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F1584" w:rsidRDefault="001F1584" w:rsidP="00080682">
      <w:pPr>
        <w:rPr>
          <w:rFonts w:ascii="Arial" w:hAnsi="Arial" w:cs="Arial"/>
          <w:noProof/>
          <w:sz w:val="18"/>
          <w:szCs w:val="18"/>
          <w:lang w:val="it-IT" w:eastAsia="it-IT"/>
        </w:rPr>
      </w:pPr>
      <w:bookmarkStart w:id="0" w:name="_GoBack"/>
      <w:bookmarkEnd w:id="0"/>
    </w:p>
    <w:p w:rsidR="00D52A88" w:rsidRPr="00F024EF" w:rsidRDefault="00531794" w:rsidP="00080682">
      <w:pPr>
        <w:rPr>
          <w:rFonts w:ascii="Arial" w:hAnsi="Arial" w:cs="Arial"/>
          <w:sz w:val="18"/>
          <w:szCs w:val="18"/>
          <w:lang w:val="it-IT"/>
        </w:rPr>
      </w:pPr>
      <w:r>
        <w:rPr>
          <w:rFonts w:ascii="Arial" w:hAnsi="Arial" w:cs="Arial"/>
          <w:noProof/>
          <w:sz w:val="18"/>
          <w:szCs w:val="18"/>
          <w:lang w:val="it-IT" w:eastAsia="it-IT"/>
        </w:rPr>
        <w:drawing>
          <wp:inline distT="0" distB="0" distL="0" distR="0">
            <wp:extent cx="1104900" cy="800100"/>
            <wp:effectExtent l="0" t="0" r="0" b="0"/>
            <wp:docPr id="1" name="Immagine 11"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logo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900" cy="800100"/>
                    </a:xfrm>
                    <a:prstGeom prst="rect">
                      <a:avLst/>
                    </a:prstGeom>
                    <a:noFill/>
                    <a:ln>
                      <a:noFill/>
                    </a:ln>
                  </pic:spPr>
                </pic:pic>
              </a:graphicData>
            </a:graphic>
          </wp:inline>
        </w:drawing>
      </w: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rsidP="000C2855">
      <w:pPr>
        <w:widowControl w:val="0"/>
        <w:pBdr>
          <w:bottom w:val="single" w:sz="6" w:space="1" w:color="auto"/>
        </w:pBdr>
        <w:autoSpaceDE w:val="0"/>
        <w:autoSpaceDN w:val="0"/>
        <w:adjustRightInd w:val="0"/>
        <w:jc w:val="center"/>
        <w:rPr>
          <w:rStyle w:val="Enfasicorsivo"/>
          <w:iCs/>
          <w:sz w:val="72"/>
          <w:szCs w:val="72"/>
          <w:lang w:val="it-IT"/>
        </w:rPr>
      </w:pPr>
      <w:r w:rsidRPr="00F024EF">
        <w:rPr>
          <w:rStyle w:val="Enfasicorsivo"/>
          <w:iCs/>
          <w:sz w:val="72"/>
          <w:szCs w:val="72"/>
          <w:lang w:val="it-IT"/>
        </w:rPr>
        <w:t>ASL AL</w:t>
      </w:r>
    </w:p>
    <w:p w:rsidR="00D52A88" w:rsidRPr="00F024EF" w:rsidRDefault="00D52A88" w:rsidP="000C2855">
      <w:pPr>
        <w:widowControl w:val="0"/>
        <w:autoSpaceDE w:val="0"/>
        <w:autoSpaceDN w:val="0"/>
        <w:adjustRightInd w:val="0"/>
        <w:jc w:val="center"/>
        <w:rPr>
          <w:rStyle w:val="Enfasicorsivo"/>
          <w:iCs/>
          <w:sz w:val="72"/>
          <w:szCs w:val="72"/>
          <w:lang w:val="it-IT"/>
        </w:rPr>
      </w:pPr>
      <w:r w:rsidRPr="00F024EF">
        <w:rPr>
          <w:rStyle w:val="Enfasicorsivo"/>
          <w:iCs/>
          <w:sz w:val="72"/>
          <w:szCs w:val="72"/>
          <w:lang w:val="it-IT"/>
        </w:rPr>
        <w:t>Relazione sulla gestione</w:t>
      </w:r>
    </w:p>
    <w:p w:rsidR="00D52A88" w:rsidRPr="00F024EF" w:rsidRDefault="00D52A88" w:rsidP="000C2855">
      <w:pPr>
        <w:widowControl w:val="0"/>
        <w:autoSpaceDE w:val="0"/>
        <w:autoSpaceDN w:val="0"/>
        <w:adjustRightInd w:val="0"/>
        <w:jc w:val="center"/>
        <w:rPr>
          <w:rStyle w:val="Enfasicorsivo"/>
          <w:iCs/>
          <w:sz w:val="72"/>
          <w:szCs w:val="72"/>
          <w:lang w:val="it-IT"/>
        </w:rPr>
      </w:pPr>
      <w:r w:rsidRPr="00F024EF">
        <w:rPr>
          <w:rStyle w:val="Enfasicorsivo"/>
          <w:iCs/>
          <w:sz w:val="72"/>
          <w:szCs w:val="72"/>
          <w:lang w:val="it-IT"/>
        </w:rPr>
        <w:t>Bilancio Consuntivo 20</w:t>
      </w:r>
      <w:r w:rsidR="00776761" w:rsidRPr="00F024EF">
        <w:rPr>
          <w:rStyle w:val="Enfasicorsivo"/>
          <w:iCs/>
          <w:sz w:val="72"/>
          <w:szCs w:val="72"/>
          <w:lang w:val="it-IT"/>
        </w:rPr>
        <w:t>20</w:t>
      </w:r>
    </w:p>
    <w:p w:rsidR="00776761" w:rsidRPr="00F024EF" w:rsidRDefault="00776761" w:rsidP="000C2855">
      <w:pPr>
        <w:widowControl w:val="0"/>
        <w:autoSpaceDE w:val="0"/>
        <w:autoSpaceDN w:val="0"/>
        <w:adjustRightInd w:val="0"/>
        <w:jc w:val="center"/>
        <w:rPr>
          <w:rFonts w:ascii="Times New Roman" w:hAnsi="Times New Roman"/>
          <w:sz w:val="72"/>
          <w:szCs w:val="72"/>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rsidP="0004716A">
      <w:pPr>
        <w:pStyle w:val="Intestazione"/>
        <w:tabs>
          <w:tab w:val="clear" w:pos="4819"/>
          <w:tab w:val="clear" w:pos="9638"/>
        </w:tabs>
        <w:rPr>
          <w:rFonts w:ascii="Arial" w:hAnsi="Arial"/>
          <w:sz w:val="18"/>
          <w:szCs w:val="18"/>
        </w:rPr>
      </w:pPr>
    </w:p>
    <w:p w:rsidR="00D52A88" w:rsidRPr="00F024EF" w:rsidRDefault="00D52A88" w:rsidP="0004716A">
      <w:pPr>
        <w:pStyle w:val="Intestazione"/>
        <w:tabs>
          <w:tab w:val="clear" w:pos="4819"/>
          <w:tab w:val="clear" w:pos="9638"/>
        </w:tabs>
        <w:rPr>
          <w:rFonts w:ascii="Arial" w:hAnsi="Arial" w:cs="Arial"/>
          <w:i/>
          <w:sz w:val="18"/>
          <w:szCs w:val="18"/>
        </w:rPr>
      </w:pPr>
      <w:r w:rsidRPr="00F024EF">
        <w:rPr>
          <w:rFonts w:ascii="Arial" w:hAnsi="Arial"/>
          <w:sz w:val="18"/>
          <w:szCs w:val="18"/>
        </w:rPr>
        <w:t>S</w:t>
      </w:r>
      <w:r w:rsidRPr="00F024EF">
        <w:rPr>
          <w:rFonts w:ascii="Arial" w:hAnsi="Arial" w:cs="Arial"/>
          <w:i/>
          <w:sz w:val="18"/>
          <w:szCs w:val="18"/>
        </w:rPr>
        <w:t>ede legale:</w:t>
      </w:r>
    </w:p>
    <w:p w:rsidR="00D52A88" w:rsidRPr="00F024EF" w:rsidRDefault="00D52A88" w:rsidP="0004716A">
      <w:pPr>
        <w:pStyle w:val="Intestazione"/>
        <w:tabs>
          <w:tab w:val="clear" w:pos="4819"/>
          <w:tab w:val="clear" w:pos="9638"/>
        </w:tabs>
        <w:rPr>
          <w:rFonts w:ascii="Arial" w:hAnsi="Arial" w:cs="Arial"/>
          <w:sz w:val="28"/>
          <w:szCs w:val="28"/>
        </w:rPr>
      </w:pPr>
      <w:r w:rsidRPr="00F024EF">
        <w:rPr>
          <w:rFonts w:ascii="Arial" w:hAnsi="Arial" w:cs="Arial"/>
          <w:i/>
          <w:sz w:val="18"/>
          <w:szCs w:val="18"/>
        </w:rPr>
        <w:t>via Venezia,6</w:t>
      </w:r>
    </w:p>
    <w:p w:rsidR="00D52A88" w:rsidRPr="00F024EF" w:rsidRDefault="00D52A88" w:rsidP="0004716A">
      <w:pPr>
        <w:rPr>
          <w:rFonts w:ascii="Arial" w:hAnsi="Arial" w:cs="Arial"/>
          <w:i/>
          <w:sz w:val="18"/>
          <w:szCs w:val="18"/>
          <w:lang w:val="it-IT"/>
        </w:rPr>
      </w:pPr>
      <w:r w:rsidRPr="00F024EF">
        <w:rPr>
          <w:rFonts w:ascii="Arial" w:hAnsi="Arial" w:cs="Arial"/>
          <w:i/>
          <w:sz w:val="18"/>
          <w:szCs w:val="18"/>
          <w:lang w:val="it-IT"/>
        </w:rPr>
        <w:t>15121Alessandria</w:t>
      </w:r>
    </w:p>
    <w:p w:rsidR="00D52A88" w:rsidRPr="00F024EF" w:rsidRDefault="00D52A88" w:rsidP="0004716A">
      <w:pPr>
        <w:ind w:right="706"/>
        <w:rPr>
          <w:rFonts w:ascii="Arial" w:hAnsi="Arial" w:cs="Arial"/>
          <w:i/>
          <w:sz w:val="18"/>
          <w:szCs w:val="18"/>
          <w:lang w:val="it-IT"/>
        </w:rPr>
      </w:pPr>
      <w:r w:rsidRPr="00F024EF">
        <w:rPr>
          <w:rFonts w:ascii="Arial" w:hAnsi="Arial" w:cs="Arial"/>
          <w:i/>
          <w:sz w:val="18"/>
          <w:szCs w:val="18"/>
          <w:lang w:val="it-IT"/>
        </w:rPr>
        <w:t>Partita IVA/Codice Fiscale  n. 02190140067</w:t>
      </w:r>
    </w:p>
    <w:p w:rsidR="00D52A88" w:rsidRPr="00F024EF" w:rsidRDefault="00D52A88" w:rsidP="00BC4356">
      <w:pPr>
        <w:widowControl w:val="0"/>
        <w:autoSpaceDE w:val="0"/>
        <w:autoSpaceDN w:val="0"/>
        <w:adjustRightInd w:val="0"/>
        <w:spacing w:line="200" w:lineRule="exact"/>
        <w:rPr>
          <w:rFonts w:ascii="Times New Roman" w:hAnsi="Times New Roman"/>
          <w:sz w:val="20"/>
          <w:szCs w:val="20"/>
          <w:lang w:val="it-IT"/>
        </w:rPr>
      </w:pPr>
    </w:p>
    <w:p w:rsidR="00D52A88" w:rsidRPr="00F024EF" w:rsidRDefault="00D52A88" w:rsidP="00BC4356">
      <w:pPr>
        <w:widowControl w:val="0"/>
        <w:autoSpaceDE w:val="0"/>
        <w:autoSpaceDN w:val="0"/>
        <w:adjustRightInd w:val="0"/>
        <w:spacing w:line="200" w:lineRule="exact"/>
        <w:rPr>
          <w:rFonts w:ascii="Times New Roman" w:hAnsi="Times New Roman"/>
          <w:sz w:val="20"/>
          <w:szCs w:val="20"/>
          <w:lang w:val="it-IT"/>
        </w:rPr>
      </w:pPr>
    </w:p>
    <w:p w:rsidR="002A6488" w:rsidRDefault="002A6488" w:rsidP="00334D7A">
      <w:pPr>
        <w:rPr>
          <w:b/>
          <w:spacing w:val="-1"/>
          <w:sz w:val="24"/>
          <w:szCs w:val="24"/>
          <w:lang w:val="it-IT"/>
        </w:rPr>
      </w:pPr>
    </w:p>
    <w:p w:rsidR="002A6488" w:rsidRDefault="002A6488" w:rsidP="00334D7A">
      <w:pPr>
        <w:rPr>
          <w:b/>
          <w:spacing w:val="-1"/>
          <w:sz w:val="24"/>
          <w:szCs w:val="24"/>
          <w:lang w:val="it-IT"/>
        </w:rPr>
      </w:pPr>
    </w:p>
    <w:p w:rsidR="002A6488" w:rsidRDefault="002A6488" w:rsidP="00334D7A">
      <w:pPr>
        <w:rPr>
          <w:b/>
          <w:spacing w:val="-1"/>
          <w:sz w:val="24"/>
          <w:szCs w:val="24"/>
          <w:lang w:val="it-IT"/>
        </w:rPr>
      </w:pPr>
    </w:p>
    <w:p w:rsidR="002A6488" w:rsidRDefault="002A6488" w:rsidP="002A6488">
      <w:pPr>
        <w:rPr>
          <w:b/>
          <w:spacing w:val="-1"/>
          <w:sz w:val="24"/>
          <w:szCs w:val="24"/>
          <w:lang w:val="it-IT"/>
        </w:rPr>
      </w:pPr>
      <w:r>
        <w:rPr>
          <w:b/>
          <w:spacing w:val="-1"/>
          <w:sz w:val="24"/>
          <w:szCs w:val="24"/>
          <w:lang w:val="it-IT"/>
        </w:rPr>
        <w:t>Indice</w:t>
      </w:r>
      <w:r w:rsidR="0097355F">
        <w:rPr>
          <w:b/>
          <w:spacing w:val="-1"/>
          <w:sz w:val="24"/>
          <w:szCs w:val="24"/>
          <w:lang w:val="it-IT"/>
        </w:rPr>
        <w:t xml:space="preserve"> generale</w:t>
      </w:r>
    </w:p>
    <w:p w:rsidR="002A6488" w:rsidRDefault="002A6488" w:rsidP="002A6488">
      <w:pPr>
        <w:rPr>
          <w:b/>
          <w:sz w:val="24"/>
          <w:szCs w:val="24"/>
          <w:lang w:val="it-IT"/>
        </w:rPr>
      </w:pPr>
    </w:p>
    <w:p w:rsidR="002A6488" w:rsidRDefault="002A6488" w:rsidP="002A6488">
      <w:pPr>
        <w:rPr>
          <w:b/>
          <w:sz w:val="24"/>
          <w:szCs w:val="24"/>
          <w:lang w:val="it-IT"/>
        </w:rPr>
      </w:pPr>
    </w:p>
    <w:tbl>
      <w:tblPr>
        <w:tblW w:w="0" w:type="auto"/>
        <w:tblLook w:val="04A0" w:firstRow="1" w:lastRow="0" w:firstColumn="1" w:lastColumn="0" w:noHBand="0" w:noVBand="1"/>
      </w:tblPr>
      <w:tblGrid>
        <w:gridCol w:w="8897"/>
        <w:gridCol w:w="1276"/>
      </w:tblGrid>
      <w:tr w:rsidR="002B41A1" w:rsidRPr="002B41A1" w:rsidTr="002B41A1">
        <w:tc>
          <w:tcPr>
            <w:tcW w:w="8897" w:type="dxa"/>
            <w:shd w:val="clear" w:color="auto" w:fill="auto"/>
          </w:tcPr>
          <w:p w:rsidR="002A6488" w:rsidRPr="002B41A1" w:rsidRDefault="002A6488" w:rsidP="002B41A1">
            <w:pPr>
              <w:spacing w:after="200" w:line="276" w:lineRule="auto"/>
              <w:rPr>
                <w:bCs/>
                <w:lang w:val="it-IT"/>
              </w:rPr>
            </w:pPr>
            <w:r w:rsidRPr="002B41A1">
              <w:rPr>
                <w:bCs/>
                <w:spacing w:val="-1"/>
                <w:lang w:val="it-IT"/>
              </w:rPr>
              <w:t>1</w:t>
            </w:r>
            <w:r w:rsidRPr="002B41A1">
              <w:rPr>
                <w:bCs/>
                <w:lang w:val="it-IT"/>
              </w:rPr>
              <w:t xml:space="preserve">. </w:t>
            </w:r>
            <w:r w:rsidRPr="002B41A1">
              <w:rPr>
                <w:bCs/>
                <w:w w:val="86"/>
                <w:lang w:val="it-IT"/>
              </w:rPr>
              <w:t>C</w:t>
            </w:r>
            <w:r w:rsidRPr="002B41A1">
              <w:rPr>
                <w:bCs/>
                <w:w w:val="138"/>
                <w:lang w:val="it-IT"/>
              </w:rPr>
              <w:t>r</w:t>
            </w:r>
            <w:r w:rsidRPr="002B41A1">
              <w:rPr>
                <w:bCs/>
                <w:w w:val="113"/>
                <w:lang w:val="it-IT"/>
              </w:rPr>
              <w:t>i</w:t>
            </w:r>
            <w:r w:rsidRPr="002B41A1">
              <w:rPr>
                <w:bCs/>
                <w:spacing w:val="1"/>
                <w:w w:val="132"/>
                <w:lang w:val="it-IT"/>
              </w:rPr>
              <w:t>t</w:t>
            </w:r>
            <w:r w:rsidRPr="002B41A1">
              <w:rPr>
                <w:bCs/>
                <w:w w:val="120"/>
                <w:lang w:val="it-IT"/>
              </w:rPr>
              <w:t>e</w:t>
            </w:r>
            <w:r w:rsidRPr="002B41A1">
              <w:rPr>
                <w:bCs/>
                <w:spacing w:val="-2"/>
                <w:w w:val="138"/>
                <w:lang w:val="it-IT"/>
              </w:rPr>
              <w:t>r</w:t>
            </w:r>
            <w:r w:rsidRPr="002B41A1">
              <w:rPr>
                <w:bCs/>
                <w:w w:val="113"/>
                <w:lang w:val="it-IT"/>
              </w:rPr>
              <w:t xml:space="preserve">i </w:t>
            </w:r>
            <w:r w:rsidRPr="002B41A1">
              <w:rPr>
                <w:bCs/>
                <w:w w:val="112"/>
                <w:lang w:val="it-IT"/>
              </w:rPr>
              <w:t>g</w:t>
            </w:r>
            <w:r w:rsidRPr="002B41A1">
              <w:rPr>
                <w:bCs/>
                <w:spacing w:val="-2"/>
                <w:w w:val="112"/>
                <w:lang w:val="it-IT"/>
              </w:rPr>
              <w:t>e</w:t>
            </w:r>
            <w:r w:rsidRPr="002B41A1">
              <w:rPr>
                <w:bCs/>
                <w:spacing w:val="1"/>
                <w:w w:val="112"/>
                <w:lang w:val="it-IT"/>
              </w:rPr>
              <w:t>n</w:t>
            </w:r>
            <w:r w:rsidRPr="002B41A1">
              <w:rPr>
                <w:bCs/>
                <w:w w:val="112"/>
                <w:lang w:val="it-IT"/>
              </w:rPr>
              <w:t>e</w:t>
            </w:r>
            <w:r w:rsidRPr="002B41A1">
              <w:rPr>
                <w:bCs/>
                <w:spacing w:val="-2"/>
                <w:w w:val="112"/>
                <w:lang w:val="it-IT"/>
              </w:rPr>
              <w:t>r</w:t>
            </w:r>
            <w:r w:rsidRPr="002B41A1">
              <w:rPr>
                <w:bCs/>
                <w:spacing w:val="1"/>
                <w:w w:val="112"/>
                <w:lang w:val="it-IT"/>
              </w:rPr>
              <w:t>a</w:t>
            </w:r>
            <w:r w:rsidRPr="002B41A1">
              <w:rPr>
                <w:bCs/>
                <w:w w:val="112"/>
                <w:lang w:val="it-IT"/>
              </w:rPr>
              <w:t xml:space="preserve">li </w:t>
            </w:r>
            <w:r w:rsidRPr="002B41A1">
              <w:rPr>
                <w:bCs/>
                <w:lang w:val="it-IT"/>
              </w:rPr>
              <w:t xml:space="preserve">di </w:t>
            </w:r>
            <w:r w:rsidRPr="002B41A1">
              <w:rPr>
                <w:bCs/>
                <w:w w:val="116"/>
                <w:lang w:val="it-IT"/>
              </w:rPr>
              <w:t>pred</w:t>
            </w:r>
            <w:r w:rsidRPr="002B41A1">
              <w:rPr>
                <w:bCs/>
                <w:spacing w:val="-2"/>
                <w:w w:val="116"/>
                <w:lang w:val="it-IT"/>
              </w:rPr>
              <w:t>i</w:t>
            </w:r>
            <w:r w:rsidRPr="002B41A1">
              <w:rPr>
                <w:bCs/>
                <w:spacing w:val="1"/>
                <w:w w:val="116"/>
                <w:lang w:val="it-IT"/>
              </w:rPr>
              <w:t>s</w:t>
            </w:r>
            <w:r w:rsidRPr="002B41A1">
              <w:rPr>
                <w:bCs/>
                <w:spacing w:val="-2"/>
                <w:w w:val="116"/>
                <w:lang w:val="it-IT"/>
              </w:rPr>
              <w:t>p</w:t>
            </w:r>
            <w:r w:rsidRPr="002B41A1">
              <w:rPr>
                <w:bCs/>
                <w:spacing w:val="1"/>
                <w:w w:val="116"/>
                <w:lang w:val="it-IT"/>
              </w:rPr>
              <w:t>os</w:t>
            </w:r>
            <w:r w:rsidRPr="002B41A1">
              <w:rPr>
                <w:bCs/>
                <w:w w:val="116"/>
                <w:lang w:val="it-IT"/>
              </w:rPr>
              <w:t>i</w:t>
            </w:r>
            <w:r w:rsidRPr="002B41A1">
              <w:rPr>
                <w:bCs/>
                <w:spacing w:val="-2"/>
                <w:w w:val="116"/>
                <w:lang w:val="it-IT"/>
              </w:rPr>
              <w:t>z</w:t>
            </w:r>
            <w:r w:rsidRPr="002B41A1">
              <w:rPr>
                <w:bCs/>
                <w:w w:val="116"/>
                <w:lang w:val="it-IT"/>
              </w:rPr>
              <w:t>i</w:t>
            </w:r>
            <w:r w:rsidRPr="002B41A1">
              <w:rPr>
                <w:bCs/>
                <w:spacing w:val="-1"/>
                <w:w w:val="116"/>
                <w:lang w:val="it-IT"/>
              </w:rPr>
              <w:t>o</w:t>
            </w:r>
            <w:r w:rsidRPr="002B41A1">
              <w:rPr>
                <w:bCs/>
                <w:spacing w:val="1"/>
                <w:w w:val="116"/>
                <w:lang w:val="it-IT"/>
              </w:rPr>
              <w:t>n</w:t>
            </w:r>
            <w:r w:rsidRPr="002B41A1">
              <w:rPr>
                <w:bCs/>
                <w:w w:val="116"/>
                <w:lang w:val="it-IT"/>
              </w:rPr>
              <w:t>e d</w:t>
            </w:r>
            <w:r w:rsidRPr="002B41A1">
              <w:rPr>
                <w:bCs/>
                <w:spacing w:val="-2"/>
                <w:w w:val="116"/>
                <w:lang w:val="it-IT"/>
              </w:rPr>
              <w:t>e</w:t>
            </w:r>
            <w:r w:rsidRPr="002B41A1">
              <w:rPr>
                <w:bCs/>
                <w:w w:val="116"/>
                <w:lang w:val="it-IT"/>
              </w:rPr>
              <w:t>lla re</w:t>
            </w:r>
            <w:r w:rsidRPr="002B41A1">
              <w:rPr>
                <w:bCs/>
                <w:spacing w:val="-2"/>
                <w:w w:val="116"/>
                <w:lang w:val="it-IT"/>
              </w:rPr>
              <w:t>l</w:t>
            </w:r>
            <w:r w:rsidRPr="002B41A1">
              <w:rPr>
                <w:bCs/>
                <w:spacing w:val="1"/>
                <w:w w:val="116"/>
                <w:lang w:val="it-IT"/>
              </w:rPr>
              <w:t>a</w:t>
            </w:r>
            <w:r w:rsidRPr="002B41A1">
              <w:rPr>
                <w:bCs/>
                <w:w w:val="116"/>
                <w:lang w:val="it-IT"/>
              </w:rPr>
              <w:t>z</w:t>
            </w:r>
            <w:r w:rsidRPr="002B41A1">
              <w:rPr>
                <w:bCs/>
                <w:spacing w:val="-2"/>
                <w:w w:val="116"/>
                <w:lang w:val="it-IT"/>
              </w:rPr>
              <w:t>i</w:t>
            </w:r>
            <w:r w:rsidRPr="002B41A1">
              <w:rPr>
                <w:bCs/>
                <w:spacing w:val="1"/>
                <w:w w:val="116"/>
                <w:lang w:val="it-IT"/>
              </w:rPr>
              <w:t>on</w:t>
            </w:r>
            <w:r w:rsidRPr="002B41A1">
              <w:rPr>
                <w:bCs/>
                <w:w w:val="116"/>
                <w:lang w:val="it-IT"/>
              </w:rPr>
              <w:t xml:space="preserve">e </w:t>
            </w:r>
            <w:r w:rsidRPr="002B41A1">
              <w:rPr>
                <w:bCs/>
                <w:spacing w:val="-2"/>
                <w:w w:val="116"/>
                <w:lang w:val="it-IT"/>
              </w:rPr>
              <w:t>s</w:t>
            </w:r>
            <w:r w:rsidRPr="002B41A1">
              <w:rPr>
                <w:bCs/>
                <w:w w:val="116"/>
                <w:lang w:val="it-IT"/>
              </w:rPr>
              <w:t xml:space="preserve">ulla </w:t>
            </w:r>
            <w:r w:rsidRPr="002B41A1">
              <w:rPr>
                <w:bCs/>
                <w:w w:val="104"/>
                <w:lang w:val="it-IT"/>
              </w:rPr>
              <w:t>g</w:t>
            </w:r>
            <w:r w:rsidRPr="002B41A1">
              <w:rPr>
                <w:bCs/>
                <w:w w:val="120"/>
                <w:lang w:val="it-IT"/>
              </w:rPr>
              <w:t>e</w:t>
            </w:r>
            <w:r w:rsidRPr="002B41A1">
              <w:rPr>
                <w:bCs/>
                <w:spacing w:val="1"/>
                <w:w w:val="118"/>
                <w:lang w:val="it-IT"/>
              </w:rPr>
              <w:t>s</w:t>
            </w:r>
            <w:r w:rsidRPr="002B41A1">
              <w:rPr>
                <w:bCs/>
                <w:spacing w:val="-2"/>
                <w:w w:val="132"/>
                <w:lang w:val="it-IT"/>
              </w:rPr>
              <w:t>t</w:t>
            </w:r>
            <w:r w:rsidRPr="002B41A1">
              <w:rPr>
                <w:bCs/>
                <w:w w:val="113"/>
                <w:lang w:val="it-IT"/>
              </w:rPr>
              <w:t>i</w:t>
            </w:r>
            <w:r w:rsidRPr="002B41A1">
              <w:rPr>
                <w:bCs/>
                <w:spacing w:val="-1"/>
                <w:w w:val="114"/>
                <w:lang w:val="it-IT"/>
              </w:rPr>
              <w:t>o</w:t>
            </w:r>
            <w:r w:rsidRPr="002B41A1">
              <w:rPr>
                <w:bCs/>
                <w:spacing w:val="1"/>
                <w:w w:val="120"/>
                <w:lang w:val="it-IT"/>
              </w:rPr>
              <w:t>ne</w:t>
            </w:r>
          </w:p>
        </w:tc>
        <w:tc>
          <w:tcPr>
            <w:tcW w:w="1276" w:type="dxa"/>
            <w:shd w:val="clear" w:color="auto" w:fill="auto"/>
          </w:tcPr>
          <w:p w:rsidR="002A6488" w:rsidRPr="002B41A1" w:rsidRDefault="00B1680A" w:rsidP="002B41A1">
            <w:pPr>
              <w:spacing w:after="200" w:line="276" w:lineRule="auto"/>
              <w:rPr>
                <w:b/>
                <w:lang w:val="it-IT"/>
              </w:rPr>
            </w:pPr>
            <w:r w:rsidRPr="002B41A1">
              <w:rPr>
                <w:bCs/>
                <w:w w:val="104"/>
                <w:lang w:val="it-IT"/>
              </w:rPr>
              <w:t>P</w:t>
            </w:r>
            <w:r w:rsidR="002A6488" w:rsidRPr="002B41A1">
              <w:rPr>
                <w:bCs/>
                <w:w w:val="104"/>
                <w:lang w:val="it-IT"/>
              </w:rPr>
              <w:t>ag 3</w:t>
            </w:r>
          </w:p>
        </w:tc>
      </w:tr>
      <w:tr w:rsidR="002B41A1" w:rsidRPr="002B41A1" w:rsidTr="002B41A1">
        <w:tc>
          <w:tcPr>
            <w:tcW w:w="8897" w:type="dxa"/>
            <w:shd w:val="clear" w:color="auto" w:fill="auto"/>
          </w:tcPr>
          <w:p w:rsidR="002A6488" w:rsidRPr="002B41A1" w:rsidRDefault="002A6488" w:rsidP="002B41A1">
            <w:pPr>
              <w:spacing w:after="200" w:line="276" w:lineRule="auto"/>
              <w:rPr>
                <w:bCs/>
                <w:w w:val="121"/>
                <w:lang w:val="it-IT"/>
              </w:rPr>
            </w:pPr>
            <w:r w:rsidRPr="002B41A1">
              <w:rPr>
                <w:bCs/>
                <w:spacing w:val="-1"/>
                <w:lang w:val="it-IT"/>
              </w:rPr>
              <w:t>2</w:t>
            </w:r>
            <w:r w:rsidRPr="002B41A1">
              <w:rPr>
                <w:bCs/>
                <w:lang w:val="it-IT"/>
              </w:rPr>
              <w:t xml:space="preserve">. </w:t>
            </w:r>
            <w:r w:rsidRPr="002B41A1">
              <w:rPr>
                <w:bCs/>
                <w:spacing w:val="1"/>
                <w:w w:val="89"/>
                <w:lang w:val="it-IT"/>
              </w:rPr>
              <w:t>G</w:t>
            </w:r>
            <w:r w:rsidRPr="002B41A1">
              <w:rPr>
                <w:bCs/>
                <w:w w:val="120"/>
                <w:lang w:val="it-IT"/>
              </w:rPr>
              <w:t>e</w:t>
            </w:r>
            <w:r w:rsidRPr="002B41A1">
              <w:rPr>
                <w:bCs/>
                <w:spacing w:val="1"/>
                <w:w w:val="120"/>
                <w:lang w:val="it-IT"/>
              </w:rPr>
              <w:t>n</w:t>
            </w:r>
            <w:r w:rsidRPr="002B41A1">
              <w:rPr>
                <w:bCs/>
                <w:w w:val="120"/>
                <w:lang w:val="it-IT"/>
              </w:rPr>
              <w:t>e</w:t>
            </w:r>
            <w:r w:rsidRPr="002B41A1">
              <w:rPr>
                <w:bCs/>
                <w:spacing w:val="-2"/>
                <w:w w:val="138"/>
                <w:lang w:val="it-IT"/>
              </w:rPr>
              <w:t>r</w:t>
            </w:r>
            <w:r w:rsidRPr="002B41A1">
              <w:rPr>
                <w:bCs/>
                <w:spacing w:val="1"/>
                <w:w w:val="121"/>
                <w:lang w:val="it-IT"/>
              </w:rPr>
              <w:t>a</w:t>
            </w:r>
            <w:r w:rsidRPr="002B41A1">
              <w:rPr>
                <w:bCs/>
                <w:w w:val="111"/>
                <w:lang w:val="it-IT"/>
              </w:rPr>
              <w:t>l</w:t>
            </w:r>
            <w:r w:rsidRPr="002B41A1">
              <w:rPr>
                <w:bCs/>
                <w:spacing w:val="-2"/>
                <w:w w:val="113"/>
                <w:lang w:val="it-IT"/>
              </w:rPr>
              <w:t>i</w:t>
            </w:r>
            <w:r w:rsidRPr="002B41A1">
              <w:rPr>
                <w:bCs/>
                <w:spacing w:val="1"/>
                <w:w w:val="132"/>
                <w:lang w:val="it-IT"/>
              </w:rPr>
              <w:t>t</w:t>
            </w:r>
            <w:r w:rsidRPr="002B41A1">
              <w:rPr>
                <w:bCs/>
                <w:w w:val="121"/>
                <w:lang w:val="it-IT"/>
              </w:rPr>
              <w:t xml:space="preserve">à </w:t>
            </w:r>
            <w:r w:rsidRPr="002B41A1">
              <w:rPr>
                <w:bCs/>
                <w:spacing w:val="1"/>
                <w:lang w:val="it-IT"/>
              </w:rPr>
              <w:t>s</w:t>
            </w:r>
            <w:r w:rsidRPr="002B41A1">
              <w:rPr>
                <w:bCs/>
                <w:lang w:val="it-IT"/>
              </w:rPr>
              <w:t xml:space="preserve">ul </w:t>
            </w:r>
            <w:r w:rsidRPr="002B41A1">
              <w:rPr>
                <w:bCs/>
                <w:spacing w:val="1"/>
                <w:w w:val="120"/>
                <w:lang w:val="it-IT"/>
              </w:rPr>
              <w:t>t</w:t>
            </w:r>
            <w:r w:rsidRPr="002B41A1">
              <w:rPr>
                <w:bCs/>
                <w:w w:val="120"/>
                <w:lang w:val="it-IT"/>
              </w:rPr>
              <w:t>er</w:t>
            </w:r>
            <w:r w:rsidRPr="002B41A1">
              <w:rPr>
                <w:bCs/>
                <w:spacing w:val="-2"/>
                <w:w w:val="120"/>
                <w:lang w:val="it-IT"/>
              </w:rPr>
              <w:t>r</w:t>
            </w:r>
            <w:r w:rsidRPr="002B41A1">
              <w:rPr>
                <w:bCs/>
                <w:w w:val="120"/>
                <w:lang w:val="it-IT"/>
              </w:rPr>
              <w:t>i</w:t>
            </w:r>
            <w:r w:rsidRPr="002B41A1">
              <w:rPr>
                <w:bCs/>
                <w:spacing w:val="1"/>
                <w:w w:val="120"/>
                <w:lang w:val="it-IT"/>
              </w:rPr>
              <w:t>to</w:t>
            </w:r>
            <w:r w:rsidRPr="002B41A1">
              <w:rPr>
                <w:bCs/>
                <w:spacing w:val="-2"/>
                <w:w w:val="120"/>
                <w:lang w:val="it-IT"/>
              </w:rPr>
              <w:t>r</w:t>
            </w:r>
            <w:r w:rsidRPr="002B41A1">
              <w:rPr>
                <w:bCs/>
                <w:w w:val="120"/>
                <w:lang w:val="it-IT"/>
              </w:rPr>
              <w:t xml:space="preserve">io </w:t>
            </w:r>
            <w:r w:rsidRPr="002B41A1">
              <w:rPr>
                <w:bCs/>
                <w:spacing w:val="-2"/>
                <w:w w:val="118"/>
                <w:lang w:val="it-IT"/>
              </w:rPr>
              <w:t>s</w:t>
            </w:r>
            <w:r w:rsidRPr="002B41A1">
              <w:rPr>
                <w:bCs/>
                <w:w w:val="120"/>
                <w:lang w:val="it-IT"/>
              </w:rPr>
              <w:t>e</w:t>
            </w:r>
            <w:r w:rsidRPr="002B41A1">
              <w:rPr>
                <w:bCs/>
                <w:w w:val="138"/>
                <w:lang w:val="it-IT"/>
              </w:rPr>
              <w:t>r</w:t>
            </w:r>
            <w:r w:rsidRPr="002B41A1">
              <w:rPr>
                <w:bCs/>
                <w:w w:val="106"/>
                <w:lang w:val="it-IT"/>
              </w:rPr>
              <w:t>v</w:t>
            </w:r>
            <w:r w:rsidRPr="002B41A1">
              <w:rPr>
                <w:bCs/>
                <w:spacing w:val="-2"/>
                <w:w w:val="113"/>
                <w:lang w:val="it-IT"/>
              </w:rPr>
              <w:t>i</w:t>
            </w:r>
            <w:r w:rsidRPr="002B41A1">
              <w:rPr>
                <w:bCs/>
                <w:spacing w:val="1"/>
                <w:w w:val="132"/>
                <w:lang w:val="it-IT"/>
              </w:rPr>
              <w:t>t</w:t>
            </w:r>
            <w:r w:rsidRPr="002B41A1">
              <w:rPr>
                <w:bCs/>
                <w:spacing w:val="1"/>
                <w:w w:val="114"/>
                <w:lang w:val="it-IT"/>
              </w:rPr>
              <w:t>o</w:t>
            </w:r>
            <w:r w:rsidRPr="002B41A1">
              <w:rPr>
                <w:bCs/>
                <w:w w:val="92"/>
                <w:lang w:val="it-IT"/>
              </w:rPr>
              <w:t xml:space="preserve">, </w:t>
            </w:r>
            <w:r w:rsidRPr="002B41A1">
              <w:rPr>
                <w:bCs/>
                <w:spacing w:val="-2"/>
                <w:w w:val="115"/>
                <w:lang w:val="it-IT"/>
              </w:rPr>
              <w:t>s</w:t>
            </w:r>
            <w:r w:rsidRPr="002B41A1">
              <w:rPr>
                <w:bCs/>
                <w:w w:val="115"/>
                <w:lang w:val="it-IT"/>
              </w:rPr>
              <w:t xml:space="preserve">ulla </w:t>
            </w:r>
            <w:r w:rsidRPr="002B41A1">
              <w:rPr>
                <w:bCs/>
                <w:spacing w:val="-2"/>
                <w:w w:val="115"/>
                <w:lang w:val="it-IT"/>
              </w:rPr>
              <w:t>p</w:t>
            </w:r>
            <w:r w:rsidRPr="002B41A1">
              <w:rPr>
                <w:bCs/>
                <w:spacing w:val="1"/>
                <w:w w:val="115"/>
                <w:lang w:val="it-IT"/>
              </w:rPr>
              <w:t>o</w:t>
            </w:r>
            <w:r w:rsidRPr="002B41A1">
              <w:rPr>
                <w:bCs/>
                <w:spacing w:val="-2"/>
                <w:w w:val="115"/>
                <w:lang w:val="it-IT"/>
              </w:rPr>
              <w:t>p</w:t>
            </w:r>
            <w:r w:rsidRPr="002B41A1">
              <w:rPr>
                <w:bCs/>
                <w:spacing w:val="1"/>
                <w:w w:val="115"/>
                <w:lang w:val="it-IT"/>
              </w:rPr>
              <w:t>o</w:t>
            </w:r>
            <w:r w:rsidRPr="002B41A1">
              <w:rPr>
                <w:bCs/>
                <w:w w:val="115"/>
                <w:lang w:val="it-IT"/>
              </w:rPr>
              <w:t>l</w:t>
            </w:r>
            <w:r w:rsidRPr="002B41A1">
              <w:rPr>
                <w:bCs/>
                <w:spacing w:val="1"/>
                <w:w w:val="115"/>
                <w:lang w:val="it-IT"/>
              </w:rPr>
              <w:t>a</w:t>
            </w:r>
            <w:r w:rsidRPr="002B41A1">
              <w:rPr>
                <w:bCs/>
                <w:spacing w:val="-2"/>
                <w:w w:val="115"/>
                <w:lang w:val="it-IT"/>
              </w:rPr>
              <w:t>z</w:t>
            </w:r>
            <w:r w:rsidRPr="002B41A1">
              <w:rPr>
                <w:bCs/>
                <w:w w:val="115"/>
                <w:lang w:val="it-IT"/>
              </w:rPr>
              <w:t>i</w:t>
            </w:r>
            <w:r w:rsidRPr="002B41A1">
              <w:rPr>
                <w:bCs/>
                <w:spacing w:val="-1"/>
                <w:w w:val="115"/>
                <w:lang w:val="it-IT"/>
              </w:rPr>
              <w:t>o</w:t>
            </w:r>
            <w:r w:rsidRPr="002B41A1">
              <w:rPr>
                <w:bCs/>
                <w:spacing w:val="5"/>
                <w:w w:val="115"/>
                <w:lang w:val="it-IT"/>
              </w:rPr>
              <w:t>n</w:t>
            </w:r>
            <w:r w:rsidRPr="002B41A1">
              <w:rPr>
                <w:bCs/>
                <w:w w:val="115"/>
                <w:lang w:val="it-IT"/>
              </w:rPr>
              <w:t xml:space="preserve">e </w:t>
            </w:r>
            <w:r w:rsidRPr="002B41A1">
              <w:rPr>
                <w:bCs/>
                <w:spacing w:val="-1"/>
                <w:w w:val="115"/>
                <w:lang w:val="it-IT"/>
              </w:rPr>
              <w:t>a</w:t>
            </w:r>
            <w:r w:rsidRPr="002B41A1">
              <w:rPr>
                <w:bCs/>
                <w:spacing w:val="1"/>
                <w:w w:val="115"/>
                <w:lang w:val="it-IT"/>
              </w:rPr>
              <w:t>ss</w:t>
            </w:r>
            <w:r w:rsidRPr="002B41A1">
              <w:rPr>
                <w:bCs/>
                <w:spacing w:val="-2"/>
                <w:w w:val="115"/>
                <w:lang w:val="it-IT"/>
              </w:rPr>
              <w:t>i</w:t>
            </w:r>
            <w:r w:rsidRPr="002B41A1">
              <w:rPr>
                <w:bCs/>
                <w:spacing w:val="1"/>
                <w:w w:val="115"/>
                <w:lang w:val="it-IT"/>
              </w:rPr>
              <w:t>s</w:t>
            </w:r>
            <w:r w:rsidRPr="002B41A1">
              <w:rPr>
                <w:bCs/>
                <w:spacing w:val="-2"/>
                <w:w w:val="115"/>
                <w:lang w:val="it-IT"/>
              </w:rPr>
              <w:t>t</w:t>
            </w:r>
            <w:r w:rsidRPr="002B41A1">
              <w:rPr>
                <w:bCs/>
                <w:w w:val="115"/>
                <w:lang w:val="it-IT"/>
              </w:rPr>
              <w:t>i</w:t>
            </w:r>
            <w:r w:rsidRPr="002B41A1">
              <w:rPr>
                <w:bCs/>
                <w:spacing w:val="1"/>
                <w:w w:val="115"/>
                <w:lang w:val="it-IT"/>
              </w:rPr>
              <w:t>t</w:t>
            </w:r>
            <w:r w:rsidRPr="002B41A1">
              <w:rPr>
                <w:bCs/>
                <w:w w:val="115"/>
                <w:lang w:val="it-IT"/>
              </w:rPr>
              <w:t xml:space="preserve">a </w:t>
            </w:r>
            <w:r w:rsidRPr="002B41A1">
              <w:rPr>
                <w:bCs/>
                <w:lang w:val="it-IT"/>
              </w:rPr>
              <w:t xml:space="preserve">e </w:t>
            </w:r>
            <w:r w:rsidRPr="002B41A1">
              <w:rPr>
                <w:bCs/>
                <w:spacing w:val="1"/>
                <w:w w:val="118"/>
                <w:lang w:val="it-IT"/>
              </w:rPr>
              <w:t>s</w:t>
            </w:r>
            <w:r w:rsidRPr="002B41A1">
              <w:rPr>
                <w:bCs/>
                <w:w w:val="119"/>
                <w:lang w:val="it-IT"/>
              </w:rPr>
              <w:t>u</w:t>
            </w:r>
            <w:r w:rsidRPr="002B41A1">
              <w:rPr>
                <w:bCs/>
                <w:w w:val="111"/>
                <w:lang w:val="it-IT"/>
              </w:rPr>
              <w:t>ll</w:t>
            </w:r>
            <w:r w:rsidRPr="002B41A1">
              <w:rPr>
                <w:bCs/>
                <w:spacing w:val="-3"/>
                <w:w w:val="70"/>
                <w:lang w:val="it-IT"/>
              </w:rPr>
              <w:t>’</w:t>
            </w:r>
            <w:r w:rsidRPr="002B41A1">
              <w:rPr>
                <w:bCs/>
                <w:spacing w:val="1"/>
                <w:w w:val="114"/>
                <w:lang w:val="it-IT"/>
              </w:rPr>
              <w:t>o</w:t>
            </w:r>
            <w:r w:rsidRPr="002B41A1">
              <w:rPr>
                <w:bCs/>
                <w:w w:val="138"/>
                <w:lang w:val="it-IT"/>
              </w:rPr>
              <w:t>r</w:t>
            </w:r>
            <w:r w:rsidRPr="002B41A1">
              <w:rPr>
                <w:bCs/>
                <w:spacing w:val="-2"/>
                <w:w w:val="104"/>
                <w:lang w:val="it-IT"/>
              </w:rPr>
              <w:t>g</w:t>
            </w:r>
            <w:r w:rsidRPr="002B41A1">
              <w:rPr>
                <w:bCs/>
                <w:spacing w:val="1"/>
                <w:w w:val="121"/>
                <w:lang w:val="it-IT"/>
              </w:rPr>
              <w:t>a</w:t>
            </w:r>
            <w:r w:rsidRPr="002B41A1">
              <w:rPr>
                <w:bCs/>
                <w:spacing w:val="1"/>
                <w:w w:val="120"/>
                <w:lang w:val="it-IT"/>
              </w:rPr>
              <w:t>n</w:t>
            </w:r>
            <w:r w:rsidRPr="002B41A1">
              <w:rPr>
                <w:bCs/>
                <w:spacing w:val="-2"/>
                <w:w w:val="113"/>
                <w:lang w:val="it-IT"/>
              </w:rPr>
              <w:t>i</w:t>
            </w:r>
            <w:r w:rsidRPr="002B41A1">
              <w:rPr>
                <w:bCs/>
                <w:w w:val="108"/>
                <w:lang w:val="it-IT"/>
              </w:rPr>
              <w:t>z</w:t>
            </w:r>
            <w:r w:rsidRPr="002B41A1">
              <w:rPr>
                <w:bCs/>
                <w:spacing w:val="-2"/>
                <w:w w:val="108"/>
                <w:lang w:val="it-IT"/>
              </w:rPr>
              <w:t>z</w:t>
            </w:r>
            <w:r w:rsidRPr="002B41A1">
              <w:rPr>
                <w:bCs/>
                <w:spacing w:val="1"/>
                <w:w w:val="121"/>
                <w:lang w:val="it-IT"/>
              </w:rPr>
              <w:t>a</w:t>
            </w:r>
            <w:r w:rsidRPr="002B41A1">
              <w:rPr>
                <w:bCs/>
                <w:w w:val="108"/>
                <w:lang w:val="it-IT"/>
              </w:rPr>
              <w:t>z</w:t>
            </w:r>
            <w:r w:rsidRPr="002B41A1">
              <w:rPr>
                <w:bCs/>
                <w:spacing w:val="-2"/>
                <w:w w:val="113"/>
                <w:lang w:val="it-IT"/>
              </w:rPr>
              <w:t>i</w:t>
            </w:r>
            <w:r w:rsidRPr="002B41A1">
              <w:rPr>
                <w:bCs/>
                <w:spacing w:val="1"/>
                <w:w w:val="114"/>
                <w:lang w:val="it-IT"/>
              </w:rPr>
              <w:t>o</w:t>
            </w:r>
            <w:r w:rsidRPr="002B41A1">
              <w:rPr>
                <w:bCs/>
                <w:spacing w:val="1"/>
                <w:w w:val="120"/>
                <w:lang w:val="it-IT"/>
              </w:rPr>
              <w:t>n</w:t>
            </w:r>
            <w:r w:rsidRPr="002B41A1">
              <w:rPr>
                <w:bCs/>
                <w:w w:val="120"/>
                <w:lang w:val="it-IT"/>
              </w:rPr>
              <w:t xml:space="preserve">e </w:t>
            </w:r>
            <w:r w:rsidRPr="002B41A1">
              <w:rPr>
                <w:bCs/>
                <w:spacing w:val="-10"/>
                <w:lang w:val="it-IT"/>
              </w:rPr>
              <w:t>d</w:t>
            </w:r>
            <w:r w:rsidRPr="002B41A1">
              <w:rPr>
                <w:bCs/>
                <w:w w:val="120"/>
                <w:lang w:val="it-IT"/>
              </w:rPr>
              <w:t>e</w:t>
            </w:r>
            <w:r w:rsidRPr="002B41A1">
              <w:rPr>
                <w:bCs/>
                <w:w w:val="111"/>
                <w:lang w:val="it-IT"/>
              </w:rPr>
              <w:t>ll</w:t>
            </w:r>
            <w:r w:rsidRPr="002B41A1">
              <w:rPr>
                <w:bCs/>
                <w:spacing w:val="-1"/>
                <w:w w:val="70"/>
                <w:lang w:val="it-IT"/>
              </w:rPr>
              <w:t>’</w:t>
            </w:r>
            <w:r w:rsidRPr="002B41A1">
              <w:rPr>
                <w:bCs/>
                <w:spacing w:val="-1"/>
                <w:w w:val="90"/>
                <w:lang w:val="it-IT"/>
              </w:rPr>
              <w:t>A</w:t>
            </w:r>
            <w:r w:rsidRPr="002B41A1">
              <w:rPr>
                <w:bCs/>
                <w:w w:val="108"/>
                <w:lang w:val="it-IT"/>
              </w:rPr>
              <w:t>z</w:t>
            </w:r>
            <w:r w:rsidRPr="002B41A1">
              <w:rPr>
                <w:bCs/>
                <w:w w:val="113"/>
                <w:lang w:val="it-IT"/>
              </w:rPr>
              <w:t>i</w:t>
            </w:r>
            <w:r w:rsidRPr="002B41A1">
              <w:rPr>
                <w:bCs/>
                <w:spacing w:val="-2"/>
                <w:w w:val="120"/>
                <w:lang w:val="it-IT"/>
              </w:rPr>
              <w:t>e</w:t>
            </w:r>
            <w:r w:rsidRPr="002B41A1">
              <w:rPr>
                <w:bCs/>
                <w:spacing w:val="1"/>
                <w:w w:val="120"/>
                <w:lang w:val="it-IT"/>
              </w:rPr>
              <w:t>n</w:t>
            </w:r>
            <w:r w:rsidRPr="002B41A1">
              <w:rPr>
                <w:bCs/>
                <w:spacing w:val="-2"/>
                <w:w w:val="119"/>
                <w:lang w:val="it-IT"/>
              </w:rPr>
              <w:t>d</w:t>
            </w:r>
            <w:r w:rsidRPr="002B41A1">
              <w:rPr>
                <w:bCs/>
                <w:w w:val="121"/>
                <w:lang w:val="it-IT"/>
              </w:rPr>
              <w:t>a</w:t>
            </w:r>
          </w:p>
        </w:tc>
        <w:tc>
          <w:tcPr>
            <w:tcW w:w="1276" w:type="dxa"/>
            <w:shd w:val="clear" w:color="auto" w:fill="auto"/>
          </w:tcPr>
          <w:p w:rsidR="002A6488" w:rsidRPr="002B41A1" w:rsidRDefault="0097355F" w:rsidP="002B41A1">
            <w:pPr>
              <w:spacing w:after="200" w:line="276" w:lineRule="auto"/>
              <w:rPr>
                <w:b/>
                <w:lang w:val="it-IT"/>
              </w:rPr>
            </w:pPr>
            <w:r w:rsidRPr="002B41A1">
              <w:rPr>
                <w:bCs/>
                <w:w w:val="104"/>
                <w:lang w:val="it-IT"/>
              </w:rPr>
              <w:t>P</w:t>
            </w:r>
            <w:r w:rsidR="002A6488" w:rsidRPr="002B41A1">
              <w:rPr>
                <w:bCs/>
                <w:w w:val="104"/>
                <w:lang w:val="it-IT"/>
              </w:rPr>
              <w:t>ag</w:t>
            </w:r>
            <w:r w:rsidRPr="002B41A1">
              <w:rPr>
                <w:bCs/>
                <w:w w:val="104"/>
                <w:lang w:val="it-IT"/>
              </w:rPr>
              <w:t xml:space="preserve"> 4</w:t>
            </w:r>
          </w:p>
        </w:tc>
      </w:tr>
      <w:tr w:rsidR="002B41A1" w:rsidRPr="002B41A1" w:rsidTr="002B41A1">
        <w:tc>
          <w:tcPr>
            <w:tcW w:w="8897" w:type="dxa"/>
            <w:shd w:val="clear" w:color="auto" w:fill="auto"/>
          </w:tcPr>
          <w:p w:rsidR="002A6488" w:rsidRPr="002B41A1" w:rsidRDefault="002A6488" w:rsidP="002B41A1">
            <w:pPr>
              <w:widowControl w:val="0"/>
              <w:autoSpaceDE w:val="0"/>
              <w:autoSpaceDN w:val="0"/>
              <w:adjustRightInd w:val="0"/>
              <w:spacing w:after="200" w:line="276" w:lineRule="auto"/>
              <w:jc w:val="both"/>
              <w:rPr>
                <w:b/>
                <w:lang w:val="it-IT"/>
              </w:rPr>
            </w:pPr>
            <w:r w:rsidRPr="002B41A1">
              <w:rPr>
                <w:bCs/>
                <w:spacing w:val="1"/>
                <w:w w:val="89"/>
                <w:lang w:val="it-IT"/>
              </w:rPr>
              <w:t>3</w:t>
            </w:r>
            <w:r w:rsidR="0097355F" w:rsidRPr="002B41A1">
              <w:rPr>
                <w:bCs/>
                <w:spacing w:val="1"/>
                <w:w w:val="89"/>
                <w:lang w:val="it-IT"/>
              </w:rPr>
              <w:t>.</w:t>
            </w:r>
            <w:r w:rsidRPr="002B41A1">
              <w:rPr>
                <w:bCs/>
                <w:spacing w:val="1"/>
                <w:w w:val="89"/>
                <w:lang w:val="it-IT"/>
              </w:rPr>
              <w:t xml:space="preserve"> G</w:t>
            </w:r>
            <w:r w:rsidRPr="002B41A1">
              <w:rPr>
                <w:bCs/>
                <w:w w:val="120"/>
                <w:lang w:val="it-IT"/>
              </w:rPr>
              <w:t>e</w:t>
            </w:r>
            <w:r w:rsidRPr="002B41A1">
              <w:rPr>
                <w:bCs/>
                <w:spacing w:val="1"/>
                <w:w w:val="120"/>
                <w:lang w:val="it-IT"/>
              </w:rPr>
              <w:t>n</w:t>
            </w:r>
            <w:r w:rsidRPr="002B41A1">
              <w:rPr>
                <w:bCs/>
                <w:w w:val="120"/>
                <w:lang w:val="it-IT"/>
              </w:rPr>
              <w:t>e</w:t>
            </w:r>
            <w:r w:rsidRPr="002B41A1">
              <w:rPr>
                <w:bCs/>
                <w:spacing w:val="-2"/>
                <w:w w:val="138"/>
                <w:lang w:val="it-IT"/>
              </w:rPr>
              <w:t>r</w:t>
            </w:r>
            <w:r w:rsidRPr="002B41A1">
              <w:rPr>
                <w:bCs/>
                <w:spacing w:val="1"/>
                <w:w w:val="121"/>
                <w:lang w:val="it-IT"/>
              </w:rPr>
              <w:t>a</w:t>
            </w:r>
            <w:r w:rsidRPr="002B41A1">
              <w:rPr>
                <w:bCs/>
                <w:w w:val="111"/>
                <w:lang w:val="it-IT"/>
              </w:rPr>
              <w:t>l</w:t>
            </w:r>
            <w:r w:rsidRPr="002B41A1">
              <w:rPr>
                <w:bCs/>
                <w:spacing w:val="-2"/>
                <w:w w:val="113"/>
                <w:lang w:val="it-IT"/>
              </w:rPr>
              <w:t>i</w:t>
            </w:r>
            <w:r w:rsidRPr="002B41A1">
              <w:rPr>
                <w:bCs/>
                <w:spacing w:val="1"/>
                <w:w w:val="132"/>
                <w:lang w:val="it-IT"/>
              </w:rPr>
              <w:t>t</w:t>
            </w:r>
            <w:r w:rsidRPr="002B41A1">
              <w:rPr>
                <w:bCs/>
                <w:w w:val="121"/>
                <w:lang w:val="it-IT"/>
              </w:rPr>
              <w:t xml:space="preserve">à </w:t>
            </w:r>
            <w:r w:rsidRPr="002B41A1">
              <w:rPr>
                <w:bCs/>
                <w:spacing w:val="-2"/>
                <w:w w:val="117"/>
                <w:lang w:val="it-IT"/>
              </w:rPr>
              <w:t>s</w:t>
            </w:r>
            <w:r w:rsidRPr="002B41A1">
              <w:rPr>
                <w:bCs/>
                <w:w w:val="117"/>
                <w:lang w:val="it-IT"/>
              </w:rPr>
              <w:t xml:space="preserve">ulla </w:t>
            </w:r>
            <w:r w:rsidRPr="002B41A1">
              <w:rPr>
                <w:bCs/>
                <w:spacing w:val="-2"/>
                <w:w w:val="118"/>
                <w:lang w:val="it-IT"/>
              </w:rPr>
              <w:t>s</w:t>
            </w:r>
            <w:r w:rsidRPr="002B41A1">
              <w:rPr>
                <w:bCs/>
                <w:spacing w:val="-2"/>
                <w:w w:val="132"/>
                <w:lang w:val="it-IT"/>
              </w:rPr>
              <w:t>t</w:t>
            </w:r>
            <w:r w:rsidRPr="002B41A1">
              <w:rPr>
                <w:bCs/>
                <w:w w:val="138"/>
                <w:lang w:val="it-IT"/>
              </w:rPr>
              <w:t>r</w:t>
            </w:r>
            <w:r w:rsidRPr="002B41A1">
              <w:rPr>
                <w:bCs/>
                <w:w w:val="119"/>
                <w:lang w:val="it-IT"/>
              </w:rPr>
              <w:t>u</w:t>
            </w:r>
            <w:r w:rsidRPr="002B41A1">
              <w:rPr>
                <w:bCs/>
                <w:spacing w:val="1"/>
                <w:w w:val="132"/>
                <w:lang w:val="it-IT"/>
              </w:rPr>
              <w:t>t</w:t>
            </w:r>
            <w:r w:rsidRPr="002B41A1">
              <w:rPr>
                <w:bCs/>
                <w:spacing w:val="-2"/>
                <w:w w:val="132"/>
                <w:lang w:val="it-IT"/>
              </w:rPr>
              <w:t>t</w:t>
            </w:r>
            <w:r w:rsidRPr="002B41A1">
              <w:rPr>
                <w:bCs/>
                <w:w w:val="119"/>
                <w:lang w:val="it-IT"/>
              </w:rPr>
              <w:t>u</w:t>
            </w:r>
            <w:r w:rsidRPr="002B41A1">
              <w:rPr>
                <w:bCs/>
                <w:w w:val="138"/>
                <w:lang w:val="it-IT"/>
              </w:rPr>
              <w:t>r</w:t>
            </w:r>
            <w:r w:rsidRPr="002B41A1">
              <w:rPr>
                <w:bCs/>
                <w:w w:val="121"/>
                <w:lang w:val="it-IT"/>
              </w:rPr>
              <w:t xml:space="preserve">a </w:t>
            </w:r>
            <w:r w:rsidRPr="002B41A1">
              <w:rPr>
                <w:bCs/>
                <w:lang w:val="it-IT"/>
              </w:rPr>
              <w:t xml:space="preserve">e </w:t>
            </w:r>
            <w:r w:rsidRPr="002B41A1">
              <w:rPr>
                <w:bCs/>
                <w:spacing w:val="1"/>
                <w:w w:val="118"/>
                <w:lang w:val="it-IT"/>
              </w:rPr>
              <w:t>s</w:t>
            </w:r>
            <w:r w:rsidRPr="002B41A1">
              <w:rPr>
                <w:bCs/>
                <w:w w:val="119"/>
                <w:lang w:val="it-IT"/>
              </w:rPr>
              <w:t>u</w:t>
            </w:r>
            <w:r w:rsidRPr="002B41A1">
              <w:rPr>
                <w:bCs/>
                <w:w w:val="111"/>
                <w:lang w:val="it-IT"/>
              </w:rPr>
              <w:t>ll</w:t>
            </w:r>
            <w:r w:rsidRPr="002B41A1">
              <w:rPr>
                <w:bCs/>
                <w:spacing w:val="-1"/>
                <w:w w:val="70"/>
                <w:lang w:val="it-IT"/>
              </w:rPr>
              <w:t>’</w:t>
            </w:r>
            <w:r w:rsidRPr="002B41A1">
              <w:rPr>
                <w:bCs/>
                <w:spacing w:val="-1"/>
                <w:w w:val="114"/>
                <w:lang w:val="it-IT"/>
              </w:rPr>
              <w:t>o</w:t>
            </w:r>
            <w:r w:rsidRPr="002B41A1">
              <w:rPr>
                <w:bCs/>
                <w:w w:val="138"/>
                <w:lang w:val="it-IT"/>
              </w:rPr>
              <w:t>r</w:t>
            </w:r>
            <w:r w:rsidRPr="002B41A1">
              <w:rPr>
                <w:bCs/>
                <w:spacing w:val="-2"/>
                <w:w w:val="104"/>
                <w:lang w:val="it-IT"/>
              </w:rPr>
              <w:t>g</w:t>
            </w:r>
            <w:r w:rsidRPr="002B41A1">
              <w:rPr>
                <w:bCs/>
                <w:spacing w:val="-1"/>
                <w:w w:val="121"/>
                <w:lang w:val="it-IT"/>
              </w:rPr>
              <w:t>a</w:t>
            </w:r>
            <w:r w:rsidRPr="002B41A1">
              <w:rPr>
                <w:bCs/>
                <w:spacing w:val="1"/>
                <w:w w:val="120"/>
                <w:lang w:val="it-IT"/>
              </w:rPr>
              <w:t>n</w:t>
            </w:r>
            <w:r w:rsidRPr="002B41A1">
              <w:rPr>
                <w:bCs/>
                <w:w w:val="113"/>
                <w:lang w:val="it-IT"/>
              </w:rPr>
              <w:t>i</w:t>
            </w:r>
            <w:r w:rsidRPr="002B41A1">
              <w:rPr>
                <w:bCs/>
                <w:w w:val="108"/>
                <w:lang w:val="it-IT"/>
              </w:rPr>
              <w:t>z</w:t>
            </w:r>
            <w:r w:rsidRPr="002B41A1">
              <w:rPr>
                <w:bCs/>
                <w:spacing w:val="-2"/>
                <w:w w:val="108"/>
                <w:lang w:val="it-IT"/>
              </w:rPr>
              <w:t>z</w:t>
            </w:r>
            <w:r w:rsidRPr="002B41A1">
              <w:rPr>
                <w:bCs/>
                <w:spacing w:val="1"/>
                <w:w w:val="121"/>
                <w:lang w:val="it-IT"/>
              </w:rPr>
              <w:t>a</w:t>
            </w:r>
            <w:r w:rsidRPr="002B41A1">
              <w:rPr>
                <w:bCs/>
                <w:w w:val="108"/>
                <w:lang w:val="it-IT"/>
              </w:rPr>
              <w:t>z</w:t>
            </w:r>
            <w:r w:rsidRPr="002B41A1">
              <w:rPr>
                <w:bCs/>
                <w:spacing w:val="-2"/>
                <w:w w:val="113"/>
                <w:lang w:val="it-IT"/>
              </w:rPr>
              <w:t>i</w:t>
            </w:r>
            <w:r w:rsidRPr="002B41A1">
              <w:rPr>
                <w:bCs/>
                <w:spacing w:val="1"/>
                <w:w w:val="114"/>
                <w:lang w:val="it-IT"/>
              </w:rPr>
              <w:t>o</w:t>
            </w:r>
            <w:r w:rsidRPr="002B41A1">
              <w:rPr>
                <w:bCs/>
                <w:spacing w:val="1"/>
                <w:w w:val="120"/>
                <w:lang w:val="it-IT"/>
              </w:rPr>
              <w:t>n</w:t>
            </w:r>
            <w:r w:rsidRPr="002B41A1">
              <w:rPr>
                <w:bCs/>
                <w:w w:val="120"/>
                <w:lang w:val="it-IT"/>
              </w:rPr>
              <w:t xml:space="preserve">e </w:t>
            </w:r>
            <w:r w:rsidRPr="002B41A1">
              <w:rPr>
                <w:bCs/>
                <w:lang w:val="it-IT"/>
              </w:rPr>
              <w:t>d</w:t>
            </w:r>
            <w:r w:rsidRPr="002B41A1">
              <w:rPr>
                <w:bCs/>
                <w:spacing w:val="-1"/>
                <w:lang w:val="it-IT"/>
              </w:rPr>
              <w:t>e</w:t>
            </w:r>
            <w:r w:rsidRPr="002B41A1">
              <w:rPr>
                <w:bCs/>
                <w:lang w:val="it-IT"/>
              </w:rPr>
              <w:t xml:space="preserve">i </w:t>
            </w:r>
            <w:r w:rsidRPr="002B41A1">
              <w:rPr>
                <w:bCs/>
                <w:spacing w:val="1"/>
                <w:w w:val="115"/>
                <w:lang w:val="it-IT"/>
              </w:rPr>
              <w:t>s</w:t>
            </w:r>
            <w:r w:rsidRPr="002B41A1">
              <w:rPr>
                <w:bCs/>
                <w:w w:val="115"/>
                <w:lang w:val="it-IT"/>
              </w:rPr>
              <w:t>e</w:t>
            </w:r>
            <w:r w:rsidRPr="002B41A1">
              <w:rPr>
                <w:bCs/>
                <w:spacing w:val="-2"/>
                <w:w w:val="115"/>
                <w:lang w:val="it-IT"/>
              </w:rPr>
              <w:t>r</w:t>
            </w:r>
            <w:r w:rsidRPr="002B41A1">
              <w:rPr>
                <w:bCs/>
                <w:w w:val="115"/>
                <w:lang w:val="it-IT"/>
              </w:rPr>
              <w:t>vizi</w:t>
            </w:r>
          </w:p>
        </w:tc>
        <w:tc>
          <w:tcPr>
            <w:tcW w:w="1276" w:type="dxa"/>
            <w:shd w:val="clear" w:color="auto" w:fill="auto"/>
          </w:tcPr>
          <w:p w:rsidR="002A6488" w:rsidRPr="002B41A1" w:rsidRDefault="0097355F" w:rsidP="002B41A1">
            <w:pPr>
              <w:spacing w:after="200" w:line="276" w:lineRule="auto"/>
              <w:rPr>
                <w:b/>
                <w:lang w:val="it-IT"/>
              </w:rPr>
            </w:pPr>
            <w:r w:rsidRPr="002B41A1">
              <w:rPr>
                <w:bCs/>
                <w:w w:val="104"/>
                <w:lang w:val="it-IT"/>
              </w:rPr>
              <w:t>Pag 6</w:t>
            </w:r>
          </w:p>
        </w:tc>
      </w:tr>
      <w:tr w:rsidR="002B41A1" w:rsidRPr="002B41A1" w:rsidTr="002B41A1">
        <w:tc>
          <w:tcPr>
            <w:tcW w:w="8897" w:type="dxa"/>
            <w:shd w:val="clear" w:color="auto" w:fill="auto"/>
          </w:tcPr>
          <w:p w:rsidR="002A6488" w:rsidRPr="002B41A1" w:rsidRDefault="002A6488" w:rsidP="002B41A1">
            <w:pPr>
              <w:autoSpaceDE w:val="0"/>
              <w:autoSpaceDN w:val="0"/>
              <w:adjustRightInd w:val="0"/>
              <w:spacing w:after="200" w:line="276" w:lineRule="auto"/>
              <w:rPr>
                <w:b/>
                <w:lang w:val="it-IT"/>
              </w:rPr>
            </w:pPr>
            <w:r w:rsidRPr="002B41A1">
              <w:rPr>
                <w:bCs/>
                <w:spacing w:val="-1"/>
                <w:w w:val="90"/>
                <w:lang w:val="it-IT"/>
              </w:rPr>
              <w:t>3.1 A</w:t>
            </w:r>
            <w:r w:rsidRPr="002B41A1">
              <w:rPr>
                <w:bCs/>
                <w:spacing w:val="1"/>
                <w:w w:val="118"/>
                <w:lang w:val="it-IT"/>
              </w:rPr>
              <w:t>ss</w:t>
            </w:r>
            <w:r w:rsidRPr="002B41A1">
              <w:rPr>
                <w:bCs/>
                <w:spacing w:val="-2"/>
                <w:w w:val="113"/>
                <w:lang w:val="it-IT"/>
              </w:rPr>
              <w:t>i</w:t>
            </w:r>
            <w:r w:rsidRPr="002B41A1">
              <w:rPr>
                <w:bCs/>
                <w:spacing w:val="1"/>
                <w:w w:val="118"/>
                <w:lang w:val="it-IT"/>
              </w:rPr>
              <w:t>s</w:t>
            </w:r>
            <w:r w:rsidRPr="002B41A1">
              <w:rPr>
                <w:bCs/>
                <w:spacing w:val="1"/>
                <w:w w:val="132"/>
                <w:lang w:val="it-IT"/>
              </w:rPr>
              <w:t>t</w:t>
            </w:r>
            <w:r w:rsidRPr="002B41A1">
              <w:rPr>
                <w:bCs/>
                <w:spacing w:val="-2"/>
                <w:w w:val="120"/>
                <w:lang w:val="it-IT"/>
              </w:rPr>
              <w:t>e</w:t>
            </w:r>
            <w:r w:rsidRPr="002B41A1">
              <w:rPr>
                <w:bCs/>
                <w:spacing w:val="1"/>
                <w:w w:val="120"/>
                <w:lang w:val="it-IT"/>
              </w:rPr>
              <w:t>n</w:t>
            </w:r>
            <w:r w:rsidRPr="002B41A1">
              <w:rPr>
                <w:bCs/>
                <w:w w:val="108"/>
                <w:lang w:val="it-IT"/>
              </w:rPr>
              <w:t>z</w:t>
            </w:r>
            <w:r w:rsidRPr="002B41A1">
              <w:rPr>
                <w:bCs/>
                <w:w w:val="121"/>
                <w:lang w:val="it-IT"/>
              </w:rPr>
              <w:t xml:space="preserve">a </w:t>
            </w:r>
            <w:r w:rsidRPr="002B41A1">
              <w:rPr>
                <w:bCs/>
                <w:spacing w:val="-1"/>
                <w:w w:val="96"/>
                <w:lang w:val="it-IT"/>
              </w:rPr>
              <w:t>O</w:t>
            </w:r>
            <w:r w:rsidRPr="002B41A1">
              <w:rPr>
                <w:bCs/>
                <w:spacing w:val="1"/>
                <w:w w:val="118"/>
                <w:lang w:val="it-IT"/>
              </w:rPr>
              <w:t>s</w:t>
            </w:r>
            <w:r w:rsidRPr="002B41A1">
              <w:rPr>
                <w:bCs/>
                <w:w w:val="119"/>
                <w:lang w:val="it-IT"/>
              </w:rPr>
              <w:t>p</w:t>
            </w:r>
            <w:r w:rsidRPr="002B41A1">
              <w:rPr>
                <w:bCs/>
                <w:spacing w:val="-2"/>
                <w:w w:val="120"/>
                <w:lang w:val="it-IT"/>
              </w:rPr>
              <w:t>e</w:t>
            </w:r>
            <w:r w:rsidRPr="002B41A1">
              <w:rPr>
                <w:bCs/>
                <w:w w:val="119"/>
                <w:lang w:val="it-IT"/>
              </w:rPr>
              <w:t>d</w:t>
            </w:r>
            <w:r w:rsidRPr="002B41A1">
              <w:rPr>
                <w:bCs/>
                <w:spacing w:val="-1"/>
                <w:w w:val="121"/>
                <w:lang w:val="it-IT"/>
              </w:rPr>
              <w:t>a</w:t>
            </w:r>
            <w:r w:rsidRPr="002B41A1">
              <w:rPr>
                <w:bCs/>
                <w:w w:val="111"/>
                <w:lang w:val="it-IT"/>
              </w:rPr>
              <w:t>l</w:t>
            </w:r>
            <w:r w:rsidRPr="002B41A1">
              <w:rPr>
                <w:bCs/>
                <w:w w:val="113"/>
                <w:lang w:val="it-IT"/>
              </w:rPr>
              <w:t>i</w:t>
            </w:r>
            <w:r w:rsidRPr="002B41A1">
              <w:rPr>
                <w:bCs/>
                <w:w w:val="120"/>
                <w:lang w:val="it-IT"/>
              </w:rPr>
              <w:t>e</w:t>
            </w:r>
            <w:r w:rsidRPr="002B41A1">
              <w:rPr>
                <w:bCs/>
                <w:w w:val="138"/>
                <w:lang w:val="it-IT"/>
              </w:rPr>
              <w:t>r</w:t>
            </w:r>
            <w:r w:rsidRPr="002B41A1">
              <w:rPr>
                <w:bCs/>
                <w:w w:val="121"/>
                <w:lang w:val="it-IT"/>
              </w:rPr>
              <w:t>a</w:t>
            </w:r>
          </w:p>
        </w:tc>
        <w:tc>
          <w:tcPr>
            <w:tcW w:w="1276" w:type="dxa"/>
            <w:shd w:val="clear" w:color="auto" w:fill="auto"/>
          </w:tcPr>
          <w:p w:rsidR="002A6488" w:rsidRPr="002B41A1" w:rsidRDefault="0097355F" w:rsidP="002B41A1">
            <w:pPr>
              <w:spacing w:after="200" w:line="276" w:lineRule="auto"/>
              <w:rPr>
                <w:b/>
                <w:lang w:val="it-IT"/>
              </w:rPr>
            </w:pPr>
            <w:r w:rsidRPr="002B41A1">
              <w:rPr>
                <w:bCs/>
                <w:w w:val="104"/>
                <w:lang w:val="it-IT"/>
              </w:rPr>
              <w:t>Pag 39</w:t>
            </w:r>
          </w:p>
        </w:tc>
      </w:tr>
      <w:tr w:rsidR="002B41A1" w:rsidRPr="002B41A1" w:rsidTr="002B41A1">
        <w:tc>
          <w:tcPr>
            <w:tcW w:w="8897" w:type="dxa"/>
            <w:shd w:val="clear" w:color="auto" w:fill="auto"/>
          </w:tcPr>
          <w:p w:rsidR="002A6488" w:rsidRPr="002B41A1" w:rsidRDefault="002A6488" w:rsidP="002B41A1">
            <w:pPr>
              <w:spacing w:after="200" w:line="276" w:lineRule="auto"/>
              <w:rPr>
                <w:b/>
                <w:lang w:val="it-IT"/>
              </w:rPr>
            </w:pPr>
            <w:r w:rsidRPr="002B41A1">
              <w:rPr>
                <w:bCs/>
                <w:lang w:val="it-IT"/>
              </w:rPr>
              <w:t>3.2</w:t>
            </w:r>
            <w:r w:rsidRPr="002B41A1">
              <w:rPr>
                <w:bCs/>
                <w:lang w:val="it-IT"/>
              </w:rPr>
              <w:tab/>
              <w:t xml:space="preserve"> </w:t>
            </w:r>
            <w:r w:rsidRPr="002B41A1">
              <w:rPr>
                <w:bCs/>
                <w:w w:val="90"/>
                <w:lang w:val="it-IT"/>
              </w:rPr>
              <w:t>A</w:t>
            </w:r>
            <w:r w:rsidRPr="002B41A1">
              <w:rPr>
                <w:bCs/>
                <w:spacing w:val="1"/>
                <w:w w:val="118"/>
                <w:lang w:val="it-IT"/>
              </w:rPr>
              <w:t>ss</w:t>
            </w:r>
            <w:r w:rsidRPr="002B41A1">
              <w:rPr>
                <w:bCs/>
                <w:spacing w:val="-2"/>
                <w:w w:val="113"/>
                <w:lang w:val="it-IT"/>
              </w:rPr>
              <w:t>i</w:t>
            </w:r>
            <w:r w:rsidRPr="002B41A1">
              <w:rPr>
                <w:bCs/>
                <w:spacing w:val="1"/>
                <w:w w:val="118"/>
                <w:lang w:val="it-IT"/>
              </w:rPr>
              <w:t>s</w:t>
            </w:r>
            <w:r w:rsidRPr="002B41A1">
              <w:rPr>
                <w:bCs/>
                <w:spacing w:val="1"/>
                <w:w w:val="132"/>
                <w:lang w:val="it-IT"/>
              </w:rPr>
              <w:t>t</w:t>
            </w:r>
            <w:r w:rsidRPr="002B41A1">
              <w:rPr>
                <w:bCs/>
                <w:spacing w:val="-2"/>
                <w:w w:val="120"/>
                <w:lang w:val="it-IT"/>
              </w:rPr>
              <w:t>e</w:t>
            </w:r>
            <w:r w:rsidRPr="002B41A1">
              <w:rPr>
                <w:bCs/>
                <w:spacing w:val="1"/>
                <w:w w:val="120"/>
                <w:lang w:val="it-IT"/>
              </w:rPr>
              <w:t>n</w:t>
            </w:r>
            <w:r w:rsidRPr="002B41A1">
              <w:rPr>
                <w:bCs/>
                <w:w w:val="108"/>
                <w:lang w:val="it-IT"/>
              </w:rPr>
              <w:t>z</w:t>
            </w:r>
            <w:r w:rsidRPr="002B41A1">
              <w:rPr>
                <w:bCs/>
                <w:w w:val="121"/>
                <w:lang w:val="it-IT"/>
              </w:rPr>
              <w:t xml:space="preserve">a </w:t>
            </w:r>
            <w:r w:rsidRPr="002B41A1">
              <w:rPr>
                <w:bCs/>
                <w:spacing w:val="1"/>
                <w:w w:val="105"/>
                <w:lang w:val="it-IT"/>
              </w:rPr>
              <w:t>T</w:t>
            </w:r>
            <w:r w:rsidRPr="002B41A1">
              <w:rPr>
                <w:bCs/>
                <w:w w:val="120"/>
                <w:lang w:val="it-IT"/>
              </w:rPr>
              <w:t>e</w:t>
            </w:r>
            <w:r w:rsidRPr="002B41A1">
              <w:rPr>
                <w:bCs/>
                <w:w w:val="138"/>
                <w:lang w:val="it-IT"/>
              </w:rPr>
              <w:t>r</w:t>
            </w:r>
            <w:r w:rsidRPr="002B41A1">
              <w:rPr>
                <w:bCs/>
                <w:spacing w:val="-2"/>
                <w:w w:val="138"/>
                <w:lang w:val="it-IT"/>
              </w:rPr>
              <w:t>r</w:t>
            </w:r>
            <w:r w:rsidRPr="002B41A1">
              <w:rPr>
                <w:bCs/>
                <w:w w:val="113"/>
                <w:lang w:val="it-IT"/>
              </w:rPr>
              <w:t>i</w:t>
            </w:r>
            <w:r w:rsidRPr="002B41A1">
              <w:rPr>
                <w:bCs/>
                <w:spacing w:val="-2"/>
                <w:w w:val="132"/>
                <w:lang w:val="it-IT"/>
              </w:rPr>
              <w:t>t</w:t>
            </w:r>
            <w:r w:rsidRPr="002B41A1">
              <w:rPr>
                <w:bCs/>
                <w:spacing w:val="-1"/>
                <w:w w:val="114"/>
                <w:lang w:val="it-IT"/>
              </w:rPr>
              <w:t>o</w:t>
            </w:r>
            <w:r w:rsidRPr="002B41A1">
              <w:rPr>
                <w:bCs/>
                <w:w w:val="138"/>
                <w:lang w:val="it-IT"/>
              </w:rPr>
              <w:t>r</w:t>
            </w:r>
            <w:r w:rsidRPr="002B41A1">
              <w:rPr>
                <w:bCs/>
                <w:w w:val="113"/>
                <w:lang w:val="it-IT"/>
              </w:rPr>
              <w:t>i</w:t>
            </w:r>
            <w:r w:rsidRPr="002B41A1">
              <w:rPr>
                <w:bCs/>
                <w:spacing w:val="1"/>
                <w:w w:val="121"/>
                <w:lang w:val="it-IT"/>
              </w:rPr>
              <w:t>a</w:t>
            </w:r>
            <w:r w:rsidRPr="002B41A1">
              <w:rPr>
                <w:bCs/>
                <w:w w:val="111"/>
                <w:lang w:val="it-IT"/>
              </w:rPr>
              <w:t>l</w:t>
            </w:r>
            <w:r w:rsidRPr="002B41A1">
              <w:rPr>
                <w:bCs/>
                <w:w w:val="120"/>
                <w:lang w:val="it-IT"/>
              </w:rPr>
              <w:t>e</w:t>
            </w:r>
          </w:p>
        </w:tc>
        <w:tc>
          <w:tcPr>
            <w:tcW w:w="1276" w:type="dxa"/>
            <w:shd w:val="clear" w:color="auto" w:fill="auto"/>
          </w:tcPr>
          <w:p w:rsidR="002A6488" w:rsidRPr="002B41A1" w:rsidRDefault="0097355F" w:rsidP="002B41A1">
            <w:pPr>
              <w:spacing w:after="200" w:line="276" w:lineRule="auto"/>
              <w:rPr>
                <w:b/>
                <w:lang w:val="it-IT"/>
              </w:rPr>
            </w:pPr>
            <w:r w:rsidRPr="002B41A1">
              <w:rPr>
                <w:bCs/>
                <w:w w:val="104"/>
                <w:lang w:val="it-IT"/>
              </w:rPr>
              <w:t>Pag 45</w:t>
            </w:r>
          </w:p>
        </w:tc>
      </w:tr>
      <w:tr w:rsidR="002B41A1" w:rsidRPr="002B41A1" w:rsidTr="002B41A1">
        <w:tc>
          <w:tcPr>
            <w:tcW w:w="8897" w:type="dxa"/>
            <w:shd w:val="clear" w:color="auto" w:fill="auto"/>
          </w:tcPr>
          <w:p w:rsidR="002A6488" w:rsidRPr="002B41A1" w:rsidRDefault="002A6488" w:rsidP="002B41A1">
            <w:pPr>
              <w:pStyle w:val="Paragrafoelenco"/>
              <w:spacing w:after="200" w:line="276" w:lineRule="auto"/>
              <w:ind w:left="0"/>
              <w:jc w:val="both"/>
              <w:rPr>
                <w:bCs/>
                <w:spacing w:val="1"/>
                <w:w w:val="120"/>
              </w:rPr>
            </w:pPr>
            <w:r w:rsidRPr="002B41A1">
              <w:rPr>
                <w:bCs/>
                <w:spacing w:val="-1"/>
              </w:rPr>
              <w:t>3</w:t>
            </w:r>
            <w:r w:rsidRPr="002B41A1">
              <w:rPr>
                <w:bCs/>
              </w:rPr>
              <w:t>.3</w:t>
            </w:r>
            <w:r w:rsidRPr="002B41A1">
              <w:rPr>
                <w:bCs/>
              </w:rPr>
              <w:tab/>
              <w:t xml:space="preserve"> </w:t>
            </w:r>
            <w:r w:rsidRPr="002B41A1">
              <w:rPr>
                <w:bCs/>
                <w:spacing w:val="1"/>
                <w:w w:val="110"/>
              </w:rPr>
              <w:t>P</w:t>
            </w:r>
            <w:r w:rsidRPr="002B41A1">
              <w:rPr>
                <w:bCs/>
                <w:w w:val="138"/>
              </w:rPr>
              <w:t>r</w:t>
            </w:r>
            <w:r w:rsidRPr="002B41A1">
              <w:rPr>
                <w:bCs/>
                <w:w w:val="120"/>
              </w:rPr>
              <w:t>e</w:t>
            </w:r>
            <w:r w:rsidRPr="002B41A1">
              <w:rPr>
                <w:bCs/>
                <w:w w:val="106"/>
              </w:rPr>
              <w:t>v</w:t>
            </w:r>
            <w:r w:rsidRPr="002B41A1">
              <w:rPr>
                <w:bCs/>
                <w:w w:val="120"/>
              </w:rPr>
              <w:t>e</w:t>
            </w:r>
            <w:r w:rsidRPr="002B41A1">
              <w:rPr>
                <w:bCs/>
                <w:spacing w:val="1"/>
                <w:w w:val="120"/>
              </w:rPr>
              <w:t>n</w:t>
            </w:r>
            <w:r w:rsidRPr="002B41A1">
              <w:rPr>
                <w:bCs/>
                <w:spacing w:val="-2"/>
                <w:w w:val="108"/>
              </w:rPr>
              <w:t>z</w:t>
            </w:r>
            <w:r w:rsidRPr="002B41A1">
              <w:rPr>
                <w:bCs/>
                <w:w w:val="113"/>
              </w:rPr>
              <w:t>i</w:t>
            </w:r>
            <w:r w:rsidRPr="002B41A1">
              <w:rPr>
                <w:bCs/>
                <w:spacing w:val="-1"/>
                <w:w w:val="114"/>
              </w:rPr>
              <w:t>o</w:t>
            </w:r>
            <w:r w:rsidRPr="002B41A1">
              <w:rPr>
                <w:bCs/>
                <w:spacing w:val="1"/>
                <w:w w:val="120"/>
              </w:rPr>
              <w:t>ne</w:t>
            </w:r>
          </w:p>
        </w:tc>
        <w:tc>
          <w:tcPr>
            <w:tcW w:w="1276" w:type="dxa"/>
            <w:shd w:val="clear" w:color="auto" w:fill="auto"/>
          </w:tcPr>
          <w:p w:rsidR="002A6488" w:rsidRPr="002B41A1" w:rsidRDefault="0097355F" w:rsidP="002B41A1">
            <w:pPr>
              <w:spacing w:after="200" w:line="276" w:lineRule="auto"/>
              <w:rPr>
                <w:b/>
                <w:lang w:val="it-IT"/>
              </w:rPr>
            </w:pPr>
            <w:r w:rsidRPr="002B41A1">
              <w:rPr>
                <w:bCs/>
                <w:w w:val="104"/>
                <w:lang w:val="it-IT"/>
              </w:rPr>
              <w:t>Pag 62</w:t>
            </w:r>
          </w:p>
        </w:tc>
      </w:tr>
      <w:tr w:rsidR="002B41A1" w:rsidRPr="002B41A1" w:rsidTr="002B41A1">
        <w:tc>
          <w:tcPr>
            <w:tcW w:w="8897" w:type="dxa"/>
            <w:shd w:val="clear" w:color="auto" w:fill="auto"/>
          </w:tcPr>
          <w:p w:rsidR="002A6488" w:rsidRPr="002B41A1" w:rsidRDefault="002A6488" w:rsidP="002B41A1">
            <w:pPr>
              <w:spacing w:after="200" w:line="276" w:lineRule="auto"/>
              <w:rPr>
                <w:bCs/>
                <w:w w:val="114"/>
                <w:lang w:val="it-IT"/>
              </w:rPr>
            </w:pPr>
            <w:r w:rsidRPr="002B41A1">
              <w:rPr>
                <w:bCs/>
                <w:spacing w:val="-1"/>
                <w:lang w:val="it-IT"/>
              </w:rPr>
              <w:t>4</w:t>
            </w:r>
            <w:r w:rsidRPr="002B41A1">
              <w:rPr>
                <w:bCs/>
                <w:lang w:val="it-IT"/>
              </w:rPr>
              <w:t xml:space="preserve">. </w:t>
            </w:r>
            <w:r w:rsidRPr="002B41A1">
              <w:rPr>
                <w:bCs/>
                <w:spacing w:val="-1"/>
                <w:w w:val="90"/>
                <w:lang w:val="it-IT"/>
              </w:rPr>
              <w:t>L</w:t>
            </w:r>
            <w:r w:rsidRPr="002B41A1">
              <w:rPr>
                <w:bCs/>
                <w:spacing w:val="-1"/>
                <w:w w:val="70"/>
                <w:lang w:val="it-IT"/>
              </w:rPr>
              <w:t>’</w:t>
            </w:r>
            <w:r w:rsidRPr="002B41A1">
              <w:rPr>
                <w:bCs/>
                <w:spacing w:val="1"/>
                <w:w w:val="121"/>
                <w:lang w:val="it-IT"/>
              </w:rPr>
              <w:t>a</w:t>
            </w:r>
            <w:r w:rsidRPr="002B41A1">
              <w:rPr>
                <w:bCs/>
                <w:spacing w:val="1"/>
                <w:w w:val="132"/>
                <w:lang w:val="it-IT"/>
              </w:rPr>
              <w:t>tt</w:t>
            </w:r>
            <w:r w:rsidRPr="002B41A1">
              <w:rPr>
                <w:bCs/>
                <w:w w:val="113"/>
                <w:lang w:val="it-IT"/>
              </w:rPr>
              <w:t>i</w:t>
            </w:r>
            <w:r w:rsidRPr="002B41A1">
              <w:rPr>
                <w:bCs/>
                <w:w w:val="106"/>
                <w:lang w:val="it-IT"/>
              </w:rPr>
              <w:t>v</w:t>
            </w:r>
            <w:r w:rsidRPr="002B41A1">
              <w:rPr>
                <w:bCs/>
                <w:spacing w:val="-2"/>
                <w:w w:val="113"/>
                <w:lang w:val="it-IT"/>
              </w:rPr>
              <w:t>i</w:t>
            </w:r>
            <w:r w:rsidRPr="002B41A1">
              <w:rPr>
                <w:bCs/>
                <w:spacing w:val="1"/>
                <w:w w:val="132"/>
                <w:lang w:val="it-IT"/>
              </w:rPr>
              <w:t>t</w:t>
            </w:r>
            <w:r w:rsidRPr="002B41A1">
              <w:rPr>
                <w:bCs/>
                <w:w w:val="121"/>
                <w:lang w:val="it-IT"/>
              </w:rPr>
              <w:t xml:space="preserve">à </w:t>
            </w:r>
            <w:r w:rsidRPr="002B41A1">
              <w:rPr>
                <w:bCs/>
                <w:lang w:val="it-IT"/>
              </w:rPr>
              <w:t xml:space="preserve">del </w:t>
            </w:r>
            <w:r w:rsidRPr="002B41A1">
              <w:rPr>
                <w:bCs/>
                <w:w w:val="119"/>
                <w:lang w:val="it-IT"/>
              </w:rPr>
              <w:t>p</w:t>
            </w:r>
            <w:r w:rsidRPr="002B41A1">
              <w:rPr>
                <w:bCs/>
                <w:w w:val="120"/>
                <w:lang w:val="it-IT"/>
              </w:rPr>
              <w:t>e</w:t>
            </w:r>
            <w:r w:rsidRPr="002B41A1">
              <w:rPr>
                <w:bCs/>
                <w:w w:val="138"/>
                <w:lang w:val="it-IT"/>
              </w:rPr>
              <w:t>r</w:t>
            </w:r>
            <w:r w:rsidRPr="002B41A1">
              <w:rPr>
                <w:bCs/>
                <w:spacing w:val="-2"/>
                <w:w w:val="113"/>
                <w:lang w:val="it-IT"/>
              </w:rPr>
              <w:t>i</w:t>
            </w:r>
            <w:r w:rsidRPr="002B41A1">
              <w:rPr>
                <w:bCs/>
                <w:spacing w:val="-1"/>
                <w:w w:val="114"/>
                <w:lang w:val="it-IT"/>
              </w:rPr>
              <w:t>o</w:t>
            </w:r>
            <w:r w:rsidRPr="002B41A1">
              <w:rPr>
                <w:bCs/>
                <w:w w:val="119"/>
                <w:lang w:val="it-IT"/>
              </w:rPr>
              <w:t>d</w:t>
            </w:r>
            <w:r w:rsidRPr="002B41A1">
              <w:rPr>
                <w:bCs/>
                <w:w w:val="114"/>
                <w:lang w:val="it-IT"/>
              </w:rPr>
              <w:t>o</w:t>
            </w:r>
          </w:p>
        </w:tc>
        <w:tc>
          <w:tcPr>
            <w:tcW w:w="1276" w:type="dxa"/>
            <w:shd w:val="clear" w:color="auto" w:fill="auto"/>
          </w:tcPr>
          <w:p w:rsidR="002A6488" w:rsidRPr="002B41A1" w:rsidRDefault="0097355F" w:rsidP="002B41A1">
            <w:pPr>
              <w:spacing w:after="200" w:line="276" w:lineRule="auto"/>
              <w:rPr>
                <w:b/>
                <w:lang w:val="it-IT"/>
              </w:rPr>
            </w:pPr>
            <w:r w:rsidRPr="002B41A1">
              <w:rPr>
                <w:bCs/>
                <w:w w:val="104"/>
                <w:lang w:val="it-IT"/>
              </w:rPr>
              <w:t>Pag 72</w:t>
            </w:r>
          </w:p>
        </w:tc>
      </w:tr>
      <w:tr w:rsidR="002B41A1" w:rsidRPr="002B41A1" w:rsidTr="002B41A1">
        <w:tc>
          <w:tcPr>
            <w:tcW w:w="8897" w:type="dxa"/>
            <w:shd w:val="clear" w:color="auto" w:fill="auto"/>
          </w:tcPr>
          <w:p w:rsidR="002A6488" w:rsidRPr="002B41A1" w:rsidRDefault="002A6488" w:rsidP="002B41A1">
            <w:pPr>
              <w:widowControl w:val="0"/>
              <w:autoSpaceDE w:val="0"/>
              <w:autoSpaceDN w:val="0"/>
              <w:adjustRightInd w:val="0"/>
              <w:spacing w:after="200" w:line="276" w:lineRule="auto"/>
              <w:rPr>
                <w:bCs/>
                <w:lang w:val="it-IT"/>
              </w:rPr>
            </w:pPr>
            <w:r w:rsidRPr="002B41A1">
              <w:rPr>
                <w:bCs/>
                <w:spacing w:val="-1"/>
                <w:lang w:val="it-IT"/>
              </w:rPr>
              <w:t>4</w:t>
            </w:r>
            <w:r w:rsidRPr="002B41A1">
              <w:rPr>
                <w:bCs/>
                <w:lang w:val="it-IT"/>
              </w:rPr>
              <w:t xml:space="preserve">.1 </w:t>
            </w:r>
            <w:r w:rsidRPr="002B41A1">
              <w:rPr>
                <w:bCs/>
                <w:spacing w:val="-1"/>
                <w:w w:val="94"/>
                <w:lang w:val="it-IT"/>
              </w:rPr>
              <w:t>A</w:t>
            </w:r>
            <w:r w:rsidRPr="002B41A1">
              <w:rPr>
                <w:bCs/>
                <w:w w:val="94"/>
                <w:lang w:val="it-IT"/>
              </w:rPr>
              <w:t>SSIS</w:t>
            </w:r>
            <w:r w:rsidRPr="002B41A1">
              <w:rPr>
                <w:bCs/>
                <w:spacing w:val="1"/>
                <w:w w:val="94"/>
                <w:lang w:val="it-IT"/>
              </w:rPr>
              <w:t>T</w:t>
            </w:r>
            <w:r w:rsidRPr="002B41A1">
              <w:rPr>
                <w:bCs/>
                <w:w w:val="94"/>
                <w:lang w:val="it-IT"/>
              </w:rPr>
              <w:t>E</w:t>
            </w:r>
            <w:r w:rsidRPr="002B41A1">
              <w:rPr>
                <w:bCs/>
                <w:spacing w:val="-1"/>
                <w:w w:val="94"/>
                <w:lang w:val="it-IT"/>
              </w:rPr>
              <w:t>N</w:t>
            </w:r>
            <w:r w:rsidRPr="002B41A1">
              <w:rPr>
                <w:bCs/>
                <w:w w:val="94"/>
                <w:lang w:val="it-IT"/>
              </w:rPr>
              <w:t>ZA</w:t>
            </w:r>
            <w:r w:rsidRPr="002B41A1">
              <w:rPr>
                <w:bCs/>
                <w:spacing w:val="-1"/>
                <w:lang w:val="it-IT"/>
              </w:rPr>
              <w:t>O</w:t>
            </w:r>
            <w:r w:rsidRPr="002B41A1">
              <w:rPr>
                <w:bCs/>
                <w:lang w:val="it-IT"/>
              </w:rPr>
              <w:t>S</w:t>
            </w:r>
            <w:r w:rsidRPr="002B41A1">
              <w:rPr>
                <w:bCs/>
                <w:spacing w:val="-1"/>
                <w:lang w:val="it-IT"/>
              </w:rPr>
              <w:t>P</w:t>
            </w:r>
            <w:r w:rsidRPr="002B41A1">
              <w:rPr>
                <w:bCs/>
                <w:spacing w:val="2"/>
                <w:lang w:val="it-IT"/>
              </w:rPr>
              <w:t>E</w:t>
            </w:r>
            <w:r w:rsidRPr="002B41A1">
              <w:rPr>
                <w:bCs/>
                <w:spacing w:val="1"/>
                <w:lang w:val="it-IT"/>
              </w:rPr>
              <w:t>D</w:t>
            </w:r>
            <w:r w:rsidRPr="002B41A1">
              <w:rPr>
                <w:bCs/>
                <w:lang w:val="it-IT"/>
              </w:rPr>
              <w:t>A</w:t>
            </w:r>
            <w:r w:rsidRPr="002B41A1">
              <w:rPr>
                <w:bCs/>
                <w:spacing w:val="1"/>
                <w:lang w:val="it-IT"/>
              </w:rPr>
              <w:t>L</w:t>
            </w:r>
            <w:r w:rsidRPr="002B41A1">
              <w:rPr>
                <w:bCs/>
                <w:lang w:val="it-IT"/>
              </w:rPr>
              <w:t>IE</w:t>
            </w:r>
            <w:r w:rsidRPr="002B41A1">
              <w:rPr>
                <w:bCs/>
                <w:spacing w:val="-2"/>
                <w:lang w:val="it-IT"/>
              </w:rPr>
              <w:t>R</w:t>
            </w:r>
            <w:r w:rsidRPr="002B41A1">
              <w:rPr>
                <w:bCs/>
                <w:lang w:val="it-IT"/>
              </w:rPr>
              <w:t>A</w:t>
            </w:r>
          </w:p>
        </w:tc>
        <w:tc>
          <w:tcPr>
            <w:tcW w:w="1276" w:type="dxa"/>
            <w:shd w:val="clear" w:color="auto" w:fill="auto"/>
          </w:tcPr>
          <w:p w:rsidR="002A6488" w:rsidRPr="002B41A1" w:rsidRDefault="0097355F" w:rsidP="002B41A1">
            <w:pPr>
              <w:spacing w:after="200" w:line="276" w:lineRule="auto"/>
              <w:rPr>
                <w:b/>
                <w:lang w:val="it-IT"/>
              </w:rPr>
            </w:pPr>
            <w:r w:rsidRPr="002B41A1">
              <w:rPr>
                <w:bCs/>
                <w:w w:val="104"/>
                <w:lang w:val="it-IT"/>
              </w:rPr>
              <w:t>Pag 7</w:t>
            </w:r>
            <w:r w:rsidR="00C76532">
              <w:rPr>
                <w:bCs/>
                <w:w w:val="104"/>
                <w:lang w:val="it-IT"/>
              </w:rPr>
              <w:t>3</w:t>
            </w:r>
          </w:p>
        </w:tc>
      </w:tr>
      <w:tr w:rsidR="002A6488" w:rsidRPr="002B41A1" w:rsidTr="002B41A1">
        <w:tc>
          <w:tcPr>
            <w:tcW w:w="8897" w:type="dxa"/>
            <w:shd w:val="clear" w:color="auto" w:fill="auto"/>
          </w:tcPr>
          <w:p w:rsidR="002A6488" w:rsidRPr="002B41A1" w:rsidRDefault="002A6488" w:rsidP="002B41A1">
            <w:pPr>
              <w:spacing w:after="200" w:line="276" w:lineRule="auto"/>
              <w:ind w:right="238"/>
              <w:jc w:val="both"/>
              <w:rPr>
                <w:bCs/>
                <w:lang w:val="it-IT"/>
              </w:rPr>
            </w:pPr>
            <w:r w:rsidRPr="002B41A1">
              <w:rPr>
                <w:bCs/>
                <w:spacing w:val="-1"/>
                <w:lang w:val="it-IT"/>
              </w:rPr>
              <w:t>4</w:t>
            </w:r>
            <w:r w:rsidRPr="002B41A1">
              <w:rPr>
                <w:bCs/>
                <w:lang w:val="it-IT"/>
              </w:rPr>
              <w:t xml:space="preserve">.2 </w:t>
            </w:r>
            <w:r w:rsidRPr="002B41A1">
              <w:rPr>
                <w:bCs/>
                <w:spacing w:val="-1"/>
                <w:w w:val="94"/>
                <w:lang w:val="it-IT"/>
              </w:rPr>
              <w:t>A</w:t>
            </w:r>
            <w:r w:rsidRPr="002B41A1">
              <w:rPr>
                <w:bCs/>
                <w:w w:val="94"/>
                <w:lang w:val="it-IT"/>
              </w:rPr>
              <w:t>SSIS</w:t>
            </w:r>
            <w:r w:rsidRPr="002B41A1">
              <w:rPr>
                <w:bCs/>
                <w:spacing w:val="1"/>
                <w:w w:val="94"/>
                <w:lang w:val="it-IT"/>
              </w:rPr>
              <w:t>T</w:t>
            </w:r>
            <w:r w:rsidRPr="002B41A1">
              <w:rPr>
                <w:bCs/>
                <w:w w:val="94"/>
                <w:lang w:val="it-IT"/>
              </w:rPr>
              <w:t>E</w:t>
            </w:r>
            <w:r w:rsidRPr="002B41A1">
              <w:rPr>
                <w:bCs/>
                <w:spacing w:val="-1"/>
                <w:w w:val="94"/>
                <w:lang w:val="it-IT"/>
              </w:rPr>
              <w:t>N</w:t>
            </w:r>
            <w:r w:rsidRPr="002B41A1">
              <w:rPr>
                <w:bCs/>
                <w:w w:val="94"/>
                <w:lang w:val="it-IT"/>
              </w:rPr>
              <w:t>ZA</w:t>
            </w:r>
            <w:r w:rsidRPr="002B41A1">
              <w:rPr>
                <w:bCs/>
                <w:spacing w:val="1"/>
                <w:lang w:val="it-IT"/>
              </w:rPr>
              <w:t>T</w:t>
            </w:r>
            <w:r w:rsidRPr="002B41A1">
              <w:rPr>
                <w:bCs/>
                <w:lang w:val="it-IT"/>
              </w:rPr>
              <w:t>ERR</w:t>
            </w:r>
            <w:r w:rsidRPr="002B41A1">
              <w:rPr>
                <w:bCs/>
                <w:spacing w:val="-3"/>
                <w:lang w:val="it-IT"/>
              </w:rPr>
              <w:t>I</w:t>
            </w:r>
            <w:r w:rsidRPr="002B41A1">
              <w:rPr>
                <w:bCs/>
                <w:spacing w:val="1"/>
                <w:lang w:val="it-IT"/>
              </w:rPr>
              <w:t>T</w:t>
            </w:r>
            <w:r w:rsidRPr="002B41A1">
              <w:rPr>
                <w:bCs/>
                <w:lang w:val="it-IT"/>
              </w:rPr>
              <w:t>ORI</w:t>
            </w:r>
            <w:r w:rsidRPr="002B41A1">
              <w:rPr>
                <w:bCs/>
                <w:spacing w:val="-2"/>
                <w:lang w:val="it-IT"/>
              </w:rPr>
              <w:t>A</w:t>
            </w:r>
            <w:r w:rsidRPr="002B41A1">
              <w:rPr>
                <w:bCs/>
                <w:spacing w:val="1"/>
                <w:lang w:val="it-IT"/>
              </w:rPr>
              <w:t>L</w:t>
            </w:r>
            <w:r w:rsidRPr="002B41A1">
              <w:rPr>
                <w:bCs/>
                <w:lang w:val="it-IT"/>
              </w:rPr>
              <w:t>E</w:t>
            </w:r>
          </w:p>
        </w:tc>
        <w:tc>
          <w:tcPr>
            <w:tcW w:w="1276" w:type="dxa"/>
            <w:shd w:val="clear" w:color="auto" w:fill="auto"/>
          </w:tcPr>
          <w:p w:rsidR="002A6488" w:rsidRPr="002B41A1" w:rsidRDefault="0097355F" w:rsidP="002B41A1">
            <w:pPr>
              <w:spacing w:after="200" w:line="276" w:lineRule="auto"/>
              <w:rPr>
                <w:b/>
                <w:lang w:val="it-IT"/>
              </w:rPr>
            </w:pPr>
            <w:r w:rsidRPr="002B41A1">
              <w:rPr>
                <w:bCs/>
                <w:w w:val="104"/>
                <w:lang w:val="it-IT"/>
              </w:rPr>
              <w:t xml:space="preserve">Pag </w:t>
            </w:r>
            <w:r w:rsidR="00C76532">
              <w:rPr>
                <w:bCs/>
                <w:w w:val="104"/>
                <w:lang w:val="it-IT"/>
              </w:rPr>
              <w:t>74</w:t>
            </w:r>
          </w:p>
        </w:tc>
      </w:tr>
      <w:tr w:rsidR="002A6488" w:rsidRPr="002B41A1" w:rsidTr="002B41A1">
        <w:tc>
          <w:tcPr>
            <w:tcW w:w="8897" w:type="dxa"/>
            <w:shd w:val="clear" w:color="auto" w:fill="auto"/>
          </w:tcPr>
          <w:p w:rsidR="002A6488" w:rsidRPr="002B41A1" w:rsidRDefault="002A6488" w:rsidP="002B41A1">
            <w:pPr>
              <w:spacing w:after="200" w:line="276" w:lineRule="auto"/>
              <w:ind w:right="238"/>
              <w:jc w:val="both"/>
              <w:rPr>
                <w:bCs/>
                <w:lang w:val="it-IT"/>
              </w:rPr>
            </w:pPr>
            <w:r w:rsidRPr="002B41A1">
              <w:rPr>
                <w:bCs/>
                <w:lang w:val="it-IT"/>
              </w:rPr>
              <w:t>4.3 PREVENZIONE</w:t>
            </w:r>
          </w:p>
        </w:tc>
        <w:tc>
          <w:tcPr>
            <w:tcW w:w="1276" w:type="dxa"/>
            <w:shd w:val="clear" w:color="auto" w:fill="auto"/>
          </w:tcPr>
          <w:p w:rsidR="002A6488" w:rsidRPr="002B41A1" w:rsidRDefault="0097355F" w:rsidP="002B41A1">
            <w:pPr>
              <w:spacing w:after="200" w:line="276" w:lineRule="auto"/>
              <w:rPr>
                <w:b/>
                <w:lang w:val="it-IT"/>
              </w:rPr>
            </w:pPr>
            <w:r w:rsidRPr="002B41A1">
              <w:rPr>
                <w:bCs/>
                <w:w w:val="104"/>
                <w:lang w:val="it-IT"/>
              </w:rPr>
              <w:t>Pag 108</w:t>
            </w:r>
          </w:p>
        </w:tc>
      </w:tr>
      <w:tr w:rsidR="002A6488" w:rsidRPr="002B41A1" w:rsidTr="002B41A1">
        <w:tc>
          <w:tcPr>
            <w:tcW w:w="8897" w:type="dxa"/>
            <w:shd w:val="clear" w:color="auto" w:fill="auto"/>
          </w:tcPr>
          <w:p w:rsidR="002A6488" w:rsidRPr="002B41A1" w:rsidRDefault="002A6488" w:rsidP="002B41A1">
            <w:pPr>
              <w:spacing w:after="200" w:line="276" w:lineRule="auto"/>
              <w:ind w:right="238"/>
              <w:jc w:val="both"/>
              <w:rPr>
                <w:bCs/>
                <w:spacing w:val="-1"/>
                <w:lang w:val="it-IT"/>
              </w:rPr>
            </w:pPr>
            <w:r w:rsidRPr="002B41A1">
              <w:rPr>
                <w:bCs/>
                <w:spacing w:val="-1"/>
                <w:lang w:val="it-IT"/>
              </w:rPr>
              <w:t>5</w:t>
            </w:r>
            <w:r w:rsidR="0097355F" w:rsidRPr="002B41A1">
              <w:rPr>
                <w:bCs/>
                <w:spacing w:val="-1"/>
                <w:lang w:val="it-IT"/>
              </w:rPr>
              <w:t>.</w:t>
            </w:r>
            <w:r w:rsidRPr="002B41A1">
              <w:rPr>
                <w:bCs/>
                <w:spacing w:val="-1"/>
                <w:lang w:val="it-IT"/>
              </w:rPr>
              <w:t xml:space="preserve"> Il Covid -19 in cifre</w:t>
            </w:r>
          </w:p>
        </w:tc>
        <w:tc>
          <w:tcPr>
            <w:tcW w:w="1276" w:type="dxa"/>
            <w:shd w:val="clear" w:color="auto" w:fill="auto"/>
          </w:tcPr>
          <w:p w:rsidR="002A6488" w:rsidRPr="002B41A1" w:rsidRDefault="0097355F" w:rsidP="002B41A1">
            <w:pPr>
              <w:spacing w:after="200" w:line="276" w:lineRule="auto"/>
              <w:rPr>
                <w:b/>
                <w:lang w:val="it-IT"/>
              </w:rPr>
            </w:pPr>
            <w:r w:rsidRPr="002B41A1">
              <w:rPr>
                <w:bCs/>
                <w:w w:val="104"/>
                <w:lang w:val="it-IT"/>
              </w:rPr>
              <w:t>Pag 111</w:t>
            </w:r>
          </w:p>
        </w:tc>
      </w:tr>
      <w:tr w:rsidR="002A6488" w:rsidRPr="002B41A1" w:rsidTr="002B41A1">
        <w:tc>
          <w:tcPr>
            <w:tcW w:w="8897" w:type="dxa"/>
            <w:shd w:val="clear" w:color="auto" w:fill="auto"/>
          </w:tcPr>
          <w:p w:rsidR="002A6488" w:rsidRPr="002B41A1" w:rsidRDefault="002A6488" w:rsidP="002B41A1">
            <w:pPr>
              <w:spacing w:after="200" w:line="276" w:lineRule="auto"/>
              <w:ind w:right="238"/>
              <w:jc w:val="both"/>
              <w:rPr>
                <w:bCs/>
                <w:spacing w:val="-1"/>
                <w:lang w:val="it-IT"/>
              </w:rPr>
            </w:pPr>
            <w:r w:rsidRPr="002B41A1">
              <w:rPr>
                <w:bCs/>
                <w:spacing w:val="-1"/>
                <w:lang w:val="it-IT"/>
              </w:rPr>
              <w:t>6.1 La gestione economico-finanziaria dell’Azienda</w:t>
            </w:r>
          </w:p>
        </w:tc>
        <w:tc>
          <w:tcPr>
            <w:tcW w:w="1276" w:type="dxa"/>
            <w:shd w:val="clear" w:color="auto" w:fill="auto"/>
          </w:tcPr>
          <w:p w:rsidR="002A6488" w:rsidRPr="002B41A1" w:rsidRDefault="0097355F" w:rsidP="002B41A1">
            <w:pPr>
              <w:spacing w:after="200" w:line="276" w:lineRule="auto"/>
              <w:rPr>
                <w:b/>
                <w:lang w:val="it-IT"/>
              </w:rPr>
            </w:pPr>
            <w:r w:rsidRPr="002B41A1">
              <w:rPr>
                <w:bCs/>
                <w:w w:val="104"/>
                <w:lang w:val="it-IT"/>
              </w:rPr>
              <w:t>Pag 11</w:t>
            </w:r>
            <w:r w:rsidR="00C76532">
              <w:rPr>
                <w:bCs/>
                <w:w w:val="104"/>
                <w:lang w:val="it-IT"/>
              </w:rPr>
              <w:t>6</w:t>
            </w:r>
          </w:p>
        </w:tc>
      </w:tr>
      <w:tr w:rsidR="002A6488" w:rsidRPr="002B41A1" w:rsidTr="002B41A1">
        <w:tc>
          <w:tcPr>
            <w:tcW w:w="8897" w:type="dxa"/>
            <w:shd w:val="clear" w:color="auto" w:fill="auto"/>
          </w:tcPr>
          <w:p w:rsidR="002A6488" w:rsidRPr="002B41A1" w:rsidRDefault="002A6488" w:rsidP="002B41A1">
            <w:pPr>
              <w:spacing w:after="200" w:line="276" w:lineRule="auto"/>
              <w:jc w:val="both"/>
              <w:rPr>
                <w:bCs/>
                <w:lang w:val="it-IT"/>
              </w:rPr>
            </w:pPr>
            <w:r w:rsidRPr="002B41A1">
              <w:rPr>
                <w:bCs/>
                <w:lang w:val="it-IT"/>
              </w:rPr>
              <w:t xml:space="preserve">6.2 </w:t>
            </w:r>
            <w:r w:rsidRPr="002B41A1">
              <w:rPr>
                <w:bCs/>
                <w:spacing w:val="2"/>
                <w:lang w:val="it-IT"/>
              </w:rPr>
              <w:t>C</w:t>
            </w:r>
            <w:r w:rsidRPr="002B41A1">
              <w:rPr>
                <w:bCs/>
                <w:lang w:val="it-IT"/>
              </w:rPr>
              <w:t>OS</w:t>
            </w:r>
            <w:r w:rsidRPr="002B41A1">
              <w:rPr>
                <w:bCs/>
                <w:spacing w:val="1"/>
                <w:lang w:val="it-IT"/>
              </w:rPr>
              <w:t>T</w:t>
            </w:r>
            <w:r w:rsidRPr="002B41A1">
              <w:rPr>
                <w:bCs/>
                <w:lang w:val="it-IT"/>
              </w:rPr>
              <w:t xml:space="preserve">I </w:t>
            </w:r>
            <w:r w:rsidRPr="002B41A1">
              <w:rPr>
                <w:bCs/>
                <w:spacing w:val="-1"/>
                <w:lang w:val="it-IT"/>
              </w:rPr>
              <w:t>P</w:t>
            </w:r>
            <w:r w:rsidRPr="002B41A1">
              <w:rPr>
                <w:bCs/>
                <w:lang w:val="it-IT"/>
              </w:rPr>
              <w:t xml:space="preserve">ER </w:t>
            </w:r>
            <w:r w:rsidRPr="002B41A1">
              <w:rPr>
                <w:bCs/>
                <w:spacing w:val="-1"/>
                <w:w w:val="94"/>
                <w:lang w:val="it-IT"/>
              </w:rPr>
              <w:t>L</w:t>
            </w:r>
            <w:r w:rsidRPr="002B41A1">
              <w:rPr>
                <w:bCs/>
                <w:w w:val="94"/>
                <w:lang w:val="it-IT"/>
              </w:rPr>
              <w:t>I</w:t>
            </w:r>
            <w:r w:rsidRPr="002B41A1">
              <w:rPr>
                <w:bCs/>
                <w:spacing w:val="-1"/>
                <w:w w:val="94"/>
                <w:lang w:val="it-IT"/>
              </w:rPr>
              <w:t>V</w:t>
            </w:r>
            <w:r w:rsidRPr="002B41A1">
              <w:rPr>
                <w:bCs/>
                <w:w w:val="94"/>
                <w:lang w:val="it-IT"/>
              </w:rPr>
              <w:t>E</w:t>
            </w:r>
            <w:r w:rsidRPr="002B41A1">
              <w:rPr>
                <w:bCs/>
                <w:spacing w:val="1"/>
                <w:w w:val="94"/>
                <w:lang w:val="it-IT"/>
              </w:rPr>
              <w:t>LL</w:t>
            </w:r>
            <w:r w:rsidRPr="002B41A1">
              <w:rPr>
                <w:bCs/>
                <w:w w:val="94"/>
                <w:lang w:val="it-IT"/>
              </w:rPr>
              <w:t xml:space="preserve">I </w:t>
            </w:r>
            <w:r w:rsidRPr="002B41A1">
              <w:rPr>
                <w:bCs/>
                <w:spacing w:val="1"/>
                <w:w w:val="94"/>
                <w:lang w:val="it-IT"/>
              </w:rPr>
              <w:t>E</w:t>
            </w:r>
            <w:r w:rsidRPr="002B41A1">
              <w:rPr>
                <w:bCs/>
                <w:w w:val="94"/>
                <w:lang w:val="it-IT"/>
              </w:rPr>
              <w:t>SSE</w:t>
            </w:r>
            <w:r w:rsidRPr="002B41A1">
              <w:rPr>
                <w:bCs/>
                <w:spacing w:val="-1"/>
                <w:w w:val="94"/>
                <w:lang w:val="it-IT"/>
              </w:rPr>
              <w:t>N</w:t>
            </w:r>
            <w:r w:rsidRPr="002B41A1">
              <w:rPr>
                <w:bCs/>
                <w:w w:val="94"/>
                <w:lang w:val="it-IT"/>
              </w:rPr>
              <w:t>ZIA</w:t>
            </w:r>
            <w:r w:rsidRPr="002B41A1">
              <w:rPr>
                <w:bCs/>
                <w:spacing w:val="1"/>
                <w:w w:val="94"/>
                <w:lang w:val="it-IT"/>
              </w:rPr>
              <w:t>L</w:t>
            </w:r>
            <w:r w:rsidRPr="002B41A1">
              <w:rPr>
                <w:bCs/>
                <w:w w:val="94"/>
                <w:lang w:val="it-IT"/>
              </w:rPr>
              <w:t xml:space="preserve">I </w:t>
            </w:r>
            <w:r w:rsidRPr="002B41A1">
              <w:rPr>
                <w:bCs/>
                <w:spacing w:val="1"/>
                <w:lang w:val="it-IT"/>
              </w:rPr>
              <w:t>D</w:t>
            </w:r>
            <w:r w:rsidRPr="002B41A1">
              <w:rPr>
                <w:bCs/>
                <w:lang w:val="it-IT"/>
              </w:rPr>
              <w:t xml:space="preserve">I </w:t>
            </w:r>
            <w:r w:rsidRPr="002B41A1">
              <w:rPr>
                <w:bCs/>
                <w:spacing w:val="-1"/>
                <w:w w:val="94"/>
                <w:lang w:val="it-IT"/>
              </w:rPr>
              <w:t>A</w:t>
            </w:r>
            <w:r w:rsidRPr="002B41A1">
              <w:rPr>
                <w:bCs/>
                <w:w w:val="94"/>
                <w:lang w:val="it-IT"/>
              </w:rPr>
              <w:t>SSIS</w:t>
            </w:r>
            <w:r w:rsidRPr="002B41A1">
              <w:rPr>
                <w:bCs/>
                <w:spacing w:val="1"/>
                <w:w w:val="94"/>
                <w:lang w:val="it-IT"/>
              </w:rPr>
              <w:t>T</w:t>
            </w:r>
            <w:r w:rsidRPr="002B41A1">
              <w:rPr>
                <w:bCs/>
                <w:w w:val="94"/>
                <w:lang w:val="it-IT"/>
              </w:rPr>
              <w:t>E</w:t>
            </w:r>
            <w:r w:rsidRPr="002B41A1">
              <w:rPr>
                <w:bCs/>
                <w:spacing w:val="-1"/>
                <w:w w:val="94"/>
                <w:lang w:val="it-IT"/>
              </w:rPr>
              <w:t>N</w:t>
            </w:r>
            <w:r w:rsidRPr="002B41A1">
              <w:rPr>
                <w:bCs/>
                <w:w w:val="94"/>
                <w:lang w:val="it-IT"/>
              </w:rPr>
              <w:t>ZA</w:t>
            </w:r>
          </w:p>
        </w:tc>
        <w:tc>
          <w:tcPr>
            <w:tcW w:w="1276" w:type="dxa"/>
            <w:shd w:val="clear" w:color="auto" w:fill="auto"/>
          </w:tcPr>
          <w:p w:rsidR="002A6488" w:rsidRPr="002B41A1" w:rsidRDefault="0097355F" w:rsidP="002B41A1">
            <w:pPr>
              <w:spacing w:after="200" w:line="276" w:lineRule="auto"/>
              <w:rPr>
                <w:b/>
                <w:lang w:val="it-IT"/>
              </w:rPr>
            </w:pPr>
            <w:r w:rsidRPr="002B41A1">
              <w:rPr>
                <w:bCs/>
                <w:w w:val="104"/>
                <w:lang w:val="it-IT"/>
              </w:rPr>
              <w:t>Pag 1</w:t>
            </w:r>
            <w:r w:rsidR="00C76532">
              <w:rPr>
                <w:bCs/>
                <w:w w:val="104"/>
                <w:lang w:val="it-IT"/>
              </w:rPr>
              <w:t>30</w:t>
            </w:r>
          </w:p>
        </w:tc>
      </w:tr>
      <w:tr w:rsidR="002A6488" w:rsidRPr="002B41A1" w:rsidTr="002B41A1">
        <w:tc>
          <w:tcPr>
            <w:tcW w:w="8897" w:type="dxa"/>
            <w:shd w:val="clear" w:color="auto" w:fill="auto"/>
          </w:tcPr>
          <w:p w:rsidR="002A6488" w:rsidRPr="002B41A1" w:rsidRDefault="002A6488" w:rsidP="002B41A1">
            <w:pPr>
              <w:spacing w:after="200" w:line="276" w:lineRule="auto"/>
              <w:rPr>
                <w:bCs/>
              </w:rPr>
            </w:pPr>
            <w:r w:rsidRPr="002B41A1">
              <w:rPr>
                <w:bCs/>
                <w:lang w:val="it-IT"/>
              </w:rPr>
              <w:t>6.3</w:t>
            </w:r>
            <w:r w:rsidR="0097355F" w:rsidRPr="002B41A1">
              <w:rPr>
                <w:bCs/>
                <w:lang w:val="it-IT"/>
              </w:rPr>
              <w:t xml:space="preserve"> </w:t>
            </w:r>
            <w:r w:rsidRPr="002B41A1">
              <w:rPr>
                <w:bCs/>
                <w:spacing w:val="-1"/>
                <w:lang w:val="it-IT"/>
              </w:rPr>
              <w:t>F</w:t>
            </w:r>
            <w:r w:rsidRPr="002B41A1">
              <w:rPr>
                <w:bCs/>
                <w:lang w:val="it-IT"/>
              </w:rPr>
              <w:t>A</w:t>
            </w:r>
            <w:r w:rsidRPr="002B41A1">
              <w:rPr>
                <w:bCs/>
                <w:spacing w:val="1"/>
                <w:lang w:val="it-IT"/>
              </w:rPr>
              <w:t>TT</w:t>
            </w:r>
            <w:r w:rsidRPr="002B41A1">
              <w:rPr>
                <w:bCs/>
                <w:lang w:val="it-IT"/>
              </w:rPr>
              <w:t>I</w:t>
            </w:r>
            <w:r w:rsidRPr="002B41A1">
              <w:rPr>
                <w:bCs/>
                <w:spacing w:val="1"/>
                <w:lang w:val="it-IT"/>
              </w:rPr>
              <w:t>D</w:t>
            </w:r>
            <w:r w:rsidRPr="002B41A1">
              <w:rPr>
                <w:bCs/>
                <w:lang w:val="it-IT"/>
              </w:rPr>
              <w:t>I</w:t>
            </w:r>
            <w:r w:rsidRPr="002B41A1">
              <w:rPr>
                <w:bCs/>
                <w:w w:val="95"/>
                <w:lang w:val="it-IT"/>
              </w:rPr>
              <w:t>RI</w:t>
            </w:r>
            <w:r w:rsidRPr="002B41A1">
              <w:rPr>
                <w:bCs/>
                <w:spacing w:val="1"/>
                <w:w w:val="95"/>
                <w:lang w:val="it-IT"/>
              </w:rPr>
              <w:t>L</w:t>
            </w:r>
            <w:r w:rsidRPr="002B41A1">
              <w:rPr>
                <w:bCs/>
                <w:w w:val="95"/>
                <w:lang w:val="it-IT"/>
              </w:rPr>
              <w:t>IE</w:t>
            </w:r>
            <w:r w:rsidRPr="002B41A1">
              <w:rPr>
                <w:bCs/>
                <w:spacing w:val="-1"/>
                <w:w w:val="95"/>
                <w:lang w:val="it-IT"/>
              </w:rPr>
              <w:t>V</w:t>
            </w:r>
            <w:r w:rsidRPr="002B41A1">
              <w:rPr>
                <w:bCs/>
                <w:w w:val="95"/>
                <w:lang w:val="it-IT"/>
              </w:rPr>
              <w:t>OA</w:t>
            </w:r>
            <w:r w:rsidRPr="002B41A1">
              <w:rPr>
                <w:bCs/>
                <w:spacing w:val="-1"/>
                <w:w w:val="95"/>
                <w:lang w:val="it-IT"/>
              </w:rPr>
              <w:t>VV</w:t>
            </w:r>
            <w:r w:rsidRPr="002B41A1">
              <w:rPr>
                <w:bCs/>
                <w:w w:val="95"/>
                <w:lang w:val="it-IT"/>
              </w:rPr>
              <w:t>E</w:t>
            </w:r>
            <w:r w:rsidRPr="002B41A1">
              <w:rPr>
                <w:bCs/>
                <w:spacing w:val="-1"/>
                <w:w w:val="95"/>
                <w:lang w:val="it-IT"/>
              </w:rPr>
              <w:t>N</w:t>
            </w:r>
            <w:r w:rsidRPr="002B41A1">
              <w:rPr>
                <w:bCs/>
                <w:w w:val="95"/>
                <w:lang w:val="it-IT"/>
              </w:rPr>
              <w:t>U</w:t>
            </w:r>
            <w:r w:rsidRPr="002B41A1">
              <w:rPr>
                <w:bCs/>
                <w:spacing w:val="1"/>
                <w:w w:val="95"/>
                <w:lang w:val="it-IT"/>
              </w:rPr>
              <w:t>T</w:t>
            </w:r>
            <w:r w:rsidRPr="002B41A1">
              <w:rPr>
                <w:bCs/>
                <w:w w:val="95"/>
                <w:lang w:val="it-IT"/>
              </w:rPr>
              <w:t>I</w:t>
            </w:r>
            <w:r w:rsidRPr="002B41A1">
              <w:rPr>
                <w:bCs/>
                <w:spacing w:val="1"/>
                <w:lang w:val="it-IT"/>
              </w:rPr>
              <w:t>D</w:t>
            </w:r>
            <w:r w:rsidRPr="002B41A1">
              <w:rPr>
                <w:bCs/>
                <w:lang w:val="it-IT"/>
              </w:rPr>
              <w:t>O</w:t>
            </w:r>
            <w:r w:rsidRPr="002B41A1">
              <w:rPr>
                <w:bCs/>
                <w:spacing w:val="-1"/>
                <w:lang w:val="it-IT"/>
              </w:rPr>
              <w:t>P</w:t>
            </w:r>
            <w:r w:rsidRPr="002B41A1">
              <w:rPr>
                <w:bCs/>
                <w:lang w:val="it-IT"/>
              </w:rPr>
              <w:t>O</w:t>
            </w:r>
            <w:r w:rsidRPr="002B41A1">
              <w:rPr>
                <w:bCs/>
                <w:spacing w:val="1"/>
                <w:lang w:val="it-IT"/>
              </w:rPr>
              <w:t>L</w:t>
            </w:r>
            <w:r w:rsidRPr="002B41A1">
              <w:rPr>
                <w:bCs/>
                <w:lang w:val="it-IT"/>
              </w:rPr>
              <w:t>A</w:t>
            </w:r>
            <w:r w:rsidRPr="002B41A1">
              <w:rPr>
                <w:bCs/>
                <w:spacing w:val="1"/>
                <w:w w:val="94"/>
                <w:lang w:val="it-IT"/>
              </w:rPr>
              <w:t>C</w:t>
            </w:r>
            <w:r w:rsidRPr="002B41A1">
              <w:rPr>
                <w:bCs/>
                <w:spacing w:val="-1"/>
                <w:w w:val="94"/>
                <w:lang w:val="it-IT"/>
              </w:rPr>
              <w:t>H</w:t>
            </w:r>
            <w:r w:rsidRPr="002B41A1">
              <w:rPr>
                <w:bCs/>
                <w:spacing w:val="-3"/>
                <w:w w:val="94"/>
                <w:lang w:val="it-IT"/>
              </w:rPr>
              <w:t>I</w:t>
            </w:r>
            <w:r w:rsidRPr="002B41A1">
              <w:rPr>
                <w:bCs/>
                <w:w w:val="94"/>
                <w:lang w:val="it-IT"/>
              </w:rPr>
              <w:t>USU</w:t>
            </w:r>
            <w:r w:rsidRPr="002B41A1">
              <w:rPr>
                <w:bCs/>
                <w:spacing w:val="1"/>
                <w:w w:val="94"/>
                <w:lang w:val="it-IT"/>
              </w:rPr>
              <w:t>R</w:t>
            </w:r>
            <w:r w:rsidRPr="002B41A1">
              <w:rPr>
                <w:bCs/>
                <w:w w:val="94"/>
                <w:lang w:val="it-IT"/>
              </w:rPr>
              <w:t>A</w:t>
            </w:r>
            <w:r w:rsidRPr="002B41A1">
              <w:rPr>
                <w:bCs/>
                <w:spacing w:val="1"/>
                <w:w w:val="97"/>
                <w:lang w:val="it-IT"/>
              </w:rPr>
              <w:t>D</w:t>
            </w:r>
            <w:r w:rsidRPr="002B41A1">
              <w:rPr>
                <w:bCs/>
                <w:w w:val="94"/>
                <w:lang w:val="it-IT"/>
              </w:rPr>
              <w:t>E</w:t>
            </w:r>
            <w:r w:rsidRPr="002B41A1">
              <w:rPr>
                <w:bCs/>
                <w:spacing w:val="-1"/>
                <w:w w:val="90"/>
                <w:lang w:val="it-IT"/>
              </w:rPr>
              <w:t>L</w:t>
            </w:r>
            <w:r w:rsidRPr="002B41A1">
              <w:rPr>
                <w:bCs/>
                <w:w w:val="90"/>
                <w:lang w:val="it-IT"/>
              </w:rPr>
              <w:t>L</w:t>
            </w:r>
            <w:r w:rsidRPr="002B41A1">
              <w:rPr>
                <w:bCs/>
                <w:spacing w:val="-1"/>
                <w:w w:val="70"/>
                <w:lang w:val="it-IT"/>
              </w:rPr>
              <w:t>’</w:t>
            </w:r>
            <w:r w:rsidRPr="002B41A1">
              <w:rPr>
                <w:bCs/>
                <w:w w:val="94"/>
                <w:lang w:val="it-IT"/>
              </w:rPr>
              <w:t>E</w:t>
            </w:r>
            <w:r w:rsidRPr="002B41A1">
              <w:rPr>
                <w:bCs/>
                <w:w w:val="92"/>
                <w:lang w:val="it-IT"/>
              </w:rPr>
              <w:t>S</w:t>
            </w:r>
            <w:r w:rsidRPr="002B41A1">
              <w:rPr>
                <w:bCs/>
                <w:w w:val="94"/>
                <w:lang w:val="it-IT"/>
              </w:rPr>
              <w:t>E</w:t>
            </w:r>
            <w:r w:rsidRPr="002B41A1">
              <w:rPr>
                <w:bCs/>
                <w:w w:val="99"/>
                <w:lang w:val="it-IT"/>
              </w:rPr>
              <w:t>R</w:t>
            </w:r>
            <w:r w:rsidRPr="002B41A1">
              <w:rPr>
                <w:bCs/>
                <w:spacing w:val="1"/>
                <w:w w:val="86"/>
                <w:lang w:val="it-IT"/>
              </w:rPr>
              <w:t>C</w:t>
            </w:r>
            <w:r w:rsidRPr="002B41A1">
              <w:rPr>
                <w:bCs/>
                <w:w w:val="105"/>
                <w:lang w:val="it-IT"/>
              </w:rPr>
              <w:t>I</w:t>
            </w:r>
            <w:r w:rsidRPr="002B41A1">
              <w:rPr>
                <w:bCs/>
                <w:w w:val="93"/>
                <w:lang w:val="it-IT"/>
              </w:rPr>
              <w:t>Z</w:t>
            </w:r>
            <w:r w:rsidRPr="002B41A1">
              <w:rPr>
                <w:bCs/>
                <w:spacing w:val="-3"/>
                <w:w w:val="105"/>
                <w:lang w:val="it-IT"/>
              </w:rPr>
              <w:t>I</w:t>
            </w:r>
            <w:r w:rsidRPr="002B41A1">
              <w:rPr>
                <w:bCs/>
                <w:w w:val="96"/>
                <w:lang w:val="it-IT"/>
              </w:rPr>
              <w:t>O</w:t>
            </w:r>
          </w:p>
        </w:tc>
        <w:tc>
          <w:tcPr>
            <w:tcW w:w="1276" w:type="dxa"/>
            <w:shd w:val="clear" w:color="auto" w:fill="auto"/>
          </w:tcPr>
          <w:p w:rsidR="002A6488" w:rsidRPr="002B41A1" w:rsidRDefault="0097355F" w:rsidP="002B41A1">
            <w:pPr>
              <w:spacing w:after="200" w:line="276" w:lineRule="auto"/>
              <w:rPr>
                <w:b/>
                <w:lang w:val="it-IT"/>
              </w:rPr>
            </w:pPr>
            <w:r w:rsidRPr="002B41A1">
              <w:rPr>
                <w:bCs/>
                <w:w w:val="104"/>
                <w:lang w:val="it-IT"/>
              </w:rPr>
              <w:t>Pag 13</w:t>
            </w:r>
            <w:r w:rsidR="00C76532">
              <w:rPr>
                <w:bCs/>
                <w:w w:val="104"/>
                <w:lang w:val="it-IT"/>
              </w:rPr>
              <w:t>5</w:t>
            </w:r>
          </w:p>
        </w:tc>
      </w:tr>
      <w:tr w:rsidR="002A6488" w:rsidRPr="002B41A1" w:rsidTr="002B41A1">
        <w:tc>
          <w:tcPr>
            <w:tcW w:w="8897" w:type="dxa"/>
            <w:shd w:val="clear" w:color="auto" w:fill="auto"/>
          </w:tcPr>
          <w:p w:rsidR="002A6488" w:rsidRPr="002B41A1" w:rsidRDefault="002A6488" w:rsidP="002B41A1">
            <w:pPr>
              <w:spacing w:after="200" w:line="276" w:lineRule="auto"/>
              <w:rPr>
                <w:b/>
                <w:spacing w:val="-1"/>
                <w:lang w:val="it-IT"/>
              </w:rPr>
            </w:pPr>
            <w:r w:rsidRPr="002B41A1">
              <w:rPr>
                <w:bCs/>
                <w:spacing w:val="-1"/>
                <w:lang w:val="it-IT"/>
              </w:rPr>
              <w:t>6</w:t>
            </w:r>
            <w:r w:rsidRPr="002B41A1">
              <w:rPr>
                <w:bCs/>
                <w:lang w:val="it-IT"/>
              </w:rPr>
              <w:t xml:space="preserve">.4 </w:t>
            </w:r>
            <w:r w:rsidRPr="002B41A1">
              <w:rPr>
                <w:bCs/>
                <w:spacing w:val="1"/>
                <w:lang w:val="it-IT"/>
              </w:rPr>
              <w:t>P</w:t>
            </w:r>
            <w:r w:rsidRPr="002B41A1">
              <w:rPr>
                <w:bCs/>
                <w:lang w:val="it-IT"/>
              </w:rPr>
              <w:t>RO</w:t>
            </w:r>
            <w:r w:rsidRPr="002B41A1">
              <w:rPr>
                <w:bCs/>
                <w:spacing w:val="-1"/>
                <w:lang w:val="it-IT"/>
              </w:rPr>
              <w:t>P</w:t>
            </w:r>
            <w:r w:rsidRPr="002B41A1">
              <w:rPr>
                <w:bCs/>
                <w:lang w:val="it-IT"/>
              </w:rPr>
              <w:t>OS</w:t>
            </w:r>
            <w:r w:rsidRPr="002B41A1">
              <w:rPr>
                <w:bCs/>
                <w:spacing w:val="1"/>
                <w:lang w:val="it-IT"/>
              </w:rPr>
              <w:t>T</w:t>
            </w:r>
            <w:r w:rsidRPr="002B41A1">
              <w:rPr>
                <w:bCs/>
                <w:lang w:val="it-IT"/>
              </w:rPr>
              <w:t>A</w:t>
            </w:r>
            <w:r w:rsidRPr="002B41A1">
              <w:rPr>
                <w:bCs/>
                <w:spacing w:val="1"/>
                <w:lang w:val="it-IT"/>
              </w:rPr>
              <w:t>D</w:t>
            </w:r>
            <w:r w:rsidRPr="002B41A1">
              <w:rPr>
                <w:bCs/>
                <w:lang w:val="it-IT"/>
              </w:rPr>
              <w:t>I</w:t>
            </w:r>
            <w:r w:rsidRPr="002B41A1">
              <w:rPr>
                <w:bCs/>
                <w:spacing w:val="1"/>
                <w:w w:val="96"/>
                <w:lang w:val="it-IT"/>
              </w:rPr>
              <w:t>C</w:t>
            </w:r>
            <w:r w:rsidRPr="002B41A1">
              <w:rPr>
                <w:bCs/>
                <w:w w:val="96"/>
                <w:lang w:val="it-IT"/>
              </w:rPr>
              <w:t>O</w:t>
            </w:r>
            <w:r w:rsidRPr="002B41A1">
              <w:rPr>
                <w:bCs/>
                <w:spacing w:val="-3"/>
                <w:w w:val="96"/>
                <w:lang w:val="it-IT"/>
              </w:rPr>
              <w:t>P</w:t>
            </w:r>
            <w:r w:rsidRPr="002B41A1">
              <w:rPr>
                <w:bCs/>
                <w:w w:val="96"/>
                <w:lang w:val="it-IT"/>
              </w:rPr>
              <w:t>ER</w:t>
            </w:r>
            <w:r w:rsidRPr="002B41A1">
              <w:rPr>
                <w:bCs/>
                <w:spacing w:val="1"/>
                <w:w w:val="96"/>
                <w:lang w:val="it-IT"/>
              </w:rPr>
              <w:t>T</w:t>
            </w:r>
            <w:r w:rsidRPr="002B41A1">
              <w:rPr>
                <w:bCs/>
                <w:w w:val="96"/>
                <w:lang w:val="it-IT"/>
              </w:rPr>
              <w:t>U</w:t>
            </w:r>
            <w:r w:rsidRPr="002B41A1">
              <w:rPr>
                <w:bCs/>
                <w:spacing w:val="1"/>
                <w:w w:val="96"/>
                <w:lang w:val="it-IT"/>
              </w:rPr>
              <w:t>R</w:t>
            </w:r>
            <w:r w:rsidRPr="002B41A1">
              <w:rPr>
                <w:bCs/>
                <w:w w:val="96"/>
                <w:lang w:val="it-IT"/>
              </w:rPr>
              <w:t>A</w:t>
            </w:r>
            <w:r w:rsidRPr="002B41A1">
              <w:rPr>
                <w:bCs/>
                <w:spacing w:val="-1"/>
                <w:lang w:val="it-IT"/>
              </w:rPr>
              <w:t>P</w:t>
            </w:r>
            <w:r w:rsidRPr="002B41A1">
              <w:rPr>
                <w:bCs/>
                <w:lang w:val="it-IT"/>
              </w:rPr>
              <w:t>E</w:t>
            </w:r>
            <w:r w:rsidRPr="002B41A1">
              <w:rPr>
                <w:bCs/>
                <w:spacing w:val="-2"/>
                <w:lang w:val="it-IT"/>
              </w:rPr>
              <w:t>R</w:t>
            </w:r>
            <w:r w:rsidRPr="002B41A1">
              <w:rPr>
                <w:bCs/>
                <w:spacing w:val="1"/>
                <w:lang w:val="it-IT"/>
              </w:rPr>
              <w:t>D</w:t>
            </w:r>
            <w:r w:rsidRPr="002B41A1">
              <w:rPr>
                <w:bCs/>
                <w:lang w:val="it-IT"/>
              </w:rPr>
              <w:t>I</w:t>
            </w:r>
            <w:r w:rsidRPr="002B41A1">
              <w:rPr>
                <w:bCs/>
                <w:spacing w:val="1"/>
                <w:lang w:val="it-IT"/>
              </w:rPr>
              <w:t>T</w:t>
            </w:r>
            <w:r w:rsidRPr="002B41A1">
              <w:rPr>
                <w:bCs/>
                <w:lang w:val="it-IT"/>
              </w:rPr>
              <w:t>A</w:t>
            </w:r>
            <w:r w:rsidRPr="002B41A1">
              <w:rPr>
                <w:bCs/>
                <w:spacing w:val="-3"/>
                <w:w w:val="182"/>
                <w:lang w:val="it-IT"/>
              </w:rPr>
              <w:t>/</w:t>
            </w:r>
            <w:r w:rsidRPr="002B41A1">
              <w:rPr>
                <w:bCs/>
                <w:spacing w:val="1"/>
                <w:w w:val="97"/>
                <w:lang w:val="it-IT"/>
              </w:rPr>
              <w:t>D</w:t>
            </w:r>
            <w:r w:rsidRPr="002B41A1">
              <w:rPr>
                <w:bCs/>
                <w:w w:val="94"/>
                <w:lang w:val="it-IT"/>
              </w:rPr>
              <w:t>E</w:t>
            </w:r>
            <w:r w:rsidRPr="002B41A1">
              <w:rPr>
                <w:bCs/>
                <w:spacing w:val="-3"/>
                <w:w w:val="92"/>
                <w:lang w:val="it-IT"/>
              </w:rPr>
              <w:t>S</w:t>
            </w:r>
            <w:r w:rsidRPr="002B41A1">
              <w:rPr>
                <w:bCs/>
                <w:spacing w:val="1"/>
                <w:w w:val="105"/>
                <w:lang w:val="it-IT"/>
              </w:rPr>
              <w:t>T</w:t>
            </w:r>
            <w:r w:rsidRPr="002B41A1">
              <w:rPr>
                <w:bCs/>
                <w:w w:val="105"/>
                <w:lang w:val="it-IT"/>
              </w:rPr>
              <w:t>I</w:t>
            </w:r>
            <w:r w:rsidRPr="002B41A1">
              <w:rPr>
                <w:bCs/>
                <w:spacing w:val="-1"/>
                <w:w w:val="94"/>
                <w:lang w:val="it-IT"/>
              </w:rPr>
              <w:t>N</w:t>
            </w:r>
            <w:r w:rsidRPr="002B41A1">
              <w:rPr>
                <w:bCs/>
                <w:w w:val="90"/>
                <w:lang w:val="it-IT"/>
              </w:rPr>
              <w:t>A</w:t>
            </w:r>
            <w:r w:rsidRPr="002B41A1">
              <w:rPr>
                <w:bCs/>
                <w:w w:val="93"/>
                <w:lang w:val="it-IT"/>
              </w:rPr>
              <w:t>Z</w:t>
            </w:r>
            <w:r w:rsidRPr="002B41A1">
              <w:rPr>
                <w:bCs/>
                <w:w w:val="105"/>
                <w:lang w:val="it-IT"/>
              </w:rPr>
              <w:t>I</w:t>
            </w:r>
            <w:r w:rsidRPr="002B41A1">
              <w:rPr>
                <w:bCs/>
                <w:w w:val="96"/>
                <w:lang w:val="it-IT"/>
              </w:rPr>
              <w:t>O</w:t>
            </w:r>
            <w:r w:rsidRPr="002B41A1">
              <w:rPr>
                <w:bCs/>
                <w:spacing w:val="-1"/>
                <w:w w:val="94"/>
                <w:lang w:val="it-IT"/>
              </w:rPr>
              <w:t>N</w:t>
            </w:r>
            <w:r w:rsidRPr="002B41A1">
              <w:rPr>
                <w:bCs/>
                <w:w w:val="94"/>
                <w:lang w:val="it-IT"/>
              </w:rPr>
              <w:t>E</w:t>
            </w:r>
            <w:r w:rsidRPr="002B41A1">
              <w:rPr>
                <w:bCs/>
                <w:spacing w:val="1"/>
                <w:w w:val="97"/>
                <w:lang w:val="it-IT"/>
              </w:rPr>
              <w:t>D</w:t>
            </w:r>
            <w:r w:rsidRPr="002B41A1">
              <w:rPr>
                <w:bCs/>
                <w:w w:val="94"/>
                <w:lang w:val="it-IT"/>
              </w:rPr>
              <w:t>E</w:t>
            </w:r>
            <w:r w:rsidRPr="002B41A1">
              <w:rPr>
                <w:bCs/>
                <w:spacing w:val="-1"/>
                <w:w w:val="90"/>
                <w:lang w:val="it-IT"/>
              </w:rPr>
              <w:t>L</w:t>
            </w:r>
            <w:r w:rsidRPr="002B41A1">
              <w:rPr>
                <w:bCs/>
                <w:spacing w:val="1"/>
                <w:w w:val="90"/>
                <w:lang w:val="it-IT"/>
              </w:rPr>
              <w:t>L</w:t>
            </w:r>
            <w:r w:rsidRPr="002B41A1">
              <w:rPr>
                <w:bCs/>
                <w:spacing w:val="-1"/>
                <w:w w:val="70"/>
                <w:lang w:val="it-IT"/>
              </w:rPr>
              <w:t>’</w:t>
            </w:r>
            <w:r w:rsidRPr="002B41A1">
              <w:rPr>
                <w:bCs/>
                <w:w w:val="93"/>
                <w:lang w:val="it-IT"/>
              </w:rPr>
              <w:t>U</w:t>
            </w:r>
            <w:r w:rsidRPr="002B41A1">
              <w:rPr>
                <w:bCs/>
                <w:spacing w:val="1"/>
                <w:w w:val="105"/>
                <w:lang w:val="it-IT"/>
              </w:rPr>
              <w:t>T</w:t>
            </w:r>
            <w:r w:rsidRPr="002B41A1">
              <w:rPr>
                <w:bCs/>
                <w:w w:val="105"/>
                <w:lang w:val="it-IT"/>
              </w:rPr>
              <w:t>I</w:t>
            </w:r>
            <w:r w:rsidRPr="002B41A1">
              <w:rPr>
                <w:bCs/>
                <w:spacing w:val="1"/>
                <w:w w:val="90"/>
                <w:lang w:val="it-IT"/>
              </w:rPr>
              <w:t>L</w:t>
            </w:r>
            <w:r w:rsidRPr="002B41A1">
              <w:rPr>
                <w:bCs/>
                <w:w w:val="94"/>
                <w:lang w:val="it-IT"/>
              </w:rPr>
              <w:t>E</w:t>
            </w:r>
          </w:p>
        </w:tc>
        <w:tc>
          <w:tcPr>
            <w:tcW w:w="1276" w:type="dxa"/>
            <w:shd w:val="clear" w:color="auto" w:fill="auto"/>
          </w:tcPr>
          <w:p w:rsidR="002A6488" w:rsidRPr="002B41A1" w:rsidRDefault="0097355F" w:rsidP="002B41A1">
            <w:pPr>
              <w:spacing w:after="200" w:line="276" w:lineRule="auto"/>
              <w:rPr>
                <w:b/>
                <w:lang w:val="it-IT"/>
              </w:rPr>
            </w:pPr>
            <w:r w:rsidRPr="002B41A1">
              <w:rPr>
                <w:bCs/>
                <w:w w:val="104"/>
                <w:lang w:val="it-IT"/>
              </w:rPr>
              <w:t>Pag 13</w:t>
            </w:r>
            <w:r w:rsidR="00C76532">
              <w:rPr>
                <w:bCs/>
                <w:w w:val="104"/>
                <w:lang w:val="it-IT"/>
              </w:rPr>
              <w:t>5</w:t>
            </w:r>
          </w:p>
        </w:tc>
      </w:tr>
    </w:tbl>
    <w:p w:rsidR="002A6488" w:rsidRDefault="002A6488" w:rsidP="002A6488">
      <w:pPr>
        <w:rPr>
          <w:b/>
          <w:sz w:val="24"/>
          <w:szCs w:val="24"/>
          <w:lang w:val="it-IT"/>
        </w:rPr>
      </w:pPr>
    </w:p>
    <w:p w:rsidR="002A6488" w:rsidRDefault="002A6488" w:rsidP="002A6488">
      <w:pPr>
        <w:rPr>
          <w:b/>
          <w:sz w:val="24"/>
          <w:szCs w:val="24"/>
          <w:lang w:val="it-IT"/>
        </w:rPr>
      </w:pPr>
    </w:p>
    <w:p w:rsidR="002A6488" w:rsidRDefault="002A6488" w:rsidP="00334D7A">
      <w:pPr>
        <w:rPr>
          <w:b/>
          <w:spacing w:val="-1"/>
          <w:sz w:val="24"/>
          <w:szCs w:val="24"/>
          <w:lang w:val="it-IT"/>
        </w:rPr>
      </w:pPr>
    </w:p>
    <w:p w:rsidR="002A6488" w:rsidRDefault="002A6488" w:rsidP="00334D7A">
      <w:pPr>
        <w:rPr>
          <w:b/>
          <w:spacing w:val="-1"/>
          <w:sz w:val="24"/>
          <w:szCs w:val="24"/>
          <w:lang w:val="it-IT"/>
        </w:rPr>
      </w:pPr>
    </w:p>
    <w:p w:rsidR="002A6488" w:rsidRDefault="002A6488" w:rsidP="00334D7A">
      <w:pPr>
        <w:rPr>
          <w:b/>
          <w:spacing w:val="-1"/>
          <w:sz w:val="24"/>
          <w:szCs w:val="24"/>
          <w:lang w:val="it-IT"/>
        </w:rPr>
      </w:pPr>
    </w:p>
    <w:p w:rsidR="002A6488" w:rsidRDefault="002A6488" w:rsidP="00334D7A">
      <w:pPr>
        <w:rPr>
          <w:b/>
          <w:spacing w:val="-1"/>
          <w:sz w:val="24"/>
          <w:szCs w:val="24"/>
          <w:lang w:val="it-IT"/>
        </w:rPr>
      </w:pPr>
    </w:p>
    <w:p w:rsidR="002A6488" w:rsidRDefault="002A6488" w:rsidP="00334D7A">
      <w:pPr>
        <w:rPr>
          <w:b/>
          <w:spacing w:val="-1"/>
          <w:sz w:val="24"/>
          <w:szCs w:val="24"/>
          <w:lang w:val="it-IT"/>
        </w:rPr>
      </w:pPr>
    </w:p>
    <w:p w:rsidR="002A6488" w:rsidRDefault="002A6488" w:rsidP="00334D7A">
      <w:pPr>
        <w:rPr>
          <w:b/>
          <w:spacing w:val="-1"/>
          <w:sz w:val="24"/>
          <w:szCs w:val="24"/>
          <w:lang w:val="it-IT"/>
        </w:rPr>
      </w:pPr>
    </w:p>
    <w:p w:rsidR="002A6488" w:rsidRDefault="002A6488" w:rsidP="00334D7A">
      <w:pPr>
        <w:rPr>
          <w:b/>
          <w:spacing w:val="-1"/>
          <w:sz w:val="24"/>
          <w:szCs w:val="24"/>
          <w:lang w:val="it-IT"/>
        </w:rPr>
      </w:pPr>
    </w:p>
    <w:p w:rsidR="002A6488" w:rsidRDefault="002A6488" w:rsidP="00334D7A">
      <w:pPr>
        <w:rPr>
          <w:b/>
          <w:spacing w:val="-1"/>
          <w:sz w:val="24"/>
          <w:szCs w:val="24"/>
          <w:lang w:val="it-IT"/>
        </w:rPr>
      </w:pPr>
    </w:p>
    <w:p w:rsidR="002A6488" w:rsidRDefault="002A6488" w:rsidP="00334D7A">
      <w:pPr>
        <w:rPr>
          <w:b/>
          <w:spacing w:val="-1"/>
          <w:sz w:val="24"/>
          <w:szCs w:val="24"/>
          <w:lang w:val="it-IT"/>
        </w:rPr>
      </w:pPr>
    </w:p>
    <w:p w:rsidR="002A6488" w:rsidRDefault="002A6488" w:rsidP="00334D7A">
      <w:pPr>
        <w:rPr>
          <w:b/>
          <w:spacing w:val="-1"/>
          <w:sz w:val="24"/>
          <w:szCs w:val="24"/>
          <w:lang w:val="it-IT"/>
        </w:rPr>
      </w:pPr>
    </w:p>
    <w:p w:rsidR="00B1680A" w:rsidRDefault="00B1680A" w:rsidP="00334D7A">
      <w:pPr>
        <w:rPr>
          <w:b/>
          <w:spacing w:val="-1"/>
          <w:sz w:val="24"/>
          <w:szCs w:val="24"/>
          <w:lang w:val="it-IT"/>
        </w:rPr>
      </w:pPr>
    </w:p>
    <w:p w:rsidR="00B1680A" w:rsidRDefault="00B1680A" w:rsidP="00334D7A">
      <w:pPr>
        <w:rPr>
          <w:b/>
          <w:spacing w:val="-1"/>
          <w:sz w:val="24"/>
          <w:szCs w:val="24"/>
          <w:lang w:val="it-IT"/>
        </w:rPr>
      </w:pPr>
    </w:p>
    <w:p w:rsidR="002A6488" w:rsidRDefault="002A6488" w:rsidP="00334D7A">
      <w:pPr>
        <w:rPr>
          <w:b/>
          <w:spacing w:val="-1"/>
          <w:sz w:val="24"/>
          <w:szCs w:val="24"/>
          <w:lang w:val="it-IT"/>
        </w:rPr>
      </w:pPr>
    </w:p>
    <w:p w:rsidR="002A6488" w:rsidRDefault="002A6488" w:rsidP="00334D7A">
      <w:pPr>
        <w:rPr>
          <w:b/>
          <w:spacing w:val="-1"/>
          <w:sz w:val="24"/>
          <w:szCs w:val="24"/>
          <w:lang w:val="it-IT"/>
        </w:rPr>
      </w:pPr>
    </w:p>
    <w:p w:rsidR="002A6488" w:rsidRDefault="002A6488" w:rsidP="00334D7A">
      <w:pPr>
        <w:rPr>
          <w:b/>
          <w:spacing w:val="-1"/>
          <w:sz w:val="24"/>
          <w:szCs w:val="24"/>
          <w:lang w:val="it-IT"/>
        </w:rPr>
      </w:pPr>
    </w:p>
    <w:p w:rsidR="00D52A88" w:rsidRPr="00F024EF" w:rsidRDefault="00D52A88" w:rsidP="00334D7A">
      <w:pPr>
        <w:rPr>
          <w:b/>
          <w:sz w:val="24"/>
          <w:szCs w:val="24"/>
          <w:lang w:val="it-IT"/>
        </w:rPr>
      </w:pPr>
      <w:r w:rsidRPr="00F024EF">
        <w:rPr>
          <w:b/>
          <w:spacing w:val="-1"/>
          <w:sz w:val="24"/>
          <w:szCs w:val="24"/>
          <w:lang w:val="it-IT"/>
        </w:rPr>
        <w:lastRenderedPageBreak/>
        <w:t>1</w:t>
      </w:r>
      <w:r w:rsidRPr="00F024EF">
        <w:rPr>
          <w:b/>
          <w:sz w:val="24"/>
          <w:szCs w:val="24"/>
          <w:lang w:val="it-IT"/>
        </w:rPr>
        <w:t xml:space="preserve">. </w:t>
      </w:r>
      <w:r w:rsidRPr="00F024EF">
        <w:rPr>
          <w:b/>
          <w:w w:val="86"/>
          <w:sz w:val="24"/>
          <w:szCs w:val="24"/>
          <w:lang w:val="it-IT"/>
        </w:rPr>
        <w:t>C</w:t>
      </w:r>
      <w:r w:rsidRPr="00F024EF">
        <w:rPr>
          <w:b/>
          <w:w w:val="138"/>
          <w:sz w:val="24"/>
          <w:szCs w:val="24"/>
          <w:lang w:val="it-IT"/>
        </w:rPr>
        <w:t>r</w:t>
      </w:r>
      <w:r w:rsidRPr="00F024EF">
        <w:rPr>
          <w:b/>
          <w:w w:val="113"/>
          <w:sz w:val="24"/>
          <w:szCs w:val="24"/>
          <w:lang w:val="it-IT"/>
        </w:rPr>
        <w:t>i</w:t>
      </w:r>
      <w:r w:rsidRPr="00F024EF">
        <w:rPr>
          <w:b/>
          <w:spacing w:val="1"/>
          <w:w w:val="132"/>
          <w:sz w:val="24"/>
          <w:szCs w:val="24"/>
          <w:lang w:val="it-IT"/>
        </w:rPr>
        <w:t>t</w:t>
      </w:r>
      <w:r w:rsidRPr="00F024EF">
        <w:rPr>
          <w:b/>
          <w:w w:val="120"/>
          <w:sz w:val="24"/>
          <w:szCs w:val="24"/>
          <w:lang w:val="it-IT"/>
        </w:rPr>
        <w:t>e</w:t>
      </w:r>
      <w:r w:rsidRPr="00F024EF">
        <w:rPr>
          <w:b/>
          <w:spacing w:val="-2"/>
          <w:w w:val="138"/>
          <w:sz w:val="24"/>
          <w:szCs w:val="24"/>
          <w:lang w:val="it-IT"/>
        </w:rPr>
        <w:t>r</w:t>
      </w:r>
      <w:r w:rsidRPr="00F024EF">
        <w:rPr>
          <w:b/>
          <w:w w:val="113"/>
          <w:sz w:val="24"/>
          <w:szCs w:val="24"/>
          <w:lang w:val="it-IT"/>
        </w:rPr>
        <w:t>i</w:t>
      </w:r>
      <w:r w:rsidR="00E12F9E" w:rsidRPr="00F024EF">
        <w:rPr>
          <w:b/>
          <w:w w:val="113"/>
          <w:sz w:val="24"/>
          <w:szCs w:val="24"/>
          <w:lang w:val="it-IT"/>
        </w:rPr>
        <w:t xml:space="preserve"> </w:t>
      </w:r>
      <w:r w:rsidRPr="00F024EF">
        <w:rPr>
          <w:b/>
          <w:w w:val="112"/>
          <w:sz w:val="24"/>
          <w:szCs w:val="24"/>
          <w:lang w:val="it-IT"/>
        </w:rPr>
        <w:t>g</w:t>
      </w:r>
      <w:r w:rsidRPr="00F024EF">
        <w:rPr>
          <w:b/>
          <w:spacing w:val="-2"/>
          <w:w w:val="112"/>
          <w:sz w:val="24"/>
          <w:szCs w:val="24"/>
          <w:lang w:val="it-IT"/>
        </w:rPr>
        <w:t>e</w:t>
      </w:r>
      <w:r w:rsidRPr="00F024EF">
        <w:rPr>
          <w:b/>
          <w:spacing w:val="1"/>
          <w:w w:val="112"/>
          <w:sz w:val="24"/>
          <w:szCs w:val="24"/>
          <w:lang w:val="it-IT"/>
        </w:rPr>
        <w:t>n</w:t>
      </w:r>
      <w:r w:rsidRPr="00F024EF">
        <w:rPr>
          <w:b/>
          <w:w w:val="112"/>
          <w:sz w:val="24"/>
          <w:szCs w:val="24"/>
          <w:lang w:val="it-IT"/>
        </w:rPr>
        <w:t>e</w:t>
      </w:r>
      <w:r w:rsidRPr="00F024EF">
        <w:rPr>
          <w:b/>
          <w:spacing w:val="-2"/>
          <w:w w:val="112"/>
          <w:sz w:val="24"/>
          <w:szCs w:val="24"/>
          <w:lang w:val="it-IT"/>
        </w:rPr>
        <w:t>r</w:t>
      </w:r>
      <w:r w:rsidRPr="00F024EF">
        <w:rPr>
          <w:b/>
          <w:spacing w:val="1"/>
          <w:w w:val="112"/>
          <w:sz w:val="24"/>
          <w:szCs w:val="24"/>
          <w:lang w:val="it-IT"/>
        </w:rPr>
        <w:t>a</w:t>
      </w:r>
      <w:r w:rsidRPr="00F024EF">
        <w:rPr>
          <w:b/>
          <w:w w:val="112"/>
          <w:sz w:val="24"/>
          <w:szCs w:val="24"/>
          <w:lang w:val="it-IT"/>
        </w:rPr>
        <w:t>li</w:t>
      </w:r>
      <w:r w:rsidR="00E12F9E" w:rsidRPr="00F024EF">
        <w:rPr>
          <w:b/>
          <w:w w:val="112"/>
          <w:sz w:val="24"/>
          <w:szCs w:val="24"/>
          <w:lang w:val="it-IT"/>
        </w:rPr>
        <w:t xml:space="preserve"> </w:t>
      </w:r>
      <w:r w:rsidRPr="00F024EF">
        <w:rPr>
          <w:b/>
          <w:sz w:val="24"/>
          <w:szCs w:val="24"/>
          <w:lang w:val="it-IT"/>
        </w:rPr>
        <w:t>di</w:t>
      </w:r>
      <w:r w:rsidR="00E12F9E" w:rsidRPr="00F024EF">
        <w:rPr>
          <w:b/>
          <w:sz w:val="24"/>
          <w:szCs w:val="24"/>
          <w:lang w:val="it-IT"/>
        </w:rPr>
        <w:t xml:space="preserve"> </w:t>
      </w:r>
      <w:r w:rsidRPr="00F024EF">
        <w:rPr>
          <w:b/>
          <w:w w:val="116"/>
          <w:sz w:val="24"/>
          <w:szCs w:val="24"/>
          <w:lang w:val="it-IT"/>
        </w:rPr>
        <w:t>pred</w:t>
      </w:r>
      <w:r w:rsidRPr="00F024EF">
        <w:rPr>
          <w:b/>
          <w:spacing w:val="-2"/>
          <w:w w:val="116"/>
          <w:sz w:val="24"/>
          <w:szCs w:val="24"/>
          <w:lang w:val="it-IT"/>
        </w:rPr>
        <w:t>i</w:t>
      </w:r>
      <w:r w:rsidRPr="00F024EF">
        <w:rPr>
          <w:b/>
          <w:spacing w:val="1"/>
          <w:w w:val="116"/>
          <w:sz w:val="24"/>
          <w:szCs w:val="24"/>
          <w:lang w:val="it-IT"/>
        </w:rPr>
        <w:t>s</w:t>
      </w:r>
      <w:r w:rsidRPr="00F024EF">
        <w:rPr>
          <w:b/>
          <w:spacing w:val="-2"/>
          <w:w w:val="116"/>
          <w:sz w:val="24"/>
          <w:szCs w:val="24"/>
          <w:lang w:val="it-IT"/>
        </w:rPr>
        <w:t>p</w:t>
      </w:r>
      <w:r w:rsidRPr="00F024EF">
        <w:rPr>
          <w:b/>
          <w:spacing w:val="1"/>
          <w:w w:val="116"/>
          <w:sz w:val="24"/>
          <w:szCs w:val="24"/>
          <w:lang w:val="it-IT"/>
        </w:rPr>
        <w:t>os</w:t>
      </w:r>
      <w:r w:rsidRPr="00F024EF">
        <w:rPr>
          <w:b/>
          <w:w w:val="116"/>
          <w:sz w:val="24"/>
          <w:szCs w:val="24"/>
          <w:lang w:val="it-IT"/>
        </w:rPr>
        <w:t>i</w:t>
      </w:r>
      <w:r w:rsidRPr="00F024EF">
        <w:rPr>
          <w:b/>
          <w:spacing w:val="-2"/>
          <w:w w:val="116"/>
          <w:sz w:val="24"/>
          <w:szCs w:val="24"/>
          <w:lang w:val="it-IT"/>
        </w:rPr>
        <w:t>z</w:t>
      </w:r>
      <w:r w:rsidRPr="00F024EF">
        <w:rPr>
          <w:b/>
          <w:w w:val="116"/>
          <w:sz w:val="24"/>
          <w:szCs w:val="24"/>
          <w:lang w:val="it-IT"/>
        </w:rPr>
        <w:t>i</w:t>
      </w:r>
      <w:r w:rsidRPr="00F024EF">
        <w:rPr>
          <w:b/>
          <w:spacing w:val="-1"/>
          <w:w w:val="116"/>
          <w:sz w:val="24"/>
          <w:szCs w:val="24"/>
          <w:lang w:val="it-IT"/>
        </w:rPr>
        <w:t>o</w:t>
      </w:r>
      <w:r w:rsidRPr="00F024EF">
        <w:rPr>
          <w:b/>
          <w:spacing w:val="1"/>
          <w:w w:val="116"/>
          <w:sz w:val="24"/>
          <w:szCs w:val="24"/>
          <w:lang w:val="it-IT"/>
        </w:rPr>
        <w:t>n</w:t>
      </w:r>
      <w:r w:rsidRPr="00F024EF">
        <w:rPr>
          <w:b/>
          <w:w w:val="116"/>
          <w:sz w:val="24"/>
          <w:szCs w:val="24"/>
          <w:lang w:val="it-IT"/>
        </w:rPr>
        <w:t>e</w:t>
      </w:r>
      <w:r w:rsidR="00E12F9E" w:rsidRPr="00F024EF">
        <w:rPr>
          <w:b/>
          <w:w w:val="116"/>
          <w:sz w:val="24"/>
          <w:szCs w:val="24"/>
          <w:lang w:val="it-IT"/>
        </w:rPr>
        <w:t xml:space="preserve"> </w:t>
      </w:r>
      <w:r w:rsidRPr="00F024EF">
        <w:rPr>
          <w:b/>
          <w:w w:val="116"/>
          <w:sz w:val="24"/>
          <w:szCs w:val="24"/>
          <w:lang w:val="it-IT"/>
        </w:rPr>
        <w:t>d</w:t>
      </w:r>
      <w:r w:rsidRPr="00F024EF">
        <w:rPr>
          <w:b/>
          <w:spacing w:val="-2"/>
          <w:w w:val="116"/>
          <w:sz w:val="24"/>
          <w:szCs w:val="24"/>
          <w:lang w:val="it-IT"/>
        </w:rPr>
        <w:t>e</w:t>
      </w:r>
      <w:r w:rsidRPr="00F024EF">
        <w:rPr>
          <w:b/>
          <w:w w:val="116"/>
          <w:sz w:val="24"/>
          <w:szCs w:val="24"/>
          <w:lang w:val="it-IT"/>
        </w:rPr>
        <w:t>lla</w:t>
      </w:r>
      <w:r w:rsidR="00E12F9E" w:rsidRPr="00F024EF">
        <w:rPr>
          <w:b/>
          <w:w w:val="116"/>
          <w:sz w:val="24"/>
          <w:szCs w:val="24"/>
          <w:lang w:val="it-IT"/>
        </w:rPr>
        <w:t xml:space="preserve"> </w:t>
      </w:r>
      <w:r w:rsidRPr="00F024EF">
        <w:rPr>
          <w:b/>
          <w:w w:val="116"/>
          <w:sz w:val="24"/>
          <w:szCs w:val="24"/>
          <w:lang w:val="it-IT"/>
        </w:rPr>
        <w:t>re</w:t>
      </w:r>
      <w:r w:rsidRPr="00F024EF">
        <w:rPr>
          <w:b/>
          <w:spacing w:val="-2"/>
          <w:w w:val="116"/>
          <w:sz w:val="24"/>
          <w:szCs w:val="24"/>
          <w:lang w:val="it-IT"/>
        </w:rPr>
        <w:t>l</w:t>
      </w:r>
      <w:r w:rsidRPr="00F024EF">
        <w:rPr>
          <w:b/>
          <w:spacing w:val="1"/>
          <w:w w:val="116"/>
          <w:sz w:val="24"/>
          <w:szCs w:val="24"/>
          <w:lang w:val="it-IT"/>
        </w:rPr>
        <w:t>a</w:t>
      </w:r>
      <w:r w:rsidRPr="00F024EF">
        <w:rPr>
          <w:b/>
          <w:w w:val="116"/>
          <w:sz w:val="24"/>
          <w:szCs w:val="24"/>
          <w:lang w:val="it-IT"/>
        </w:rPr>
        <w:t>z</w:t>
      </w:r>
      <w:r w:rsidRPr="00F024EF">
        <w:rPr>
          <w:b/>
          <w:spacing w:val="-2"/>
          <w:w w:val="116"/>
          <w:sz w:val="24"/>
          <w:szCs w:val="24"/>
          <w:lang w:val="it-IT"/>
        </w:rPr>
        <w:t>i</w:t>
      </w:r>
      <w:r w:rsidRPr="00F024EF">
        <w:rPr>
          <w:b/>
          <w:spacing w:val="1"/>
          <w:w w:val="116"/>
          <w:sz w:val="24"/>
          <w:szCs w:val="24"/>
          <w:lang w:val="it-IT"/>
        </w:rPr>
        <w:t>on</w:t>
      </w:r>
      <w:r w:rsidRPr="00F024EF">
        <w:rPr>
          <w:b/>
          <w:w w:val="116"/>
          <w:sz w:val="24"/>
          <w:szCs w:val="24"/>
          <w:lang w:val="it-IT"/>
        </w:rPr>
        <w:t>e</w:t>
      </w:r>
      <w:r w:rsidR="00E12F9E" w:rsidRPr="00F024EF">
        <w:rPr>
          <w:b/>
          <w:w w:val="116"/>
          <w:sz w:val="24"/>
          <w:szCs w:val="24"/>
          <w:lang w:val="it-IT"/>
        </w:rPr>
        <w:t xml:space="preserve"> </w:t>
      </w:r>
      <w:r w:rsidRPr="00F024EF">
        <w:rPr>
          <w:b/>
          <w:spacing w:val="-2"/>
          <w:w w:val="116"/>
          <w:sz w:val="24"/>
          <w:szCs w:val="24"/>
          <w:lang w:val="it-IT"/>
        </w:rPr>
        <w:t>s</w:t>
      </w:r>
      <w:r w:rsidRPr="00F024EF">
        <w:rPr>
          <w:b/>
          <w:w w:val="116"/>
          <w:sz w:val="24"/>
          <w:szCs w:val="24"/>
          <w:lang w:val="it-IT"/>
        </w:rPr>
        <w:t>ulla</w:t>
      </w:r>
      <w:r w:rsidR="00E12F9E" w:rsidRPr="00F024EF">
        <w:rPr>
          <w:b/>
          <w:w w:val="116"/>
          <w:sz w:val="24"/>
          <w:szCs w:val="24"/>
          <w:lang w:val="it-IT"/>
        </w:rPr>
        <w:t xml:space="preserve"> </w:t>
      </w:r>
      <w:r w:rsidRPr="00F024EF">
        <w:rPr>
          <w:b/>
          <w:w w:val="104"/>
          <w:sz w:val="24"/>
          <w:szCs w:val="24"/>
          <w:lang w:val="it-IT"/>
        </w:rPr>
        <w:t>g</w:t>
      </w:r>
      <w:r w:rsidRPr="00F024EF">
        <w:rPr>
          <w:b/>
          <w:w w:val="120"/>
          <w:sz w:val="24"/>
          <w:szCs w:val="24"/>
          <w:lang w:val="it-IT"/>
        </w:rPr>
        <w:t>e</w:t>
      </w:r>
      <w:r w:rsidRPr="00F024EF">
        <w:rPr>
          <w:b/>
          <w:spacing w:val="1"/>
          <w:w w:val="118"/>
          <w:sz w:val="24"/>
          <w:szCs w:val="24"/>
          <w:lang w:val="it-IT"/>
        </w:rPr>
        <w:t>s</w:t>
      </w:r>
      <w:r w:rsidRPr="00F024EF">
        <w:rPr>
          <w:b/>
          <w:spacing w:val="-2"/>
          <w:w w:val="132"/>
          <w:sz w:val="24"/>
          <w:szCs w:val="24"/>
          <w:lang w:val="it-IT"/>
        </w:rPr>
        <w:t>t</w:t>
      </w:r>
      <w:r w:rsidRPr="00F024EF">
        <w:rPr>
          <w:b/>
          <w:w w:val="113"/>
          <w:sz w:val="24"/>
          <w:szCs w:val="24"/>
          <w:lang w:val="it-IT"/>
        </w:rPr>
        <w:t>i</w:t>
      </w:r>
      <w:r w:rsidRPr="00F024EF">
        <w:rPr>
          <w:b/>
          <w:spacing w:val="-1"/>
          <w:w w:val="114"/>
          <w:sz w:val="24"/>
          <w:szCs w:val="24"/>
          <w:lang w:val="it-IT"/>
        </w:rPr>
        <w:t>o</w:t>
      </w:r>
      <w:r w:rsidRPr="00F024EF">
        <w:rPr>
          <w:b/>
          <w:spacing w:val="1"/>
          <w:w w:val="120"/>
          <w:sz w:val="24"/>
          <w:szCs w:val="24"/>
          <w:lang w:val="it-IT"/>
        </w:rPr>
        <w:t>n</w:t>
      </w:r>
      <w:r w:rsidRPr="00F024EF">
        <w:rPr>
          <w:b/>
          <w:w w:val="120"/>
          <w:sz w:val="24"/>
          <w:szCs w:val="24"/>
          <w:lang w:val="it-IT"/>
        </w:rPr>
        <w:t>e</w:t>
      </w:r>
    </w:p>
    <w:p w:rsidR="00D52A88" w:rsidRPr="00F024EF" w:rsidRDefault="00D52A88" w:rsidP="00334D7A">
      <w:pPr>
        <w:tabs>
          <w:tab w:val="left" w:pos="10490"/>
        </w:tabs>
        <w:jc w:val="both"/>
        <w:rPr>
          <w:bCs/>
          <w:iCs/>
          <w:w w:val="105"/>
          <w:sz w:val="20"/>
          <w:szCs w:val="20"/>
          <w:lang w:val="it-IT"/>
        </w:rPr>
      </w:pPr>
      <w:r w:rsidRPr="00F024EF">
        <w:rPr>
          <w:bCs/>
          <w:iCs/>
          <w:w w:val="105"/>
          <w:sz w:val="20"/>
          <w:szCs w:val="20"/>
          <w:lang w:val="it-IT"/>
        </w:rPr>
        <w:t>La presente relazione sulla gestione, che correda il bilancio di esercizio 20</w:t>
      </w:r>
      <w:r w:rsidR="002B7624" w:rsidRPr="00F024EF">
        <w:rPr>
          <w:bCs/>
          <w:iCs/>
          <w:w w:val="105"/>
          <w:sz w:val="20"/>
          <w:szCs w:val="20"/>
          <w:lang w:val="it-IT"/>
        </w:rPr>
        <w:t>20</w:t>
      </w:r>
      <w:r w:rsidRPr="00F024EF">
        <w:rPr>
          <w:bCs/>
          <w:iCs/>
          <w:w w:val="105"/>
          <w:sz w:val="20"/>
          <w:szCs w:val="20"/>
          <w:lang w:val="it-IT"/>
        </w:rPr>
        <w:t>, è stata predisposta secondo la struttura prevista</w:t>
      </w:r>
      <w:r w:rsidR="00310476" w:rsidRPr="00F024EF">
        <w:rPr>
          <w:bCs/>
          <w:iCs/>
          <w:w w:val="105"/>
          <w:sz w:val="20"/>
          <w:szCs w:val="20"/>
          <w:lang w:val="it-IT"/>
        </w:rPr>
        <w:t xml:space="preserve"> </w:t>
      </w:r>
      <w:r w:rsidRPr="00F024EF">
        <w:rPr>
          <w:bCs/>
          <w:iCs/>
          <w:w w:val="105"/>
          <w:sz w:val="20"/>
          <w:szCs w:val="20"/>
          <w:lang w:val="it-IT"/>
        </w:rPr>
        <w:t>dal D.Lgs. 118/2011.</w:t>
      </w:r>
    </w:p>
    <w:p w:rsidR="00D52A88" w:rsidRPr="00F024EF" w:rsidRDefault="00D52A88" w:rsidP="00334D7A">
      <w:pPr>
        <w:tabs>
          <w:tab w:val="left" w:pos="10490"/>
        </w:tabs>
        <w:jc w:val="both"/>
        <w:rPr>
          <w:bCs/>
          <w:iCs/>
          <w:w w:val="105"/>
          <w:sz w:val="20"/>
          <w:szCs w:val="20"/>
          <w:lang w:val="it-IT"/>
        </w:rPr>
      </w:pPr>
    </w:p>
    <w:p w:rsidR="00D52A88" w:rsidRPr="00F024EF" w:rsidRDefault="00D52A88" w:rsidP="00334D7A">
      <w:pPr>
        <w:tabs>
          <w:tab w:val="left" w:pos="10490"/>
        </w:tabs>
        <w:jc w:val="both"/>
        <w:rPr>
          <w:bCs/>
          <w:iCs/>
          <w:w w:val="105"/>
          <w:sz w:val="20"/>
          <w:szCs w:val="20"/>
          <w:lang w:val="it-IT"/>
        </w:rPr>
      </w:pPr>
      <w:r w:rsidRPr="00F024EF">
        <w:rPr>
          <w:bCs/>
          <w:iCs/>
          <w:w w:val="105"/>
          <w:sz w:val="20"/>
          <w:szCs w:val="20"/>
          <w:lang w:val="it-IT"/>
        </w:rPr>
        <w:t>Fornisce tutte le informazioni supplementari, anche se non specificamente richieste da disposizioni di legge, ritenute necessarie a dare una rappresentazione esaustiva della gestione sanitaria ed economico-finanziaria dell’esercizio.</w:t>
      </w:r>
    </w:p>
    <w:p w:rsidR="00D52A88" w:rsidRPr="00F024EF" w:rsidRDefault="00D52A88" w:rsidP="00334D7A">
      <w:pPr>
        <w:tabs>
          <w:tab w:val="left" w:pos="10490"/>
        </w:tabs>
        <w:jc w:val="both"/>
        <w:rPr>
          <w:bCs/>
          <w:iCs/>
          <w:w w:val="105"/>
          <w:sz w:val="20"/>
          <w:szCs w:val="20"/>
          <w:lang w:val="it-IT"/>
        </w:rPr>
      </w:pPr>
    </w:p>
    <w:p w:rsidR="00D52A88" w:rsidRPr="00F024EF" w:rsidRDefault="00D52A88" w:rsidP="00BC4356">
      <w:pPr>
        <w:rPr>
          <w:b/>
          <w:sz w:val="24"/>
          <w:szCs w:val="24"/>
          <w:lang w:val="it-IT"/>
        </w:rPr>
      </w:pPr>
      <w:r w:rsidRPr="00F024EF">
        <w:rPr>
          <w:b/>
          <w:spacing w:val="-1"/>
          <w:sz w:val="28"/>
          <w:szCs w:val="24"/>
          <w:lang w:val="it-IT"/>
        </w:rPr>
        <w:br w:type="page"/>
      </w:r>
      <w:r w:rsidRPr="00F024EF">
        <w:rPr>
          <w:b/>
          <w:spacing w:val="-1"/>
          <w:sz w:val="24"/>
          <w:szCs w:val="24"/>
          <w:lang w:val="it-IT"/>
        </w:rPr>
        <w:lastRenderedPageBreak/>
        <w:t>2</w:t>
      </w:r>
      <w:r w:rsidRPr="00F024EF">
        <w:rPr>
          <w:b/>
          <w:sz w:val="24"/>
          <w:szCs w:val="24"/>
          <w:lang w:val="it-IT"/>
        </w:rPr>
        <w:t xml:space="preserve">. </w:t>
      </w:r>
      <w:r w:rsidRPr="00F024EF">
        <w:rPr>
          <w:b/>
          <w:spacing w:val="1"/>
          <w:w w:val="89"/>
          <w:sz w:val="24"/>
          <w:szCs w:val="24"/>
          <w:lang w:val="it-IT"/>
        </w:rPr>
        <w:t>G</w:t>
      </w:r>
      <w:r w:rsidRPr="00F024EF">
        <w:rPr>
          <w:b/>
          <w:w w:val="120"/>
          <w:sz w:val="24"/>
          <w:szCs w:val="24"/>
          <w:lang w:val="it-IT"/>
        </w:rPr>
        <w:t>e</w:t>
      </w:r>
      <w:r w:rsidRPr="00F024EF">
        <w:rPr>
          <w:b/>
          <w:spacing w:val="1"/>
          <w:w w:val="120"/>
          <w:sz w:val="24"/>
          <w:szCs w:val="24"/>
          <w:lang w:val="it-IT"/>
        </w:rPr>
        <w:t>n</w:t>
      </w:r>
      <w:r w:rsidRPr="00F024EF">
        <w:rPr>
          <w:b/>
          <w:w w:val="120"/>
          <w:sz w:val="24"/>
          <w:szCs w:val="24"/>
          <w:lang w:val="it-IT"/>
        </w:rPr>
        <w:t>e</w:t>
      </w:r>
      <w:r w:rsidRPr="00F024EF">
        <w:rPr>
          <w:b/>
          <w:spacing w:val="-2"/>
          <w:w w:val="138"/>
          <w:sz w:val="24"/>
          <w:szCs w:val="24"/>
          <w:lang w:val="it-IT"/>
        </w:rPr>
        <w:t>r</w:t>
      </w:r>
      <w:r w:rsidRPr="00F024EF">
        <w:rPr>
          <w:b/>
          <w:spacing w:val="1"/>
          <w:w w:val="121"/>
          <w:sz w:val="24"/>
          <w:szCs w:val="24"/>
          <w:lang w:val="it-IT"/>
        </w:rPr>
        <w:t>a</w:t>
      </w:r>
      <w:r w:rsidRPr="00F024EF">
        <w:rPr>
          <w:b/>
          <w:w w:val="111"/>
          <w:sz w:val="24"/>
          <w:szCs w:val="24"/>
          <w:lang w:val="it-IT"/>
        </w:rPr>
        <w:t>l</w:t>
      </w:r>
      <w:r w:rsidRPr="00F024EF">
        <w:rPr>
          <w:b/>
          <w:spacing w:val="-2"/>
          <w:w w:val="113"/>
          <w:sz w:val="24"/>
          <w:szCs w:val="24"/>
          <w:lang w:val="it-IT"/>
        </w:rPr>
        <w:t>i</w:t>
      </w:r>
      <w:r w:rsidRPr="00F024EF">
        <w:rPr>
          <w:b/>
          <w:spacing w:val="1"/>
          <w:w w:val="132"/>
          <w:sz w:val="24"/>
          <w:szCs w:val="24"/>
          <w:lang w:val="it-IT"/>
        </w:rPr>
        <w:t>t</w:t>
      </w:r>
      <w:r w:rsidRPr="00F024EF">
        <w:rPr>
          <w:b/>
          <w:w w:val="121"/>
          <w:sz w:val="24"/>
          <w:szCs w:val="24"/>
          <w:lang w:val="it-IT"/>
        </w:rPr>
        <w:t>à</w:t>
      </w:r>
      <w:r w:rsidR="003045C1" w:rsidRPr="00F024EF">
        <w:rPr>
          <w:b/>
          <w:w w:val="121"/>
          <w:sz w:val="24"/>
          <w:szCs w:val="24"/>
          <w:lang w:val="it-IT"/>
        </w:rPr>
        <w:t xml:space="preserve"> </w:t>
      </w:r>
      <w:r w:rsidRPr="00F024EF">
        <w:rPr>
          <w:b/>
          <w:spacing w:val="1"/>
          <w:sz w:val="24"/>
          <w:szCs w:val="24"/>
          <w:lang w:val="it-IT"/>
        </w:rPr>
        <w:t>s</w:t>
      </w:r>
      <w:r w:rsidRPr="00F024EF">
        <w:rPr>
          <w:b/>
          <w:sz w:val="24"/>
          <w:szCs w:val="24"/>
          <w:lang w:val="it-IT"/>
        </w:rPr>
        <w:t>ul</w:t>
      </w:r>
      <w:r w:rsidR="003045C1" w:rsidRPr="00F024EF">
        <w:rPr>
          <w:b/>
          <w:sz w:val="24"/>
          <w:szCs w:val="24"/>
          <w:lang w:val="it-IT"/>
        </w:rPr>
        <w:t xml:space="preserve"> </w:t>
      </w:r>
      <w:r w:rsidRPr="00F024EF">
        <w:rPr>
          <w:b/>
          <w:spacing w:val="1"/>
          <w:w w:val="120"/>
          <w:sz w:val="24"/>
          <w:szCs w:val="24"/>
          <w:lang w:val="it-IT"/>
        </w:rPr>
        <w:t>t</w:t>
      </w:r>
      <w:r w:rsidRPr="00F024EF">
        <w:rPr>
          <w:b/>
          <w:w w:val="120"/>
          <w:sz w:val="24"/>
          <w:szCs w:val="24"/>
          <w:lang w:val="it-IT"/>
        </w:rPr>
        <w:t>er</w:t>
      </w:r>
      <w:r w:rsidRPr="00F024EF">
        <w:rPr>
          <w:b/>
          <w:spacing w:val="-2"/>
          <w:w w:val="120"/>
          <w:sz w:val="24"/>
          <w:szCs w:val="24"/>
          <w:lang w:val="it-IT"/>
        </w:rPr>
        <w:t>r</w:t>
      </w:r>
      <w:r w:rsidRPr="00F024EF">
        <w:rPr>
          <w:b/>
          <w:w w:val="120"/>
          <w:sz w:val="24"/>
          <w:szCs w:val="24"/>
          <w:lang w:val="it-IT"/>
        </w:rPr>
        <w:t>i</w:t>
      </w:r>
      <w:r w:rsidRPr="00F024EF">
        <w:rPr>
          <w:b/>
          <w:spacing w:val="1"/>
          <w:w w:val="120"/>
          <w:sz w:val="24"/>
          <w:szCs w:val="24"/>
          <w:lang w:val="it-IT"/>
        </w:rPr>
        <w:t>to</w:t>
      </w:r>
      <w:r w:rsidRPr="00F024EF">
        <w:rPr>
          <w:b/>
          <w:spacing w:val="-2"/>
          <w:w w:val="120"/>
          <w:sz w:val="24"/>
          <w:szCs w:val="24"/>
          <w:lang w:val="it-IT"/>
        </w:rPr>
        <w:t>r</w:t>
      </w:r>
      <w:r w:rsidRPr="00F024EF">
        <w:rPr>
          <w:b/>
          <w:w w:val="120"/>
          <w:sz w:val="24"/>
          <w:szCs w:val="24"/>
          <w:lang w:val="it-IT"/>
        </w:rPr>
        <w:t>io</w:t>
      </w:r>
      <w:r w:rsidR="003045C1" w:rsidRPr="00F024EF">
        <w:rPr>
          <w:b/>
          <w:w w:val="120"/>
          <w:sz w:val="24"/>
          <w:szCs w:val="24"/>
          <w:lang w:val="it-IT"/>
        </w:rPr>
        <w:t xml:space="preserve"> </w:t>
      </w:r>
      <w:r w:rsidRPr="00F024EF">
        <w:rPr>
          <w:b/>
          <w:spacing w:val="-2"/>
          <w:w w:val="118"/>
          <w:sz w:val="24"/>
          <w:szCs w:val="24"/>
          <w:lang w:val="it-IT"/>
        </w:rPr>
        <w:t>s</w:t>
      </w:r>
      <w:r w:rsidRPr="00F024EF">
        <w:rPr>
          <w:b/>
          <w:w w:val="120"/>
          <w:sz w:val="24"/>
          <w:szCs w:val="24"/>
          <w:lang w:val="it-IT"/>
        </w:rPr>
        <w:t>e</w:t>
      </w:r>
      <w:r w:rsidRPr="00F024EF">
        <w:rPr>
          <w:b/>
          <w:w w:val="138"/>
          <w:sz w:val="24"/>
          <w:szCs w:val="24"/>
          <w:lang w:val="it-IT"/>
        </w:rPr>
        <w:t>r</w:t>
      </w:r>
      <w:r w:rsidRPr="00F024EF">
        <w:rPr>
          <w:b/>
          <w:w w:val="106"/>
          <w:sz w:val="24"/>
          <w:szCs w:val="24"/>
          <w:lang w:val="it-IT"/>
        </w:rPr>
        <w:t>v</w:t>
      </w:r>
      <w:r w:rsidRPr="00F024EF">
        <w:rPr>
          <w:b/>
          <w:spacing w:val="-2"/>
          <w:w w:val="113"/>
          <w:sz w:val="24"/>
          <w:szCs w:val="24"/>
          <w:lang w:val="it-IT"/>
        </w:rPr>
        <w:t>i</w:t>
      </w:r>
      <w:r w:rsidRPr="00F024EF">
        <w:rPr>
          <w:b/>
          <w:spacing w:val="1"/>
          <w:w w:val="132"/>
          <w:sz w:val="24"/>
          <w:szCs w:val="24"/>
          <w:lang w:val="it-IT"/>
        </w:rPr>
        <w:t>t</w:t>
      </w:r>
      <w:r w:rsidRPr="00F024EF">
        <w:rPr>
          <w:b/>
          <w:spacing w:val="1"/>
          <w:w w:val="114"/>
          <w:sz w:val="24"/>
          <w:szCs w:val="24"/>
          <w:lang w:val="it-IT"/>
        </w:rPr>
        <w:t>o</w:t>
      </w:r>
      <w:r w:rsidRPr="00F024EF">
        <w:rPr>
          <w:b/>
          <w:w w:val="92"/>
          <w:sz w:val="24"/>
          <w:szCs w:val="24"/>
          <w:lang w:val="it-IT"/>
        </w:rPr>
        <w:t>,</w:t>
      </w:r>
      <w:r w:rsidR="00B57D1F" w:rsidRPr="00F024EF">
        <w:rPr>
          <w:b/>
          <w:w w:val="92"/>
          <w:sz w:val="24"/>
          <w:szCs w:val="24"/>
          <w:lang w:val="it-IT"/>
        </w:rPr>
        <w:t xml:space="preserve"> </w:t>
      </w:r>
      <w:r w:rsidRPr="00F024EF">
        <w:rPr>
          <w:b/>
          <w:spacing w:val="-2"/>
          <w:w w:val="115"/>
          <w:sz w:val="24"/>
          <w:szCs w:val="24"/>
          <w:lang w:val="it-IT"/>
        </w:rPr>
        <w:t>s</w:t>
      </w:r>
      <w:r w:rsidRPr="00F024EF">
        <w:rPr>
          <w:b/>
          <w:w w:val="115"/>
          <w:sz w:val="24"/>
          <w:szCs w:val="24"/>
          <w:lang w:val="it-IT"/>
        </w:rPr>
        <w:t>ulla</w:t>
      </w:r>
      <w:r w:rsidR="003045C1" w:rsidRPr="00F024EF">
        <w:rPr>
          <w:b/>
          <w:w w:val="115"/>
          <w:sz w:val="24"/>
          <w:szCs w:val="24"/>
          <w:lang w:val="it-IT"/>
        </w:rPr>
        <w:t xml:space="preserve"> </w:t>
      </w:r>
      <w:r w:rsidRPr="00F024EF">
        <w:rPr>
          <w:b/>
          <w:spacing w:val="-2"/>
          <w:w w:val="115"/>
          <w:sz w:val="24"/>
          <w:szCs w:val="24"/>
          <w:lang w:val="it-IT"/>
        </w:rPr>
        <w:t>p</w:t>
      </w:r>
      <w:r w:rsidRPr="00F024EF">
        <w:rPr>
          <w:b/>
          <w:spacing w:val="1"/>
          <w:w w:val="115"/>
          <w:sz w:val="24"/>
          <w:szCs w:val="24"/>
          <w:lang w:val="it-IT"/>
        </w:rPr>
        <w:t>o</w:t>
      </w:r>
      <w:r w:rsidRPr="00F024EF">
        <w:rPr>
          <w:b/>
          <w:spacing w:val="-2"/>
          <w:w w:val="115"/>
          <w:sz w:val="24"/>
          <w:szCs w:val="24"/>
          <w:lang w:val="it-IT"/>
        </w:rPr>
        <w:t>p</w:t>
      </w:r>
      <w:r w:rsidRPr="00F024EF">
        <w:rPr>
          <w:b/>
          <w:spacing w:val="1"/>
          <w:w w:val="115"/>
          <w:sz w:val="24"/>
          <w:szCs w:val="24"/>
          <w:lang w:val="it-IT"/>
        </w:rPr>
        <w:t>o</w:t>
      </w:r>
      <w:r w:rsidRPr="00F024EF">
        <w:rPr>
          <w:b/>
          <w:w w:val="115"/>
          <w:sz w:val="24"/>
          <w:szCs w:val="24"/>
          <w:lang w:val="it-IT"/>
        </w:rPr>
        <w:t>l</w:t>
      </w:r>
      <w:r w:rsidRPr="00F024EF">
        <w:rPr>
          <w:b/>
          <w:spacing w:val="1"/>
          <w:w w:val="115"/>
          <w:sz w:val="24"/>
          <w:szCs w:val="24"/>
          <w:lang w:val="it-IT"/>
        </w:rPr>
        <w:t>a</w:t>
      </w:r>
      <w:r w:rsidRPr="00F024EF">
        <w:rPr>
          <w:b/>
          <w:spacing w:val="-2"/>
          <w:w w:val="115"/>
          <w:sz w:val="24"/>
          <w:szCs w:val="24"/>
          <w:lang w:val="it-IT"/>
        </w:rPr>
        <w:t>z</w:t>
      </w:r>
      <w:r w:rsidRPr="00F024EF">
        <w:rPr>
          <w:b/>
          <w:w w:val="115"/>
          <w:sz w:val="24"/>
          <w:szCs w:val="24"/>
          <w:lang w:val="it-IT"/>
        </w:rPr>
        <w:t>i</w:t>
      </w:r>
      <w:r w:rsidRPr="00F024EF">
        <w:rPr>
          <w:b/>
          <w:spacing w:val="-1"/>
          <w:w w:val="115"/>
          <w:sz w:val="24"/>
          <w:szCs w:val="24"/>
          <w:lang w:val="it-IT"/>
        </w:rPr>
        <w:t>o</w:t>
      </w:r>
      <w:r w:rsidRPr="00F024EF">
        <w:rPr>
          <w:b/>
          <w:spacing w:val="5"/>
          <w:w w:val="115"/>
          <w:sz w:val="24"/>
          <w:szCs w:val="24"/>
          <w:lang w:val="it-IT"/>
        </w:rPr>
        <w:t>n</w:t>
      </w:r>
      <w:r w:rsidRPr="00F024EF">
        <w:rPr>
          <w:b/>
          <w:w w:val="115"/>
          <w:sz w:val="24"/>
          <w:szCs w:val="24"/>
          <w:lang w:val="it-IT"/>
        </w:rPr>
        <w:t>e</w:t>
      </w:r>
      <w:r w:rsidR="00D44D2B" w:rsidRPr="00F024EF">
        <w:rPr>
          <w:b/>
          <w:w w:val="115"/>
          <w:sz w:val="24"/>
          <w:szCs w:val="24"/>
          <w:lang w:val="it-IT"/>
        </w:rPr>
        <w:t xml:space="preserve"> </w:t>
      </w:r>
      <w:r w:rsidRPr="00F024EF">
        <w:rPr>
          <w:b/>
          <w:spacing w:val="-1"/>
          <w:w w:val="115"/>
          <w:sz w:val="24"/>
          <w:szCs w:val="24"/>
          <w:lang w:val="it-IT"/>
        </w:rPr>
        <w:t>a</w:t>
      </w:r>
      <w:r w:rsidRPr="00F024EF">
        <w:rPr>
          <w:b/>
          <w:spacing w:val="1"/>
          <w:w w:val="115"/>
          <w:sz w:val="24"/>
          <w:szCs w:val="24"/>
          <w:lang w:val="it-IT"/>
        </w:rPr>
        <w:t>ss</w:t>
      </w:r>
      <w:r w:rsidRPr="00F024EF">
        <w:rPr>
          <w:b/>
          <w:spacing w:val="-2"/>
          <w:w w:val="115"/>
          <w:sz w:val="24"/>
          <w:szCs w:val="24"/>
          <w:lang w:val="it-IT"/>
        </w:rPr>
        <w:t>i</w:t>
      </w:r>
      <w:r w:rsidRPr="00F024EF">
        <w:rPr>
          <w:b/>
          <w:spacing w:val="1"/>
          <w:w w:val="115"/>
          <w:sz w:val="24"/>
          <w:szCs w:val="24"/>
          <w:lang w:val="it-IT"/>
        </w:rPr>
        <w:t>s</w:t>
      </w:r>
      <w:r w:rsidRPr="00F024EF">
        <w:rPr>
          <w:b/>
          <w:spacing w:val="-2"/>
          <w:w w:val="115"/>
          <w:sz w:val="24"/>
          <w:szCs w:val="24"/>
          <w:lang w:val="it-IT"/>
        </w:rPr>
        <w:t>t</w:t>
      </w:r>
      <w:r w:rsidRPr="00F024EF">
        <w:rPr>
          <w:b/>
          <w:w w:val="115"/>
          <w:sz w:val="24"/>
          <w:szCs w:val="24"/>
          <w:lang w:val="it-IT"/>
        </w:rPr>
        <w:t>i</w:t>
      </w:r>
      <w:r w:rsidRPr="00F024EF">
        <w:rPr>
          <w:b/>
          <w:spacing w:val="1"/>
          <w:w w:val="115"/>
          <w:sz w:val="24"/>
          <w:szCs w:val="24"/>
          <w:lang w:val="it-IT"/>
        </w:rPr>
        <w:t>t</w:t>
      </w:r>
      <w:r w:rsidRPr="00F024EF">
        <w:rPr>
          <w:b/>
          <w:w w:val="115"/>
          <w:sz w:val="24"/>
          <w:szCs w:val="24"/>
          <w:lang w:val="it-IT"/>
        </w:rPr>
        <w:t>a</w:t>
      </w:r>
      <w:r w:rsidR="00D44D2B" w:rsidRPr="00F024EF">
        <w:rPr>
          <w:b/>
          <w:w w:val="115"/>
          <w:sz w:val="24"/>
          <w:szCs w:val="24"/>
          <w:lang w:val="it-IT"/>
        </w:rPr>
        <w:t xml:space="preserve"> </w:t>
      </w:r>
      <w:r w:rsidRPr="00F024EF">
        <w:rPr>
          <w:b/>
          <w:sz w:val="24"/>
          <w:szCs w:val="24"/>
          <w:lang w:val="it-IT"/>
        </w:rPr>
        <w:t>e</w:t>
      </w:r>
      <w:r w:rsidR="00D44D2B" w:rsidRPr="00F024EF">
        <w:rPr>
          <w:b/>
          <w:sz w:val="24"/>
          <w:szCs w:val="24"/>
          <w:lang w:val="it-IT"/>
        </w:rPr>
        <w:t xml:space="preserve"> </w:t>
      </w:r>
      <w:r w:rsidRPr="00F024EF">
        <w:rPr>
          <w:b/>
          <w:spacing w:val="1"/>
          <w:w w:val="118"/>
          <w:sz w:val="24"/>
          <w:szCs w:val="24"/>
          <w:lang w:val="it-IT"/>
        </w:rPr>
        <w:t>s</w:t>
      </w:r>
      <w:r w:rsidRPr="00F024EF">
        <w:rPr>
          <w:b/>
          <w:w w:val="119"/>
          <w:sz w:val="24"/>
          <w:szCs w:val="24"/>
          <w:lang w:val="it-IT"/>
        </w:rPr>
        <w:t>u</w:t>
      </w:r>
      <w:r w:rsidRPr="00F024EF">
        <w:rPr>
          <w:b/>
          <w:w w:val="111"/>
          <w:sz w:val="24"/>
          <w:szCs w:val="24"/>
          <w:lang w:val="it-IT"/>
        </w:rPr>
        <w:t>ll</w:t>
      </w:r>
      <w:r w:rsidRPr="00F024EF">
        <w:rPr>
          <w:b/>
          <w:spacing w:val="-3"/>
          <w:w w:val="70"/>
          <w:sz w:val="24"/>
          <w:szCs w:val="24"/>
          <w:lang w:val="it-IT"/>
        </w:rPr>
        <w:t>’</w:t>
      </w:r>
      <w:r w:rsidRPr="00F024EF">
        <w:rPr>
          <w:b/>
          <w:spacing w:val="1"/>
          <w:w w:val="114"/>
          <w:sz w:val="24"/>
          <w:szCs w:val="24"/>
          <w:lang w:val="it-IT"/>
        </w:rPr>
        <w:t>o</w:t>
      </w:r>
      <w:r w:rsidRPr="00F024EF">
        <w:rPr>
          <w:b/>
          <w:w w:val="138"/>
          <w:sz w:val="24"/>
          <w:szCs w:val="24"/>
          <w:lang w:val="it-IT"/>
        </w:rPr>
        <w:t>r</w:t>
      </w:r>
      <w:r w:rsidRPr="00F024EF">
        <w:rPr>
          <w:b/>
          <w:spacing w:val="-2"/>
          <w:w w:val="104"/>
          <w:sz w:val="24"/>
          <w:szCs w:val="24"/>
          <w:lang w:val="it-IT"/>
        </w:rPr>
        <w:t>g</w:t>
      </w:r>
      <w:r w:rsidRPr="00F024EF">
        <w:rPr>
          <w:b/>
          <w:spacing w:val="1"/>
          <w:w w:val="121"/>
          <w:sz w:val="24"/>
          <w:szCs w:val="24"/>
          <w:lang w:val="it-IT"/>
        </w:rPr>
        <w:t>a</w:t>
      </w:r>
      <w:r w:rsidRPr="00F024EF">
        <w:rPr>
          <w:b/>
          <w:spacing w:val="1"/>
          <w:w w:val="120"/>
          <w:sz w:val="24"/>
          <w:szCs w:val="24"/>
          <w:lang w:val="it-IT"/>
        </w:rPr>
        <w:t>n</w:t>
      </w:r>
      <w:r w:rsidRPr="00F024EF">
        <w:rPr>
          <w:b/>
          <w:spacing w:val="-2"/>
          <w:w w:val="113"/>
          <w:sz w:val="24"/>
          <w:szCs w:val="24"/>
          <w:lang w:val="it-IT"/>
        </w:rPr>
        <w:t>i</w:t>
      </w:r>
      <w:r w:rsidRPr="00F024EF">
        <w:rPr>
          <w:b/>
          <w:w w:val="108"/>
          <w:sz w:val="24"/>
          <w:szCs w:val="24"/>
          <w:lang w:val="it-IT"/>
        </w:rPr>
        <w:t>z</w:t>
      </w:r>
      <w:r w:rsidRPr="00F024EF">
        <w:rPr>
          <w:b/>
          <w:spacing w:val="-2"/>
          <w:w w:val="108"/>
          <w:sz w:val="24"/>
          <w:szCs w:val="24"/>
          <w:lang w:val="it-IT"/>
        </w:rPr>
        <w:t>z</w:t>
      </w:r>
      <w:r w:rsidRPr="00F024EF">
        <w:rPr>
          <w:b/>
          <w:spacing w:val="1"/>
          <w:w w:val="121"/>
          <w:sz w:val="24"/>
          <w:szCs w:val="24"/>
          <w:lang w:val="it-IT"/>
        </w:rPr>
        <w:t>a</w:t>
      </w:r>
      <w:r w:rsidRPr="00F024EF">
        <w:rPr>
          <w:b/>
          <w:w w:val="108"/>
          <w:sz w:val="24"/>
          <w:szCs w:val="24"/>
          <w:lang w:val="it-IT"/>
        </w:rPr>
        <w:t>z</w:t>
      </w:r>
      <w:r w:rsidRPr="00F024EF">
        <w:rPr>
          <w:b/>
          <w:spacing w:val="-2"/>
          <w:w w:val="113"/>
          <w:sz w:val="24"/>
          <w:szCs w:val="24"/>
          <w:lang w:val="it-IT"/>
        </w:rPr>
        <w:t>i</w:t>
      </w:r>
      <w:r w:rsidRPr="00F024EF">
        <w:rPr>
          <w:b/>
          <w:spacing w:val="1"/>
          <w:w w:val="114"/>
          <w:sz w:val="24"/>
          <w:szCs w:val="24"/>
          <w:lang w:val="it-IT"/>
        </w:rPr>
        <w:t>o</w:t>
      </w:r>
      <w:r w:rsidRPr="00F024EF">
        <w:rPr>
          <w:b/>
          <w:spacing w:val="1"/>
          <w:w w:val="120"/>
          <w:sz w:val="24"/>
          <w:szCs w:val="24"/>
          <w:lang w:val="it-IT"/>
        </w:rPr>
        <w:t>n</w:t>
      </w:r>
      <w:r w:rsidRPr="00F024EF">
        <w:rPr>
          <w:b/>
          <w:w w:val="120"/>
          <w:sz w:val="24"/>
          <w:szCs w:val="24"/>
          <w:lang w:val="it-IT"/>
        </w:rPr>
        <w:t>e</w:t>
      </w:r>
      <w:r w:rsidR="00D44D2B" w:rsidRPr="00F024EF">
        <w:rPr>
          <w:b/>
          <w:w w:val="120"/>
          <w:sz w:val="24"/>
          <w:szCs w:val="24"/>
          <w:lang w:val="it-IT"/>
        </w:rPr>
        <w:t xml:space="preserve"> </w:t>
      </w:r>
      <w:r w:rsidRPr="00F024EF">
        <w:rPr>
          <w:b/>
          <w:spacing w:val="-10"/>
          <w:sz w:val="24"/>
          <w:szCs w:val="24"/>
          <w:lang w:val="it-IT"/>
        </w:rPr>
        <w:t>d</w:t>
      </w:r>
      <w:r w:rsidRPr="00F024EF">
        <w:rPr>
          <w:b/>
          <w:w w:val="120"/>
          <w:sz w:val="24"/>
          <w:szCs w:val="24"/>
          <w:lang w:val="it-IT"/>
        </w:rPr>
        <w:t>e</w:t>
      </w:r>
      <w:r w:rsidRPr="00F024EF">
        <w:rPr>
          <w:b/>
          <w:w w:val="111"/>
          <w:sz w:val="24"/>
          <w:szCs w:val="24"/>
          <w:lang w:val="it-IT"/>
        </w:rPr>
        <w:t>ll</w:t>
      </w:r>
      <w:r w:rsidRPr="00F024EF">
        <w:rPr>
          <w:b/>
          <w:spacing w:val="-1"/>
          <w:w w:val="70"/>
          <w:sz w:val="24"/>
          <w:szCs w:val="24"/>
          <w:lang w:val="it-IT"/>
        </w:rPr>
        <w:t>’</w:t>
      </w:r>
      <w:r w:rsidRPr="00F024EF">
        <w:rPr>
          <w:b/>
          <w:spacing w:val="-1"/>
          <w:w w:val="90"/>
          <w:sz w:val="24"/>
          <w:szCs w:val="24"/>
          <w:lang w:val="it-IT"/>
        </w:rPr>
        <w:t>A</w:t>
      </w:r>
      <w:r w:rsidRPr="00F024EF">
        <w:rPr>
          <w:b/>
          <w:w w:val="108"/>
          <w:sz w:val="24"/>
          <w:szCs w:val="24"/>
          <w:lang w:val="it-IT"/>
        </w:rPr>
        <w:t>z</w:t>
      </w:r>
      <w:r w:rsidRPr="00F024EF">
        <w:rPr>
          <w:b/>
          <w:w w:val="113"/>
          <w:sz w:val="24"/>
          <w:szCs w:val="24"/>
          <w:lang w:val="it-IT"/>
        </w:rPr>
        <w:t>i</w:t>
      </w:r>
      <w:r w:rsidRPr="00F024EF">
        <w:rPr>
          <w:b/>
          <w:spacing w:val="-2"/>
          <w:w w:val="120"/>
          <w:sz w:val="24"/>
          <w:szCs w:val="24"/>
          <w:lang w:val="it-IT"/>
        </w:rPr>
        <w:t>e</w:t>
      </w:r>
      <w:r w:rsidRPr="00F024EF">
        <w:rPr>
          <w:b/>
          <w:spacing w:val="1"/>
          <w:w w:val="120"/>
          <w:sz w:val="24"/>
          <w:szCs w:val="24"/>
          <w:lang w:val="it-IT"/>
        </w:rPr>
        <w:t>n</w:t>
      </w:r>
      <w:r w:rsidRPr="00F024EF">
        <w:rPr>
          <w:b/>
          <w:spacing w:val="-2"/>
          <w:w w:val="119"/>
          <w:sz w:val="24"/>
          <w:szCs w:val="24"/>
          <w:lang w:val="it-IT"/>
        </w:rPr>
        <w:t>d</w:t>
      </w:r>
      <w:r w:rsidRPr="00F024EF">
        <w:rPr>
          <w:b/>
          <w:w w:val="121"/>
          <w:sz w:val="24"/>
          <w:szCs w:val="24"/>
          <w:lang w:val="it-IT"/>
        </w:rPr>
        <w:t>a</w:t>
      </w:r>
    </w:p>
    <w:p w:rsidR="007C44FF" w:rsidRPr="00F024EF" w:rsidRDefault="007C44FF" w:rsidP="007C44FF">
      <w:pPr>
        <w:tabs>
          <w:tab w:val="left" w:pos="10490"/>
        </w:tabs>
        <w:jc w:val="both"/>
        <w:rPr>
          <w:bCs/>
          <w:iCs/>
          <w:w w:val="105"/>
          <w:sz w:val="20"/>
          <w:szCs w:val="16"/>
          <w:lang w:val="it-IT"/>
        </w:rPr>
      </w:pPr>
    </w:p>
    <w:p w:rsidR="007C44FF" w:rsidRPr="00F024EF" w:rsidRDefault="007C44FF" w:rsidP="007C44FF">
      <w:pPr>
        <w:tabs>
          <w:tab w:val="left" w:pos="10490"/>
        </w:tabs>
        <w:jc w:val="both"/>
        <w:rPr>
          <w:bCs/>
          <w:iCs/>
          <w:w w:val="105"/>
          <w:sz w:val="20"/>
          <w:szCs w:val="20"/>
          <w:lang w:val="it-IT"/>
        </w:rPr>
      </w:pPr>
      <w:smartTag w:uri="urn:schemas-microsoft-com:office:smarttags" w:element="PersonName">
        <w:smartTagPr>
          <w:attr w:name="ProductID" w:val="La Asl"/>
        </w:smartTagPr>
        <w:r w:rsidRPr="00F024EF">
          <w:rPr>
            <w:bCs/>
            <w:iCs/>
            <w:w w:val="105"/>
            <w:sz w:val="20"/>
            <w:szCs w:val="20"/>
            <w:lang w:val="it-IT"/>
          </w:rPr>
          <w:t>La Asl</w:t>
        </w:r>
      </w:smartTag>
      <w:r w:rsidRPr="00F024EF">
        <w:rPr>
          <w:bCs/>
          <w:iCs/>
          <w:w w:val="105"/>
          <w:sz w:val="20"/>
          <w:szCs w:val="20"/>
          <w:lang w:val="it-IT"/>
        </w:rPr>
        <w:t xml:space="preserve"> AL</w:t>
      </w:r>
      <w:r w:rsidR="00C43D3F">
        <w:rPr>
          <w:bCs/>
          <w:iCs/>
          <w:w w:val="105"/>
          <w:sz w:val="20"/>
          <w:szCs w:val="20"/>
          <w:lang w:val="it-IT"/>
        </w:rPr>
        <w:t xml:space="preserve"> </w:t>
      </w:r>
      <w:r w:rsidRPr="00F024EF">
        <w:rPr>
          <w:bCs/>
          <w:iCs/>
          <w:w w:val="105"/>
          <w:sz w:val="20"/>
          <w:szCs w:val="20"/>
          <w:lang w:val="it-IT"/>
        </w:rPr>
        <w:t xml:space="preserve">opera su un territorio coincidente con </w:t>
      </w:r>
      <w:smartTag w:uri="urn:schemas-microsoft-com:office:smarttags" w:element="PersonName">
        <w:smartTagPr>
          <w:attr w:name="ProductID" w:val="la Provincia"/>
        </w:smartTagPr>
        <w:r w:rsidRPr="00F024EF">
          <w:rPr>
            <w:bCs/>
            <w:iCs/>
            <w:w w:val="105"/>
            <w:sz w:val="20"/>
            <w:szCs w:val="20"/>
            <w:lang w:val="it-IT"/>
          </w:rPr>
          <w:t>la Provincia</w:t>
        </w:r>
      </w:smartTag>
      <w:r w:rsidRPr="00F024EF">
        <w:rPr>
          <w:bCs/>
          <w:iCs/>
          <w:w w:val="105"/>
          <w:sz w:val="20"/>
          <w:szCs w:val="20"/>
          <w:lang w:val="it-IT"/>
        </w:rPr>
        <w:t xml:space="preserve"> di Alessandria (oltre ai Comuni di Trino, Moncalvo, Palazzolo, Maranzana e Mombaldone), con una popolazione (assistibili) complessiva di </w:t>
      </w:r>
      <w:r w:rsidRPr="00F024EF">
        <w:rPr>
          <w:b/>
          <w:iCs/>
          <w:w w:val="105"/>
          <w:sz w:val="20"/>
          <w:szCs w:val="20"/>
          <w:lang w:val="it-IT"/>
        </w:rPr>
        <w:t>421.625</w:t>
      </w:r>
      <w:r w:rsidRPr="00F024EF">
        <w:rPr>
          <w:bCs/>
          <w:iCs/>
          <w:w w:val="105"/>
          <w:sz w:val="20"/>
          <w:szCs w:val="20"/>
          <w:lang w:val="it-IT"/>
        </w:rPr>
        <w:t xml:space="preserve"> </w:t>
      </w:r>
      <w:r w:rsidRPr="00F024EF">
        <w:rPr>
          <w:iCs/>
          <w:w w:val="105"/>
          <w:sz w:val="20"/>
          <w:szCs w:val="20"/>
          <w:lang w:val="it-IT"/>
        </w:rPr>
        <w:t>abitanti</w:t>
      </w:r>
      <w:r w:rsidRPr="00F024EF">
        <w:rPr>
          <w:bCs/>
          <w:iCs/>
          <w:w w:val="105"/>
          <w:sz w:val="20"/>
          <w:szCs w:val="20"/>
          <w:lang w:val="it-IT"/>
        </w:rPr>
        <w:t xml:space="preserve"> (fonte dati = modello FLS11_G), distribuiti </w:t>
      </w:r>
      <w:r w:rsidRPr="00F024EF">
        <w:rPr>
          <w:b/>
          <w:bCs/>
          <w:iCs/>
          <w:w w:val="105"/>
          <w:sz w:val="20"/>
          <w:szCs w:val="20"/>
          <w:lang w:val="it-IT"/>
        </w:rPr>
        <w:t>in 195 comuni, suddivisi in 4 distretti</w:t>
      </w:r>
      <w:r w:rsidRPr="00F024EF">
        <w:rPr>
          <w:bCs/>
          <w:iCs/>
          <w:w w:val="105"/>
          <w:sz w:val="20"/>
          <w:szCs w:val="20"/>
          <w:lang w:val="it-IT"/>
        </w:rPr>
        <w:t>.</w:t>
      </w:r>
    </w:p>
    <w:p w:rsidR="007C44FF" w:rsidRPr="00F024EF" w:rsidRDefault="007C44FF" w:rsidP="007C44FF">
      <w:pPr>
        <w:tabs>
          <w:tab w:val="left" w:pos="10490"/>
        </w:tabs>
        <w:jc w:val="both"/>
        <w:rPr>
          <w:bCs/>
          <w:iCs/>
          <w:w w:val="105"/>
          <w:sz w:val="20"/>
          <w:szCs w:val="20"/>
          <w:lang w:val="it-IT"/>
        </w:rPr>
      </w:pPr>
    </w:p>
    <w:p w:rsidR="007C44FF" w:rsidRPr="00F024EF" w:rsidRDefault="007C44FF" w:rsidP="007C44FF">
      <w:pPr>
        <w:tabs>
          <w:tab w:val="left" w:pos="10490"/>
        </w:tabs>
        <w:jc w:val="both"/>
        <w:rPr>
          <w:bCs/>
          <w:iCs/>
          <w:w w:val="105"/>
          <w:sz w:val="20"/>
          <w:szCs w:val="20"/>
          <w:lang w:val="it-IT"/>
        </w:rPr>
      </w:pPr>
      <w:r w:rsidRPr="00F024EF">
        <w:rPr>
          <w:bCs/>
          <w:iCs/>
          <w:w w:val="105"/>
          <w:sz w:val="20"/>
          <w:szCs w:val="20"/>
          <w:lang w:val="it-IT"/>
        </w:rPr>
        <w:t>La distribuzione della popolazione per fasce di età è la seguente:</w:t>
      </w:r>
    </w:p>
    <w:p w:rsidR="007C44FF" w:rsidRPr="00F024EF" w:rsidRDefault="007C44FF" w:rsidP="007C44FF">
      <w:pPr>
        <w:tabs>
          <w:tab w:val="left" w:pos="10490"/>
        </w:tabs>
        <w:jc w:val="both"/>
        <w:rPr>
          <w:bCs/>
          <w:iCs/>
          <w:w w:val="105"/>
          <w:sz w:val="20"/>
          <w:szCs w:val="20"/>
          <w:lang w:val="it-IT"/>
        </w:rPr>
      </w:pPr>
    </w:p>
    <w:p w:rsidR="007C44FF" w:rsidRPr="00F024EF" w:rsidRDefault="007C44FF" w:rsidP="007C44FF">
      <w:pPr>
        <w:tabs>
          <w:tab w:val="left" w:pos="10490"/>
        </w:tabs>
        <w:jc w:val="both"/>
        <w:rPr>
          <w:bCs/>
          <w:iCs/>
          <w:w w:val="105"/>
          <w:sz w:val="20"/>
          <w:szCs w:val="20"/>
          <w:lang w:val="it-IT"/>
        </w:rPr>
      </w:pPr>
    </w:p>
    <w:p w:rsidR="007C44FF" w:rsidRPr="00F024EF" w:rsidRDefault="00531794" w:rsidP="007C44FF">
      <w:pPr>
        <w:tabs>
          <w:tab w:val="left" w:pos="10490"/>
        </w:tabs>
        <w:jc w:val="center"/>
        <w:rPr>
          <w:bCs/>
          <w:iCs/>
          <w:w w:val="105"/>
          <w:sz w:val="20"/>
          <w:szCs w:val="20"/>
          <w:lang w:val="it-IT"/>
        </w:rPr>
      </w:pPr>
      <w:r>
        <w:rPr>
          <w:noProof/>
          <w:lang w:val="it-IT" w:eastAsia="it-IT"/>
        </w:rPr>
        <w:drawing>
          <wp:inline distT="0" distB="0" distL="0" distR="0">
            <wp:extent cx="4895850" cy="117157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5850" cy="1171575"/>
                    </a:xfrm>
                    <a:prstGeom prst="rect">
                      <a:avLst/>
                    </a:prstGeom>
                    <a:noFill/>
                    <a:ln>
                      <a:noFill/>
                    </a:ln>
                  </pic:spPr>
                </pic:pic>
              </a:graphicData>
            </a:graphic>
          </wp:inline>
        </w:drawing>
      </w:r>
    </w:p>
    <w:p w:rsidR="007C44FF" w:rsidRPr="00F024EF" w:rsidRDefault="007C44FF" w:rsidP="007C44FF">
      <w:pPr>
        <w:widowControl w:val="0"/>
        <w:autoSpaceDE w:val="0"/>
        <w:autoSpaceDN w:val="0"/>
        <w:adjustRightInd w:val="0"/>
        <w:rPr>
          <w:color w:val="000000"/>
          <w:sz w:val="20"/>
          <w:szCs w:val="20"/>
        </w:rPr>
      </w:pPr>
    </w:p>
    <w:p w:rsidR="007C44FF" w:rsidRPr="00F024EF" w:rsidRDefault="007C44FF" w:rsidP="007C44FF">
      <w:pPr>
        <w:widowControl w:val="0"/>
        <w:autoSpaceDE w:val="0"/>
        <w:autoSpaceDN w:val="0"/>
        <w:adjustRightInd w:val="0"/>
        <w:rPr>
          <w:color w:val="000000"/>
          <w:sz w:val="20"/>
          <w:szCs w:val="20"/>
        </w:rPr>
      </w:pPr>
    </w:p>
    <w:p w:rsidR="007C44FF" w:rsidRPr="00F024EF" w:rsidRDefault="007C44FF" w:rsidP="007C44FF">
      <w:pPr>
        <w:rPr>
          <w:bCs/>
          <w:iCs/>
          <w:w w:val="105"/>
          <w:sz w:val="20"/>
          <w:szCs w:val="20"/>
          <w:lang w:val="it-IT"/>
        </w:rPr>
      </w:pPr>
      <w:r w:rsidRPr="00F024EF">
        <w:rPr>
          <w:bCs/>
          <w:iCs/>
          <w:w w:val="105"/>
          <w:sz w:val="20"/>
          <w:szCs w:val="20"/>
          <w:lang w:val="it-IT"/>
        </w:rPr>
        <w:t>La popolazione esente da ticket, nell’esercizio 2020, è pari a 226.776 unità (109.870 per motivi di età/reddito, 116.906 per altri motivi). Può verificarsi contemporaneamente l’esenzione per età/reddito e per patologia.</w:t>
      </w:r>
    </w:p>
    <w:p w:rsidR="007C44FF" w:rsidRPr="00F024EF" w:rsidRDefault="007C44FF" w:rsidP="007C44FF">
      <w:pPr>
        <w:rPr>
          <w:bCs/>
          <w:iCs/>
          <w:w w:val="105"/>
          <w:sz w:val="20"/>
          <w:szCs w:val="20"/>
          <w:lang w:val="it-IT"/>
        </w:rPr>
      </w:pPr>
    </w:p>
    <w:p w:rsidR="007C44FF" w:rsidRPr="00F024EF" w:rsidRDefault="007C44FF" w:rsidP="007C44FF">
      <w:pPr>
        <w:rPr>
          <w:bCs/>
          <w:iCs/>
          <w:w w:val="105"/>
          <w:sz w:val="20"/>
          <w:szCs w:val="20"/>
          <w:lang w:val="it-IT"/>
        </w:rPr>
      </w:pPr>
    </w:p>
    <w:tbl>
      <w:tblPr>
        <w:tblW w:w="3800" w:type="dxa"/>
        <w:tblInd w:w="55" w:type="dxa"/>
        <w:tblCellMar>
          <w:left w:w="70" w:type="dxa"/>
          <w:right w:w="70" w:type="dxa"/>
        </w:tblCellMar>
        <w:tblLook w:val="0000" w:firstRow="0" w:lastRow="0" w:firstColumn="0" w:lastColumn="0" w:noHBand="0" w:noVBand="0"/>
      </w:tblPr>
      <w:tblGrid>
        <w:gridCol w:w="2680"/>
        <w:gridCol w:w="1120"/>
      </w:tblGrid>
      <w:tr w:rsidR="007C44FF" w:rsidRPr="00F024EF" w:rsidTr="00534163">
        <w:trPr>
          <w:trHeight w:val="255"/>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44FF" w:rsidRPr="00F024EF" w:rsidRDefault="007C44FF" w:rsidP="00534163">
            <w:pPr>
              <w:rPr>
                <w:rFonts w:cs="Arial"/>
                <w:b/>
                <w:bCs/>
                <w:sz w:val="20"/>
                <w:szCs w:val="20"/>
                <w:lang w:val="it-IT"/>
              </w:rPr>
            </w:pPr>
            <w:r w:rsidRPr="00F024EF">
              <w:rPr>
                <w:rFonts w:cs="Arial"/>
                <w:b/>
                <w:bCs/>
                <w:sz w:val="20"/>
                <w:szCs w:val="20"/>
                <w:lang w:val="it-IT"/>
              </w:rPr>
              <w:t>ESENZIONE DA TICKET ASL AL</w:t>
            </w:r>
          </w:p>
        </w:tc>
        <w:tc>
          <w:tcPr>
            <w:tcW w:w="1120" w:type="dxa"/>
            <w:tcBorders>
              <w:top w:val="single" w:sz="4" w:space="0" w:color="auto"/>
              <w:left w:val="nil"/>
              <w:bottom w:val="single" w:sz="4" w:space="0" w:color="auto"/>
              <w:right w:val="single" w:sz="4" w:space="0" w:color="auto"/>
            </w:tcBorders>
            <w:shd w:val="clear" w:color="auto" w:fill="auto"/>
            <w:noWrap/>
            <w:vAlign w:val="center"/>
          </w:tcPr>
          <w:p w:rsidR="007C44FF" w:rsidRPr="00F024EF" w:rsidRDefault="007C44FF" w:rsidP="00534163">
            <w:pPr>
              <w:jc w:val="center"/>
              <w:rPr>
                <w:rFonts w:cs="Arial"/>
                <w:b/>
                <w:bCs/>
                <w:sz w:val="20"/>
                <w:szCs w:val="20"/>
                <w:lang w:val="it-IT"/>
              </w:rPr>
            </w:pPr>
            <w:r w:rsidRPr="00F024EF">
              <w:rPr>
                <w:rFonts w:cs="Arial"/>
                <w:b/>
                <w:bCs/>
                <w:sz w:val="20"/>
                <w:szCs w:val="20"/>
                <w:lang w:val="it-IT"/>
              </w:rPr>
              <w:t>2020</w:t>
            </w:r>
          </w:p>
        </w:tc>
      </w:tr>
      <w:tr w:rsidR="007C44FF" w:rsidRPr="00F024EF" w:rsidTr="00534163">
        <w:trPr>
          <w:trHeight w:val="255"/>
        </w:trPr>
        <w:tc>
          <w:tcPr>
            <w:tcW w:w="2680" w:type="dxa"/>
            <w:tcBorders>
              <w:top w:val="nil"/>
              <w:left w:val="single" w:sz="4" w:space="0" w:color="auto"/>
              <w:bottom w:val="single" w:sz="4" w:space="0" w:color="auto"/>
              <w:right w:val="single" w:sz="4" w:space="0" w:color="auto"/>
            </w:tcBorders>
            <w:shd w:val="clear" w:color="auto" w:fill="auto"/>
            <w:noWrap/>
            <w:vAlign w:val="center"/>
          </w:tcPr>
          <w:p w:rsidR="007C44FF" w:rsidRPr="00F024EF" w:rsidRDefault="007C44FF" w:rsidP="00534163">
            <w:pPr>
              <w:rPr>
                <w:rFonts w:cs="Arial"/>
                <w:sz w:val="20"/>
                <w:szCs w:val="20"/>
                <w:lang w:val="it-IT"/>
              </w:rPr>
            </w:pPr>
            <w:r w:rsidRPr="00F024EF">
              <w:rPr>
                <w:rFonts w:cs="Arial"/>
                <w:sz w:val="20"/>
                <w:szCs w:val="20"/>
                <w:lang w:val="it-IT"/>
              </w:rPr>
              <w:t>Per età e reddito</w:t>
            </w:r>
          </w:p>
        </w:tc>
        <w:tc>
          <w:tcPr>
            <w:tcW w:w="1120" w:type="dxa"/>
            <w:tcBorders>
              <w:top w:val="nil"/>
              <w:left w:val="nil"/>
              <w:bottom w:val="single" w:sz="4" w:space="0" w:color="auto"/>
              <w:right w:val="single" w:sz="4" w:space="0" w:color="auto"/>
            </w:tcBorders>
            <w:shd w:val="clear" w:color="auto" w:fill="auto"/>
            <w:noWrap/>
            <w:vAlign w:val="center"/>
          </w:tcPr>
          <w:p w:rsidR="007C44FF" w:rsidRPr="00F024EF" w:rsidRDefault="007C44FF" w:rsidP="00534163">
            <w:pPr>
              <w:jc w:val="center"/>
              <w:rPr>
                <w:rFonts w:cs="Arial"/>
                <w:sz w:val="20"/>
                <w:szCs w:val="20"/>
                <w:lang w:val="it-IT"/>
              </w:rPr>
            </w:pPr>
            <w:r w:rsidRPr="00F024EF">
              <w:rPr>
                <w:bCs/>
                <w:iCs/>
                <w:w w:val="105"/>
                <w:sz w:val="20"/>
                <w:szCs w:val="20"/>
                <w:lang w:val="it-IT"/>
              </w:rPr>
              <w:t>109.870</w:t>
            </w:r>
          </w:p>
        </w:tc>
      </w:tr>
      <w:tr w:rsidR="007C44FF" w:rsidRPr="00F024EF" w:rsidTr="00534163">
        <w:trPr>
          <w:trHeight w:val="255"/>
        </w:trPr>
        <w:tc>
          <w:tcPr>
            <w:tcW w:w="2680" w:type="dxa"/>
            <w:tcBorders>
              <w:top w:val="nil"/>
              <w:left w:val="single" w:sz="4" w:space="0" w:color="auto"/>
              <w:bottom w:val="single" w:sz="4" w:space="0" w:color="auto"/>
              <w:right w:val="single" w:sz="4" w:space="0" w:color="auto"/>
            </w:tcBorders>
            <w:shd w:val="clear" w:color="auto" w:fill="auto"/>
            <w:noWrap/>
            <w:vAlign w:val="center"/>
          </w:tcPr>
          <w:p w:rsidR="007C44FF" w:rsidRPr="00F024EF" w:rsidRDefault="007C44FF" w:rsidP="00534163">
            <w:pPr>
              <w:rPr>
                <w:rFonts w:cs="Arial"/>
                <w:sz w:val="20"/>
                <w:szCs w:val="20"/>
                <w:lang w:val="it-IT"/>
              </w:rPr>
            </w:pPr>
            <w:r w:rsidRPr="00F024EF">
              <w:rPr>
                <w:rFonts w:cs="Arial"/>
                <w:sz w:val="20"/>
                <w:szCs w:val="20"/>
                <w:lang w:val="it-IT"/>
              </w:rPr>
              <w:t>Per altri motivi</w:t>
            </w:r>
          </w:p>
        </w:tc>
        <w:tc>
          <w:tcPr>
            <w:tcW w:w="1120" w:type="dxa"/>
            <w:tcBorders>
              <w:top w:val="nil"/>
              <w:left w:val="nil"/>
              <w:bottom w:val="single" w:sz="4" w:space="0" w:color="auto"/>
              <w:right w:val="single" w:sz="4" w:space="0" w:color="auto"/>
            </w:tcBorders>
            <w:shd w:val="clear" w:color="auto" w:fill="auto"/>
            <w:noWrap/>
            <w:vAlign w:val="center"/>
          </w:tcPr>
          <w:p w:rsidR="007C44FF" w:rsidRPr="00F024EF" w:rsidRDefault="007C44FF" w:rsidP="00534163">
            <w:pPr>
              <w:jc w:val="center"/>
              <w:rPr>
                <w:rFonts w:cs="Arial"/>
                <w:sz w:val="20"/>
                <w:szCs w:val="20"/>
                <w:lang w:val="it-IT"/>
              </w:rPr>
            </w:pPr>
            <w:r w:rsidRPr="00F024EF">
              <w:rPr>
                <w:rFonts w:cs="Arial"/>
                <w:sz w:val="20"/>
                <w:szCs w:val="20"/>
                <w:lang w:val="it-IT"/>
              </w:rPr>
              <w:t>116.906</w:t>
            </w:r>
          </w:p>
        </w:tc>
      </w:tr>
    </w:tbl>
    <w:p w:rsidR="007C44FF" w:rsidRPr="00F024EF" w:rsidRDefault="007C44FF" w:rsidP="007C44FF">
      <w:pPr>
        <w:tabs>
          <w:tab w:val="left" w:pos="10490"/>
        </w:tabs>
        <w:jc w:val="both"/>
        <w:rPr>
          <w:bCs/>
          <w:iCs/>
          <w:w w:val="105"/>
          <w:sz w:val="20"/>
          <w:szCs w:val="20"/>
          <w:lang w:val="it-IT"/>
        </w:rPr>
      </w:pPr>
    </w:p>
    <w:p w:rsidR="007C44FF" w:rsidRPr="00F024EF" w:rsidRDefault="007C44FF" w:rsidP="007C44FF">
      <w:pPr>
        <w:tabs>
          <w:tab w:val="left" w:pos="10490"/>
        </w:tabs>
        <w:jc w:val="both"/>
        <w:rPr>
          <w:bCs/>
          <w:iCs/>
          <w:w w:val="105"/>
          <w:sz w:val="20"/>
          <w:szCs w:val="20"/>
          <w:lang w:val="it-IT"/>
        </w:rPr>
      </w:pPr>
    </w:p>
    <w:p w:rsidR="007C44FF" w:rsidRPr="00F024EF" w:rsidRDefault="007C44FF" w:rsidP="007C44FF">
      <w:pPr>
        <w:rPr>
          <w:bCs/>
          <w:iCs/>
          <w:w w:val="105"/>
          <w:sz w:val="20"/>
          <w:szCs w:val="20"/>
          <w:lang w:val="it-IT"/>
        </w:rPr>
      </w:pPr>
      <w:r w:rsidRPr="00F024EF">
        <w:rPr>
          <w:bCs/>
          <w:iCs/>
          <w:w w:val="105"/>
          <w:sz w:val="20"/>
          <w:szCs w:val="20"/>
          <w:lang w:val="it-IT"/>
        </w:rPr>
        <w:t>Dichiarazione sulla coerenza dei dati esposti con i modelli ministeriali di rilevazione flussi:</w:t>
      </w:r>
    </w:p>
    <w:p w:rsidR="007C44FF" w:rsidRPr="00F024EF" w:rsidRDefault="007C44FF" w:rsidP="007C44FF">
      <w:pPr>
        <w:rPr>
          <w:bCs/>
          <w:iCs/>
          <w:w w:val="105"/>
          <w:sz w:val="20"/>
          <w:szCs w:val="20"/>
          <w:lang w:val="it-IT"/>
        </w:rPr>
      </w:pPr>
    </w:p>
    <w:p w:rsidR="007C44FF" w:rsidRPr="00F024EF" w:rsidRDefault="007C44FF" w:rsidP="007C44FF">
      <w:pPr>
        <w:rPr>
          <w:bCs/>
          <w:iCs/>
          <w:w w:val="105"/>
          <w:sz w:val="20"/>
          <w:szCs w:val="20"/>
          <w:lang w:val="it-IT"/>
        </w:rPr>
      </w:pPr>
    </w:p>
    <w:tbl>
      <w:tblPr>
        <w:tblW w:w="0" w:type="auto"/>
        <w:tblInd w:w="106" w:type="dxa"/>
        <w:tblLayout w:type="fixed"/>
        <w:tblCellMar>
          <w:left w:w="0" w:type="dxa"/>
          <w:right w:w="0" w:type="dxa"/>
        </w:tblCellMar>
        <w:tblLook w:val="0000" w:firstRow="0" w:lastRow="0" w:firstColumn="0" w:lastColumn="0" w:noHBand="0" w:noVBand="0"/>
      </w:tblPr>
      <w:tblGrid>
        <w:gridCol w:w="2223"/>
        <w:gridCol w:w="7315"/>
      </w:tblGrid>
      <w:tr w:rsidR="007C44FF" w:rsidRPr="003711A7" w:rsidTr="00534163">
        <w:trPr>
          <w:trHeight w:hRule="exact" w:val="922"/>
        </w:trPr>
        <w:tc>
          <w:tcPr>
            <w:tcW w:w="2223" w:type="dxa"/>
            <w:tcBorders>
              <w:top w:val="single" w:sz="4" w:space="0" w:color="000000"/>
              <w:left w:val="single" w:sz="4" w:space="0" w:color="000000"/>
              <w:bottom w:val="single" w:sz="4" w:space="0" w:color="000000"/>
              <w:right w:val="single" w:sz="4" w:space="0" w:color="000000"/>
            </w:tcBorders>
            <w:vAlign w:val="center"/>
          </w:tcPr>
          <w:p w:rsidR="007C44FF" w:rsidRPr="00F024EF" w:rsidRDefault="007C44FF" w:rsidP="00534163">
            <w:pPr>
              <w:rPr>
                <w:b/>
                <w:bCs/>
                <w:iCs/>
                <w:w w:val="105"/>
                <w:sz w:val="20"/>
                <w:szCs w:val="20"/>
                <w:lang w:val="it-IT"/>
              </w:rPr>
            </w:pPr>
            <w:r w:rsidRPr="00F024EF">
              <w:rPr>
                <w:b/>
                <w:bCs/>
                <w:iCs/>
                <w:w w:val="105"/>
                <w:sz w:val="20"/>
                <w:szCs w:val="20"/>
                <w:lang w:val="it-IT"/>
              </w:rPr>
              <w:t>MODELLO FLS 11</w:t>
            </w:r>
          </w:p>
          <w:p w:rsidR="007C44FF" w:rsidRPr="00F024EF" w:rsidRDefault="007C44FF" w:rsidP="00534163">
            <w:pPr>
              <w:rPr>
                <w:b/>
                <w:bCs/>
                <w:iCs/>
                <w:w w:val="105"/>
                <w:sz w:val="20"/>
                <w:szCs w:val="20"/>
                <w:lang w:val="it-IT"/>
              </w:rPr>
            </w:pPr>
            <w:r w:rsidRPr="00F024EF">
              <w:rPr>
                <w:b/>
                <w:bCs/>
                <w:iCs/>
                <w:w w:val="105"/>
                <w:sz w:val="20"/>
                <w:szCs w:val="20"/>
                <w:lang w:val="it-IT"/>
              </w:rPr>
              <w:t>Anno 2020</w:t>
            </w:r>
          </w:p>
        </w:tc>
        <w:tc>
          <w:tcPr>
            <w:tcW w:w="7315" w:type="dxa"/>
            <w:tcBorders>
              <w:top w:val="single" w:sz="4" w:space="0" w:color="000000"/>
              <w:left w:val="single" w:sz="4" w:space="0" w:color="000000"/>
              <w:bottom w:val="single" w:sz="4" w:space="0" w:color="000000"/>
              <w:right w:val="single" w:sz="4" w:space="0" w:color="000000"/>
            </w:tcBorders>
            <w:vAlign w:val="center"/>
          </w:tcPr>
          <w:p w:rsidR="007C44FF" w:rsidRPr="00F024EF" w:rsidRDefault="007E6235" w:rsidP="00534163">
            <w:pPr>
              <w:rPr>
                <w:bCs/>
                <w:iCs/>
                <w:w w:val="105"/>
                <w:sz w:val="20"/>
                <w:szCs w:val="20"/>
                <w:lang w:val="it-IT"/>
              </w:rPr>
            </w:pPr>
            <w:r>
              <w:rPr>
                <w:bCs/>
                <w:iCs/>
                <w:w w:val="105"/>
                <w:sz w:val="20"/>
                <w:szCs w:val="20"/>
                <w:lang w:val="it-IT"/>
              </w:rPr>
              <w:t xml:space="preserve"> </w:t>
            </w:r>
            <w:r w:rsidR="007C44FF" w:rsidRPr="00F024EF">
              <w:rPr>
                <w:bCs/>
                <w:iCs/>
                <w:w w:val="105"/>
                <w:sz w:val="20"/>
                <w:szCs w:val="20"/>
                <w:lang w:val="it-IT"/>
              </w:rPr>
              <w:t>I dati</w:t>
            </w:r>
            <w:r>
              <w:rPr>
                <w:bCs/>
                <w:iCs/>
                <w:w w:val="105"/>
                <w:sz w:val="20"/>
                <w:szCs w:val="20"/>
                <w:lang w:val="it-IT"/>
              </w:rPr>
              <w:t xml:space="preserve"> </w:t>
            </w:r>
            <w:r w:rsidR="007C44FF" w:rsidRPr="00F024EF">
              <w:rPr>
                <w:bCs/>
                <w:iCs/>
                <w:w w:val="105"/>
                <w:sz w:val="20"/>
                <w:szCs w:val="20"/>
                <w:lang w:val="it-IT"/>
              </w:rPr>
              <w:t>sulla popolazione  assistita,  e  sulla sua  scomposizione  per  fasce d’età, sono coerenti con quelli esposti nel QUADRO G del Modello FLS 11.</w:t>
            </w:r>
          </w:p>
        </w:tc>
      </w:tr>
      <w:tr w:rsidR="007C44FF" w:rsidRPr="003711A7" w:rsidTr="00534163">
        <w:trPr>
          <w:trHeight w:hRule="exact" w:val="995"/>
        </w:trPr>
        <w:tc>
          <w:tcPr>
            <w:tcW w:w="2223" w:type="dxa"/>
            <w:tcBorders>
              <w:top w:val="single" w:sz="4" w:space="0" w:color="000000"/>
              <w:left w:val="single" w:sz="4" w:space="0" w:color="000000"/>
              <w:bottom w:val="single" w:sz="4" w:space="0" w:color="000000"/>
              <w:right w:val="single" w:sz="4" w:space="0" w:color="000000"/>
            </w:tcBorders>
            <w:vAlign w:val="center"/>
          </w:tcPr>
          <w:p w:rsidR="007C44FF" w:rsidRPr="00F024EF" w:rsidRDefault="007C44FF" w:rsidP="00534163">
            <w:pPr>
              <w:rPr>
                <w:b/>
                <w:bCs/>
                <w:iCs/>
                <w:w w:val="105"/>
                <w:sz w:val="20"/>
                <w:szCs w:val="20"/>
                <w:lang w:val="it-IT"/>
              </w:rPr>
            </w:pPr>
            <w:r w:rsidRPr="00F024EF">
              <w:rPr>
                <w:b/>
                <w:bCs/>
                <w:iCs/>
                <w:w w:val="105"/>
                <w:sz w:val="20"/>
                <w:szCs w:val="20"/>
                <w:lang w:val="it-IT"/>
              </w:rPr>
              <w:t>MODELLO FLS 11</w:t>
            </w:r>
          </w:p>
          <w:p w:rsidR="007C44FF" w:rsidRPr="00F024EF" w:rsidRDefault="007C44FF" w:rsidP="00534163">
            <w:pPr>
              <w:rPr>
                <w:b/>
                <w:bCs/>
                <w:iCs/>
                <w:w w:val="105"/>
                <w:sz w:val="20"/>
                <w:szCs w:val="20"/>
                <w:lang w:val="it-IT"/>
              </w:rPr>
            </w:pPr>
            <w:r w:rsidRPr="00F024EF">
              <w:rPr>
                <w:b/>
                <w:bCs/>
                <w:iCs/>
                <w:w w:val="105"/>
                <w:sz w:val="20"/>
                <w:szCs w:val="20"/>
                <w:lang w:val="it-IT"/>
              </w:rPr>
              <w:t>Anno 2020</w:t>
            </w:r>
          </w:p>
        </w:tc>
        <w:tc>
          <w:tcPr>
            <w:tcW w:w="7315" w:type="dxa"/>
            <w:tcBorders>
              <w:top w:val="single" w:sz="4" w:space="0" w:color="000000"/>
              <w:left w:val="single" w:sz="4" w:space="0" w:color="000000"/>
              <w:bottom w:val="single" w:sz="4" w:space="0" w:color="000000"/>
              <w:right w:val="single" w:sz="4" w:space="0" w:color="000000"/>
            </w:tcBorders>
            <w:vAlign w:val="center"/>
          </w:tcPr>
          <w:p w:rsidR="007C44FF" w:rsidRPr="00F024EF" w:rsidRDefault="007C44FF" w:rsidP="00534163">
            <w:pPr>
              <w:rPr>
                <w:bCs/>
                <w:iCs/>
                <w:w w:val="105"/>
                <w:sz w:val="20"/>
                <w:szCs w:val="20"/>
                <w:lang w:val="it-IT"/>
              </w:rPr>
            </w:pPr>
            <w:r w:rsidRPr="00F024EF">
              <w:rPr>
                <w:bCs/>
                <w:iCs/>
                <w:w w:val="105"/>
                <w:sz w:val="20"/>
                <w:szCs w:val="20"/>
                <w:lang w:val="it-IT"/>
              </w:rPr>
              <w:t>I dati sulla popolazione esente  da ticket sono coerenti con quelli esposti nel QUADRO H del Modello FLS 11.</w:t>
            </w:r>
          </w:p>
        </w:tc>
      </w:tr>
    </w:tbl>
    <w:p w:rsidR="007C44FF" w:rsidRPr="00F024EF" w:rsidRDefault="007C44FF" w:rsidP="00334D7A">
      <w:pPr>
        <w:tabs>
          <w:tab w:val="left" w:pos="10490"/>
        </w:tabs>
        <w:jc w:val="both"/>
        <w:rPr>
          <w:bCs/>
          <w:iCs/>
          <w:w w:val="105"/>
          <w:sz w:val="20"/>
          <w:szCs w:val="16"/>
          <w:lang w:val="it-IT"/>
        </w:rPr>
      </w:pPr>
    </w:p>
    <w:p w:rsidR="00D52A88" w:rsidRPr="00F024EF" w:rsidRDefault="00D52A88" w:rsidP="00BC4356">
      <w:pPr>
        <w:rPr>
          <w:bCs/>
          <w:iCs/>
          <w:w w:val="105"/>
          <w:sz w:val="20"/>
          <w:szCs w:val="20"/>
          <w:lang w:val="it-IT"/>
        </w:rPr>
      </w:pPr>
    </w:p>
    <w:p w:rsidR="00D52A88" w:rsidRPr="00F024EF" w:rsidRDefault="00D52A88" w:rsidP="00BC4356">
      <w:pPr>
        <w:rPr>
          <w:bCs/>
          <w:iCs/>
          <w:w w:val="105"/>
          <w:sz w:val="20"/>
          <w:szCs w:val="20"/>
          <w:lang w:val="it-IT"/>
        </w:rPr>
      </w:pPr>
    </w:p>
    <w:p w:rsidR="00D52A88" w:rsidRPr="00F024EF" w:rsidRDefault="00D52A88" w:rsidP="00BC4356">
      <w:pPr>
        <w:rPr>
          <w:bCs/>
          <w:iCs/>
          <w:w w:val="105"/>
          <w:sz w:val="20"/>
          <w:szCs w:val="20"/>
          <w:lang w:val="it-IT"/>
        </w:rPr>
      </w:pPr>
    </w:p>
    <w:p w:rsidR="00D52A88" w:rsidRPr="00F024EF" w:rsidRDefault="00D52A88" w:rsidP="00BC4356">
      <w:pPr>
        <w:rPr>
          <w:bCs/>
          <w:iCs/>
          <w:w w:val="105"/>
          <w:sz w:val="20"/>
          <w:szCs w:val="20"/>
          <w:lang w:val="it-IT"/>
        </w:rPr>
      </w:pPr>
    </w:p>
    <w:p w:rsidR="00D52A88" w:rsidRPr="00F024EF" w:rsidRDefault="00D52A88" w:rsidP="00BC4356">
      <w:pPr>
        <w:rPr>
          <w:bCs/>
          <w:iCs/>
          <w:w w:val="105"/>
          <w:sz w:val="20"/>
          <w:szCs w:val="20"/>
          <w:lang w:val="it-IT"/>
        </w:rPr>
      </w:pPr>
    </w:p>
    <w:p w:rsidR="00D52A88" w:rsidRPr="00F024EF" w:rsidRDefault="00D52A88" w:rsidP="00BC4356">
      <w:pPr>
        <w:rPr>
          <w:bCs/>
          <w:iCs/>
          <w:w w:val="105"/>
          <w:sz w:val="20"/>
          <w:szCs w:val="20"/>
          <w:lang w:val="it-IT"/>
        </w:rPr>
      </w:pPr>
    </w:p>
    <w:p w:rsidR="00D52A88" w:rsidRPr="00F024EF" w:rsidRDefault="00D52A88" w:rsidP="00BC4356">
      <w:pPr>
        <w:rPr>
          <w:bCs/>
          <w:iCs/>
          <w:w w:val="105"/>
          <w:sz w:val="20"/>
          <w:szCs w:val="20"/>
          <w:lang w:val="it-IT"/>
        </w:rPr>
      </w:pPr>
    </w:p>
    <w:p w:rsidR="00D52A88" w:rsidRPr="00F024EF" w:rsidRDefault="00D52A88" w:rsidP="00BC4356">
      <w:pPr>
        <w:rPr>
          <w:bCs/>
          <w:iCs/>
          <w:w w:val="105"/>
          <w:sz w:val="20"/>
          <w:szCs w:val="20"/>
          <w:lang w:val="it-IT"/>
        </w:rPr>
      </w:pPr>
    </w:p>
    <w:p w:rsidR="00D52A88" w:rsidRPr="00F024EF" w:rsidRDefault="00D52A88" w:rsidP="00BC4356">
      <w:pPr>
        <w:rPr>
          <w:bCs/>
          <w:iCs/>
          <w:w w:val="105"/>
          <w:sz w:val="20"/>
          <w:szCs w:val="20"/>
          <w:lang w:val="it-IT"/>
        </w:rPr>
      </w:pPr>
    </w:p>
    <w:p w:rsidR="00D52A88" w:rsidRPr="00F024EF" w:rsidRDefault="00D52A88" w:rsidP="00BC4356">
      <w:pPr>
        <w:rPr>
          <w:bCs/>
          <w:iCs/>
          <w:w w:val="105"/>
          <w:sz w:val="20"/>
          <w:szCs w:val="20"/>
          <w:lang w:val="it-IT"/>
        </w:rPr>
      </w:pPr>
    </w:p>
    <w:p w:rsidR="00D52A88" w:rsidRPr="00F024EF" w:rsidRDefault="00D52A88" w:rsidP="00BC4356">
      <w:pPr>
        <w:rPr>
          <w:bCs/>
          <w:iCs/>
          <w:w w:val="105"/>
          <w:sz w:val="20"/>
          <w:szCs w:val="20"/>
          <w:lang w:val="it-IT"/>
        </w:rPr>
      </w:pPr>
    </w:p>
    <w:p w:rsidR="00D52A88" w:rsidRPr="00F024EF" w:rsidRDefault="00D52A88" w:rsidP="00BC4356">
      <w:pPr>
        <w:rPr>
          <w:bCs/>
          <w:iCs/>
          <w:w w:val="105"/>
          <w:sz w:val="20"/>
          <w:szCs w:val="20"/>
          <w:lang w:val="it-IT"/>
        </w:rPr>
      </w:pPr>
    </w:p>
    <w:p w:rsidR="00D52A88" w:rsidRPr="00F024EF" w:rsidRDefault="00D52A88" w:rsidP="00BC4356">
      <w:pPr>
        <w:rPr>
          <w:bCs/>
          <w:iCs/>
          <w:w w:val="105"/>
          <w:sz w:val="20"/>
          <w:szCs w:val="20"/>
          <w:lang w:val="it-IT"/>
        </w:rPr>
      </w:pPr>
    </w:p>
    <w:p w:rsidR="00D52A88" w:rsidRPr="00F024EF" w:rsidRDefault="00D52A88" w:rsidP="00BC4356">
      <w:pPr>
        <w:rPr>
          <w:bCs/>
          <w:iCs/>
          <w:w w:val="105"/>
          <w:sz w:val="20"/>
          <w:szCs w:val="20"/>
          <w:lang w:val="it-IT"/>
        </w:rPr>
      </w:pPr>
    </w:p>
    <w:p w:rsidR="00D52A88" w:rsidRPr="00F024EF" w:rsidRDefault="00D52A88" w:rsidP="00BC4356">
      <w:pPr>
        <w:rPr>
          <w:bCs/>
          <w:iCs/>
          <w:w w:val="105"/>
          <w:sz w:val="20"/>
          <w:szCs w:val="20"/>
          <w:lang w:val="it-IT"/>
        </w:rPr>
      </w:pPr>
    </w:p>
    <w:p w:rsidR="00D52A88" w:rsidRPr="00F024EF" w:rsidRDefault="00D52A88" w:rsidP="00BC4356">
      <w:pPr>
        <w:rPr>
          <w:bCs/>
          <w:iCs/>
          <w:w w:val="105"/>
          <w:sz w:val="20"/>
          <w:szCs w:val="20"/>
          <w:lang w:val="it-IT"/>
        </w:rPr>
      </w:pPr>
    </w:p>
    <w:p w:rsidR="00D52A88" w:rsidRPr="00F024EF" w:rsidRDefault="00D52A88" w:rsidP="00BC4356">
      <w:pPr>
        <w:rPr>
          <w:bCs/>
          <w:iCs/>
          <w:w w:val="105"/>
          <w:sz w:val="20"/>
          <w:szCs w:val="20"/>
          <w:lang w:val="it-IT"/>
        </w:rPr>
      </w:pPr>
    </w:p>
    <w:p w:rsidR="00CF5F5F" w:rsidRPr="00F024EF" w:rsidRDefault="00CF5F5F" w:rsidP="00BC4356">
      <w:pPr>
        <w:rPr>
          <w:bCs/>
          <w:iCs/>
          <w:w w:val="105"/>
          <w:sz w:val="20"/>
          <w:szCs w:val="20"/>
          <w:lang w:val="it-IT"/>
        </w:rPr>
      </w:pPr>
    </w:p>
    <w:p w:rsidR="00D52A88" w:rsidRPr="00F024EF" w:rsidRDefault="00D52A88" w:rsidP="00BC4356">
      <w:pPr>
        <w:rPr>
          <w:bCs/>
          <w:iCs/>
          <w:w w:val="105"/>
          <w:sz w:val="20"/>
          <w:szCs w:val="20"/>
          <w:lang w:val="it-IT"/>
        </w:rPr>
      </w:pPr>
    </w:p>
    <w:p w:rsidR="00D52A88" w:rsidRPr="00F024EF" w:rsidRDefault="00D52A88" w:rsidP="00BC4356">
      <w:pPr>
        <w:rPr>
          <w:bCs/>
          <w:iCs/>
          <w:w w:val="105"/>
          <w:sz w:val="20"/>
          <w:szCs w:val="20"/>
          <w:lang w:val="it-IT"/>
        </w:rPr>
      </w:pPr>
    </w:p>
    <w:p w:rsidR="00D52A88" w:rsidRPr="00F024EF" w:rsidRDefault="00D52A88" w:rsidP="00A225E5">
      <w:pPr>
        <w:rPr>
          <w:b/>
          <w:bCs/>
          <w:iCs/>
          <w:w w:val="105"/>
          <w:sz w:val="24"/>
          <w:szCs w:val="24"/>
          <w:lang w:val="it-IT"/>
        </w:rPr>
      </w:pPr>
      <w:r w:rsidRPr="00F024EF">
        <w:rPr>
          <w:b/>
          <w:bCs/>
          <w:iCs/>
          <w:w w:val="105"/>
          <w:sz w:val="24"/>
          <w:szCs w:val="24"/>
          <w:lang w:val="it-IT"/>
        </w:rPr>
        <w:t>ORGANIZZAZIONE DELL’AZIENDA</w:t>
      </w:r>
    </w:p>
    <w:p w:rsidR="00D52A88" w:rsidRPr="00F024EF" w:rsidRDefault="00D52A88" w:rsidP="00A225E5">
      <w:pPr>
        <w:jc w:val="both"/>
        <w:rPr>
          <w:bCs/>
          <w:iCs/>
          <w:w w:val="105"/>
          <w:sz w:val="20"/>
          <w:szCs w:val="16"/>
          <w:lang w:val="it-IT"/>
        </w:rPr>
      </w:pPr>
    </w:p>
    <w:p w:rsidR="00D52A88" w:rsidRPr="00F024EF" w:rsidRDefault="00D52A88" w:rsidP="00A225E5">
      <w:pPr>
        <w:jc w:val="both"/>
        <w:rPr>
          <w:rFonts w:cs="Tahoma"/>
          <w:sz w:val="20"/>
          <w:szCs w:val="16"/>
          <w:lang w:val="it-IT"/>
        </w:rPr>
      </w:pPr>
      <w:r w:rsidRPr="00F024EF">
        <w:rPr>
          <w:bCs/>
          <w:iCs/>
          <w:w w:val="105"/>
          <w:sz w:val="20"/>
          <w:szCs w:val="16"/>
          <w:lang w:val="it-IT"/>
        </w:rPr>
        <w:t xml:space="preserve">Con deliberazione n.711/2015 si è disposto </w:t>
      </w:r>
      <w:r w:rsidRPr="00F024EF">
        <w:rPr>
          <w:rFonts w:cs="Tahoma"/>
          <w:sz w:val="20"/>
          <w:szCs w:val="16"/>
          <w:lang w:val="it-IT"/>
        </w:rPr>
        <w:t>di prendere atto della conclusione del procedimento di verifica, da parte della Regione Piemonte, dell’Atto Aziendale dell’ASL AL, recependo integralmente le prescrizioni regionali di cui all’allegato n. 1 della D.G.R. n. 36-2167 del 28.09.2015 e di adottare il nuovo testo dell’Atto Aziendale, provvedendo ai conseguenti adempimenti organizzativi in ordine all’Atto Aziendale e al relativo Piano di Organizzazione (Organigramma - elenco delle Strutture e declaratorie delle loro funzioni).</w:t>
      </w:r>
    </w:p>
    <w:p w:rsidR="00D52A88" w:rsidRPr="00F024EF" w:rsidRDefault="00D52A88" w:rsidP="00A225E5">
      <w:pPr>
        <w:jc w:val="both"/>
        <w:rPr>
          <w:rFonts w:cs="Tahoma"/>
          <w:sz w:val="20"/>
          <w:szCs w:val="16"/>
          <w:lang w:val="it-IT"/>
        </w:rPr>
      </w:pPr>
    </w:p>
    <w:p w:rsidR="00D52A88" w:rsidRPr="00F024EF" w:rsidRDefault="00D52A88" w:rsidP="00A225E5">
      <w:pPr>
        <w:jc w:val="both"/>
        <w:rPr>
          <w:rFonts w:cs="Tahoma"/>
          <w:sz w:val="20"/>
          <w:szCs w:val="16"/>
          <w:lang w:val="it-IT"/>
        </w:rPr>
      </w:pPr>
      <w:r w:rsidRPr="00F024EF">
        <w:rPr>
          <w:rFonts w:cs="Tahoma"/>
          <w:sz w:val="20"/>
          <w:szCs w:val="16"/>
          <w:lang w:val="it-IT"/>
        </w:rPr>
        <w:t>Con D.G.R. n. 53-2487 del 23.11.2015 è stato recepito in via definitiva l’Atto Aziendale dell</w:t>
      </w:r>
      <w:r w:rsidR="00310476" w:rsidRPr="00F024EF">
        <w:rPr>
          <w:rFonts w:cs="Tahoma"/>
          <w:sz w:val="20"/>
          <w:szCs w:val="16"/>
          <w:lang w:val="it-IT"/>
        </w:rPr>
        <w:t>’</w:t>
      </w:r>
      <w:r w:rsidRPr="00F024EF">
        <w:rPr>
          <w:rFonts w:cs="Tahoma"/>
          <w:sz w:val="20"/>
          <w:szCs w:val="16"/>
          <w:lang w:val="it-IT"/>
        </w:rPr>
        <w:t xml:space="preserve">Asl AL. </w:t>
      </w:r>
    </w:p>
    <w:p w:rsidR="00D52A88" w:rsidRPr="00F024EF" w:rsidRDefault="00D52A88" w:rsidP="00A225E5">
      <w:pPr>
        <w:jc w:val="both"/>
        <w:rPr>
          <w:rFonts w:cs="Tahoma"/>
          <w:sz w:val="20"/>
          <w:szCs w:val="16"/>
          <w:lang w:val="it-IT"/>
        </w:rPr>
      </w:pPr>
    </w:p>
    <w:p w:rsidR="00D52A88" w:rsidRPr="00F024EF" w:rsidRDefault="00D52A88" w:rsidP="00A225E5">
      <w:pPr>
        <w:jc w:val="both"/>
        <w:rPr>
          <w:rFonts w:cs="Tahoma"/>
          <w:sz w:val="20"/>
          <w:szCs w:val="16"/>
          <w:lang w:val="it-IT"/>
        </w:rPr>
      </w:pPr>
      <w:r w:rsidRPr="00F024EF">
        <w:rPr>
          <w:rFonts w:cs="Tahoma"/>
          <w:sz w:val="20"/>
          <w:szCs w:val="16"/>
          <w:lang w:val="it-IT"/>
        </w:rPr>
        <w:t>Successivamente</w:t>
      </w:r>
      <w:r w:rsidR="007E6235">
        <w:rPr>
          <w:rFonts w:cs="Tahoma"/>
          <w:sz w:val="20"/>
          <w:szCs w:val="16"/>
          <w:lang w:val="it-IT"/>
        </w:rPr>
        <w:t>,</w:t>
      </w:r>
      <w:r w:rsidRPr="00F024EF">
        <w:rPr>
          <w:rFonts w:cs="Tahoma"/>
          <w:sz w:val="20"/>
          <w:szCs w:val="16"/>
          <w:lang w:val="it-IT"/>
        </w:rPr>
        <w:t xml:space="preserve"> con deliberazione n.</w:t>
      </w:r>
      <w:r w:rsidR="00310476" w:rsidRPr="00F024EF">
        <w:rPr>
          <w:rFonts w:cs="Tahoma"/>
          <w:sz w:val="20"/>
          <w:szCs w:val="16"/>
          <w:lang w:val="it-IT"/>
        </w:rPr>
        <w:t xml:space="preserve"> </w:t>
      </w:r>
      <w:r w:rsidRPr="00F024EF">
        <w:rPr>
          <w:rFonts w:cs="Tahoma"/>
          <w:sz w:val="20"/>
          <w:szCs w:val="16"/>
          <w:lang w:val="it-IT"/>
        </w:rPr>
        <w:t>819 del 14.12.2017</w:t>
      </w:r>
      <w:r w:rsidR="007E6235">
        <w:rPr>
          <w:rFonts w:cs="Tahoma"/>
          <w:sz w:val="20"/>
          <w:szCs w:val="16"/>
          <w:lang w:val="it-IT"/>
        </w:rPr>
        <w:t>,</w:t>
      </w:r>
      <w:r w:rsidRPr="00F024EF">
        <w:rPr>
          <w:rFonts w:cs="Tahoma"/>
          <w:sz w:val="20"/>
          <w:szCs w:val="16"/>
          <w:lang w:val="it-IT"/>
        </w:rPr>
        <w:t xml:space="preserve"> si è preso atto della D.G.R. 29-5942 del 17.11.2017 che ha recepito le modifiche all’Atto Aziendale ASL AL adottate con deliberazione n.656 del 28.9.2017.</w:t>
      </w:r>
    </w:p>
    <w:p w:rsidR="00D52A88" w:rsidRPr="00F024EF" w:rsidRDefault="00D52A88" w:rsidP="00A225E5">
      <w:pPr>
        <w:jc w:val="both"/>
        <w:rPr>
          <w:rFonts w:cs="Tahoma"/>
          <w:sz w:val="20"/>
          <w:szCs w:val="16"/>
          <w:lang w:val="it-IT"/>
        </w:rPr>
      </w:pPr>
    </w:p>
    <w:p w:rsidR="00D52A88" w:rsidRPr="00F024EF" w:rsidRDefault="00D52A88" w:rsidP="00A225E5">
      <w:pPr>
        <w:jc w:val="both"/>
        <w:rPr>
          <w:rFonts w:cs="Tahoma"/>
          <w:sz w:val="20"/>
          <w:szCs w:val="16"/>
          <w:lang w:val="it-IT"/>
        </w:rPr>
      </w:pPr>
      <w:r w:rsidRPr="00F024EF">
        <w:rPr>
          <w:rFonts w:cs="Tahoma"/>
          <w:sz w:val="20"/>
          <w:szCs w:val="16"/>
          <w:lang w:val="it-IT"/>
        </w:rPr>
        <w:t xml:space="preserve">L’Atto Aziendale dell’Azienda Sanitaria Locale AL, con il relativo Piano di Organizzazione e </w:t>
      </w:r>
      <w:smartTag w:uri="urn:schemas-microsoft-com:office:smarttags" w:element="PersonName">
        <w:smartTagPr>
          <w:attr w:name="ProductID" w:val="la Dotazione Organica"/>
        </w:smartTagPr>
        <w:r w:rsidRPr="00F024EF">
          <w:rPr>
            <w:rFonts w:cs="Tahoma"/>
            <w:sz w:val="20"/>
            <w:szCs w:val="16"/>
            <w:lang w:val="it-IT"/>
          </w:rPr>
          <w:t>la Dotazione Organica</w:t>
        </w:r>
      </w:smartTag>
      <w:r w:rsidRPr="00F024EF">
        <w:rPr>
          <w:rFonts w:cs="Tahoma"/>
          <w:sz w:val="20"/>
          <w:szCs w:val="16"/>
          <w:lang w:val="it-IT"/>
        </w:rPr>
        <w:t xml:space="preserve"> Aziendale, è stato adottato secondo i principi e i criteri indicati nella D.G.R. n.42-1921 del 27.07.2015 e nella circolare regionale prot. n.15269/A14000 del 04.08.2015.</w:t>
      </w:r>
    </w:p>
    <w:p w:rsidR="00D52A88" w:rsidRPr="00F024EF" w:rsidRDefault="00D52A88" w:rsidP="00A225E5">
      <w:pPr>
        <w:jc w:val="both"/>
        <w:rPr>
          <w:rFonts w:cs="Tahoma"/>
          <w:sz w:val="20"/>
          <w:szCs w:val="16"/>
          <w:lang w:val="it-IT"/>
        </w:rPr>
      </w:pPr>
    </w:p>
    <w:p w:rsidR="00D52A88" w:rsidRPr="00F024EF" w:rsidRDefault="002F2CFF" w:rsidP="00A225E5">
      <w:pPr>
        <w:tabs>
          <w:tab w:val="left" w:pos="10490"/>
        </w:tabs>
        <w:jc w:val="both"/>
        <w:rPr>
          <w:bCs/>
          <w:iCs/>
          <w:w w:val="105"/>
          <w:sz w:val="20"/>
          <w:szCs w:val="16"/>
          <w:lang w:val="it-IT"/>
        </w:rPr>
      </w:pPr>
      <w:r w:rsidRPr="00F024EF">
        <w:rPr>
          <w:bCs/>
          <w:iCs/>
          <w:w w:val="105"/>
          <w:sz w:val="20"/>
          <w:szCs w:val="16"/>
          <w:lang w:val="it-IT"/>
        </w:rPr>
        <w:t>Nel corso dell’anno 2020, sono state apportate modifiche come da:</w:t>
      </w:r>
    </w:p>
    <w:p w:rsidR="002F2CFF" w:rsidRPr="00F024EF" w:rsidRDefault="00A8160C" w:rsidP="00A8160C">
      <w:pPr>
        <w:tabs>
          <w:tab w:val="left" w:pos="10490"/>
        </w:tabs>
        <w:ind w:left="720"/>
        <w:jc w:val="both"/>
        <w:rPr>
          <w:bCs/>
          <w:iCs/>
          <w:w w:val="105"/>
          <w:sz w:val="20"/>
          <w:szCs w:val="16"/>
          <w:lang w:val="it-IT"/>
        </w:rPr>
      </w:pPr>
      <w:r w:rsidRPr="00F024EF">
        <w:rPr>
          <w:bCs/>
          <w:iCs/>
          <w:w w:val="105"/>
          <w:sz w:val="20"/>
          <w:szCs w:val="16"/>
          <w:lang w:val="it-IT"/>
        </w:rPr>
        <w:t xml:space="preserve">* </w:t>
      </w:r>
      <w:r w:rsidR="002F2CFF" w:rsidRPr="00F024EF">
        <w:rPr>
          <w:bCs/>
          <w:iCs/>
          <w:w w:val="105"/>
          <w:sz w:val="20"/>
          <w:szCs w:val="16"/>
          <w:lang w:val="it-IT"/>
        </w:rPr>
        <w:t>Deliberazione n°692 del 6.10.2020 che ha recepito la DGR 9-1784del 31.07.2020 relativa alle proposte d</w:t>
      </w:r>
      <w:r w:rsidRPr="00F024EF">
        <w:rPr>
          <w:bCs/>
          <w:iCs/>
          <w:w w:val="105"/>
          <w:sz w:val="20"/>
          <w:szCs w:val="16"/>
          <w:lang w:val="it-IT"/>
        </w:rPr>
        <w:t>i</w:t>
      </w:r>
      <w:r w:rsidR="002F2CFF" w:rsidRPr="00F024EF">
        <w:rPr>
          <w:bCs/>
          <w:iCs/>
          <w:w w:val="105"/>
          <w:sz w:val="20"/>
          <w:szCs w:val="16"/>
          <w:lang w:val="it-IT"/>
        </w:rPr>
        <w:t xml:space="preserve"> modifica elencate nella Deliberazione 352 del 25.05.2020 (istituzione SSD Mesotelioma collocata strutturalmente nel Dipartimento Medico, funzionalmente </w:t>
      </w:r>
      <w:r w:rsidR="00534163" w:rsidRPr="00F024EF">
        <w:rPr>
          <w:bCs/>
          <w:iCs/>
          <w:w w:val="105"/>
          <w:sz w:val="20"/>
          <w:szCs w:val="16"/>
          <w:lang w:val="it-IT"/>
        </w:rPr>
        <w:t>compresa nell’istituendo Dipartimento Funzionale Tra</w:t>
      </w:r>
      <w:r w:rsidR="00CE6667">
        <w:rPr>
          <w:bCs/>
          <w:iCs/>
          <w:w w:val="105"/>
          <w:sz w:val="20"/>
          <w:szCs w:val="16"/>
          <w:lang w:val="it-IT"/>
        </w:rPr>
        <w:t>n</w:t>
      </w:r>
      <w:r w:rsidR="00534163" w:rsidRPr="00F024EF">
        <w:rPr>
          <w:bCs/>
          <w:iCs/>
          <w:w w:val="105"/>
          <w:sz w:val="20"/>
          <w:szCs w:val="16"/>
          <w:lang w:val="it-IT"/>
        </w:rPr>
        <w:t xml:space="preserve">smurale delle Patologie Ambientali e del Mesotelioma, creazione del Dipartimento Funzionale Transmurale </w:t>
      </w:r>
      <w:r w:rsidR="00030446" w:rsidRPr="00F024EF">
        <w:rPr>
          <w:bCs/>
          <w:iCs/>
          <w:w w:val="105"/>
          <w:sz w:val="20"/>
          <w:szCs w:val="16"/>
          <w:lang w:val="it-IT"/>
        </w:rPr>
        <w:t xml:space="preserve">del mesotelioma e delle patologie ambientali) </w:t>
      </w:r>
      <w:r w:rsidR="002F2CFF" w:rsidRPr="00F024EF">
        <w:rPr>
          <w:bCs/>
          <w:iCs/>
          <w:w w:val="105"/>
          <w:sz w:val="20"/>
          <w:szCs w:val="16"/>
          <w:lang w:val="it-IT"/>
        </w:rPr>
        <w:t>e nella Deliberazione 411 del 18.06.2020</w:t>
      </w:r>
      <w:r w:rsidR="00030446" w:rsidRPr="00F024EF">
        <w:rPr>
          <w:bCs/>
          <w:iCs/>
          <w:w w:val="105"/>
          <w:sz w:val="20"/>
          <w:szCs w:val="16"/>
          <w:lang w:val="it-IT"/>
        </w:rPr>
        <w:t xml:space="preserve"> (trasferimento della SS Pronto soccorso di Acqui Terme dalla SC DEA – sede di Casale M</w:t>
      </w:r>
      <w:r w:rsidR="000029B2">
        <w:rPr>
          <w:bCs/>
          <w:iCs/>
          <w:w w:val="105"/>
          <w:sz w:val="20"/>
          <w:szCs w:val="16"/>
          <w:lang w:val="it-IT"/>
        </w:rPr>
        <w:t>.</w:t>
      </w:r>
      <w:r w:rsidR="00030446" w:rsidRPr="00F024EF">
        <w:rPr>
          <w:bCs/>
          <w:iCs/>
          <w:w w:val="105"/>
          <w:sz w:val="20"/>
          <w:szCs w:val="16"/>
          <w:lang w:val="it-IT"/>
        </w:rPr>
        <w:t xml:space="preserve"> alla SC Medicina Generale Acqui Terme, trasferimento della SS Pronto soccorso Tortona dalla SC DEA – sede di Casale M. alla SC Medicina Generale Tortona, trasferimento della SS Pronto soccorso Ovada dalla SC DEA – sede di Casale M</w:t>
      </w:r>
      <w:r w:rsidR="000029B2">
        <w:rPr>
          <w:bCs/>
          <w:iCs/>
          <w:w w:val="105"/>
          <w:sz w:val="20"/>
          <w:szCs w:val="16"/>
          <w:lang w:val="it-IT"/>
        </w:rPr>
        <w:t>.</w:t>
      </w:r>
      <w:r w:rsidR="00030446" w:rsidRPr="00F024EF">
        <w:rPr>
          <w:bCs/>
          <w:iCs/>
          <w:w w:val="105"/>
          <w:sz w:val="20"/>
          <w:szCs w:val="16"/>
          <w:lang w:val="it-IT"/>
        </w:rPr>
        <w:t xml:space="preserve"> alla Sc Medicina Generale Ovada)</w:t>
      </w:r>
    </w:p>
    <w:p w:rsidR="00A8160C" w:rsidRPr="00F024EF" w:rsidRDefault="00A8160C" w:rsidP="00A8160C">
      <w:pPr>
        <w:tabs>
          <w:tab w:val="left" w:pos="10490"/>
        </w:tabs>
        <w:ind w:left="720"/>
        <w:jc w:val="both"/>
        <w:rPr>
          <w:bCs/>
          <w:iCs/>
          <w:w w:val="105"/>
          <w:sz w:val="20"/>
          <w:szCs w:val="16"/>
          <w:lang w:val="it-IT"/>
        </w:rPr>
      </w:pPr>
      <w:r w:rsidRPr="00F024EF">
        <w:rPr>
          <w:bCs/>
          <w:iCs/>
          <w:w w:val="105"/>
          <w:sz w:val="20"/>
          <w:szCs w:val="16"/>
          <w:lang w:val="it-IT"/>
        </w:rPr>
        <w:t xml:space="preserve">* </w:t>
      </w:r>
      <w:r w:rsidR="00690BB1" w:rsidRPr="00F024EF">
        <w:rPr>
          <w:bCs/>
          <w:iCs/>
          <w:w w:val="105"/>
          <w:sz w:val="20"/>
          <w:szCs w:val="16"/>
          <w:lang w:val="it-IT"/>
        </w:rPr>
        <w:t>Deliberazione n°924 del 21.12.2020 che recepisce la DGR 15-2362 del 27.11.2020 di recepimento della proposta di modifica relativa alla creazione della SS Dipartimentale Malattie Infettive all’interno del Dipartimento strutturale medico.</w:t>
      </w:r>
    </w:p>
    <w:p w:rsidR="00D52A88" w:rsidRPr="00F024EF" w:rsidRDefault="0036750E" w:rsidP="006B46CE">
      <w:pPr>
        <w:widowControl w:val="0"/>
        <w:autoSpaceDE w:val="0"/>
        <w:autoSpaceDN w:val="0"/>
        <w:adjustRightInd w:val="0"/>
        <w:spacing w:before="26"/>
        <w:rPr>
          <w:color w:val="000000"/>
          <w:spacing w:val="-1"/>
          <w:sz w:val="20"/>
          <w:szCs w:val="20"/>
          <w:lang w:val="it-IT"/>
        </w:rPr>
      </w:pPr>
      <w:r>
        <w:rPr>
          <w:noProof/>
          <w:color w:val="000000"/>
          <w:spacing w:val="-1"/>
          <w:sz w:val="20"/>
          <w:szCs w:val="20"/>
          <w:lang w:val="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9" type="#_x0000_t75" style="position:absolute;margin-left:5.4pt;margin-top:18.35pt;width:513.55pt;height:330pt;z-index:-251627520">
            <v:imagedata r:id="rId10" o:title=""/>
          </v:shape>
        </w:pict>
      </w:r>
    </w:p>
    <w:p w:rsidR="00D52A88" w:rsidRPr="00F024EF" w:rsidRDefault="00D52A88" w:rsidP="006B46CE">
      <w:pPr>
        <w:widowControl w:val="0"/>
        <w:autoSpaceDE w:val="0"/>
        <w:autoSpaceDN w:val="0"/>
        <w:adjustRightInd w:val="0"/>
        <w:spacing w:before="26"/>
        <w:rPr>
          <w:color w:val="000000"/>
          <w:spacing w:val="-1"/>
          <w:sz w:val="20"/>
          <w:szCs w:val="20"/>
          <w:lang w:val="it-IT"/>
        </w:rPr>
      </w:pPr>
    </w:p>
    <w:p w:rsidR="00C768C6" w:rsidRPr="00F024EF" w:rsidRDefault="00C768C6" w:rsidP="006B46CE">
      <w:pPr>
        <w:widowControl w:val="0"/>
        <w:autoSpaceDE w:val="0"/>
        <w:autoSpaceDN w:val="0"/>
        <w:adjustRightInd w:val="0"/>
        <w:spacing w:before="26"/>
        <w:rPr>
          <w:color w:val="000000"/>
          <w:spacing w:val="-1"/>
          <w:sz w:val="20"/>
          <w:szCs w:val="20"/>
          <w:lang w:val="it-IT"/>
        </w:rPr>
      </w:pPr>
    </w:p>
    <w:p w:rsidR="00C768C6" w:rsidRPr="00F024EF" w:rsidRDefault="00C768C6" w:rsidP="006B46CE">
      <w:pPr>
        <w:widowControl w:val="0"/>
        <w:autoSpaceDE w:val="0"/>
        <w:autoSpaceDN w:val="0"/>
        <w:adjustRightInd w:val="0"/>
        <w:spacing w:before="26"/>
        <w:rPr>
          <w:color w:val="000000"/>
          <w:spacing w:val="-1"/>
          <w:sz w:val="20"/>
          <w:szCs w:val="20"/>
          <w:lang w:val="it-IT"/>
        </w:rPr>
      </w:pPr>
    </w:p>
    <w:p w:rsidR="00C768C6" w:rsidRPr="00F024EF" w:rsidRDefault="00C768C6" w:rsidP="006B46CE">
      <w:pPr>
        <w:widowControl w:val="0"/>
        <w:autoSpaceDE w:val="0"/>
        <w:autoSpaceDN w:val="0"/>
        <w:adjustRightInd w:val="0"/>
        <w:spacing w:before="26"/>
        <w:rPr>
          <w:color w:val="000000"/>
          <w:spacing w:val="-1"/>
          <w:sz w:val="20"/>
          <w:szCs w:val="20"/>
          <w:lang w:val="it-IT"/>
        </w:rPr>
      </w:pPr>
    </w:p>
    <w:p w:rsidR="00C768C6" w:rsidRPr="00F024EF" w:rsidRDefault="00C768C6" w:rsidP="006B46CE">
      <w:pPr>
        <w:widowControl w:val="0"/>
        <w:autoSpaceDE w:val="0"/>
        <w:autoSpaceDN w:val="0"/>
        <w:adjustRightInd w:val="0"/>
        <w:spacing w:before="26"/>
        <w:rPr>
          <w:color w:val="000000"/>
          <w:spacing w:val="-1"/>
          <w:sz w:val="20"/>
          <w:szCs w:val="20"/>
          <w:lang w:val="it-IT"/>
        </w:rPr>
      </w:pPr>
    </w:p>
    <w:p w:rsidR="00C768C6" w:rsidRPr="00F024EF" w:rsidRDefault="00C768C6" w:rsidP="006B46CE">
      <w:pPr>
        <w:widowControl w:val="0"/>
        <w:autoSpaceDE w:val="0"/>
        <w:autoSpaceDN w:val="0"/>
        <w:adjustRightInd w:val="0"/>
        <w:spacing w:before="26"/>
        <w:rPr>
          <w:color w:val="000000"/>
          <w:spacing w:val="-1"/>
          <w:sz w:val="20"/>
          <w:szCs w:val="20"/>
          <w:lang w:val="it-IT"/>
        </w:rPr>
      </w:pPr>
    </w:p>
    <w:p w:rsidR="00C768C6" w:rsidRPr="00F024EF" w:rsidRDefault="00C768C6" w:rsidP="006B46CE">
      <w:pPr>
        <w:widowControl w:val="0"/>
        <w:autoSpaceDE w:val="0"/>
        <w:autoSpaceDN w:val="0"/>
        <w:adjustRightInd w:val="0"/>
        <w:spacing w:before="26"/>
        <w:rPr>
          <w:color w:val="000000"/>
          <w:spacing w:val="-1"/>
          <w:sz w:val="20"/>
          <w:szCs w:val="20"/>
          <w:lang w:val="it-IT"/>
        </w:rPr>
      </w:pPr>
    </w:p>
    <w:p w:rsidR="00C768C6" w:rsidRPr="00F024EF" w:rsidRDefault="00C768C6" w:rsidP="006B46CE">
      <w:pPr>
        <w:widowControl w:val="0"/>
        <w:autoSpaceDE w:val="0"/>
        <w:autoSpaceDN w:val="0"/>
        <w:adjustRightInd w:val="0"/>
        <w:spacing w:before="26"/>
        <w:rPr>
          <w:color w:val="000000"/>
          <w:spacing w:val="-1"/>
          <w:sz w:val="20"/>
          <w:szCs w:val="20"/>
          <w:lang w:val="it-IT"/>
        </w:rPr>
      </w:pPr>
    </w:p>
    <w:p w:rsidR="00C768C6" w:rsidRPr="00F024EF" w:rsidRDefault="00C768C6" w:rsidP="006B46CE">
      <w:pPr>
        <w:widowControl w:val="0"/>
        <w:autoSpaceDE w:val="0"/>
        <w:autoSpaceDN w:val="0"/>
        <w:adjustRightInd w:val="0"/>
        <w:spacing w:before="26"/>
        <w:rPr>
          <w:color w:val="000000"/>
          <w:spacing w:val="-1"/>
          <w:sz w:val="20"/>
          <w:szCs w:val="20"/>
          <w:lang w:val="it-IT"/>
        </w:rPr>
      </w:pPr>
    </w:p>
    <w:p w:rsidR="00C768C6" w:rsidRPr="00F024EF" w:rsidRDefault="00C768C6" w:rsidP="006B46CE">
      <w:pPr>
        <w:widowControl w:val="0"/>
        <w:autoSpaceDE w:val="0"/>
        <w:autoSpaceDN w:val="0"/>
        <w:adjustRightInd w:val="0"/>
        <w:spacing w:before="26"/>
        <w:rPr>
          <w:color w:val="000000"/>
          <w:spacing w:val="-1"/>
          <w:sz w:val="20"/>
          <w:szCs w:val="20"/>
          <w:lang w:val="it-IT"/>
        </w:rPr>
      </w:pPr>
    </w:p>
    <w:p w:rsidR="00C768C6" w:rsidRPr="00F024EF" w:rsidRDefault="00C768C6" w:rsidP="006B46CE">
      <w:pPr>
        <w:widowControl w:val="0"/>
        <w:autoSpaceDE w:val="0"/>
        <w:autoSpaceDN w:val="0"/>
        <w:adjustRightInd w:val="0"/>
        <w:spacing w:before="26"/>
        <w:rPr>
          <w:color w:val="000000"/>
          <w:spacing w:val="-1"/>
          <w:sz w:val="20"/>
          <w:szCs w:val="20"/>
          <w:lang w:val="it-IT"/>
        </w:rPr>
      </w:pPr>
    </w:p>
    <w:p w:rsidR="00C768C6" w:rsidRPr="00F024EF" w:rsidRDefault="00C768C6" w:rsidP="006B46CE">
      <w:pPr>
        <w:widowControl w:val="0"/>
        <w:autoSpaceDE w:val="0"/>
        <w:autoSpaceDN w:val="0"/>
        <w:adjustRightInd w:val="0"/>
        <w:spacing w:before="26"/>
        <w:rPr>
          <w:color w:val="000000"/>
          <w:spacing w:val="-1"/>
          <w:sz w:val="20"/>
          <w:szCs w:val="20"/>
          <w:lang w:val="it-IT"/>
        </w:rPr>
      </w:pPr>
    </w:p>
    <w:p w:rsidR="002F2CFF" w:rsidRPr="00F024EF" w:rsidRDefault="002F2CFF" w:rsidP="006B46CE">
      <w:pPr>
        <w:widowControl w:val="0"/>
        <w:autoSpaceDE w:val="0"/>
        <w:autoSpaceDN w:val="0"/>
        <w:adjustRightInd w:val="0"/>
        <w:spacing w:before="26"/>
        <w:rPr>
          <w:color w:val="000000"/>
          <w:spacing w:val="-1"/>
          <w:sz w:val="20"/>
          <w:szCs w:val="20"/>
          <w:lang w:val="it-IT"/>
        </w:rPr>
      </w:pPr>
    </w:p>
    <w:p w:rsidR="008F3EC1" w:rsidRPr="00F024EF" w:rsidRDefault="008F3EC1" w:rsidP="006B46CE">
      <w:pPr>
        <w:widowControl w:val="0"/>
        <w:autoSpaceDE w:val="0"/>
        <w:autoSpaceDN w:val="0"/>
        <w:adjustRightInd w:val="0"/>
        <w:spacing w:before="26"/>
        <w:rPr>
          <w:color w:val="000000"/>
          <w:spacing w:val="-1"/>
          <w:sz w:val="20"/>
          <w:szCs w:val="20"/>
          <w:lang w:val="it-IT"/>
        </w:rPr>
      </w:pPr>
    </w:p>
    <w:p w:rsidR="008F3EC1" w:rsidRPr="00F024EF" w:rsidRDefault="008F3EC1" w:rsidP="006B46CE">
      <w:pPr>
        <w:widowControl w:val="0"/>
        <w:autoSpaceDE w:val="0"/>
        <w:autoSpaceDN w:val="0"/>
        <w:adjustRightInd w:val="0"/>
        <w:spacing w:before="26"/>
        <w:rPr>
          <w:color w:val="000000"/>
          <w:spacing w:val="-1"/>
          <w:sz w:val="20"/>
          <w:szCs w:val="20"/>
          <w:lang w:val="it-IT"/>
        </w:rPr>
        <w:sectPr w:rsidR="008F3EC1" w:rsidRPr="00F024EF" w:rsidSect="006C5F7F">
          <w:headerReference w:type="default" r:id="rId11"/>
          <w:footerReference w:type="default" r:id="rId12"/>
          <w:pgSz w:w="11900" w:h="16840"/>
          <w:pgMar w:top="641" w:right="680" w:bottom="278" w:left="709" w:header="720" w:footer="720" w:gutter="0"/>
          <w:pgBorders w:offsetFrom="page">
            <w:top w:val="single" w:sz="4" w:space="24" w:color="auto"/>
            <w:left w:val="single" w:sz="4" w:space="24" w:color="auto"/>
            <w:bottom w:val="single" w:sz="4" w:space="24" w:color="auto"/>
            <w:right w:val="single" w:sz="4" w:space="24" w:color="auto"/>
          </w:pgBorders>
          <w:cols w:space="720" w:equalWidth="0">
            <w:col w:w="10511"/>
          </w:cols>
          <w:noEndnote/>
        </w:sectPr>
      </w:pPr>
    </w:p>
    <w:p w:rsidR="00D52A88" w:rsidRPr="00F024EF" w:rsidRDefault="00A60D4A" w:rsidP="0094602C">
      <w:pPr>
        <w:widowControl w:val="0"/>
        <w:autoSpaceDE w:val="0"/>
        <w:autoSpaceDN w:val="0"/>
        <w:adjustRightInd w:val="0"/>
        <w:jc w:val="both"/>
        <w:rPr>
          <w:b/>
          <w:w w:val="115"/>
          <w:sz w:val="24"/>
          <w:szCs w:val="24"/>
          <w:lang w:val="it-IT"/>
        </w:rPr>
      </w:pPr>
      <w:r w:rsidRPr="00F024EF">
        <w:rPr>
          <w:b/>
          <w:spacing w:val="1"/>
          <w:w w:val="89"/>
          <w:sz w:val="24"/>
          <w:szCs w:val="24"/>
          <w:lang w:val="it-IT"/>
        </w:rPr>
        <w:lastRenderedPageBreak/>
        <w:t xml:space="preserve">3- </w:t>
      </w:r>
      <w:r w:rsidR="00D52A88" w:rsidRPr="00F024EF">
        <w:rPr>
          <w:b/>
          <w:spacing w:val="1"/>
          <w:w w:val="89"/>
          <w:sz w:val="24"/>
          <w:szCs w:val="24"/>
          <w:lang w:val="it-IT"/>
        </w:rPr>
        <w:t>G</w:t>
      </w:r>
      <w:r w:rsidR="00D52A88" w:rsidRPr="00F024EF">
        <w:rPr>
          <w:b/>
          <w:w w:val="120"/>
          <w:sz w:val="24"/>
          <w:szCs w:val="24"/>
          <w:lang w:val="it-IT"/>
        </w:rPr>
        <w:t>e</w:t>
      </w:r>
      <w:r w:rsidR="00D52A88" w:rsidRPr="00F024EF">
        <w:rPr>
          <w:b/>
          <w:spacing w:val="1"/>
          <w:w w:val="120"/>
          <w:sz w:val="24"/>
          <w:szCs w:val="24"/>
          <w:lang w:val="it-IT"/>
        </w:rPr>
        <w:t>n</w:t>
      </w:r>
      <w:r w:rsidR="00D52A88" w:rsidRPr="00F024EF">
        <w:rPr>
          <w:b/>
          <w:w w:val="120"/>
          <w:sz w:val="24"/>
          <w:szCs w:val="24"/>
          <w:lang w:val="it-IT"/>
        </w:rPr>
        <w:t>e</w:t>
      </w:r>
      <w:r w:rsidR="00D52A88" w:rsidRPr="00F024EF">
        <w:rPr>
          <w:b/>
          <w:spacing w:val="-2"/>
          <w:w w:val="138"/>
          <w:sz w:val="24"/>
          <w:szCs w:val="24"/>
          <w:lang w:val="it-IT"/>
        </w:rPr>
        <w:t>r</w:t>
      </w:r>
      <w:r w:rsidR="00D52A88" w:rsidRPr="00F024EF">
        <w:rPr>
          <w:b/>
          <w:spacing w:val="1"/>
          <w:w w:val="121"/>
          <w:sz w:val="24"/>
          <w:szCs w:val="24"/>
          <w:lang w:val="it-IT"/>
        </w:rPr>
        <w:t>a</w:t>
      </w:r>
      <w:r w:rsidR="00D52A88" w:rsidRPr="00F024EF">
        <w:rPr>
          <w:b/>
          <w:w w:val="111"/>
          <w:sz w:val="24"/>
          <w:szCs w:val="24"/>
          <w:lang w:val="it-IT"/>
        </w:rPr>
        <w:t>l</w:t>
      </w:r>
      <w:r w:rsidR="00D52A88" w:rsidRPr="00F024EF">
        <w:rPr>
          <w:b/>
          <w:spacing w:val="-2"/>
          <w:w w:val="113"/>
          <w:sz w:val="24"/>
          <w:szCs w:val="24"/>
          <w:lang w:val="it-IT"/>
        </w:rPr>
        <w:t>i</w:t>
      </w:r>
      <w:r w:rsidR="00D52A88" w:rsidRPr="00F024EF">
        <w:rPr>
          <w:b/>
          <w:spacing w:val="1"/>
          <w:w w:val="132"/>
          <w:sz w:val="24"/>
          <w:szCs w:val="24"/>
          <w:lang w:val="it-IT"/>
        </w:rPr>
        <w:t>t</w:t>
      </w:r>
      <w:r w:rsidR="00D52A88" w:rsidRPr="00F024EF">
        <w:rPr>
          <w:b/>
          <w:w w:val="121"/>
          <w:sz w:val="24"/>
          <w:szCs w:val="24"/>
          <w:lang w:val="it-IT"/>
        </w:rPr>
        <w:t xml:space="preserve">à </w:t>
      </w:r>
      <w:r w:rsidR="00D52A88" w:rsidRPr="00F024EF">
        <w:rPr>
          <w:b/>
          <w:spacing w:val="-2"/>
          <w:w w:val="117"/>
          <w:sz w:val="24"/>
          <w:szCs w:val="24"/>
          <w:lang w:val="it-IT"/>
        </w:rPr>
        <w:t>s</w:t>
      </w:r>
      <w:r w:rsidR="00D52A88" w:rsidRPr="00F024EF">
        <w:rPr>
          <w:b/>
          <w:w w:val="117"/>
          <w:sz w:val="24"/>
          <w:szCs w:val="24"/>
          <w:lang w:val="it-IT"/>
        </w:rPr>
        <w:t xml:space="preserve">ulla </w:t>
      </w:r>
      <w:r w:rsidR="00D52A88" w:rsidRPr="00F024EF">
        <w:rPr>
          <w:b/>
          <w:spacing w:val="-2"/>
          <w:w w:val="118"/>
          <w:sz w:val="24"/>
          <w:szCs w:val="24"/>
          <w:lang w:val="it-IT"/>
        </w:rPr>
        <w:t>s</w:t>
      </w:r>
      <w:r w:rsidR="00D52A88" w:rsidRPr="00F024EF">
        <w:rPr>
          <w:b/>
          <w:spacing w:val="-2"/>
          <w:w w:val="132"/>
          <w:sz w:val="24"/>
          <w:szCs w:val="24"/>
          <w:lang w:val="it-IT"/>
        </w:rPr>
        <w:t>t</w:t>
      </w:r>
      <w:r w:rsidR="00D52A88" w:rsidRPr="00F024EF">
        <w:rPr>
          <w:b/>
          <w:w w:val="138"/>
          <w:sz w:val="24"/>
          <w:szCs w:val="24"/>
          <w:lang w:val="it-IT"/>
        </w:rPr>
        <w:t>r</w:t>
      </w:r>
      <w:r w:rsidR="00D52A88" w:rsidRPr="00F024EF">
        <w:rPr>
          <w:b/>
          <w:w w:val="119"/>
          <w:sz w:val="24"/>
          <w:szCs w:val="24"/>
          <w:lang w:val="it-IT"/>
        </w:rPr>
        <w:t>u</w:t>
      </w:r>
      <w:r w:rsidR="00D52A88" w:rsidRPr="00F024EF">
        <w:rPr>
          <w:b/>
          <w:spacing w:val="1"/>
          <w:w w:val="132"/>
          <w:sz w:val="24"/>
          <w:szCs w:val="24"/>
          <w:lang w:val="it-IT"/>
        </w:rPr>
        <w:t>t</w:t>
      </w:r>
      <w:r w:rsidR="00D52A88" w:rsidRPr="00F024EF">
        <w:rPr>
          <w:b/>
          <w:spacing w:val="-2"/>
          <w:w w:val="132"/>
          <w:sz w:val="24"/>
          <w:szCs w:val="24"/>
          <w:lang w:val="it-IT"/>
        </w:rPr>
        <w:t>t</w:t>
      </w:r>
      <w:r w:rsidR="00D52A88" w:rsidRPr="00F024EF">
        <w:rPr>
          <w:b/>
          <w:w w:val="119"/>
          <w:sz w:val="24"/>
          <w:szCs w:val="24"/>
          <w:lang w:val="it-IT"/>
        </w:rPr>
        <w:t>u</w:t>
      </w:r>
      <w:r w:rsidR="00D52A88" w:rsidRPr="00F024EF">
        <w:rPr>
          <w:b/>
          <w:w w:val="138"/>
          <w:sz w:val="24"/>
          <w:szCs w:val="24"/>
          <w:lang w:val="it-IT"/>
        </w:rPr>
        <w:t>r</w:t>
      </w:r>
      <w:r w:rsidR="00D52A88" w:rsidRPr="00F024EF">
        <w:rPr>
          <w:b/>
          <w:w w:val="121"/>
          <w:sz w:val="24"/>
          <w:szCs w:val="24"/>
          <w:lang w:val="it-IT"/>
        </w:rPr>
        <w:t xml:space="preserve">a </w:t>
      </w:r>
      <w:r w:rsidR="00D52A88" w:rsidRPr="00F024EF">
        <w:rPr>
          <w:b/>
          <w:sz w:val="24"/>
          <w:szCs w:val="24"/>
          <w:lang w:val="it-IT"/>
        </w:rPr>
        <w:t xml:space="preserve">e </w:t>
      </w:r>
      <w:r w:rsidR="00D52A88" w:rsidRPr="00F024EF">
        <w:rPr>
          <w:b/>
          <w:spacing w:val="1"/>
          <w:w w:val="118"/>
          <w:sz w:val="24"/>
          <w:szCs w:val="24"/>
          <w:lang w:val="it-IT"/>
        </w:rPr>
        <w:t>s</w:t>
      </w:r>
      <w:r w:rsidR="00D52A88" w:rsidRPr="00F024EF">
        <w:rPr>
          <w:b/>
          <w:w w:val="119"/>
          <w:sz w:val="24"/>
          <w:szCs w:val="24"/>
          <w:lang w:val="it-IT"/>
        </w:rPr>
        <w:t>u</w:t>
      </w:r>
      <w:r w:rsidR="00D52A88" w:rsidRPr="00F024EF">
        <w:rPr>
          <w:b/>
          <w:w w:val="111"/>
          <w:sz w:val="24"/>
          <w:szCs w:val="24"/>
          <w:lang w:val="it-IT"/>
        </w:rPr>
        <w:t>ll</w:t>
      </w:r>
      <w:r w:rsidR="00D52A88" w:rsidRPr="00F024EF">
        <w:rPr>
          <w:b/>
          <w:spacing w:val="-1"/>
          <w:w w:val="70"/>
          <w:sz w:val="24"/>
          <w:szCs w:val="24"/>
          <w:lang w:val="it-IT"/>
        </w:rPr>
        <w:t>’</w:t>
      </w:r>
      <w:r w:rsidR="00D52A88" w:rsidRPr="00F024EF">
        <w:rPr>
          <w:b/>
          <w:spacing w:val="-1"/>
          <w:w w:val="114"/>
          <w:sz w:val="24"/>
          <w:szCs w:val="24"/>
          <w:lang w:val="it-IT"/>
        </w:rPr>
        <w:t>o</w:t>
      </w:r>
      <w:r w:rsidR="00D52A88" w:rsidRPr="00F024EF">
        <w:rPr>
          <w:b/>
          <w:w w:val="138"/>
          <w:sz w:val="24"/>
          <w:szCs w:val="24"/>
          <w:lang w:val="it-IT"/>
        </w:rPr>
        <w:t>r</w:t>
      </w:r>
      <w:r w:rsidR="00D52A88" w:rsidRPr="00F024EF">
        <w:rPr>
          <w:b/>
          <w:spacing w:val="-2"/>
          <w:w w:val="104"/>
          <w:sz w:val="24"/>
          <w:szCs w:val="24"/>
          <w:lang w:val="it-IT"/>
        </w:rPr>
        <w:t>g</w:t>
      </w:r>
      <w:r w:rsidR="00D52A88" w:rsidRPr="00F024EF">
        <w:rPr>
          <w:b/>
          <w:spacing w:val="-1"/>
          <w:w w:val="121"/>
          <w:sz w:val="24"/>
          <w:szCs w:val="24"/>
          <w:lang w:val="it-IT"/>
        </w:rPr>
        <w:t>a</w:t>
      </w:r>
      <w:r w:rsidR="00D52A88" w:rsidRPr="00F024EF">
        <w:rPr>
          <w:b/>
          <w:spacing w:val="1"/>
          <w:w w:val="120"/>
          <w:sz w:val="24"/>
          <w:szCs w:val="24"/>
          <w:lang w:val="it-IT"/>
        </w:rPr>
        <w:t>n</w:t>
      </w:r>
      <w:r w:rsidR="00D52A88" w:rsidRPr="00F024EF">
        <w:rPr>
          <w:b/>
          <w:w w:val="113"/>
          <w:sz w:val="24"/>
          <w:szCs w:val="24"/>
          <w:lang w:val="it-IT"/>
        </w:rPr>
        <w:t>i</w:t>
      </w:r>
      <w:r w:rsidR="00D52A88" w:rsidRPr="00F024EF">
        <w:rPr>
          <w:b/>
          <w:w w:val="108"/>
          <w:sz w:val="24"/>
          <w:szCs w:val="24"/>
          <w:lang w:val="it-IT"/>
        </w:rPr>
        <w:t>z</w:t>
      </w:r>
      <w:r w:rsidR="00D52A88" w:rsidRPr="00F024EF">
        <w:rPr>
          <w:b/>
          <w:spacing w:val="-2"/>
          <w:w w:val="108"/>
          <w:sz w:val="24"/>
          <w:szCs w:val="24"/>
          <w:lang w:val="it-IT"/>
        </w:rPr>
        <w:t>z</w:t>
      </w:r>
      <w:r w:rsidR="00D52A88" w:rsidRPr="00F024EF">
        <w:rPr>
          <w:b/>
          <w:spacing w:val="1"/>
          <w:w w:val="121"/>
          <w:sz w:val="24"/>
          <w:szCs w:val="24"/>
          <w:lang w:val="it-IT"/>
        </w:rPr>
        <w:t>a</w:t>
      </w:r>
      <w:r w:rsidR="00D52A88" w:rsidRPr="00F024EF">
        <w:rPr>
          <w:b/>
          <w:w w:val="108"/>
          <w:sz w:val="24"/>
          <w:szCs w:val="24"/>
          <w:lang w:val="it-IT"/>
        </w:rPr>
        <w:t>z</w:t>
      </w:r>
      <w:r w:rsidR="00D52A88" w:rsidRPr="00F024EF">
        <w:rPr>
          <w:b/>
          <w:spacing w:val="-2"/>
          <w:w w:val="113"/>
          <w:sz w:val="24"/>
          <w:szCs w:val="24"/>
          <w:lang w:val="it-IT"/>
        </w:rPr>
        <w:t>i</w:t>
      </w:r>
      <w:r w:rsidR="00D52A88" w:rsidRPr="00F024EF">
        <w:rPr>
          <w:b/>
          <w:spacing w:val="1"/>
          <w:w w:val="114"/>
          <w:sz w:val="24"/>
          <w:szCs w:val="24"/>
          <w:lang w:val="it-IT"/>
        </w:rPr>
        <w:t>o</w:t>
      </w:r>
      <w:r w:rsidR="00D52A88" w:rsidRPr="00F024EF">
        <w:rPr>
          <w:b/>
          <w:spacing w:val="1"/>
          <w:w w:val="120"/>
          <w:sz w:val="24"/>
          <w:szCs w:val="24"/>
          <w:lang w:val="it-IT"/>
        </w:rPr>
        <w:t>n</w:t>
      </w:r>
      <w:r w:rsidR="00D52A88" w:rsidRPr="00F024EF">
        <w:rPr>
          <w:b/>
          <w:w w:val="120"/>
          <w:sz w:val="24"/>
          <w:szCs w:val="24"/>
          <w:lang w:val="it-IT"/>
        </w:rPr>
        <w:t xml:space="preserve">e </w:t>
      </w:r>
      <w:r w:rsidR="00D52A88" w:rsidRPr="00F024EF">
        <w:rPr>
          <w:b/>
          <w:sz w:val="24"/>
          <w:szCs w:val="24"/>
          <w:lang w:val="it-IT"/>
        </w:rPr>
        <w:t>d</w:t>
      </w:r>
      <w:r w:rsidR="00D52A88" w:rsidRPr="00F024EF">
        <w:rPr>
          <w:b/>
          <w:spacing w:val="-1"/>
          <w:sz w:val="24"/>
          <w:szCs w:val="24"/>
          <w:lang w:val="it-IT"/>
        </w:rPr>
        <w:t>e</w:t>
      </w:r>
      <w:r w:rsidR="00D52A88" w:rsidRPr="00F024EF">
        <w:rPr>
          <w:b/>
          <w:sz w:val="24"/>
          <w:szCs w:val="24"/>
          <w:lang w:val="it-IT"/>
        </w:rPr>
        <w:t xml:space="preserve">i </w:t>
      </w:r>
      <w:r w:rsidR="00D52A88" w:rsidRPr="00F024EF">
        <w:rPr>
          <w:b/>
          <w:spacing w:val="1"/>
          <w:w w:val="115"/>
          <w:sz w:val="24"/>
          <w:szCs w:val="24"/>
          <w:lang w:val="it-IT"/>
        </w:rPr>
        <w:t>s</w:t>
      </w:r>
      <w:r w:rsidR="00D52A88" w:rsidRPr="00F024EF">
        <w:rPr>
          <w:b/>
          <w:w w:val="115"/>
          <w:sz w:val="24"/>
          <w:szCs w:val="24"/>
          <w:lang w:val="it-IT"/>
        </w:rPr>
        <w:t>e</w:t>
      </w:r>
      <w:r w:rsidR="00D52A88" w:rsidRPr="00F024EF">
        <w:rPr>
          <w:b/>
          <w:spacing w:val="-2"/>
          <w:w w:val="115"/>
          <w:sz w:val="24"/>
          <w:szCs w:val="24"/>
          <w:lang w:val="it-IT"/>
        </w:rPr>
        <w:t>r</w:t>
      </w:r>
      <w:r w:rsidR="00D52A88" w:rsidRPr="00F024EF">
        <w:rPr>
          <w:b/>
          <w:w w:val="115"/>
          <w:sz w:val="24"/>
          <w:szCs w:val="24"/>
          <w:lang w:val="it-IT"/>
        </w:rPr>
        <w:t>vizi</w:t>
      </w:r>
    </w:p>
    <w:p w:rsidR="00955F88" w:rsidRPr="00F024EF" w:rsidRDefault="00955F88" w:rsidP="0094602C">
      <w:pPr>
        <w:widowControl w:val="0"/>
        <w:autoSpaceDE w:val="0"/>
        <w:autoSpaceDN w:val="0"/>
        <w:adjustRightInd w:val="0"/>
        <w:jc w:val="both"/>
        <w:rPr>
          <w:b/>
          <w:spacing w:val="9"/>
          <w:w w:val="115"/>
          <w:sz w:val="20"/>
          <w:szCs w:val="20"/>
          <w:lang w:val="it-IT"/>
        </w:rPr>
      </w:pPr>
    </w:p>
    <w:p w:rsidR="00D52A88" w:rsidRPr="00F024EF" w:rsidRDefault="00D52A88" w:rsidP="00A225E5">
      <w:pPr>
        <w:tabs>
          <w:tab w:val="left" w:pos="10490"/>
        </w:tabs>
        <w:jc w:val="both"/>
        <w:rPr>
          <w:bCs/>
          <w:iCs/>
          <w:w w:val="105"/>
          <w:sz w:val="20"/>
          <w:szCs w:val="20"/>
          <w:lang w:val="it-IT"/>
        </w:rPr>
      </w:pPr>
      <w:r w:rsidRPr="00F024EF">
        <w:rPr>
          <w:bCs/>
          <w:iCs/>
          <w:w w:val="105"/>
          <w:sz w:val="20"/>
          <w:szCs w:val="20"/>
          <w:lang w:val="it-IT"/>
        </w:rPr>
        <w:t>La Giunta Regionale con DGR 26-411 del 18.10.2019 ha individuato il commissario della Asl AL con decorrenza dal 24.10.2019.</w:t>
      </w:r>
    </w:p>
    <w:p w:rsidR="009112D5" w:rsidRPr="00F024EF" w:rsidRDefault="009112D5" w:rsidP="00A225E5">
      <w:pPr>
        <w:tabs>
          <w:tab w:val="left" w:pos="10490"/>
        </w:tabs>
        <w:jc w:val="both"/>
        <w:rPr>
          <w:bCs/>
          <w:iCs/>
          <w:w w:val="105"/>
          <w:sz w:val="20"/>
          <w:szCs w:val="20"/>
          <w:lang w:val="it-IT"/>
        </w:rPr>
      </w:pPr>
      <w:r w:rsidRPr="00F024EF">
        <w:rPr>
          <w:bCs/>
          <w:iCs/>
          <w:w w:val="105"/>
          <w:sz w:val="20"/>
          <w:szCs w:val="20"/>
          <w:lang w:val="it-IT"/>
        </w:rPr>
        <w:t>Con DGR 17-3299 del 28.05.2021 è stato nominato il Direttore Generale dell’Asl A</w:t>
      </w:r>
      <w:r w:rsidR="000029B2">
        <w:rPr>
          <w:bCs/>
          <w:iCs/>
          <w:w w:val="105"/>
          <w:sz w:val="20"/>
          <w:szCs w:val="20"/>
          <w:lang w:val="it-IT"/>
        </w:rPr>
        <w:t>L</w:t>
      </w:r>
      <w:r w:rsidRPr="00F024EF">
        <w:rPr>
          <w:bCs/>
          <w:iCs/>
          <w:w w:val="105"/>
          <w:sz w:val="20"/>
          <w:szCs w:val="20"/>
          <w:lang w:val="it-IT"/>
        </w:rPr>
        <w:t xml:space="preserve">. </w:t>
      </w:r>
    </w:p>
    <w:p w:rsidR="008B4860" w:rsidRPr="00F024EF" w:rsidRDefault="008B4860" w:rsidP="00A225E5">
      <w:pPr>
        <w:tabs>
          <w:tab w:val="left" w:pos="10490"/>
        </w:tabs>
        <w:jc w:val="both"/>
        <w:rPr>
          <w:bCs/>
          <w:iCs/>
          <w:w w:val="105"/>
          <w:sz w:val="20"/>
          <w:szCs w:val="20"/>
          <w:lang w:val="it-IT"/>
        </w:rPr>
      </w:pPr>
    </w:p>
    <w:p w:rsidR="00D52A88" w:rsidRPr="00F024EF" w:rsidRDefault="00D52A88" w:rsidP="00A225E5">
      <w:pPr>
        <w:tabs>
          <w:tab w:val="left" w:pos="10490"/>
        </w:tabs>
        <w:jc w:val="both"/>
        <w:rPr>
          <w:bCs/>
          <w:iCs/>
          <w:w w:val="105"/>
          <w:sz w:val="20"/>
          <w:szCs w:val="20"/>
          <w:lang w:val="it-IT"/>
        </w:rPr>
      </w:pPr>
      <w:r w:rsidRPr="00F024EF">
        <w:rPr>
          <w:bCs/>
          <w:iCs/>
          <w:w w:val="105"/>
          <w:sz w:val="20"/>
          <w:szCs w:val="20"/>
          <w:lang w:val="it-IT"/>
        </w:rPr>
        <w:t>L’Azienda ha provveduto a rispondere alle esigenze del D.lgs. 33/2013 s.m.i. e della L. 190/2012 s.m.i. ovvero relative al “Riordino della disciplina riguardante gli obblighi di pubblicità, trasparenza e diffusione di informazioni da parte della Pubblica Amministrazione” e “Disposizioni per la prevenzione e la repressione della corruzione e dell’illegalità nella Pubblica Ammi</w:t>
      </w:r>
      <w:r w:rsidR="005C67FC" w:rsidRPr="00F024EF">
        <w:rPr>
          <w:bCs/>
          <w:iCs/>
          <w:w w:val="105"/>
          <w:sz w:val="20"/>
          <w:szCs w:val="20"/>
          <w:lang w:val="it-IT"/>
        </w:rPr>
        <w:t>ni</w:t>
      </w:r>
      <w:r w:rsidRPr="00F024EF">
        <w:rPr>
          <w:bCs/>
          <w:iCs/>
          <w:w w:val="105"/>
          <w:sz w:val="20"/>
          <w:szCs w:val="20"/>
          <w:lang w:val="it-IT"/>
        </w:rPr>
        <w:t>strazione”.</w:t>
      </w:r>
    </w:p>
    <w:p w:rsidR="00696AE7" w:rsidRPr="00F024EF" w:rsidRDefault="00696AE7" w:rsidP="00A225E5">
      <w:pPr>
        <w:tabs>
          <w:tab w:val="left" w:pos="10490"/>
        </w:tabs>
        <w:jc w:val="both"/>
        <w:rPr>
          <w:bCs/>
          <w:iCs/>
          <w:w w:val="105"/>
          <w:sz w:val="20"/>
          <w:szCs w:val="20"/>
          <w:lang w:val="it-IT"/>
        </w:rPr>
      </w:pPr>
    </w:p>
    <w:p w:rsidR="00D52A88" w:rsidRPr="00F024EF" w:rsidRDefault="00D52A88" w:rsidP="00A225E5">
      <w:pPr>
        <w:tabs>
          <w:tab w:val="left" w:pos="10490"/>
        </w:tabs>
        <w:jc w:val="both"/>
        <w:rPr>
          <w:bCs/>
          <w:iCs/>
          <w:w w:val="105"/>
          <w:sz w:val="20"/>
          <w:szCs w:val="20"/>
          <w:lang w:val="it-IT"/>
        </w:rPr>
      </w:pPr>
      <w:r w:rsidRPr="00F024EF">
        <w:rPr>
          <w:bCs/>
          <w:iCs/>
          <w:w w:val="105"/>
          <w:sz w:val="20"/>
          <w:szCs w:val="20"/>
          <w:lang w:val="it-IT"/>
        </w:rPr>
        <w:t>L’Asl AL con deliberazione n.247/2013 e con successiva deliberazione n.786/2015 ha individuato il Responsabile della Prevenzione della corruzione e trasparenza.</w:t>
      </w:r>
    </w:p>
    <w:p w:rsidR="00D52A88" w:rsidRPr="00F024EF" w:rsidRDefault="00D52A88" w:rsidP="00A225E5">
      <w:pPr>
        <w:tabs>
          <w:tab w:val="left" w:pos="10490"/>
        </w:tabs>
        <w:jc w:val="both"/>
        <w:rPr>
          <w:bCs/>
          <w:iCs/>
          <w:w w:val="105"/>
          <w:sz w:val="20"/>
          <w:szCs w:val="20"/>
          <w:lang w:val="it-IT"/>
        </w:rPr>
      </w:pPr>
      <w:r w:rsidRPr="00F024EF">
        <w:rPr>
          <w:bCs/>
          <w:iCs/>
          <w:w w:val="105"/>
          <w:sz w:val="20"/>
          <w:szCs w:val="20"/>
          <w:lang w:val="it-IT"/>
        </w:rPr>
        <w:t xml:space="preserve">Successivamente ha adottato con deliberazioni n.279/2013 il Piano triennale, provvisorio, di prevenzione della corruzione (2013-2015) </w:t>
      </w:r>
      <w:r w:rsidR="000029B2">
        <w:rPr>
          <w:bCs/>
          <w:iCs/>
          <w:w w:val="105"/>
          <w:sz w:val="20"/>
          <w:szCs w:val="20"/>
          <w:lang w:val="it-IT"/>
        </w:rPr>
        <w:t>dell’</w:t>
      </w:r>
      <w:r w:rsidRPr="00F024EF">
        <w:rPr>
          <w:bCs/>
          <w:iCs/>
          <w:w w:val="105"/>
          <w:sz w:val="20"/>
          <w:szCs w:val="20"/>
          <w:lang w:val="it-IT"/>
        </w:rPr>
        <w:t>ASL AL, aggiornato con deliberazioni n.514/2013, n.665/2013, n.63/2014, n.127/2015, n.36/2016</w:t>
      </w:r>
      <w:r w:rsidR="000029B2">
        <w:rPr>
          <w:bCs/>
          <w:iCs/>
          <w:w w:val="105"/>
          <w:sz w:val="20"/>
          <w:szCs w:val="20"/>
          <w:lang w:val="it-IT"/>
        </w:rPr>
        <w:t xml:space="preserve">, </w:t>
      </w:r>
      <w:r w:rsidRPr="00F024EF">
        <w:rPr>
          <w:bCs/>
          <w:iCs/>
          <w:w w:val="105"/>
          <w:sz w:val="20"/>
          <w:szCs w:val="20"/>
          <w:lang w:val="it-IT"/>
        </w:rPr>
        <w:t>n. 23 del 26.01.2017,</w:t>
      </w:r>
      <w:r w:rsidR="000029B2">
        <w:rPr>
          <w:bCs/>
          <w:iCs/>
          <w:w w:val="105"/>
          <w:sz w:val="20"/>
          <w:szCs w:val="20"/>
          <w:lang w:val="it-IT"/>
        </w:rPr>
        <w:t xml:space="preserve"> </w:t>
      </w:r>
      <w:r w:rsidRPr="00F024EF">
        <w:rPr>
          <w:bCs/>
          <w:iCs/>
          <w:w w:val="105"/>
          <w:sz w:val="20"/>
          <w:szCs w:val="20"/>
          <w:lang w:val="it-IT"/>
        </w:rPr>
        <w:t>n.85/2018 e da ultimo con deliberazione n.63/2019 del 31.01.2019 di aggio</w:t>
      </w:r>
      <w:r w:rsidR="005C67FC" w:rsidRPr="00F024EF">
        <w:rPr>
          <w:bCs/>
          <w:iCs/>
          <w:w w:val="105"/>
          <w:sz w:val="20"/>
          <w:szCs w:val="20"/>
          <w:lang w:val="it-IT"/>
        </w:rPr>
        <w:t>r</w:t>
      </w:r>
      <w:r w:rsidRPr="00F024EF">
        <w:rPr>
          <w:bCs/>
          <w:iCs/>
          <w:w w:val="105"/>
          <w:sz w:val="20"/>
          <w:szCs w:val="20"/>
          <w:lang w:val="it-IT"/>
        </w:rPr>
        <w:t>nam</w:t>
      </w:r>
      <w:r w:rsidR="005C67FC" w:rsidRPr="00F024EF">
        <w:rPr>
          <w:bCs/>
          <w:iCs/>
          <w:w w:val="105"/>
          <w:sz w:val="20"/>
          <w:szCs w:val="20"/>
          <w:lang w:val="it-IT"/>
        </w:rPr>
        <w:t>en</w:t>
      </w:r>
      <w:r w:rsidRPr="00F024EF">
        <w:rPr>
          <w:bCs/>
          <w:iCs/>
          <w:w w:val="105"/>
          <w:sz w:val="20"/>
          <w:szCs w:val="20"/>
          <w:lang w:val="it-IT"/>
        </w:rPr>
        <w:t>to per il triennio 2019-2021.</w:t>
      </w:r>
    </w:p>
    <w:p w:rsidR="00D52A88" w:rsidRPr="00F024EF" w:rsidRDefault="00D52A88" w:rsidP="00A225E5">
      <w:pPr>
        <w:tabs>
          <w:tab w:val="left" w:pos="10490"/>
        </w:tabs>
        <w:jc w:val="both"/>
        <w:rPr>
          <w:bCs/>
          <w:iCs/>
          <w:w w:val="105"/>
          <w:sz w:val="20"/>
          <w:szCs w:val="20"/>
          <w:lang w:val="it-IT"/>
        </w:rPr>
      </w:pPr>
      <w:r w:rsidRPr="00F024EF">
        <w:rPr>
          <w:bCs/>
          <w:iCs/>
          <w:w w:val="105"/>
          <w:sz w:val="20"/>
          <w:szCs w:val="20"/>
          <w:lang w:val="it-IT"/>
        </w:rPr>
        <w:t>La nomina del nuovo Responsabile della Prevenzione della corruzione e trasparenza art.1,c.7, L.6.11.212.n°190 è stata adottata con deliberazione n°2019/2 del 10.01.2019.</w:t>
      </w:r>
    </w:p>
    <w:p w:rsidR="00D52A88" w:rsidRPr="00F024EF" w:rsidRDefault="00D52A88" w:rsidP="00A225E5">
      <w:pPr>
        <w:tabs>
          <w:tab w:val="left" w:pos="10490"/>
        </w:tabs>
        <w:jc w:val="both"/>
        <w:rPr>
          <w:bCs/>
          <w:iCs/>
          <w:w w:val="105"/>
          <w:sz w:val="20"/>
          <w:szCs w:val="20"/>
          <w:lang w:val="it-IT"/>
        </w:rPr>
      </w:pPr>
    </w:p>
    <w:p w:rsidR="00D52A88" w:rsidRPr="00F024EF" w:rsidRDefault="00C80E42" w:rsidP="00A225E5">
      <w:pPr>
        <w:tabs>
          <w:tab w:val="left" w:pos="10490"/>
        </w:tabs>
        <w:jc w:val="both"/>
        <w:rPr>
          <w:bCs/>
          <w:iCs/>
          <w:w w:val="105"/>
          <w:sz w:val="20"/>
          <w:szCs w:val="20"/>
          <w:lang w:val="it-IT"/>
        </w:rPr>
      </w:pPr>
      <w:r w:rsidRPr="00F024EF">
        <w:rPr>
          <w:bCs/>
          <w:iCs/>
          <w:w w:val="105"/>
          <w:sz w:val="20"/>
          <w:szCs w:val="20"/>
          <w:lang w:val="it-IT"/>
        </w:rPr>
        <w:t>Il Piano della Performance 2019/2021 è stato aggiornato c</w:t>
      </w:r>
      <w:r w:rsidR="00D52A88" w:rsidRPr="00F024EF">
        <w:rPr>
          <w:bCs/>
          <w:iCs/>
          <w:w w:val="105"/>
          <w:sz w:val="20"/>
          <w:szCs w:val="20"/>
          <w:lang w:val="it-IT"/>
        </w:rPr>
        <w:t>on provvediment</w:t>
      </w:r>
      <w:r w:rsidRPr="00F024EF">
        <w:rPr>
          <w:bCs/>
          <w:iCs/>
          <w:w w:val="105"/>
          <w:sz w:val="20"/>
          <w:szCs w:val="20"/>
          <w:lang w:val="it-IT"/>
        </w:rPr>
        <w:t>i</w:t>
      </w:r>
      <w:r w:rsidR="00D52A88" w:rsidRPr="00F024EF">
        <w:rPr>
          <w:bCs/>
          <w:iCs/>
          <w:w w:val="105"/>
          <w:sz w:val="20"/>
          <w:szCs w:val="20"/>
          <w:lang w:val="it-IT"/>
        </w:rPr>
        <w:t xml:space="preserve"> del Direttore Generale n</w:t>
      </w:r>
      <w:r w:rsidRPr="00F024EF">
        <w:rPr>
          <w:bCs/>
          <w:iCs/>
          <w:w w:val="105"/>
          <w:sz w:val="20"/>
          <w:szCs w:val="20"/>
          <w:lang w:val="it-IT"/>
        </w:rPr>
        <w:t>°70</w:t>
      </w:r>
      <w:r w:rsidR="00D52A88" w:rsidRPr="00F024EF">
        <w:rPr>
          <w:bCs/>
          <w:iCs/>
          <w:w w:val="105"/>
          <w:sz w:val="20"/>
          <w:szCs w:val="20"/>
          <w:lang w:val="it-IT"/>
        </w:rPr>
        <w:t xml:space="preserve"> del </w:t>
      </w:r>
      <w:r w:rsidRPr="00F024EF">
        <w:rPr>
          <w:bCs/>
          <w:iCs/>
          <w:w w:val="105"/>
          <w:sz w:val="20"/>
          <w:szCs w:val="20"/>
          <w:lang w:val="it-IT"/>
        </w:rPr>
        <w:t>31</w:t>
      </w:r>
      <w:r w:rsidR="00D52A88" w:rsidRPr="00F024EF">
        <w:rPr>
          <w:bCs/>
          <w:iCs/>
          <w:w w:val="105"/>
          <w:sz w:val="20"/>
          <w:szCs w:val="20"/>
          <w:lang w:val="it-IT"/>
        </w:rPr>
        <w:t>.0</w:t>
      </w:r>
      <w:r w:rsidRPr="00F024EF">
        <w:rPr>
          <w:bCs/>
          <w:iCs/>
          <w:w w:val="105"/>
          <w:sz w:val="20"/>
          <w:szCs w:val="20"/>
          <w:lang w:val="it-IT"/>
        </w:rPr>
        <w:t>1</w:t>
      </w:r>
      <w:r w:rsidR="00D52A88" w:rsidRPr="00F024EF">
        <w:rPr>
          <w:bCs/>
          <w:iCs/>
          <w:w w:val="105"/>
          <w:sz w:val="20"/>
          <w:szCs w:val="20"/>
          <w:lang w:val="it-IT"/>
        </w:rPr>
        <w:t>.20</w:t>
      </w:r>
      <w:r w:rsidRPr="00F024EF">
        <w:rPr>
          <w:bCs/>
          <w:iCs/>
          <w:w w:val="105"/>
          <w:sz w:val="20"/>
          <w:szCs w:val="20"/>
          <w:lang w:val="it-IT"/>
        </w:rPr>
        <w:t>20</w:t>
      </w:r>
      <w:r w:rsidR="00D52A88" w:rsidRPr="00F024EF">
        <w:rPr>
          <w:bCs/>
          <w:iCs/>
          <w:w w:val="105"/>
          <w:sz w:val="20"/>
          <w:szCs w:val="20"/>
          <w:lang w:val="it-IT"/>
        </w:rPr>
        <w:t xml:space="preserve"> </w:t>
      </w:r>
      <w:r w:rsidRPr="00F024EF">
        <w:rPr>
          <w:bCs/>
          <w:iCs/>
          <w:w w:val="105"/>
          <w:sz w:val="20"/>
          <w:szCs w:val="20"/>
          <w:lang w:val="it-IT"/>
        </w:rPr>
        <w:t>e n° 77 del 28.01.2021.</w:t>
      </w:r>
    </w:p>
    <w:p w:rsidR="00D52A88" w:rsidRPr="00F024EF" w:rsidRDefault="00D52A88" w:rsidP="00A225E5">
      <w:pPr>
        <w:tabs>
          <w:tab w:val="left" w:pos="10490"/>
        </w:tabs>
        <w:jc w:val="both"/>
        <w:rPr>
          <w:bCs/>
          <w:iCs/>
          <w:w w:val="105"/>
          <w:sz w:val="20"/>
          <w:szCs w:val="20"/>
          <w:lang w:val="it-IT"/>
        </w:rPr>
      </w:pPr>
    </w:p>
    <w:p w:rsidR="00D52A88" w:rsidRPr="002E4D92" w:rsidRDefault="00D52A88" w:rsidP="000B50BD">
      <w:pPr>
        <w:rPr>
          <w:b/>
          <w:w w:val="122"/>
          <w:sz w:val="24"/>
          <w:szCs w:val="24"/>
          <w:lang w:val="it-IT"/>
        </w:rPr>
      </w:pPr>
      <w:r w:rsidRPr="00F024EF">
        <w:rPr>
          <w:bCs/>
          <w:iCs/>
          <w:color w:val="FF0000"/>
          <w:w w:val="105"/>
          <w:sz w:val="20"/>
          <w:szCs w:val="20"/>
          <w:lang w:val="it-IT"/>
        </w:rPr>
        <w:br w:type="page"/>
      </w:r>
      <w:r w:rsidRPr="002E4D92">
        <w:rPr>
          <w:b/>
          <w:w w:val="122"/>
          <w:sz w:val="24"/>
          <w:szCs w:val="24"/>
          <w:lang w:val="it-IT"/>
        </w:rPr>
        <w:lastRenderedPageBreak/>
        <w:t>Personale impiegato</w:t>
      </w:r>
    </w:p>
    <w:p w:rsidR="005A1B04" w:rsidRPr="00F024EF" w:rsidRDefault="005A1B04" w:rsidP="000B50BD">
      <w:pPr>
        <w:rPr>
          <w:b/>
          <w:w w:val="122"/>
          <w:sz w:val="20"/>
          <w:szCs w:val="20"/>
          <w:lang w:val="it-IT"/>
        </w:rPr>
      </w:pPr>
    </w:p>
    <w:tbl>
      <w:tblPr>
        <w:tblW w:w="10581" w:type="dxa"/>
        <w:tblInd w:w="70" w:type="dxa"/>
        <w:tblCellMar>
          <w:left w:w="70" w:type="dxa"/>
          <w:right w:w="70" w:type="dxa"/>
        </w:tblCellMar>
        <w:tblLook w:val="04A0" w:firstRow="1" w:lastRow="0" w:firstColumn="1" w:lastColumn="0" w:noHBand="0" w:noVBand="1"/>
      </w:tblPr>
      <w:tblGrid>
        <w:gridCol w:w="2574"/>
        <w:gridCol w:w="953"/>
        <w:gridCol w:w="934"/>
        <w:gridCol w:w="765"/>
        <w:gridCol w:w="765"/>
        <w:gridCol w:w="765"/>
        <w:gridCol w:w="765"/>
        <w:gridCol w:w="765"/>
        <w:gridCol w:w="765"/>
        <w:gridCol w:w="765"/>
        <w:gridCol w:w="765"/>
      </w:tblGrid>
      <w:tr w:rsidR="00C606A4" w:rsidRPr="00F024EF" w:rsidTr="00225AD8">
        <w:trPr>
          <w:trHeight w:val="2089"/>
        </w:trPr>
        <w:tc>
          <w:tcPr>
            <w:tcW w:w="2734" w:type="dxa"/>
            <w:tcBorders>
              <w:top w:val="nil"/>
              <w:left w:val="nil"/>
              <w:bottom w:val="nil"/>
              <w:right w:val="nil"/>
            </w:tcBorders>
            <w:shd w:val="clear" w:color="auto" w:fill="auto"/>
            <w:vAlign w:val="bottom"/>
            <w:hideMark/>
          </w:tcPr>
          <w:p w:rsidR="00C606A4" w:rsidRPr="00F024EF" w:rsidRDefault="00C606A4" w:rsidP="00C606A4">
            <w:pPr>
              <w:jc w:val="center"/>
              <w:rPr>
                <w:rFonts w:ascii="Tahoma" w:hAnsi="Tahoma" w:cs="Tahoma"/>
                <w:b/>
                <w:bCs/>
                <w:sz w:val="10"/>
                <w:szCs w:val="10"/>
                <w:lang w:val="it-IT" w:eastAsia="it-IT"/>
              </w:rPr>
            </w:pPr>
            <w:bookmarkStart w:id="1" w:name="RANGE!A2:K149"/>
            <w:r w:rsidRPr="00F024EF">
              <w:rPr>
                <w:rFonts w:ascii="Tahoma" w:hAnsi="Tahoma" w:cs="Tahoma"/>
                <w:b/>
                <w:bCs/>
                <w:sz w:val="10"/>
                <w:szCs w:val="10"/>
                <w:lang w:val="it-IT" w:eastAsia="it-IT"/>
              </w:rPr>
              <w:t xml:space="preserve">ALLEGATO B) AZIENDA SANITARIA: ASL AL   </w:t>
            </w:r>
            <w:bookmarkEnd w:id="1"/>
          </w:p>
        </w:tc>
        <w:tc>
          <w:tcPr>
            <w:tcW w:w="953" w:type="dxa"/>
            <w:tcBorders>
              <w:top w:val="double" w:sz="6" w:space="0" w:color="FFCC00"/>
              <w:left w:val="double" w:sz="6" w:space="0" w:color="FFCC00"/>
              <w:bottom w:val="double" w:sz="6" w:space="0" w:color="FFCC00"/>
              <w:right w:val="double" w:sz="6" w:space="0" w:color="FFCC00"/>
            </w:tcBorders>
            <w:shd w:val="clear" w:color="003366" w:fill="333399"/>
            <w:vAlign w:val="bottom"/>
            <w:hideMark/>
          </w:tcPr>
          <w:p w:rsidR="00C606A4" w:rsidRPr="00F024EF" w:rsidRDefault="00C606A4" w:rsidP="00C606A4">
            <w:pPr>
              <w:jc w:val="center"/>
              <w:rPr>
                <w:rFonts w:ascii="Tahoma" w:hAnsi="Tahoma" w:cs="Tahoma"/>
                <w:b/>
                <w:bCs/>
                <w:color w:val="FFFFFF"/>
                <w:sz w:val="10"/>
                <w:szCs w:val="10"/>
                <w:lang w:val="it-IT" w:eastAsia="it-IT"/>
              </w:rPr>
            </w:pPr>
            <w:r w:rsidRPr="00F024EF">
              <w:rPr>
                <w:rFonts w:ascii="Tahoma" w:hAnsi="Tahoma" w:cs="Tahoma"/>
                <w:b/>
                <w:bCs/>
                <w:color w:val="FFFFFF"/>
                <w:sz w:val="10"/>
                <w:szCs w:val="10"/>
                <w:lang w:val="it-IT" w:eastAsia="it-IT"/>
              </w:rPr>
              <w:t>PERSONALE CESSATO DAL 01/01/2020 AL 31/12/2020 CHE PUO' ESSERE OGGETTO DI SUPPLENZA</w:t>
            </w:r>
          </w:p>
        </w:tc>
        <w:tc>
          <w:tcPr>
            <w:tcW w:w="934" w:type="dxa"/>
            <w:tcBorders>
              <w:top w:val="double" w:sz="6" w:space="0" w:color="FFCC00"/>
              <w:left w:val="nil"/>
              <w:bottom w:val="double" w:sz="6" w:space="0" w:color="FFCC00"/>
              <w:right w:val="double" w:sz="6" w:space="0" w:color="FFCC00"/>
            </w:tcBorders>
            <w:shd w:val="clear" w:color="003366" w:fill="333399"/>
            <w:vAlign w:val="bottom"/>
            <w:hideMark/>
          </w:tcPr>
          <w:p w:rsidR="00C606A4" w:rsidRPr="00F024EF" w:rsidRDefault="00C606A4" w:rsidP="00C606A4">
            <w:pPr>
              <w:jc w:val="center"/>
              <w:rPr>
                <w:rFonts w:ascii="Tahoma" w:hAnsi="Tahoma" w:cs="Tahoma"/>
                <w:b/>
                <w:bCs/>
                <w:color w:val="FFFFFF"/>
                <w:sz w:val="10"/>
                <w:szCs w:val="10"/>
                <w:lang w:val="it-IT" w:eastAsia="it-IT"/>
              </w:rPr>
            </w:pPr>
            <w:r w:rsidRPr="00F024EF">
              <w:rPr>
                <w:rFonts w:ascii="Tahoma" w:hAnsi="Tahoma" w:cs="Tahoma"/>
                <w:b/>
                <w:bCs/>
                <w:color w:val="FFFFFF"/>
                <w:sz w:val="10"/>
                <w:szCs w:val="10"/>
                <w:lang w:val="it-IT" w:eastAsia="it-IT"/>
              </w:rPr>
              <w:t>SUPPLENZE ATTRIBUITE DAL 01/01/2020 AL 31/12/2020</w:t>
            </w:r>
          </w:p>
        </w:tc>
        <w:tc>
          <w:tcPr>
            <w:tcW w:w="1490" w:type="dxa"/>
            <w:gridSpan w:val="2"/>
            <w:tcBorders>
              <w:top w:val="double" w:sz="6" w:space="0" w:color="FFCC00"/>
              <w:left w:val="nil"/>
              <w:bottom w:val="double" w:sz="6" w:space="0" w:color="FFCC00"/>
              <w:right w:val="double" w:sz="6" w:space="0" w:color="FFCC00"/>
            </w:tcBorders>
            <w:shd w:val="clear" w:color="003366" w:fill="333399"/>
            <w:vAlign w:val="bottom"/>
            <w:hideMark/>
          </w:tcPr>
          <w:p w:rsidR="00C606A4" w:rsidRPr="00F024EF" w:rsidRDefault="00C606A4" w:rsidP="00C606A4">
            <w:pPr>
              <w:jc w:val="center"/>
              <w:rPr>
                <w:rFonts w:ascii="Tahoma" w:hAnsi="Tahoma" w:cs="Tahoma"/>
                <w:b/>
                <w:bCs/>
                <w:color w:val="FFFFFF"/>
                <w:sz w:val="10"/>
                <w:szCs w:val="10"/>
                <w:lang w:val="it-IT" w:eastAsia="it-IT"/>
              </w:rPr>
            </w:pPr>
            <w:r w:rsidRPr="00F024EF">
              <w:rPr>
                <w:rFonts w:ascii="Tahoma" w:hAnsi="Tahoma" w:cs="Tahoma"/>
                <w:b/>
                <w:bCs/>
                <w:color w:val="FFFFFF"/>
                <w:sz w:val="10"/>
                <w:szCs w:val="10"/>
                <w:lang w:val="it-IT" w:eastAsia="it-IT"/>
              </w:rPr>
              <w:t>DIPENDENTI A TEMPO INDETERMINATO</w:t>
            </w:r>
          </w:p>
        </w:tc>
        <w:tc>
          <w:tcPr>
            <w:tcW w:w="1490" w:type="dxa"/>
            <w:gridSpan w:val="2"/>
            <w:tcBorders>
              <w:top w:val="double" w:sz="6" w:space="0" w:color="FFCC00"/>
              <w:left w:val="nil"/>
              <w:bottom w:val="double" w:sz="6" w:space="0" w:color="FFCC00"/>
              <w:right w:val="double" w:sz="6" w:space="0" w:color="FFCC00"/>
            </w:tcBorders>
            <w:shd w:val="clear" w:color="003366" w:fill="333399"/>
            <w:vAlign w:val="bottom"/>
            <w:hideMark/>
          </w:tcPr>
          <w:p w:rsidR="00C606A4" w:rsidRPr="00F024EF" w:rsidRDefault="00C606A4" w:rsidP="00C606A4">
            <w:pPr>
              <w:jc w:val="center"/>
              <w:rPr>
                <w:rFonts w:ascii="Tahoma" w:hAnsi="Tahoma" w:cs="Tahoma"/>
                <w:b/>
                <w:bCs/>
                <w:color w:val="FFFFFF"/>
                <w:sz w:val="10"/>
                <w:szCs w:val="10"/>
                <w:lang w:val="it-IT" w:eastAsia="it-IT"/>
              </w:rPr>
            </w:pPr>
            <w:r w:rsidRPr="00F024EF">
              <w:rPr>
                <w:rFonts w:ascii="Tahoma" w:hAnsi="Tahoma" w:cs="Tahoma"/>
                <w:b/>
                <w:bCs/>
                <w:color w:val="FFFFFF"/>
                <w:sz w:val="10"/>
                <w:szCs w:val="10"/>
                <w:lang w:val="it-IT" w:eastAsia="it-IT"/>
              </w:rPr>
              <w:t>DIPENDENTI A TEMPO DETERMINATO</w:t>
            </w:r>
          </w:p>
        </w:tc>
        <w:tc>
          <w:tcPr>
            <w:tcW w:w="1490" w:type="dxa"/>
            <w:gridSpan w:val="2"/>
            <w:tcBorders>
              <w:top w:val="double" w:sz="6" w:space="0" w:color="FFCC00"/>
              <w:left w:val="nil"/>
              <w:bottom w:val="double" w:sz="6" w:space="0" w:color="FFCC00"/>
              <w:right w:val="double" w:sz="6" w:space="0" w:color="FFCC00"/>
            </w:tcBorders>
            <w:shd w:val="clear" w:color="003366" w:fill="333399"/>
            <w:vAlign w:val="bottom"/>
            <w:hideMark/>
          </w:tcPr>
          <w:p w:rsidR="00C606A4" w:rsidRPr="00F024EF" w:rsidRDefault="00C606A4" w:rsidP="00C606A4">
            <w:pPr>
              <w:jc w:val="center"/>
              <w:rPr>
                <w:rFonts w:ascii="Tahoma" w:hAnsi="Tahoma" w:cs="Tahoma"/>
                <w:b/>
                <w:bCs/>
                <w:color w:val="FFFFFF"/>
                <w:sz w:val="10"/>
                <w:szCs w:val="10"/>
                <w:lang w:val="it-IT" w:eastAsia="it-IT"/>
              </w:rPr>
            </w:pPr>
            <w:r w:rsidRPr="00F024EF">
              <w:rPr>
                <w:rFonts w:ascii="Tahoma" w:hAnsi="Tahoma" w:cs="Tahoma"/>
                <w:b/>
                <w:bCs/>
                <w:color w:val="FFFFFF"/>
                <w:sz w:val="10"/>
                <w:szCs w:val="10"/>
                <w:lang w:val="it-IT" w:eastAsia="it-IT"/>
              </w:rPr>
              <w:t>DIPENDENTI CONTRATTI ATIPICI</w:t>
            </w:r>
          </w:p>
        </w:tc>
        <w:tc>
          <w:tcPr>
            <w:tcW w:w="1490" w:type="dxa"/>
            <w:gridSpan w:val="2"/>
            <w:tcBorders>
              <w:top w:val="double" w:sz="6" w:space="0" w:color="FFCC00"/>
              <w:left w:val="nil"/>
              <w:bottom w:val="double" w:sz="6" w:space="0" w:color="FFCC00"/>
              <w:right w:val="double" w:sz="6" w:space="0" w:color="FFCC00"/>
            </w:tcBorders>
            <w:shd w:val="clear" w:color="003366" w:fill="333399"/>
            <w:vAlign w:val="bottom"/>
            <w:hideMark/>
          </w:tcPr>
          <w:p w:rsidR="00C606A4" w:rsidRPr="00F024EF" w:rsidRDefault="00C606A4" w:rsidP="00C606A4">
            <w:pPr>
              <w:jc w:val="center"/>
              <w:rPr>
                <w:rFonts w:ascii="Tahoma" w:hAnsi="Tahoma" w:cs="Tahoma"/>
                <w:b/>
                <w:bCs/>
                <w:color w:val="FFFFFF"/>
                <w:sz w:val="10"/>
                <w:szCs w:val="10"/>
                <w:lang w:val="it-IT" w:eastAsia="it-IT"/>
              </w:rPr>
            </w:pPr>
            <w:r w:rsidRPr="00F024EF">
              <w:rPr>
                <w:rFonts w:ascii="Tahoma" w:hAnsi="Tahoma" w:cs="Tahoma"/>
                <w:b/>
                <w:bCs/>
                <w:color w:val="FFFFFF"/>
                <w:sz w:val="10"/>
                <w:szCs w:val="10"/>
                <w:lang w:val="it-IT" w:eastAsia="it-IT"/>
              </w:rPr>
              <w:t>TOTALE</w:t>
            </w:r>
          </w:p>
        </w:tc>
      </w:tr>
      <w:tr w:rsidR="00C606A4" w:rsidRPr="00F024EF" w:rsidTr="00225AD8">
        <w:trPr>
          <w:trHeight w:val="1140"/>
        </w:trPr>
        <w:tc>
          <w:tcPr>
            <w:tcW w:w="2734" w:type="dxa"/>
            <w:tcBorders>
              <w:top w:val="nil"/>
              <w:left w:val="nil"/>
              <w:bottom w:val="nil"/>
              <w:right w:val="nil"/>
            </w:tcBorders>
            <w:shd w:val="clear" w:color="auto" w:fill="auto"/>
            <w:vAlign w:val="bottom"/>
            <w:hideMark/>
          </w:tcPr>
          <w:p w:rsidR="00C606A4" w:rsidRPr="00F024EF" w:rsidRDefault="00C606A4" w:rsidP="00C606A4">
            <w:pPr>
              <w:jc w:val="center"/>
              <w:rPr>
                <w:rFonts w:ascii="Tahoma" w:hAnsi="Tahoma" w:cs="Tahoma"/>
                <w:b/>
                <w:bCs/>
                <w:color w:val="FFFFFF"/>
                <w:sz w:val="10"/>
                <w:szCs w:val="10"/>
                <w:lang w:val="it-IT" w:eastAsia="it-IT"/>
              </w:rPr>
            </w:pPr>
          </w:p>
        </w:tc>
        <w:tc>
          <w:tcPr>
            <w:tcW w:w="953" w:type="dxa"/>
            <w:tcBorders>
              <w:top w:val="nil"/>
              <w:left w:val="single" w:sz="8" w:space="0" w:color="000000"/>
              <w:bottom w:val="single" w:sz="8" w:space="0" w:color="000000"/>
              <w:right w:val="single" w:sz="8" w:space="0" w:color="000000"/>
            </w:tcBorders>
            <w:shd w:val="clear" w:color="808080" w:fill="666699"/>
            <w:vAlign w:val="bottom"/>
            <w:hideMark/>
          </w:tcPr>
          <w:p w:rsidR="00C606A4" w:rsidRPr="00F024EF" w:rsidRDefault="00C606A4" w:rsidP="00C606A4">
            <w:pPr>
              <w:jc w:val="center"/>
              <w:rPr>
                <w:rFonts w:ascii="Tahoma" w:hAnsi="Tahoma" w:cs="Tahoma"/>
                <w:b/>
                <w:bCs/>
                <w:color w:val="FFFFFF"/>
                <w:sz w:val="10"/>
                <w:szCs w:val="10"/>
                <w:lang w:val="it-IT" w:eastAsia="it-IT"/>
              </w:rPr>
            </w:pPr>
            <w:r w:rsidRPr="00F024EF">
              <w:rPr>
                <w:rFonts w:ascii="Tahoma" w:hAnsi="Tahoma" w:cs="Tahoma"/>
                <w:b/>
                <w:bCs/>
                <w:color w:val="FFFFFF"/>
                <w:sz w:val="10"/>
                <w:szCs w:val="10"/>
                <w:lang w:val="it-IT" w:eastAsia="it-IT"/>
              </w:rPr>
              <w:t>CESSATI DAL 01/01/2019 AL 31/12/2020</w:t>
            </w:r>
          </w:p>
        </w:tc>
        <w:tc>
          <w:tcPr>
            <w:tcW w:w="934" w:type="dxa"/>
            <w:tcBorders>
              <w:top w:val="nil"/>
              <w:left w:val="nil"/>
              <w:bottom w:val="single" w:sz="8" w:space="0" w:color="000000"/>
              <w:right w:val="single" w:sz="8" w:space="0" w:color="000000"/>
            </w:tcBorders>
            <w:shd w:val="clear" w:color="808080" w:fill="666699"/>
            <w:vAlign w:val="bottom"/>
            <w:hideMark/>
          </w:tcPr>
          <w:p w:rsidR="00C606A4" w:rsidRPr="00F024EF" w:rsidRDefault="00C606A4" w:rsidP="00C606A4">
            <w:pPr>
              <w:jc w:val="center"/>
              <w:rPr>
                <w:rFonts w:ascii="Tahoma" w:hAnsi="Tahoma" w:cs="Tahoma"/>
                <w:b/>
                <w:bCs/>
                <w:color w:val="FFFFFF"/>
                <w:sz w:val="10"/>
                <w:szCs w:val="10"/>
                <w:lang w:val="it-IT" w:eastAsia="it-IT"/>
              </w:rPr>
            </w:pPr>
            <w:r w:rsidRPr="00F024EF">
              <w:rPr>
                <w:rFonts w:ascii="Tahoma" w:hAnsi="Tahoma" w:cs="Tahoma"/>
                <w:b/>
                <w:bCs/>
                <w:color w:val="FFFFFF"/>
                <w:sz w:val="10"/>
                <w:szCs w:val="10"/>
                <w:lang w:val="it-IT" w:eastAsia="it-IT"/>
              </w:rPr>
              <w:t>ASSUNTI DAL 01/01/2019 AL 31/12/2020</w:t>
            </w:r>
          </w:p>
        </w:tc>
        <w:tc>
          <w:tcPr>
            <w:tcW w:w="745" w:type="dxa"/>
            <w:tcBorders>
              <w:top w:val="nil"/>
              <w:left w:val="nil"/>
              <w:bottom w:val="single" w:sz="8" w:space="0" w:color="000000"/>
              <w:right w:val="single" w:sz="8" w:space="0" w:color="000000"/>
            </w:tcBorders>
            <w:shd w:val="clear" w:color="808080" w:fill="666699"/>
            <w:vAlign w:val="bottom"/>
            <w:hideMark/>
          </w:tcPr>
          <w:p w:rsidR="00C606A4" w:rsidRPr="00F024EF" w:rsidRDefault="00C606A4" w:rsidP="00C606A4">
            <w:pPr>
              <w:jc w:val="center"/>
              <w:rPr>
                <w:rFonts w:ascii="Tahoma" w:hAnsi="Tahoma" w:cs="Tahoma"/>
                <w:b/>
                <w:bCs/>
                <w:color w:val="FFFFFF"/>
                <w:sz w:val="10"/>
                <w:szCs w:val="10"/>
                <w:lang w:val="it-IT" w:eastAsia="it-IT"/>
              </w:rPr>
            </w:pPr>
            <w:r w:rsidRPr="00F024EF">
              <w:rPr>
                <w:rFonts w:ascii="Tahoma" w:hAnsi="Tahoma" w:cs="Tahoma"/>
                <w:b/>
                <w:bCs/>
                <w:color w:val="FFFFFF"/>
                <w:sz w:val="10"/>
                <w:szCs w:val="10"/>
                <w:lang w:val="it-IT" w:eastAsia="it-IT"/>
              </w:rPr>
              <w:t>CESSATI DAL 01/01/2020 AL 31/12/2020</w:t>
            </w:r>
          </w:p>
        </w:tc>
        <w:tc>
          <w:tcPr>
            <w:tcW w:w="745" w:type="dxa"/>
            <w:tcBorders>
              <w:top w:val="nil"/>
              <w:left w:val="nil"/>
              <w:bottom w:val="single" w:sz="8" w:space="0" w:color="000000"/>
              <w:right w:val="single" w:sz="8" w:space="0" w:color="000000"/>
            </w:tcBorders>
            <w:shd w:val="clear" w:color="808080" w:fill="666699"/>
            <w:vAlign w:val="bottom"/>
            <w:hideMark/>
          </w:tcPr>
          <w:p w:rsidR="00C606A4" w:rsidRPr="00F024EF" w:rsidRDefault="00C606A4" w:rsidP="00C606A4">
            <w:pPr>
              <w:jc w:val="center"/>
              <w:rPr>
                <w:rFonts w:ascii="Tahoma" w:hAnsi="Tahoma" w:cs="Tahoma"/>
                <w:b/>
                <w:bCs/>
                <w:color w:val="FFFFFF"/>
                <w:sz w:val="10"/>
                <w:szCs w:val="10"/>
                <w:lang w:val="it-IT" w:eastAsia="it-IT"/>
              </w:rPr>
            </w:pPr>
            <w:r w:rsidRPr="00F024EF">
              <w:rPr>
                <w:rFonts w:ascii="Tahoma" w:hAnsi="Tahoma" w:cs="Tahoma"/>
                <w:b/>
                <w:bCs/>
                <w:color w:val="FFFFFF"/>
                <w:sz w:val="10"/>
                <w:szCs w:val="10"/>
                <w:lang w:val="it-IT" w:eastAsia="it-IT"/>
              </w:rPr>
              <w:t>ASSUNTI DAL 01/01/2020 AL 31/12/2020</w:t>
            </w:r>
          </w:p>
        </w:tc>
        <w:tc>
          <w:tcPr>
            <w:tcW w:w="745" w:type="dxa"/>
            <w:tcBorders>
              <w:top w:val="nil"/>
              <w:left w:val="nil"/>
              <w:bottom w:val="single" w:sz="8" w:space="0" w:color="000000"/>
              <w:right w:val="single" w:sz="8" w:space="0" w:color="000000"/>
            </w:tcBorders>
            <w:shd w:val="clear" w:color="808080" w:fill="666699"/>
            <w:vAlign w:val="bottom"/>
            <w:hideMark/>
          </w:tcPr>
          <w:p w:rsidR="00C606A4" w:rsidRPr="00F024EF" w:rsidRDefault="00C606A4" w:rsidP="00C606A4">
            <w:pPr>
              <w:jc w:val="center"/>
              <w:rPr>
                <w:rFonts w:ascii="Tahoma" w:hAnsi="Tahoma" w:cs="Tahoma"/>
                <w:b/>
                <w:bCs/>
                <w:color w:val="FFFFFF"/>
                <w:sz w:val="10"/>
                <w:szCs w:val="10"/>
                <w:lang w:val="it-IT" w:eastAsia="it-IT"/>
              </w:rPr>
            </w:pPr>
            <w:r w:rsidRPr="00F024EF">
              <w:rPr>
                <w:rFonts w:ascii="Tahoma" w:hAnsi="Tahoma" w:cs="Tahoma"/>
                <w:b/>
                <w:bCs/>
                <w:color w:val="FFFFFF"/>
                <w:sz w:val="10"/>
                <w:szCs w:val="10"/>
                <w:lang w:val="it-IT" w:eastAsia="it-IT"/>
              </w:rPr>
              <w:t>CESSATI DAL 01/01/2020 AL 31/12/2020</w:t>
            </w:r>
          </w:p>
        </w:tc>
        <w:tc>
          <w:tcPr>
            <w:tcW w:w="745" w:type="dxa"/>
            <w:tcBorders>
              <w:top w:val="nil"/>
              <w:left w:val="nil"/>
              <w:bottom w:val="single" w:sz="8" w:space="0" w:color="000000"/>
              <w:right w:val="single" w:sz="8" w:space="0" w:color="000000"/>
            </w:tcBorders>
            <w:shd w:val="clear" w:color="808080" w:fill="666699"/>
            <w:vAlign w:val="bottom"/>
            <w:hideMark/>
          </w:tcPr>
          <w:p w:rsidR="00C606A4" w:rsidRPr="00F024EF" w:rsidRDefault="00C606A4" w:rsidP="00C606A4">
            <w:pPr>
              <w:jc w:val="center"/>
              <w:rPr>
                <w:rFonts w:ascii="Tahoma" w:hAnsi="Tahoma" w:cs="Tahoma"/>
                <w:b/>
                <w:bCs/>
                <w:color w:val="FFFFFF"/>
                <w:sz w:val="10"/>
                <w:szCs w:val="10"/>
                <w:lang w:val="it-IT" w:eastAsia="it-IT"/>
              </w:rPr>
            </w:pPr>
            <w:r w:rsidRPr="00F024EF">
              <w:rPr>
                <w:rFonts w:ascii="Tahoma" w:hAnsi="Tahoma" w:cs="Tahoma"/>
                <w:b/>
                <w:bCs/>
                <w:color w:val="FFFFFF"/>
                <w:sz w:val="10"/>
                <w:szCs w:val="10"/>
                <w:lang w:val="it-IT" w:eastAsia="it-IT"/>
              </w:rPr>
              <w:t>ASSUNTI DAL 01/01/2020 AL 31/12/2020</w:t>
            </w:r>
          </w:p>
        </w:tc>
        <w:tc>
          <w:tcPr>
            <w:tcW w:w="745" w:type="dxa"/>
            <w:tcBorders>
              <w:top w:val="nil"/>
              <w:left w:val="nil"/>
              <w:bottom w:val="single" w:sz="8" w:space="0" w:color="000000"/>
              <w:right w:val="single" w:sz="8" w:space="0" w:color="000000"/>
            </w:tcBorders>
            <w:shd w:val="clear" w:color="808080" w:fill="666699"/>
            <w:vAlign w:val="bottom"/>
            <w:hideMark/>
          </w:tcPr>
          <w:p w:rsidR="00C606A4" w:rsidRPr="00F024EF" w:rsidRDefault="00C606A4" w:rsidP="00C606A4">
            <w:pPr>
              <w:jc w:val="center"/>
              <w:rPr>
                <w:rFonts w:ascii="Tahoma" w:hAnsi="Tahoma" w:cs="Tahoma"/>
                <w:b/>
                <w:bCs/>
                <w:color w:val="FFFFFF"/>
                <w:sz w:val="10"/>
                <w:szCs w:val="10"/>
                <w:lang w:val="it-IT" w:eastAsia="it-IT"/>
              </w:rPr>
            </w:pPr>
            <w:r w:rsidRPr="00F024EF">
              <w:rPr>
                <w:rFonts w:ascii="Tahoma" w:hAnsi="Tahoma" w:cs="Tahoma"/>
                <w:b/>
                <w:bCs/>
                <w:color w:val="FFFFFF"/>
                <w:sz w:val="10"/>
                <w:szCs w:val="10"/>
                <w:lang w:val="it-IT" w:eastAsia="it-IT"/>
              </w:rPr>
              <w:t>CESSATI DAL 01/01/2020 AL 31/12/2020</w:t>
            </w:r>
          </w:p>
        </w:tc>
        <w:tc>
          <w:tcPr>
            <w:tcW w:w="745" w:type="dxa"/>
            <w:tcBorders>
              <w:top w:val="nil"/>
              <w:left w:val="nil"/>
              <w:bottom w:val="single" w:sz="8" w:space="0" w:color="000000"/>
              <w:right w:val="single" w:sz="8" w:space="0" w:color="000000"/>
            </w:tcBorders>
            <w:shd w:val="clear" w:color="808080" w:fill="666699"/>
            <w:vAlign w:val="bottom"/>
            <w:hideMark/>
          </w:tcPr>
          <w:p w:rsidR="00C606A4" w:rsidRPr="00F024EF" w:rsidRDefault="00C606A4" w:rsidP="00C606A4">
            <w:pPr>
              <w:jc w:val="center"/>
              <w:rPr>
                <w:rFonts w:ascii="Tahoma" w:hAnsi="Tahoma" w:cs="Tahoma"/>
                <w:b/>
                <w:bCs/>
                <w:color w:val="FFFFFF"/>
                <w:sz w:val="10"/>
                <w:szCs w:val="10"/>
                <w:lang w:val="it-IT" w:eastAsia="it-IT"/>
              </w:rPr>
            </w:pPr>
            <w:r w:rsidRPr="00F024EF">
              <w:rPr>
                <w:rFonts w:ascii="Tahoma" w:hAnsi="Tahoma" w:cs="Tahoma"/>
                <w:b/>
                <w:bCs/>
                <w:color w:val="FFFFFF"/>
                <w:sz w:val="10"/>
                <w:szCs w:val="10"/>
                <w:lang w:val="it-IT" w:eastAsia="it-IT"/>
              </w:rPr>
              <w:t>ASSUNTI DAL 01/01/2020 AL 31/12/2020</w:t>
            </w:r>
          </w:p>
        </w:tc>
        <w:tc>
          <w:tcPr>
            <w:tcW w:w="745" w:type="dxa"/>
            <w:tcBorders>
              <w:top w:val="nil"/>
              <w:left w:val="nil"/>
              <w:bottom w:val="single" w:sz="8" w:space="0" w:color="000000"/>
              <w:right w:val="single" w:sz="8" w:space="0" w:color="000000"/>
            </w:tcBorders>
            <w:shd w:val="clear" w:color="808080" w:fill="666699"/>
            <w:vAlign w:val="bottom"/>
            <w:hideMark/>
          </w:tcPr>
          <w:p w:rsidR="00C606A4" w:rsidRPr="00F024EF" w:rsidRDefault="00C606A4" w:rsidP="00C606A4">
            <w:pPr>
              <w:jc w:val="center"/>
              <w:rPr>
                <w:rFonts w:ascii="Tahoma" w:hAnsi="Tahoma" w:cs="Tahoma"/>
                <w:b/>
                <w:bCs/>
                <w:color w:val="FFFFFF"/>
                <w:sz w:val="10"/>
                <w:szCs w:val="10"/>
                <w:lang w:val="it-IT" w:eastAsia="it-IT"/>
              </w:rPr>
            </w:pPr>
            <w:r w:rsidRPr="00F024EF">
              <w:rPr>
                <w:rFonts w:ascii="Tahoma" w:hAnsi="Tahoma" w:cs="Tahoma"/>
                <w:b/>
                <w:bCs/>
                <w:color w:val="FFFFFF"/>
                <w:sz w:val="10"/>
                <w:szCs w:val="10"/>
                <w:lang w:val="it-IT" w:eastAsia="it-IT"/>
              </w:rPr>
              <w:t>CESSATI DAL 01/01/2020 AL 31/12/2020</w:t>
            </w:r>
          </w:p>
        </w:tc>
        <w:tc>
          <w:tcPr>
            <w:tcW w:w="745" w:type="dxa"/>
            <w:tcBorders>
              <w:top w:val="nil"/>
              <w:left w:val="nil"/>
              <w:bottom w:val="single" w:sz="8" w:space="0" w:color="000000"/>
              <w:right w:val="single" w:sz="8" w:space="0" w:color="000000"/>
            </w:tcBorders>
            <w:shd w:val="clear" w:color="808080" w:fill="666699"/>
            <w:vAlign w:val="bottom"/>
            <w:hideMark/>
          </w:tcPr>
          <w:p w:rsidR="00C606A4" w:rsidRPr="00F024EF" w:rsidRDefault="00C606A4" w:rsidP="00C606A4">
            <w:pPr>
              <w:jc w:val="center"/>
              <w:rPr>
                <w:rFonts w:ascii="Tahoma" w:hAnsi="Tahoma" w:cs="Tahoma"/>
                <w:b/>
                <w:bCs/>
                <w:color w:val="FFFFFF"/>
                <w:sz w:val="10"/>
                <w:szCs w:val="10"/>
                <w:lang w:val="it-IT" w:eastAsia="it-IT"/>
              </w:rPr>
            </w:pPr>
            <w:r w:rsidRPr="00F024EF">
              <w:rPr>
                <w:rFonts w:ascii="Tahoma" w:hAnsi="Tahoma" w:cs="Tahoma"/>
                <w:b/>
                <w:bCs/>
                <w:color w:val="FFFFFF"/>
                <w:sz w:val="10"/>
                <w:szCs w:val="10"/>
                <w:lang w:val="it-IT" w:eastAsia="it-IT"/>
              </w:rPr>
              <w:t>ASSUNTI DAL 01/01/2020 AL 31/12/2020</w:t>
            </w:r>
          </w:p>
        </w:tc>
      </w:tr>
      <w:tr w:rsidR="00C606A4" w:rsidRPr="00F024EF" w:rsidTr="00225AD8">
        <w:trPr>
          <w:trHeight w:val="375"/>
        </w:trPr>
        <w:tc>
          <w:tcPr>
            <w:tcW w:w="2734" w:type="dxa"/>
            <w:tcBorders>
              <w:top w:val="single" w:sz="8" w:space="0" w:color="000000"/>
              <w:left w:val="single" w:sz="8" w:space="0" w:color="000000"/>
              <w:bottom w:val="single" w:sz="8" w:space="0" w:color="000000"/>
              <w:right w:val="nil"/>
            </w:tcBorders>
            <w:shd w:val="clear" w:color="333300" w:fill="333333"/>
            <w:vAlign w:val="bottom"/>
            <w:hideMark/>
          </w:tcPr>
          <w:p w:rsidR="00C606A4" w:rsidRPr="00F024EF" w:rsidRDefault="00C606A4" w:rsidP="00C606A4">
            <w:pPr>
              <w:jc w:val="center"/>
              <w:rPr>
                <w:rFonts w:ascii="Tahoma" w:hAnsi="Tahoma" w:cs="Tahoma"/>
                <w:b/>
                <w:bCs/>
                <w:color w:val="FFFFFF"/>
                <w:sz w:val="10"/>
                <w:szCs w:val="10"/>
                <w:lang w:val="it-IT" w:eastAsia="it-IT"/>
              </w:rPr>
            </w:pPr>
            <w:r w:rsidRPr="00F024EF">
              <w:rPr>
                <w:rFonts w:ascii="Tahoma" w:hAnsi="Tahoma" w:cs="Tahoma"/>
                <w:b/>
                <w:bCs/>
                <w:color w:val="FFFFFF"/>
                <w:sz w:val="10"/>
                <w:szCs w:val="10"/>
                <w:lang w:val="it-IT" w:eastAsia="it-IT"/>
              </w:rPr>
              <w:t>QUALIFICA</w:t>
            </w:r>
          </w:p>
        </w:tc>
        <w:tc>
          <w:tcPr>
            <w:tcW w:w="953" w:type="dxa"/>
            <w:tcBorders>
              <w:top w:val="nil"/>
              <w:left w:val="single" w:sz="8" w:space="0" w:color="000000"/>
              <w:bottom w:val="single" w:sz="8" w:space="0" w:color="000000"/>
              <w:right w:val="single" w:sz="8" w:space="0" w:color="000000"/>
            </w:tcBorders>
            <w:shd w:val="clear" w:color="808080" w:fill="666699"/>
            <w:vAlign w:val="bottom"/>
            <w:hideMark/>
          </w:tcPr>
          <w:p w:rsidR="00C606A4" w:rsidRPr="00F024EF" w:rsidRDefault="00C606A4" w:rsidP="00C606A4">
            <w:pPr>
              <w:jc w:val="center"/>
              <w:rPr>
                <w:rFonts w:ascii="Tahoma" w:hAnsi="Tahoma" w:cs="Tahoma"/>
                <w:b/>
                <w:bCs/>
                <w:color w:val="FFFFFF"/>
                <w:sz w:val="10"/>
                <w:szCs w:val="10"/>
                <w:lang w:val="it-IT" w:eastAsia="it-IT"/>
              </w:rPr>
            </w:pPr>
            <w:r w:rsidRPr="00F024EF">
              <w:rPr>
                <w:rFonts w:ascii="Tahoma" w:hAnsi="Tahoma" w:cs="Tahoma"/>
                <w:b/>
                <w:bCs/>
                <w:color w:val="FFFFFF"/>
                <w:sz w:val="10"/>
                <w:szCs w:val="10"/>
                <w:lang w:val="it-IT" w:eastAsia="it-IT"/>
              </w:rPr>
              <w:t>NUMERO</w:t>
            </w:r>
          </w:p>
        </w:tc>
        <w:tc>
          <w:tcPr>
            <w:tcW w:w="934" w:type="dxa"/>
            <w:tcBorders>
              <w:top w:val="nil"/>
              <w:left w:val="nil"/>
              <w:bottom w:val="single" w:sz="8" w:space="0" w:color="000000"/>
              <w:right w:val="single" w:sz="8" w:space="0" w:color="000000"/>
            </w:tcBorders>
            <w:shd w:val="clear" w:color="808080" w:fill="666699"/>
            <w:vAlign w:val="bottom"/>
            <w:hideMark/>
          </w:tcPr>
          <w:p w:rsidR="00C606A4" w:rsidRPr="00F024EF" w:rsidRDefault="00C606A4" w:rsidP="00C606A4">
            <w:pPr>
              <w:jc w:val="center"/>
              <w:rPr>
                <w:rFonts w:ascii="Tahoma" w:hAnsi="Tahoma" w:cs="Tahoma"/>
                <w:b/>
                <w:bCs/>
                <w:color w:val="FFFFFF"/>
                <w:sz w:val="10"/>
                <w:szCs w:val="10"/>
                <w:lang w:val="it-IT" w:eastAsia="it-IT"/>
              </w:rPr>
            </w:pPr>
            <w:r w:rsidRPr="00F024EF">
              <w:rPr>
                <w:rFonts w:ascii="Tahoma" w:hAnsi="Tahoma" w:cs="Tahoma"/>
                <w:b/>
                <w:bCs/>
                <w:color w:val="FFFFFF"/>
                <w:sz w:val="10"/>
                <w:szCs w:val="10"/>
                <w:lang w:val="it-IT" w:eastAsia="it-IT"/>
              </w:rPr>
              <w:t>NUMERO</w:t>
            </w:r>
          </w:p>
        </w:tc>
        <w:tc>
          <w:tcPr>
            <w:tcW w:w="745" w:type="dxa"/>
            <w:tcBorders>
              <w:top w:val="nil"/>
              <w:left w:val="nil"/>
              <w:bottom w:val="single" w:sz="8" w:space="0" w:color="000000"/>
              <w:right w:val="single" w:sz="8" w:space="0" w:color="000000"/>
            </w:tcBorders>
            <w:shd w:val="clear" w:color="808080" w:fill="666699"/>
            <w:vAlign w:val="bottom"/>
            <w:hideMark/>
          </w:tcPr>
          <w:p w:rsidR="00C606A4" w:rsidRPr="00F024EF" w:rsidRDefault="00C606A4" w:rsidP="00C606A4">
            <w:pPr>
              <w:jc w:val="center"/>
              <w:rPr>
                <w:rFonts w:ascii="Tahoma" w:hAnsi="Tahoma" w:cs="Tahoma"/>
                <w:b/>
                <w:bCs/>
                <w:color w:val="FFFFFF"/>
                <w:sz w:val="10"/>
                <w:szCs w:val="10"/>
                <w:lang w:val="it-IT" w:eastAsia="it-IT"/>
              </w:rPr>
            </w:pPr>
            <w:r w:rsidRPr="00F024EF">
              <w:rPr>
                <w:rFonts w:ascii="Tahoma" w:hAnsi="Tahoma" w:cs="Tahoma"/>
                <w:b/>
                <w:bCs/>
                <w:color w:val="FFFFFF"/>
                <w:sz w:val="10"/>
                <w:szCs w:val="10"/>
                <w:lang w:val="it-IT" w:eastAsia="it-IT"/>
              </w:rPr>
              <w:t>NUMERO</w:t>
            </w:r>
          </w:p>
        </w:tc>
        <w:tc>
          <w:tcPr>
            <w:tcW w:w="745" w:type="dxa"/>
            <w:tcBorders>
              <w:top w:val="nil"/>
              <w:left w:val="nil"/>
              <w:bottom w:val="single" w:sz="8" w:space="0" w:color="000000"/>
              <w:right w:val="single" w:sz="8" w:space="0" w:color="000000"/>
            </w:tcBorders>
            <w:shd w:val="clear" w:color="808080" w:fill="666699"/>
            <w:vAlign w:val="bottom"/>
            <w:hideMark/>
          </w:tcPr>
          <w:p w:rsidR="00C606A4" w:rsidRPr="00F024EF" w:rsidRDefault="00C606A4" w:rsidP="00C606A4">
            <w:pPr>
              <w:jc w:val="center"/>
              <w:rPr>
                <w:rFonts w:ascii="Tahoma" w:hAnsi="Tahoma" w:cs="Tahoma"/>
                <w:b/>
                <w:bCs/>
                <w:color w:val="FFFFFF"/>
                <w:sz w:val="10"/>
                <w:szCs w:val="10"/>
                <w:lang w:val="it-IT" w:eastAsia="it-IT"/>
              </w:rPr>
            </w:pPr>
            <w:r w:rsidRPr="00F024EF">
              <w:rPr>
                <w:rFonts w:ascii="Tahoma" w:hAnsi="Tahoma" w:cs="Tahoma"/>
                <w:b/>
                <w:bCs/>
                <w:color w:val="FFFFFF"/>
                <w:sz w:val="10"/>
                <w:szCs w:val="10"/>
                <w:lang w:val="it-IT" w:eastAsia="it-IT"/>
              </w:rPr>
              <w:t>NUMERO</w:t>
            </w:r>
          </w:p>
        </w:tc>
        <w:tc>
          <w:tcPr>
            <w:tcW w:w="745" w:type="dxa"/>
            <w:tcBorders>
              <w:top w:val="nil"/>
              <w:left w:val="nil"/>
              <w:bottom w:val="single" w:sz="8" w:space="0" w:color="000000"/>
              <w:right w:val="single" w:sz="8" w:space="0" w:color="000000"/>
            </w:tcBorders>
            <w:shd w:val="clear" w:color="808080" w:fill="666699"/>
            <w:vAlign w:val="bottom"/>
            <w:hideMark/>
          </w:tcPr>
          <w:p w:rsidR="00C606A4" w:rsidRPr="00F024EF" w:rsidRDefault="00C606A4" w:rsidP="00C606A4">
            <w:pPr>
              <w:jc w:val="center"/>
              <w:rPr>
                <w:rFonts w:ascii="Tahoma" w:hAnsi="Tahoma" w:cs="Tahoma"/>
                <w:b/>
                <w:bCs/>
                <w:color w:val="FFFFFF"/>
                <w:sz w:val="10"/>
                <w:szCs w:val="10"/>
                <w:lang w:val="it-IT" w:eastAsia="it-IT"/>
              </w:rPr>
            </w:pPr>
            <w:r w:rsidRPr="00F024EF">
              <w:rPr>
                <w:rFonts w:ascii="Tahoma" w:hAnsi="Tahoma" w:cs="Tahoma"/>
                <w:b/>
                <w:bCs/>
                <w:color w:val="FFFFFF"/>
                <w:sz w:val="10"/>
                <w:szCs w:val="10"/>
                <w:lang w:val="it-IT" w:eastAsia="it-IT"/>
              </w:rPr>
              <w:t>NUMERO</w:t>
            </w:r>
          </w:p>
        </w:tc>
        <w:tc>
          <w:tcPr>
            <w:tcW w:w="745" w:type="dxa"/>
            <w:tcBorders>
              <w:top w:val="nil"/>
              <w:left w:val="nil"/>
              <w:bottom w:val="single" w:sz="8" w:space="0" w:color="000000"/>
              <w:right w:val="single" w:sz="8" w:space="0" w:color="000000"/>
            </w:tcBorders>
            <w:shd w:val="clear" w:color="808080" w:fill="666699"/>
            <w:vAlign w:val="bottom"/>
            <w:hideMark/>
          </w:tcPr>
          <w:p w:rsidR="00C606A4" w:rsidRPr="00F024EF" w:rsidRDefault="00C606A4" w:rsidP="00C606A4">
            <w:pPr>
              <w:jc w:val="center"/>
              <w:rPr>
                <w:rFonts w:ascii="Tahoma" w:hAnsi="Tahoma" w:cs="Tahoma"/>
                <w:b/>
                <w:bCs/>
                <w:color w:val="FFFFFF"/>
                <w:sz w:val="10"/>
                <w:szCs w:val="10"/>
                <w:lang w:val="it-IT" w:eastAsia="it-IT"/>
              </w:rPr>
            </w:pPr>
            <w:r w:rsidRPr="00F024EF">
              <w:rPr>
                <w:rFonts w:ascii="Tahoma" w:hAnsi="Tahoma" w:cs="Tahoma"/>
                <w:b/>
                <w:bCs/>
                <w:color w:val="FFFFFF"/>
                <w:sz w:val="10"/>
                <w:szCs w:val="10"/>
                <w:lang w:val="it-IT" w:eastAsia="it-IT"/>
              </w:rPr>
              <w:t>NUMERO</w:t>
            </w:r>
          </w:p>
        </w:tc>
        <w:tc>
          <w:tcPr>
            <w:tcW w:w="745" w:type="dxa"/>
            <w:tcBorders>
              <w:top w:val="nil"/>
              <w:left w:val="nil"/>
              <w:bottom w:val="single" w:sz="8" w:space="0" w:color="000000"/>
              <w:right w:val="single" w:sz="8" w:space="0" w:color="000000"/>
            </w:tcBorders>
            <w:shd w:val="clear" w:color="808080" w:fill="666699"/>
            <w:vAlign w:val="bottom"/>
            <w:hideMark/>
          </w:tcPr>
          <w:p w:rsidR="00C606A4" w:rsidRPr="00F024EF" w:rsidRDefault="00C606A4" w:rsidP="00C606A4">
            <w:pPr>
              <w:jc w:val="center"/>
              <w:rPr>
                <w:rFonts w:ascii="Tahoma" w:hAnsi="Tahoma" w:cs="Tahoma"/>
                <w:b/>
                <w:bCs/>
                <w:color w:val="FFFFFF"/>
                <w:sz w:val="10"/>
                <w:szCs w:val="10"/>
                <w:lang w:val="it-IT" w:eastAsia="it-IT"/>
              </w:rPr>
            </w:pPr>
            <w:r w:rsidRPr="00F024EF">
              <w:rPr>
                <w:rFonts w:ascii="Tahoma" w:hAnsi="Tahoma" w:cs="Tahoma"/>
                <w:b/>
                <w:bCs/>
                <w:color w:val="FFFFFF"/>
                <w:sz w:val="10"/>
                <w:szCs w:val="10"/>
                <w:lang w:val="it-IT" w:eastAsia="it-IT"/>
              </w:rPr>
              <w:t>NUMERO</w:t>
            </w:r>
          </w:p>
        </w:tc>
        <w:tc>
          <w:tcPr>
            <w:tcW w:w="745" w:type="dxa"/>
            <w:tcBorders>
              <w:top w:val="nil"/>
              <w:left w:val="nil"/>
              <w:bottom w:val="single" w:sz="8" w:space="0" w:color="000000"/>
              <w:right w:val="single" w:sz="8" w:space="0" w:color="000000"/>
            </w:tcBorders>
            <w:shd w:val="clear" w:color="808080" w:fill="666699"/>
            <w:vAlign w:val="bottom"/>
            <w:hideMark/>
          </w:tcPr>
          <w:p w:rsidR="00C606A4" w:rsidRPr="00F024EF" w:rsidRDefault="00C606A4" w:rsidP="00C606A4">
            <w:pPr>
              <w:jc w:val="center"/>
              <w:rPr>
                <w:rFonts w:ascii="Tahoma" w:hAnsi="Tahoma" w:cs="Tahoma"/>
                <w:b/>
                <w:bCs/>
                <w:color w:val="FFFFFF"/>
                <w:sz w:val="10"/>
                <w:szCs w:val="10"/>
                <w:lang w:val="it-IT" w:eastAsia="it-IT"/>
              </w:rPr>
            </w:pPr>
            <w:r w:rsidRPr="00F024EF">
              <w:rPr>
                <w:rFonts w:ascii="Tahoma" w:hAnsi="Tahoma" w:cs="Tahoma"/>
                <w:b/>
                <w:bCs/>
                <w:color w:val="FFFFFF"/>
                <w:sz w:val="10"/>
                <w:szCs w:val="10"/>
                <w:lang w:val="it-IT" w:eastAsia="it-IT"/>
              </w:rPr>
              <w:t>NUMERO</w:t>
            </w:r>
          </w:p>
        </w:tc>
        <w:tc>
          <w:tcPr>
            <w:tcW w:w="745" w:type="dxa"/>
            <w:tcBorders>
              <w:top w:val="nil"/>
              <w:left w:val="nil"/>
              <w:bottom w:val="single" w:sz="8" w:space="0" w:color="000000"/>
              <w:right w:val="single" w:sz="8" w:space="0" w:color="000000"/>
            </w:tcBorders>
            <w:shd w:val="clear" w:color="808080" w:fill="666699"/>
            <w:vAlign w:val="bottom"/>
            <w:hideMark/>
          </w:tcPr>
          <w:p w:rsidR="00C606A4" w:rsidRPr="00F024EF" w:rsidRDefault="00C606A4" w:rsidP="00C606A4">
            <w:pPr>
              <w:jc w:val="center"/>
              <w:rPr>
                <w:rFonts w:ascii="Tahoma" w:hAnsi="Tahoma" w:cs="Tahoma"/>
                <w:b/>
                <w:bCs/>
                <w:color w:val="FFFFFF"/>
                <w:sz w:val="10"/>
                <w:szCs w:val="10"/>
                <w:lang w:val="it-IT" w:eastAsia="it-IT"/>
              </w:rPr>
            </w:pPr>
            <w:r w:rsidRPr="00F024EF">
              <w:rPr>
                <w:rFonts w:ascii="Tahoma" w:hAnsi="Tahoma" w:cs="Tahoma"/>
                <w:b/>
                <w:bCs/>
                <w:color w:val="FFFFFF"/>
                <w:sz w:val="10"/>
                <w:szCs w:val="10"/>
                <w:lang w:val="it-IT" w:eastAsia="it-IT"/>
              </w:rPr>
              <w:t>NUMERO</w:t>
            </w:r>
          </w:p>
        </w:tc>
        <w:tc>
          <w:tcPr>
            <w:tcW w:w="745" w:type="dxa"/>
            <w:tcBorders>
              <w:top w:val="nil"/>
              <w:left w:val="nil"/>
              <w:bottom w:val="single" w:sz="8" w:space="0" w:color="000000"/>
              <w:right w:val="single" w:sz="8" w:space="0" w:color="000000"/>
            </w:tcBorders>
            <w:shd w:val="clear" w:color="808080" w:fill="666699"/>
            <w:vAlign w:val="bottom"/>
            <w:hideMark/>
          </w:tcPr>
          <w:p w:rsidR="00C606A4" w:rsidRPr="00F024EF" w:rsidRDefault="00C606A4" w:rsidP="00C606A4">
            <w:pPr>
              <w:jc w:val="center"/>
              <w:rPr>
                <w:rFonts w:ascii="Tahoma" w:hAnsi="Tahoma" w:cs="Tahoma"/>
                <w:b/>
                <w:bCs/>
                <w:color w:val="FFFFFF"/>
                <w:sz w:val="10"/>
                <w:szCs w:val="10"/>
                <w:lang w:val="it-IT" w:eastAsia="it-IT"/>
              </w:rPr>
            </w:pPr>
            <w:r w:rsidRPr="00F024EF">
              <w:rPr>
                <w:rFonts w:ascii="Tahoma" w:hAnsi="Tahoma" w:cs="Tahoma"/>
                <w:b/>
                <w:bCs/>
                <w:color w:val="FFFFFF"/>
                <w:sz w:val="10"/>
                <w:szCs w:val="10"/>
                <w:lang w:val="it-IT" w:eastAsia="it-IT"/>
              </w:rPr>
              <w:t>NUMERO</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Dir. medico con inc. struttura complessa (rapp. esclusivo)</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xml:space="preserve">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7</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5</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7</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5</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Dir. medico con inc. di struttura complessa (rapp. non escl.)</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Dir. medico con incarico di struttura semplice (rapp. esclusivo)</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4</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4</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Dir. medico con incarico di struttura semplice (rapp. non escl.)</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Dir. medici con altri incar. prof.li (rapp. esclusivo)</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80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45</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5</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27</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77</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112</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132</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Dir. medici con altri incar. prof.li (rapp. non escl.)</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nil"/>
              <w:right w:val="nil"/>
            </w:tcBorders>
            <w:shd w:val="clear" w:color="CCFFFF" w:fill="CCFFFF"/>
            <w:vAlign w:val="bottom"/>
            <w:hideMark/>
          </w:tcPr>
          <w:p w:rsidR="00C606A4" w:rsidRPr="00F024EF" w:rsidRDefault="00C606A4" w:rsidP="00C606A4">
            <w:pPr>
              <w:jc w:val="both"/>
              <w:rPr>
                <w:rFonts w:ascii="Tahoma" w:hAnsi="Tahoma" w:cs="Tahoma"/>
                <w:b/>
                <w:bCs/>
                <w:color w:val="000000"/>
                <w:sz w:val="10"/>
                <w:szCs w:val="10"/>
                <w:lang w:val="it-IT" w:eastAsia="it-IT"/>
              </w:rPr>
            </w:pPr>
            <w:r w:rsidRPr="00F024EF">
              <w:rPr>
                <w:rFonts w:ascii="Tahoma" w:hAnsi="Tahoma" w:cs="Tahoma"/>
                <w:b/>
                <w:bCs/>
                <w:color w:val="000000"/>
                <w:sz w:val="10"/>
                <w:szCs w:val="10"/>
                <w:lang w:val="it-IT" w:eastAsia="it-IT"/>
              </w:rPr>
              <w:t>TOTALE MEDICI</w:t>
            </w:r>
          </w:p>
        </w:tc>
        <w:tc>
          <w:tcPr>
            <w:tcW w:w="953" w:type="dxa"/>
            <w:tcBorders>
              <w:top w:val="nil"/>
              <w:left w:val="single" w:sz="8" w:space="0" w:color="000000"/>
              <w:bottom w:val="single" w:sz="8" w:space="0" w:color="000000"/>
              <w:right w:val="single" w:sz="8" w:space="0" w:color="000000"/>
            </w:tcBorders>
            <w:shd w:val="clear" w:color="CCFFFF" w:fill="CCFFFF"/>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934" w:type="dxa"/>
            <w:tcBorders>
              <w:top w:val="nil"/>
              <w:left w:val="nil"/>
              <w:bottom w:val="single" w:sz="8" w:space="0" w:color="000000"/>
              <w:right w:val="single" w:sz="8" w:space="0" w:color="000000"/>
            </w:tcBorders>
            <w:shd w:val="clear" w:color="CCFFFF" w:fill="CCFFFF"/>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CCFFFF" w:fill="CCFFFF"/>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91</w:t>
            </w:r>
          </w:p>
        </w:tc>
        <w:tc>
          <w:tcPr>
            <w:tcW w:w="745" w:type="dxa"/>
            <w:tcBorders>
              <w:top w:val="nil"/>
              <w:left w:val="nil"/>
              <w:bottom w:val="single" w:sz="8" w:space="0" w:color="000000"/>
              <w:right w:val="single" w:sz="8" w:space="0" w:color="000000"/>
            </w:tcBorders>
            <w:shd w:val="clear" w:color="CCFFFF" w:fill="CCFFFF"/>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51</w:t>
            </w:r>
          </w:p>
        </w:tc>
        <w:tc>
          <w:tcPr>
            <w:tcW w:w="745" w:type="dxa"/>
            <w:tcBorders>
              <w:top w:val="nil"/>
              <w:left w:val="nil"/>
              <w:bottom w:val="single" w:sz="8" w:space="0" w:color="000000"/>
              <w:right w:val="single" w:sz="8" w:space="0" w:color="000000"/>
            </w:tcBorders>
            <w:shd w:val="clear" w:color="CCFFFF" w:fill="CCFFFF"/>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5</w:t>
            </w:r>
          </w:p>
        </w:tc>
        <w:tc>
          <w:tcPr>
            <w:tcW w:w="745" w:type="dxa"/>
            <w:tcBorders>
              <w:top w:val="nil"/>
              <w:left w:val="nil"/>
              <w:bottom w:val="single" w:sz="8" w:space="0" w:color="000000"/>
              <w:right w:val="single" w:sz="8" w:space="0" w:color="000000"/>
            </w:tcBorders>
            <w:shd w:val="clear" w:color="CCFFFF" w:fill="CCFFFF"/>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10</w:t>
            </w:r>
          </w:p>
        </w:tc>
        <w:tc>
          <w:tcPr>
            <w:tcW w:w="745" w:type="dxa"/>
            <w:tcBorders>
              <w:top w:val="nil"/>
              <w:left w:val="nil"/>
              <w:bottom w:val="single" w:sz="8" w:space="0" w:color="000000"/>
              <w:right w:val="single" w:sz="8" w:space="0" w:color="000000"/>
            </w:tcBorders>
            <w:shd w:val="clear" w:color="CCFFFF" w:fill="CCFFFF"/>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27</w:t>
            </w:r>
          </w:p>
        </w:tc>
        <w:tc>
          <w:tcPr>
            <w:tcW w:w="745" w:type="dxa"/>
            <w:tcBorders>
              <w:top w:val="nil"/>
              <w:left w:val="nil"/>
              <w:bottom w:val="single" w:sz="8" w:space="0" w:color="000000"/>
              <w:right w:val="single" w:sz="8" w:space="0" w:color="000000"/>
            </w:tcBorders>
            <w:shd w:val="clear" w:color="CCFFFF" w:fill="CCFFFF"/>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77</w:t>
            </w:r>
          </w:p>
        </w:tc>
        <w:tc>
          <w:tcPr>
            <w:tcW w:w="745" w:type="dxa"/>
            <w:tcBorders>
              <w:top w:val="nil"/>
              <w:left w:val="nil"/>
              <w:bottom w:val="single" w:sz="8" w:space="0" w:color="000000"/>
              <w:right w:val="single" w:sz="8" w:space="0" w:color="000000"/>
            </w:tcBorders>
            <w:shd w:val="clear" w:color="CCFFFF" w:fill="CCFFFF"/>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123</w:t>
            </w:r>
          </w:p>
        </w:tc>
        <w:tc>
          <w:tcPr>
            <w:tcW w:w="745" w:type="dxa"/>
            <w:tcBorders>
              <w:top w:val="nil"/>
              <w:left w:val="nil"/>
              <w:bottom w:val="single" w:sz="8" w:space="0" w:color="000000"/>
              <w:right w:val="single" w:sz="8" w:space="0" w:color="000000"/>
            </w:tcBorders>
            <w:shd w:val="clear" w:color="CCFFFF" w:fill="CCFFFF"/>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138</w:t>
            </w:r>
          </w:p>
        </w:tc>
      </w:tr>
      <w:tr w:rsidR="00C606A4" w:rsidRPr="00F024EF" w:rsidTr="00225AD8">
        <w:trPr>
          <w:trHeight w:val="300"/>
        </w:trPr>
        <w:tc>
          <w:tcPr>
            <w:tcW w:w="2734"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Veterinari con inc. di struttura complessa (rapp.esclusivo)</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Veterinari con inc. di struttura complessa (rapp. non escl.)</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Veterinari con inc. di struttura semplice (rapp. esclusivo)</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Veterinari con inc. di struttura semplice (rapp. non escl.)</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Veterinari con altri incar. prof.li (rapp. esclusivo)</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3</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2</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4</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3</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Veterinari con altri incar. prof.li (rapp. non escl.)</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CCFFFF" w:fill="CCFFFF"/>
            <w:vAlign w:val="bottom"/>
            <w:hideMark/>
          </w:tcPr>
          <w:p w:rsidR="00C606A4" w:rsidRPr="00F024EF" w:rsidRDefault="00C606A4" w:rsidP="00C606A4">
            <w:pPr>
              <w:jc w:val="both"/>
              <w:rPr>
                <w:rFonts w:ascii="Tahoma" w:hAnsi="Tahoma" w:cs="Tahoma"/>
                <w:b/>
                <w:bCs/>
                <w:color w:val="000000"/>
                <w:sz w:val="10"/>
                <w:szCs w:val="10"/>
                <w:lang w:val="it-IT" w:eastAsia="it-IT"/>
              </w:rPr>
            </w:pPr>
            <w:r w:rsidRPr="00F024EF">
              <w:rPr>
                <w:rFonts w:ascii="Tahoma" w:hAnsi="Tahoma" w:cs="Tahoma"/>
                <w:b/>
                <w:bCs/>
                <w:color w:val="000000"/>
                <w:sz w:val="10"/>
                <w:szCs w:val="10"/>
                <w:lang w:val="it-IT" w:eastAsia="it-IT"/>
              </w:rPr>
              <w:t>TOTALE VETERINARI</w:t>
            </w:r>
          </w:p>
        </w:tc>
        <w:tc>
          <w:tcPr>
            <w:tcW w:w="953" w:type="dxa"/>
            <w:tcBorders>
              <w:top w:val="nil"/>
              <w:left w:val="nil"/>
              <w:bottom w:val="single" w:sz="8" w:space="0" w:color="000000"/>
              <w:right w:val="single" w:sz="8" w:space="0" w:color="000000"/>
            </w:tcBorders>
            <w:shd w:val="clear" w:color="CCFFFF" w:fill="CCFFFF"/>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934" w:type="dxa"/>
            <w:tcBorders>
              <w:top w:val="nil"/>
              <w:left w:val="nil"/>
              <w:bottom w:val="single" w:sz="8" w:space="0" w:color="000000"/>
              <w:right w:val="single" w:sz="8" w:space="0" w:color="000000"/>
            </w:tcBorders>
            <w:shd w:val="clear" w:color="CCFFFF" w:fill="CCFFFF"/>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CCFFFF" w:fill="CCFFFF"/>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5</w:t>
            </w:r>
          </w:p>
        </w:tc>
        <w:tc>
          <w:tcPr>
            <w:tcW w:w="745" w:type="dxa"/>
            <w:tcBorders>
              <w:top w:val="nil"/>
              <w:left w:val="nil"/>
              <w:bottom w:val="single" w:sz="8" w:space="0" w:color="000000"/>
              <w:right w:val="single" w:sz="8" w:space="0" w:color="000000"/>
            </w:tcBorders>
            <w:shd w:val="clear" w:color="CCFFFF" w:fill="CCFFFF"/>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2</w:t>
            </w:r>
          </w:p>
        </w:tc>
        <w:tc>
          <w:tcPr>
            <w:tcW w:w="745" w:type="dxa"/>
            <w:tcBorders>
              <w:top w:val="nil"/>
              <w:left w:val="nil"/>
              <w:bottom w:val="single" w:sz="8" w:space="0" w:color="000000"/>
              <w:right w:val="single" w:sz="8" w:space="0" w:color="000000"/>
            </w:tcBorders>
            <w:shd w:val="clear" w:color="CCFFFF" w:fill="CCFFFF"/>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w:t>
            </w:r>
          </w:p>
        </w:tc>
        <w:tc>
          <w:tcPr>
            <w:tcW w:w="745" w:type="dxa"/>
            <w:tcBorders>
              <w:top w:val="nil"/>
              <w:left w:val="nil"/>
              <w:bottom w:val="single" w:sz="8" w:space="0" w:color="000000"/>
              <w:right w:val="single" w:sz="8" w:space="0" w:color="000000"/>
            </w:tcBorders>
            <w:shd w:val="clear" w:color="CCFFFF" w:fill="CCFFFF"/>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w:t>
            </w:r>
          </w:p>
        </w:tc>
        <w:tc>
          <w:tcPr>
            <w:tcW w:w="745" w:type="dxa"/>
            <w:tcBorders>
              <w:top w:val="nil"/>
              <w:left w:val="nil"/>
              <w:bottom w:val="single" w:sz="8" w:space="0" w:color="000000"/>
              <w:right w:val="single" w:sz="8" w:space="0" w:color="000000"/>
            </w:tcBorders>
            <w:shd w:val="clear" w:color="CCFFFF" w:fill="CCFFFF"/>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CCFFFF" w:fill="CCFFFF"/>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CCFFFF" w:fill="CCFFFF"/>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6</w:t>
            </w:r>
          </w:p>
        </w:tc>
        <w:tc>
          <w:tcPr>
            <w:tcW w:w="745" w:type="dxa"/>
            <w:tcBorders>
              <w:top w:val="nil"/>
              <w:left w:val="nil"/>
              <w:bottom w:val="single" w:sz="8" w:space="0" w:color="000000"/>
              <w:right w:val="single" w:sz="8" w:space="0" w:color="000000"/>
            </w:tcBorders>
            <w:shd w:val="clear" w:color="CCFFFF" w:fill="CCFFFF"/>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3</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Odontoiatri con inc. di struttura complessa (rapp. Escl.)</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Odontoiatri con inc. di struttura complessa (rapp. non escl.)</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Odontoiatri con inc. di struttura semplice (rapp. esclusivo)</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Odontoiatri con inc. di struttura semplice (rapp. non escl.)</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Odontoiatri con altri incar. prof.li (rapp. esclusivo)</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nil"/>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Odontoiatri con altri incar. prof.li (rapp. non escl.)</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single" w:sz="8" w:space="0" w:color="000000"/>
              <w:left w:val="single" w:sz="8" w:space="0" w:color="000000"/>
              <w:bottom w:val="single" w:sz="8" w:space="0" w:color="000000"/>
              <w:right w:val="single" w:sz="8" w:space="0" w:color="000000"/>
            </w:tcBorders>
            <w:shd w:val="clear" w:color="CCFFFF" w:fill="CCFFFF"/>
            <w:vAlign w:val="bottom"/>
            <w:hideMark/>
          </w:tcPr>
          <w:p w:rsidR="00C606A4" w:rsidRPr="00F024EF" w:rsidRDefault="00C606A4" w:rsidP="00C606A4">
            <w:pPr>
              <w:jc w:val="both"/>
              <w:rPr>
                <w:rFonts w:ascii="Tahoma" w:hAnsi="Tahoma" w:cs="Tahoma"/>
                <w:b/>
                <w:bCs/>
                <w:color w:val="000000"/>
                <w:sz w:val="10"/>
                <w:szCs w:val="10"/>
                <w:lang w:val="it-IT" w:eastAsia="it-IT"/>
              </w:rPr>
            </w:pPr>
            <w:r w:rsidRPr="00F024EF">
              <w:rPr>
                <w:rFonts w:ascii="Tahoma" w:hAnsi="Tahoma" w:cs="Tahoma"/>
                <w:b/>
                <w:bCs/>
                <w:color w:val="000000"/>
                <w:sz w:val="10"/>
                <w:szCs w:val="10"/>
                <w:lang w:val="it-IT" w:eastAsia="it-IT"/>
              </w:rPr>
              <w:t>TOTALE ODONTOIATRICI</w:t>
            </w:r>
          </w:p>
        </w:tc>
        <w:tc>
          <w:tcPr>
            <w:tcW w:w="953" w:type="dxa"/>
            <w:tcBorders>
              <w:top w:val="nil"/>
              <w:left w:val="nil"/>
              <w:bottom w:val="single" w:sz="8" w:space="0" w:color="000000"/>
              <w:right w:val="single" w:sz="8" w:space="0" w:color="000000"/>
            </w:tcBorders>
            <w:shd w:val="clear" w:color="CCFFFF" w:fill="CCFFFF"/>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934" w:type="dxa"/>
            <w:tcBorders>
              <w:top w:val="nil"/>
              <w:left w:val="nil"/>
              <w:bottom w:val="single" w:sz="8" w:space="0" w:color="000000"/>
              <w:right w:val="single" w:sz="8" w:space="0" w:color="000000"/>
            </w:tcBorders>
            <w:shd w:val="clear" w:color="CCFFFF" w:fill="CCFFFF"/>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CCFFFF" w:fill="CCFFFF"/>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CCFFFF" w:fill="CCFFFF"/>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CCFFFF" w:fill="CCFFFF"/>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CCFFFF" w:fill="CCFFFF"/>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CCFFFF" w:fill="CCFFFF"/>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CCFFFF" w:fill="CCFFFF"/>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CCFFFF" w:fill="CCFFFF"/>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CCFFFF" w:fill="CCFFFF"/>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nil"/>
              <w:right w:val="nil"/>
            </w:tcBorders>
            <w:shd w:val="clear" w:color="CCCCFF" w:fill="99CCFF"/>
            <w:vAlign w:val="bottom"/>
            <w:hideMark/>
          </w:tcPr>
          <w:p w:rsidR="00C606A4" w:rsidRPr="00F024EF" w:rsidRDefault="00C606A4" w:rsidP="00C606A4">
            <w:pPr>
              <w:jc w:val="both"/>
              <w:rPr>
                <w:rFonts w:ascii="Tahoma" w:hAnsi="Tahoma" w:cs="Tahoma"/>
                <w:b/>
                <w:bCs/>
                <w:color w:val="000000"/>
                <w:sz w:val="10"/>
                <w:szCs w:val="10"/>
                <w:lang w:val="it-IT" w:eastAsia="it-IT"/>
              </w:rPr>
            </w:pPr>
            <w:r w:rsidRPr="00F024EF">
              <w:rPr>
                <w:rFonts w:ascii="Tahoma" w:hAnsi="Tahoma" w:cs="Tahoma"/>
                <w:b/>
                <w:bCs/>
                <w:color w:val="000000"/>
                <w:sz w:val="10"/>
                <w:szCs w:val="10"/>
                <w:lang w:val="it-IT" w:eastAsia="it-IT"/>
              </w:rPr>
              <w:t>TOTALE MACROCATEGORIA MEDICI</w:t>
            </w:r>
          </w:p>
        </w:tc>
        <w:tc>
          <w:tcPr>
            <w:tcW w:w="953" w:type="dxa"/>
            <w:tcBorders>
              <w:top w:val="nil"/>
              <w:left w:val="single" w:sz="8" w:space="0" w:color="000000"/>
              <w:bottom w:val="single" w:sz="8" w:space="0" w:color="000000"/>
              <w:right w:val="single" w:sz="8" w:space="0" w:color="000000"/>
            </w:tcBorders>
            <w:shd w:val="clear" w:color="CCCCFF" w:fill="99CCFF"/>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934" w:type="dxa"/>
            <w:tcBorders>
              <w:top w:val="nil"/>
              <w:left w:val="nil"/>
              <w:bottom w:val="single" w:sz="8" w:space="0" w:color="000000"/>
              <w:right w:val="single" w:sz="8" w:space="0" w:color="000000"/>
            </w:tcBorders>
            <w:shd w:val="clear" w:color="CCCCFF" w:fill="99CCFF"/>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CCCCFF" w:fill="99CCFF"/>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96</w:t>
            </w:r>
          </w:p>
        </w:tc>
        <w:tc>
          <w:tcPr>
            <w:tcW w:w="745" w:type="dxa"/>
            <w:tcBorders>
              <w:top w:val="nil"/>
              <w:left w:val="nil"/>
              <w:bottom w:val="single" w:sz="8" w:space="0" w:color="000000"/>
              <w:right w:val="single" w:sz="8" w:space="0" w:color="000000"/>
            </w:tcBorders>
            <w:shd w:val="clear" w:color="CCCCFF" w:fill="99CCFF"/>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53</w:t>
            </w:r>
          </w:p>
        </w:tc>
        <w:tc>
          <w:tcPr>
            <w:tcW w:w="745" w:type="dxa"/>
            <w:tcBorders>
              <w:top w:val="nil"/>
              <w:left w:val="nil"/>
              <w:bottom w:val="single" w:sz="8" w:space="0" w:color="000000"/>
              <w:right w:val="single" w:sz="8" w:space="0" w:color="000000"/>
            </w:tcBorders>
            <w:shd w:val="clear" w:color="CCCCFF" w:fill="99CCFF"/>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6</w:t>
            </w:r>
          </w:p>
        </w:tc>
        <w:tc>
          <w:tcPr>
            <w:tcW w:w="745" w:type="dxa"/>
            <w:tcBorders>
              <w:top w:val="nil"/>
              <w:left w:val="nil"/>
              <w:bottom w:val="single" w:sz="8" w:space="0" w:color="000000"/>
              <w:right w:val="single" w:sz="8" w:space="0" w:color="000000"/>
            </w:tcBorders>
            <w:shd w:val="clear" w:color="CCCCFF" w:fill="99CCFF"/>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11</w:t>
            </w:r>
          </w:p>
        </w:tc>
        <w:tc>
          <w:tcPr>
            <w:tcW w:w="745" w:type="dxa"/>
            <w:tcBorders>
              <w:top w:val="nil"/>
              <w:left w:val="nil"/>
              <w:bottom w:val="single" w:sz="8" w:space="0" w:color="000000"/>
              <w:right w:val="single" w:sz="8" w:space="0" w:color="000000"/>
            </w:tcBorders>
            <w:shd w:val="clear" w:color="CCCCFF" w:fill="99CCFF"/>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27</w:t>
            </w:r>
          </w:p>
        </w:tc>
        <w:tc>
          <w:tcPr>
            <w:tcW w:w="745" w:type="dxa"/>
            <w:tcBorders>
              <w:top w:val="nil"/>
              <w:left w:val="nil"/>
              <w:bottom w:val="single" w:sz="8" w:space="0" w:color="000000"/>
              <w:right w:val="single" w:sz="8" w:space="0" w:color="000000"/>
            </w:tcBorders>
            <w:shd w:val="clear" w:color="CCCCFF" w:fill="99CCFF"/>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77</w:t>
            </w:r>
          </w:p>
        </w:tc>
        <w:tc>
          <w:tcPr>
            <w:tcW w:w="745" w:type="dxa"/>
            <w:tcBorders>
              <w:top w:val="nil"/>
              <w:left w:val="nil"/>
              <w:bottom w:val="single" w:sz="8" w:space="0" w:color="000000"/>
              <w:right w:val="single" w:sz="8" w:space="0" w:color="000000"/>
            </w:tcBorders>
            <w:shd w:val="clear" w:color="CCCCFF" w:fill="99CCFF"/>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129</w:t>
            </w:r>
          </w:p>
        </w:tc>
        <w:tc>
          <w:tcPr>
            <w:tcW w:w="745" w:type="dxa"/>
            <w:tcBorders>
              <w:top w:val="nil"/>
              <w:left w:val="nil"/>
              <w:bottom w:val="single" w:sz="8" w:space="0" w:color="000000"/>
              <w:right w:val="single" w:sz="8" w:space="0" w:color="000000"/>
            </w:tcBorders>
            <w:shd w:val="clear" w:color="CCCCFF" w:fill="99CCFF"/>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141</w:t>
            </w:r>
          </w:p>
        </w:tc>
      </w:tr>
      <w:tr w:rsidR="00C606A4" w:rsidRPr="00F024EF" w:rsidTr="00225AD8">
        <w:trPr>
          <w:trHeight w:val="300"/>
        </w:trPr>
        <w:tc>
          <w:tcPr>
            <w:tcW w:w="2734"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Farmacisti con incarico di struttura complessa (rapp. esclusivo)</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Farmacisti con incarico di struttura complessa (rapp. non escl.)</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Farmacisti con incarico di struttura semplice (rapp. esclusivo)</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Farmacisti con incarico di struttura semplice (rapp. non escl.)</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Farmacisti con altri incar. prof.li (rapp. esclusivo)</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 </w:t>
            </w:r>
          </w:p>
        </w:tc>
      </w:tr>
      <w:tr w:rsidR="00C606A4" w:rsidRPr="00F024EF" w:rsidTr="00225AD8">
        <w:trPr>
          <w:trHeight w:val="300"/>
        </w:trPr>
        <w:tc>
          <w:tcPr>
            <w:tcW w:w="2734" w:type="dxa"/>
            <w:tcBorders>
              <w:top w:val="nil"/>
              <w:left w:val="single" w:sz="8" w:space="0" w:color="000000"/>
              <w:bottom w:val="nil"/>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Farmacisti con altri incar. prof.li (rapp. non escl.)</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single" w:sz="8" w:space="0" w:color="000000"/>
              <w:left w:val="single" w:sz="8" w:space="0" w:color="000000"/>
              <w:bottom w:val="single" w:sz="8" w:space="0" w:color="000000"/>
              <w:right w:val="single" w:sz="8" w:space="0" w:color="000000"/>
            </w:tcBorders>
            <w:shd w:val="clear" w:color="FFFFCC" w:fill="FFFF99"/>
            <w:vAlign w:val="bottom"/>
            <w:hideMark/>
          </w:tcPr>
          <w:p w:rsidR="00C606A4" w:rsidRPr="00F024EF" w:rsidRDefault="00C606A4" w:rsidP="00C606A4">
            <w:pPr>
              <w:jc w:val="both"/>
              <w:rPr>
                <w:rFonts w:ascii="Tahoma" w:hAnsi="Tahoma" w:cs="Tahoma"/>
                <w:b/>
                <w:bCs/>
                <w:color w:val="000000"/>
                <w:sz w:val="10"/>
                <w:szCs w:val="10"/>
                <w:lang w:val="it-IT" w:eastAsia="it-IT"/>
              </w:rPr>
            </w:pPr>
            <w:r w:rsidRPr="00F024EF">
              <w:rPr>
                <w:rFonts w:ascii="Tahoma" w:hAnsi="Tahoma" w:cs="Tahoma"/>
                <w:b/>
                <w:bCs/>
                <w:color w:val="000000"/>
                <w:sz w:val="10"/>
                <w:szCs w:val="10"/>
                <w:lang w:val="it-IT" w:eastAsia="it-IT"/>
              </w:rPr>
              <w:t>TOTALE FARMACISTI</w:t>
            </w:r>
          </w:p>
        </w:tc>
        <w:tc>
          <w:tcPr>
            <w:tcW w:w="953"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934"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Biologi con incarico di struttura complessa (rapp. esclusivo)</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Biologi con incarico di struttura complessa (rapp. non escl.)</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Biologi con incarico di struttura semplice (rapp. esclusivo)</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lastRenderedPageBreak/>
              <w:t>Biologi con incarico di struttura semplice (rapp. non escl.)</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Biologi con altri incar. prof.li (rapp. esclusivo)</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2</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3</w:t>
            </w:r>
          </w:p>
        </w:tc>
      </w:tr>
      <w:tr w:rsidR="00C606A4" w:rsidRPr="00F024EF" w:rsidTr="00225AD8">
        <w:trPr>
          <w:trHeight w:val="300"/>
        </w:trPr>
        <w:tc>
          <w:tcPr>
            <w:tcW w:w="2734" w:type="dxa"/>
            <w:tcBorders>
              <w:top w:val="nil"/>
              <w:left w:val="single" w:sz="8" w:space="0" w:color="000000"/>
              <w:bottom w:val="nil"/>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Biologi con altri incar. prof.li (rapp. non escl.)</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single" w:sz="8" w:space="0" w:color="000000"/>
              <w:left w:val="single" w:sz="8" w:space="0" w:color="000000"/>
              <w:bottom w:val="single" w:sz="8" w:space="0" w:color="000000"/>
              <w:right w:val="single" w:sz="8" w:space="0" w:color="000000"/>
            </w:tcBorders>
            <w:shd w:val="clear" w:color="FFFFCC" w:fill="FFFF99"/>
            <w:vAlign w:val="bottom"/>
            <w:hideMark/>
          </w:tcPr>
          <w:p w:rsidR="00C606A4" w:rsidRPr="00F024EF" w:rsidRDefault="00C606A4" w:rsidP="00C606A4">
            <w:pPr>
              <w:jc w:val="both"/>
              <w:rPr>
                <w:rFonts w:ascii="Tahoma" w:hAnsi="Tahoma" w:cs="Tahoma"/>
                <w:b/>
                <w:bCs/>
                <w:color w:val="000000"/>
                <w:sz w:val="10"/>
                <w:szCs w:val="10"/>
                <w:lang w:val="it-IT" w:eastAsia="it-IT"/>
              </w:rPr>
            </w:pPr>
            <w:r w:rsidRPr="00F024EF">
              <w:rPr>
                <w:rFonts w:ascii="Tahoma" w:hAnsi="Tahoma" w:cs="Tahoma"/>
                <w:b/>
                <w:bCs/>
                <w:color w:val="000000"/>
                <w:sz w:val="10"/>
                <w:szCs w:val="10"/>
                <w:lang w:val="it-IT" w:eastAsia="it-IT"/>
              </w:rPr>
              <w:t>TOTALE BIOLOGI</w:t>
            </w:r>
          </w:p>
        </w:tc>
        <w:tc>
          <w:tcPr>
            <w:tcW w:w="953"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934"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2</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3</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Chimici con incarico di struttura complessa (rapp. esclusivo)</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Chimici con incarico di struttura complessa (rapp.non escl.)</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Chimici con incarico di struttura semplice (rapp. esclusivo)</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Chimici con incarico di struttura semplice (rapp. non escl.)</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Chimici con altri incar. prof.li (rapp. esclusivo)</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2</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2</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4"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Chimici con altri incar. prof.li (rapp. non escl.)</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FFFFCC" w:fill="FFFF99"/>
            <w:vAlign w:val="bottom"/>
            <w:hideMark/>
          </w:tcPr>
          <w:p w:rsidR="00C606A4" w:rsidRPr="00F024EF" w:rsidRDefault="00C606A4" w:rsidP="00C606A4">
            <w:pPr>
              <w:jc w:val="both"/>
              <w:rPr>
                <w:rFonts w:ascii="Tahoma" w:hAnsi="Tahoma" w:cs="Tahoma"/>
                <w:b/>
                <w:bCs/>
                <w:color w:val="000000"/>
                <w:sz w:val="10"/>
                <w:szCs w:val="10"/>
                <w:lang w:val="it-IT" w:eastAsia="it-IT"/>
              </w:rPr>
            </w:pPr>
            <w:r w:rsidRPr="00F024EF">
              <w:rPr>
                <w:rFonts w:ascii="Tahoma" w:hAnsi="Tahoma" w:cs="Tahoma"/>
                <w:b/>
                <w:bCs/>
                <w:color w:val="000000"/>
                <w:sz w:val="10"/>
                <w:szCs w:val="10"/>
                <w:lang w:val="it-IT" w:eastAsia="it-IT"/>
              </w:rPr>
              <w:t>TOTALE CHIMICI</w:t>
            </w:r>
          </w:p>
        </w:tc>
        <w:tc>
          <w:tcPr>
            <w:tcW w:w="953"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934"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2</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2</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Fisici con incarico di struttura complessa (rapp. esclusivo)</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Fisici con incarico di struttura complessa (rapp. non escl.)</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Fisici con incarico di struttura semplice (rapp. esclusivo)</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fisici con incarico di struttura semplice (rapp. non escl.)</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Fisici con altri incar. prof.li (rapp. esclusivo)</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Fisici con altri incar. prof.li (rapp. non escl.)</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FFFFCC" w:fill="FFFF99"/>
            <w:vAlign w:val="bottom"/>
            <w:hideMark/>
          </w:tcPr>
          <w:p w:rsidR="00C606A4" w:rsidRPr="00F024EF" w:rsidRDefault="00C606A4" w:rsidP="00C606A4">
            <w:pPr>
              <w:jc w:val="both"/>
              <w:rPr>
                <w:rFonts w:ascii="Tahoma" w:hAnsi="Tahoma" w:cs="Tahoma"/>
                <w:b/>
                <w:bCs/>
                <w:color w:val="000000"/>
                <w:sz w:val="10"/>
                <w:szCs w:val="10"/>
                <w:lang w:val="it-IT" w:eastAsia="it-IT"/>
              </w:rPr>
            </w:pPr>
            <w:r w:rsidRPr="00F024EF">
              <w:rPr>
                <w:rFonts w:ascii="Tahoma" w:hAnsi="Tahoma" w:cs="Tahoma"/>
                <w:b/>
                <w:bCs/>
                <w:color w:val="000000"/>
                <w:sz w:val="10"/>
                <w:szCs w:val="10"/>
                <w:lang w:val="it-IT" w:eastAsia="it-IT"/>
              </w:rPr>
              <w:t>TOTALE FISICI</w:t>
            </w:r>
          </w:p>
        </w:tc>
        <w:tc>
          <w:tcPr>
            <w:tcW w:w="953"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934"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Psicologi con incarico di struttura complessa (rapp. esclusivo)</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Psicologi con incarico di struttura complessa (rapp. non escl.)</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Psicologi con incarico di struttura semplice (rapp. esclusivo)</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Psicologi con incarico di struttura semplice (rapp. non escl.)</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Psicologi con altri incar. prof.li (rapp. esclusivo)</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3</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3</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Psicologi con altri incar. prof.li (rapp. non escl.)</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FFFFCC" w:fill="FFFF99"/>
            <w:vAlign w:val="bottom"/>
            <w:hideMark/>
          </w:tcPr>
          <w:p w:rsidR="00C606A4" w:rsidRPr="00F024EF" w:rsidRDefault="00C606A4" w:rsidP="00C606A4">
            <w:pPr>
              <w:jc w:val="both"/>
              <w:rPr>
                <w:rFonts w:ascii="Tahoma" w:hAnsi="Tahoma" w:cs="Tahoma"/>
                <w:b/>
                <w:bCs/>
                <w:color w:val="000000"/>
                <w:sz w:val="10"/>
                <w:szCs w:val="10"/>
                <w:lang w:val="it-IT" w:eastAsia="it-IT"/>
              </w:rPr>
            </w:pPr>
            <w:r w:rsidRPr="00F024EF">
              <w:rPr>
                <w:rFonts w:ascii="Tahoma" w:hAnsi="Tahoma" w:cs="Tahoma"/>
                <w:b/>
                <w:bCs/>
                <w:color w:val="000000"/>
                <w:sz w:val="10"/>
                <w:szCs w:val="10"/>
                <w:lang w:val="it-IT" w:eastAsia="it-IT"/>
              </w:rPr>
              <w:t>TOTALE PSICOLOGI</w:t>
            </w:r>
          </w:p>
        </w:tc>
        <w:tc>
          <w:tcPr>
            <w:tcW w:w="953"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934"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3</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3</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FFFFCC" w:fill="FFFF99"/>
            <w:vAlign w:val="bottom"/>
            <w:hideMark/>
          </w:tcPr>
          <w:p w:rsidR="00C606A4" w:rsidRPr="00F024EF" w:rsidRDefault="00C606A4" w:rsidP="00C606A4">
            <w:pPr>
              <w:jc w:val="both"/>
              <w:rPr>
                <w:rFonts w:ascii="Tahoma" w:hAnsi="Tahoma" w:cs="Tahoma"/>
                <w:b/>
                <w:bCs/>
                <w:color w:val="000000"/>
                <w:sz w:val="10"/>
                <w:szCs w:val="10"/>
                <w:lang w:val="it-IT" w:eastAsia="it-IT"/>
              </w:rPr>
            </w:pPr>
            <w:r w:rsidRPr="00F024EF">
              <w:rPr>
                <w:rFonts w:ascii="Tahoma" w:hAnsi="Tahoma" w:cs="Tahoma"/>
                <w:b/>
                <w:bCs/>
                <w:color w:val="000000"/>
                <w:sz w:val="10"/>
                <w:szCs w:val="10"/>
                <w:lang w:val="it-IT" w:eastAsia="it-IT"/>
              </w:rPr>
              <w:t>DIRIGENTE DELLE PROFESSIONI SANITARIE</w:t>
            </w:r>
          </w:p>
        </w:tc>
        <w:tc>
          <w:tcPr>
            <w:tcW w:w="953"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Avvocato dirig. con incarico di struttura complessa</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Avvocato dirig. con incarico di struttura semplice</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Avvocato dirig. con altri incar.prof.li</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FFFFCC" w:fill="FFFF99"/>
            <w:vAlign w:val="bottom"/>
            <w:hideMark/>
          </w:tcPr>
          <w:p w:rsidR="00C606A4" w:rsidRPr="00F024EF" w:rsidRDefault="00C606A4" w:rsidP="00C606A4">
            <w:pPr>
              <w:jc w:val="both"/>
              <w:rPr>
                <w:rFonts w:ascii="Tahoma" w:hAnsi="Tahoma" w:cs="Tahoma"/>
                <w:b/>
                <w:bCs/>
                <w:color w:val="000000"/>
                <w:sz w:val="10"/>
                <w:szCs w:val="10"/>
                <w:lang w:val="it-IT" w:eastAsia="it-IT"/>
              </w:rPr>
            </w:pPr>
            <w:r w:rsidRPr="00F024EF">
              <w:rPr>
                <w:rFonts w:ascii="Tahoma" w:hAnsi="Tahoma" w:cs="Tahoma"/>
                <w:b/>
                <w:bCs/>
                <w:color w:val="000000"/>
                <w:sz w:val="10"/>
                <w:szCs w:val="10"/>
                <w:lang w:val="it-IT" w:eastAsia="it-IT"/>
              </w:rPr>
              <w:t>TOTALE AVVOCATO</w:t>
            </w:r>
          </w:p>
        </w:tc>
        <w:tc>
          <w:tcPr>
            <w:tcW w:w="953"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934"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Ingegnere dirig. con incarico di struttura complessa</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Ingegnere dirig. con incarico di struttura semplice</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Ingegnere dirig. con altri incar.prof.li</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FFFFCC" w:fill="FFFF99"/>
            <w:vAlign w:val="bottom"/>
            <w:hideMark/>
          </w:tcPr>
          <w:p w:rsidR="00C606A4" w:rsidRPr="00F024EF" w:rsidRDefault="00C606A4" w:rsidP="00C606A4">
            <w:pPr>
              <w:jc w:val="both"/>
              <w:rPr>
                <w:rFonts w:ascii="Tahoma" w:hAnsi="Tahoma" w:cs="Tahoma"/>
                <w:b/>
                <w:bCs/>
                <w:color w:val="000000"/>
                <w:sz w:val="10"/>
                <w:szCs w:val="10"/>
                <w:lang w:val="it-IT" w:eastAsia="it-IT"/>
              </w:rPr>
            </w:pPr>
            <w:r w:rsidRPr="00F024EF">
              <w:rPr>
                <w:rFonts w:ascii="Tahoma" w:hAnsi="Tahoma" w:cs="Tahoma"/>
                <w:b/>
                <w:bCs/>
                <w:color w:val="000000"/>
                <w:sz w:val="10"/>
                <w:szCs w:val="10"/>
                <w:lang w:val="it-IT" w:eastAsia="it-IT"/>
              </w:rPr>
              <w:t>TOTALE INGEGNERI</w:t>
            </w:r>
          </w:p>
        </w:tc>
        <w:tc>
          <w:tcPr>
            <w:tcW w:w="953"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934"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Architetti dirig. con incarico di struttura complessa</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Architetti dirig. con incarico di struttura semplice</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Architetti dirig. con altri incar.prof.li</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FFFFCC" w:fill="FFFF99"/>
            <w:vAlign w:val="bottom"/>
            <w:hideMark/>
          </w:tcPr>
          <w:p w:rsidR="00C606A4" w:rsidRPr="00F024EF" w:rsidRDefault="00C606A4" w:rsidP="00C606A4">
            <w:pPr>
              <w:jc w:val="both"/>
              <w:rPr>
                <w:rFonts w:ascii="Tahoma" w:hAnsi="Tahoma" w:cs="Tahoma"/>
                <w:b/>
                <w:bCs/>
                <w:color w:val="000000"/>
                <w:sz w:val="10"/>
                <w:szCs w:val="10"/>
                <w:lang w:val="it-IT" w:eastAsia="it-IT"/>
              </w:rPr>
            </w:pPr>
            <w:r w:rsidRPr="00F024EF">
              <w:rPr>
                <w:rFonts w:ascii="Tahoma" w:hAnsi="Tahoma" w:cs="Tahoma"/>
                <w:b/>
                <w:bCs/>
                <w:color w:val="000000"/>
                <w:sz w:val="10"/>
                <w:szCs w:val="10"/>
                <w:lang w:val="it-IT" w:eastAsia="it-IT"/>
              </w:rPr>
              <w:t>TOTALE ARCHITETTI</w:t>
            </w:r>
          </w:p>
        </w:tc>
        <w:tc>
          <w:tcPr>
            <w:tcW w:w="953"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934"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Geologi dirig. con incarico di struttura complessa</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Geologi dirig. con incarico di struttura semplice</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Geologi dirig. con altri incar.prof.li</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FFFFCC" w:fill="FFFF99"/>
            <w:vAlign w:val="bottom"/>
            <w:hideMark/>
          </w:tcPr>
          <w:p w:rsidR="00C606A4" w:rsidRPr="00F024EF" w:rsidRDefault="00C606A4" w:rsidP="00C606A4">
            <w:pPr>
              <w:jc w:val="both"/>
              <w:rPr>
                <w:rFonts w:ascii="Tahoma" w:hAnsi="Tahoma" w:cs="Tahoma"/>
                <w:b/>
                <w:bCs/>
                <w:color w:val="000000"/>
                <w:sz w:val="10"/>
                <w:szCs w:val="10"/>
                <w:lang w:val="it-IT" w:eastAsia="it-IT"/>
              </w:rPr>
            </w:pPr>
            <w:r w:rsidRPr="00F024EF">
              <w:rPr>
                <w:rFonts w:ascii="Tahoma" w:hAnsi="Tahoma" w:cs="Tahoma"/>
                <w:b/>
                <w:bCs/>
                <w:color w:val="000000"/>
                <w:sz w:val="10"/>
                <w:szCs w:val="10"/>
                <w:lang w:val="it-IT" w:eastAsia="it-IT"/>
              </w:rPr>
              <w:t>TOTALE GEOLOGI</w:t>
            </w:r>
          </w:p>
        </w:tc>
        <w:tc>
          <w:tcPr>
            <w:tcW w:w="953"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934"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Analisti dirig. con incarico di struttura complessa</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Analisti dirig. con incarico di struttura semplice</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4"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Analisti dirig. con altri incar.prof.li</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FFFFCC" w:fill="FFFF99"/>
            <w:vAlign w:val="bottom"/>
            <w:hideMark/>
          </w:tcPr>
          <w:p w:rsidR="00C606A4" w:rsidRPr="00F024EF" w:rsidRDefault="00C606A4" w:rsidP="00C606A4">
            <w:pPr>
              <w:jc w:val="both"/>
              <w:rPr>
                <w:rFonts w:ascii="Tahoma" w:hAnsi="Tahoma" w:cs="Tahoma"/>
                <w:b/>
                <w:bCs/>
                <w:color w:val="000000"/>
                <w:sz w:val="10"/>
                <w:szCs w:val="10"/>
                <w:lang w:val="it-IT" w:eastAsia="it-IT"/>
              </w:rPr>
            </w:pPr>
            <w:r w:rsidRPr="00F024EF">
              <w:rPr>
                <w:rFonts w:ascii="Tahoma" w:hAnsi="Tahoma" w:cs="Tahoma"/>
                <w:b/>
                <w:bCs/>
                <w:color w:val="000000"/>
                <w:sz w:val="10"/>
                <w:szCs w:val="10"/>
                <w:lang w:val="it-IT" w:eastAsia="it-IT"/>
              </w:rPr>
              <w:lastRenderedPageBreak/>
              <w:t>TOTALE ANALISTI</w:t>
            </w:r>
          </w:p>
        </w:tc>
        <w:tc>
          <w:tcPr>
            <w:tcW w:w="953"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934"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Statistico dirig. con incarico di struttura complessa</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Statistico dirig. con incarico di struttura semplice</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Statistico dirig. con altri incar.prof.li</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FFFFCC" w:fill="FFFF99"/>
            <w:vAlign w:val="bottom"/>
            <w:hideMark/>
          </w:tcPr>
          <w:p w:rsidR="00C606A4" w:rsidRPr="00F024EF" w:rsidRDefault="00C606A4" w:rsidP="00C606A4">
            <w:pPr>
              <w:jc w:val="both"/>
              <w:rPr>
                <w:rFonts w:ascii="Tahoma" w:hAnsi="Tahoma" w:cs="Tahoma"/>
                <w:b/>
                <w:bCs/>
                <w:color w:val="000000"/>
                <w:sz w:val="10"/>
                <w:szCs w:val="10"/>
                <w:lang w:val="it-IT" w:eastAsia="it-IT"/>
              </w:rPr>
            </w:pPr>
            <w:r w:rsidRPr="00F024EF">
              <w:rPr>
                <w:rFonts w:ascii="Tahoma" w:hAnsi="Tahoma" w:cs="Tahoma"/>
                <w:b/>
                <w:bCs/>
                <w:color w:val="000000"/>
                <w:sz w:val="10"/>
                <w:szCs w:val="10"/>
                <w:lang w:val="it-IT" w:eastAsia="it-IT"/>
              </w:rPr>
              <w:t>TOTALE STATISTICO</w:t>
            </w:r>
          </w:p>
        </w:tc>
        <w:tc>
          <w:tcPr>
            <w:tcW w:w="953"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934"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Sociologo dirig. con incarico di struttura complessa</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Sociologo dirig. con incarico di struttura semplice</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Sociologo dirig. con altri incar.prof.li</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FFFFCC" w:fill="FFFF99"/>
            <w:vAlign w:val="bottom"/>
            <w:hideMark/>
          </w:tcPr>
          <w:p w:rsidR="00C606A4" w:rsidRPr="00F024EF" w:rsidRDefault="00C606A4" w:rsidP="00C606A4">
            <w:pPr>
              <w:jc w:val="both"/>
              <w:rPr>
                <w:rFonts w:ascii="Tahoma" w:hAnsi="Tahoma" w:cs="Tahoma"/>
                <w:b/>
                <w:bCs/>
                <w:color w:val="000000"/>
                <w:sz w:val="10"/>
                <w:szCs w:val="10"/>
                <w:lang w:val="it-IT" w:eastAsia="it-IT"/>
              </w:rPr>
            </w:pPr>
            <w:r w:rsidRPr="00F024EF">
              <w:rPr>
                <w:rFonts w:ascii="Tahoma" w:hAnsi="Tahoma" w:cs="Tahoma"/>
                <w:b/>
                <w:bCs/>
                <w:color w:val="000000"/>
                <w:sz w:val="10"/>
                <w:szCs w:val="10"/>
                <w:lang w:val="it-IT" w:eastAsia="it-IT"/>
              </w:rPr>
              <w:t>TOTALE SOCIOLOGO</w:t>
            </w:r>
          </w:p>
        </w:tc>
        <w:tc>
          <w:tcPr>
            <w:tcW w:w="953"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934"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Dirigente amm.vo con incarico di struttura complessa</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2</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2</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Dirigente amm.vo con incarico di struttura semplice</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Dirigente amm.vo con altri incar.prof.li</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FFFFCC" w:fill="FFFF99"/>
            <w:vAlign w:val="bottom"/>
            <w:hideMark/>
          </w:tcPr>
          <w:p w:rsidR="00C606A4" w:rsidRPr="00F024EF" w:rsidRDefault="00C606A4" w:rsidP="00C606A4">
            <w:pPr>
              <w:jc w:val="both"/>
              <w:rPr>
                <w:rFonts w:ascii="Tahoma" w:hAnsi="Tahoma" w:cs="Tahoma"/>
                <w:b/>
                <w:bCs/>
                <w:color w:val="000000"/>
                <w:sz w:val="10"/>
                <w:szCs w:val="10"/>
                <w:lang w:val="it-IT" w:eastAsia="it-IT"/>
              </w:rPr>
            </w:pPr>
            <w:r w:rsidRPr="00F024EF">
              <w:rPr>
                <w:rFonts w:ascii="Tahoma" w:hAnsi="Tahoma" w:cs="Tahoma"/>
                <w:b/>
                <w:bCs/>
                <w:color w:val="000000"/>
                <w:sz w:val="10"/>
                <w:szCs w:val="10"/>
                <w:lang w:val="it-IT" w:eastAsia="it-IT"/>
              </w:rPr>
              <w:t>TOTALE DIRIGENTE AMM.VO</w:t>
            </w:r>
          </w:p>
        </w:tc>
        <w:tc>
          <w:tcPr>
            <w:tcW w:w="953"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934"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4</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4</w:t>
            </w:r>
          </w:p>
        </w:tc>
        <w:tc>
          <w:tcPr>
            <w:tcW w:w="745" w:type="dxa"/>
            <w:tcBorders>
              <w:top w:val="nil"/>
              <w:left w:val="nil"/>
              <w:bottom w:val="single" w:sz="8" w:space="0" w:color="000000"/>
              <w:right w:val="single" w:sz="8" w:space="0" w:color="000000"/>
            </w:tcBorders>
            <w:shd w:val="clear" w:color="FFFFCC" w:fill="FFFF99"/>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nil"/>
            </w:tcBorders>
            <w:shd w:val="clear" w:color="C0C0C0" w:fill="FFCC99"/>
            <w:vAlign w:val="bottom"/>
            <w:hideMark/>
          </w:tcPr>
          <w:p w:rsidR="00C606A4" w:rsidRPr="00F024EF" w:rsidRDefault="00C606A4" w:rsidP="00C606A4">
            <w:pPr>
              <w:rPr>
                <w:rFonts w:ascii="Tahoma" w:hAnsi="Tahoma" w:cs="Tahoma"/>
                <w:b/>
                <w:bCs/>
                <w:sz w:val="10"/>
                <w:szCs w:val="10"/>
                <w:lang w:val="it-IT" w:eastAsia="it-IT"/>
              </w:rPr>
            </w:pPr>
            <w:r w:rsidRPr="00F024EF">
              <w:rPr>
                <w:rFonts w:ascii="Tahoma" w:hAnsi="Tahoma" w:cs="Tahoma"/>
                <w:b/>
                <w:bCs/>
                <w:sz w:val="10"/>
                <w:szCs w:val="10"/>
                <w:lang w:val="it-IT" w:eastAsia="it-IT"/>
              </w:rPr>
              <w:t>TOTALE MACROCATEGORIA DIRIGENTE RUOLO PTAS</w:t>
            </w:r>
          </w:p>
        </w:tc>
        <w:tc>
          <w:tcPr>
            <w:tcW w:w="953" w:type="dxa"/>
            <w:tcBorders>
              <w:top w:val="nil"/>
              <w:left w:val="single" w:sz="8" w:space="0" w:color="000000"/>
              <w:bottom w:val="single" w:sz="8" w:space="0" w:color="000000"/>
              <w:right w:val="single" w:sz="8" w:space="0" w:color="000000"/>
            </w:tcBorders>
            <w:shd w:val="clear" w:color="C0C0C0" w:fill="FFCC99"/>
            <w:noWrap/>
            <w:vAlign w:val="bottom"/>
            <w:hideMark/>
          </w:tcPr>
          <w:p w:rsidR="00C606A4" w:rsidRPr="00F024EF" w:rsidRDefault="00C606A4" w:rsidP="00C606A4">
            <w:pPr>
              <w:jc w:val="right"/>
              <w:rPr>
                <w:rFonts w:ascii="Tahoma" w:hAnsi="Tahoma" w:cs="Tahoma"/>
                <w:b/>
                <w:bCs/>
                <w:sz w:val="10"/>
                <w:szCs w:val="10"/>
                <w:lang w:val="it-IT" w:eastAsia="it-IT"/>
              </w:rPr>
            </w:pPr>
            <w:r w:rsidRPr="00F024EF">
              <w:rPr>
                <w:rFonts w:ascii="Tahoma" w:hAnsi="Tahoma" w:cs="Tahoma"/>
                <w:b/>
                <w:bCs/>
                <w:sz w:val="10"/>
                <w:szCs w:val="10"/>
                <w:lang w:val="it-IT" w:eastAsia="it-IT"/>
              </w:rPr>
              <w:t>0</w:t>
            </w:r>
          </w:p>
        </w:tc>
        <w:tc>
          <w:tcPr>
            <w:tcW w:w="934" w:type="dxa"/>
            <w:tcBorders>
              <w:top w:val="nil"/>
              <w:left w:val="nil"/>
              <w:bottom w:val="single" w:sz="8" w:space="0" w:color="000000"/>
              <w:right w:val="single" w:sz="8" w:space="0" w:color="000000"/>
            </w:tcBorders>
            <w:shd w:val="clear" w:color="C0C0C0" w:fill="FFCC99"/>
            <w:noWrap/>
            <w:vAlign w:val="bottom"/>
            <w:hideMark/>
          </w:tcPr>
          <w:p w:rsidR="00C606A4" w:rsidRPr="00F024EF" w:rsidRDefault="00C606A4" w:rsidP="00C606A4">
            <w:pPr>
              <w:jc w:val="right"/>
              <w:rPr>
                <w:rFonts w:ascii="Tahoma" w:hAnsi="Tahoma" w:cs="Tahoma"/>
                <w:b/>
                <w:bCs/>
                <w:sz w:val="10"/>
                <w:szCs w:val="10"/>
                <w:lang w:val="it-IT" w:eastAsia="it-IT"/>
              </w:rPr>
            </w:pPr>
            <w:r w:rsidRPr="00F024EF">
              <w:rPr>
                <w:rFonts w:ascii="Tahoma" w:hAnsi="Tahoma" w:cs="Tahoma"/>
                <w:b/>
                <w:bCs/>
                <w:sz w:val="10"/>
                <w:szCs w:val="10"/>
                <w:lang w:val="it-IT" w:eastAsia="it-IT"/>
              </w:rPr>
              <w:t>0</w:t>
            </w:r>
          </w:p>
        </w:tc>
        <w:tc>
          <w:tcPr>
            <w:tcW w:w="745" w:type="dxa"/>
            <w:tcBorders>
              <w:top w:val="nil"/>
              <w:left w:val="nil"/>
              <w:bottom w:val="single" w:sz="8" w:space="0" w:color="000000"/>
              <w:right w:val="single" w:sz="8" w:space="0" w:color="000000"/>
            </w:tcBorders>
            <w:shd w:val="clear" w:color="C0C0C0" w:fill="FFCC99"/>
            <w:noWrap/>
            <w:vAlign w:val="bottom"/>
            <w:hideMark/>
          </w:tcPr>
          <w:p w:rsidR="00C606A4" w:rsidRPr="00F024EF" w:rsidRDefault="00C606A4" w:rsidP="00C606A4">
            <w:pPr>
              <w:jc w:val="right"/>
              <w:rPr>
                <w:rFonts w:ascii="Tahoma" w:hAnsi="Tahoma" w:cs="Tahoma"/>
                <w:b/>
                <w:bCs/>
                <w:sz w:val="10"/>
                <w:szCs w:val="10"/>
                <w:lang w:val="it-IT" w:eastAsia="it-IT"/>
              </w:rPr>
            </w:pPr>
            <w:r w:rsidRPr="00F024EF">
              <w:rPr>
                <w:rFonts w:ascii="Tahoma" w:hAnsi="Tahoma" w:cs="Tahoma"/>
                <w:b/>
                <w:bCs/>
                <w:sz w:val="10"/>
                <w:szCs w:val="10"/>
                <w:lang w:val="it-IT" w:eastAsia="it-IT"/>
              </w:rPr>
              <w:t>7</w:t>
            </w:r>
          </w:p>
        </w:tc>
        <w:tc>
          <w:tcPr>
            <w:tcW w:w="745" w:type="dxa"/>
            <w:tcBorders>
              <w:top w:val="nil"/>
              <w:left w:val="nil"/>
              <w:bottom w:val="single" w:sz="8" w:space="0" w:color="000000"/>
              <w:right w:val="single" w:sz="8" w:space="0" w:color="000000"/>
            </w:tcBorders>
            <w:shd w:val="clear" w:color="C0C0C0" w:fill="FFCC99"/>
            <w:noWrap/>
            <w:vAlign w:val="bottom"/>
            <w:hideMark/>
          </w:tcPr>
          <w:p w:rsidR="00C606A4" w:rsidRPr="00F024EF" w:rsidRDefault="00C606A4" w:rsidP="00C606A4">
            <w:pPr>
              <w:jc w:val="right"/>
              <w:rPr>
                <w:rFonts w:ascii="Tahoma" w:hAnsi="Tahoma" w:cs="Tahoma"/>
                <w:b/>
                <w:bCs/>
                <w:sz w:val="10"/>
                <w:szCs w:val="10"/>
                <w:lang w:val="it-IT" w:eastAsia="it-IT"/>
              </w:rPr>
            </w:pPr>
            <w:r w:rsidRPr="00F024EF">
              <w:rPr>
                <w:rFonts w:ascii="Tahoma" w:hAnsi="Tahoma" w:cs="Tahoma"/>
                <w:b/>
                <w:bCs/>
                <w:sz w:val="10"/>
                <w:szCs w:val="10"/>
                <w:lang w:val="it-IT" w:eastAsia="it-IT"/>
              </w:rPr>
              <w:t>4</w:t>
            </w:r>
          </w:p>
        </w:tc>
        <w:tc>
          <w:tcPr>
            <w:tcW w:w="745" w:type="dxa"/>
            <w:tcBorders>
              <w:top w:val="nil"/>
              <w:left w:val="nil"/>
              <w:bottom w:val="single" w:sz="8" w:space="0" w:color="000000"/>
              <w:right w:val="single" w:sz="8" w:space="0" w:color="000000"/>
            </w:tcBorders>
            <w:shd w:val="clear" w:color="C0C0C0" w:fill="FFCC99"/>
            <w:noWrap/>
            <w:vAlign w:val="bottom"/>
            <w:hideMark/>
          </w:tcPr>
          <w:p w:rsidR="00C606A4" w:rsidRPr="00F024EF" w:rsidRDefault="00C606A4" w:rsidP="00C606A4">
            <w:pPr>
              <w:jc w:val="right"/>
              <w:rPr>
                <w:rFonts w:ascii="Tahoma" w:hAnsi="Tahoma" w:cs="Tahoma"/>
                <w:b/>
                <w:bCs/>
                <w:sz w:val="10"/>
                <w:szCs w:val="10"/>
                <w:lang w:val="it-IT" w:eastAsia="it-IT"/>
              </w:rPr>
            </w:pPr>
            <w:r w:rsidRPr="00F024EF">
              <w:rPr>
                <w:rFonts w:ascii="Tahoma" w:hAnsi="Tahoma" w:cs="Tahoma"/>
                <w:b/>
                <w:bCs/>
                <w:sz w:val="10"/>
                <w:szCs w:val="10"/>
                <w:lang w:val="it-IT" w:eastAsia="it-IT"/>
              </w:rPr>
              <w:t>0</w:t>
            </w:r>
          </w:p>
        </w:tc>
        <w:tc>
          <w:tcPr>
            <w:tcW w:w="745" w:type="dxa"/>
            <w:tcBorders>
              <w:top w:val="nil"/>
              <w:left w:val="nil"/>
              <w:bottom w:val="single" w:sz="8" w:space="0" w:color="000000"/>
              <w:right w:val="single" w:sz="8" w:space="0" w:color="000000"/>
            </w:tcBorders>
            <w:shd w:val="clear" w:color="C0C0C0" w:fill="FFCC99"/>
            <w:noWrap/>
            <w:vAlign w:val="bottom"/>
            <w:hideMark/>
          </w:tcPr>
          <w:p w:rsidR="00C606A4" w:rsidRPr="00F024EF" w:rsidRDefault="00C606A4" w:rsidP="00C606A4">
            <w:pPr>
              <w:jc w:val="right"/>
              <w:rPr>
                <w:rFonts w:ascii="Tahoma" w:hAnsi="Tahoma" w:cs="Tahoma"/>
                <w:b/>
                <w:bCs/>
                <w:sz w:val="10"/>
                <w:szCs w:val="10"/>
                <w:lang w:val="it-IT" w:eastAsia="it-IT"/>
              </w:rPr>
            </w:pPr>
            <w:r w:rsidRPr="00F024EF">
              <w:rPr>
                <w:rFonts w:ascii="Tahoma" w:hAnsi="Tahoma" w:cs="Tahoma"/>
                <w:b/>
                <w:bCs/>
                <w:sz w:val="10"/>
                <w:szCs w:val="10"/>
                <w:lang w:val="it-IT" w:eastAsia="it-IT"/>
              </w:rPr>
              <w:t>0</w:t>
            </w:r>
          </w:p>
        </w:tc>
        <w:tc>
          <w:tcPr>
            <w:tcW w:w="745" w:type="dxa"/>
            <w:tcBorders>
              <w:top w:val="nil"/>
              <w:left w:val="nil"/>
              <w:bottom w:val="single" w:sz="8" w:space="0" w:color="000000"/>
              <w:right w:val="single" w:sz="8" w:space="0" w:color="000000"/>
            </w:tcBorders>
            <w:shd w:val="clear" w:color="C0C0C0" w:fill="FFCC99"/>
            <w:noWrap/>
            <w:vAlign w:val="bottom"/>
            <w:hideMark/>
          </w:tcPr>
          <w:p w:rsidR="00C606A4" w:rsidRPr="00F024EF" w:rsidRDefault="00C606A4" w:rsidP="00C606A4">
            <w:pPr>
              <w:jc w:val="right"/>
              <w:rPr>
                <w:rFonts w:ascii="Tahoma" w:hAnsi="Tahoma" w:cs="Tahoma"/>
                <w:b/>
                <w:bCs/>
                <w:sz w:val="10"/>
                <w:szCs w:val="10"/>
                <w:lang w:val="it-IT" w:eastAsia="it-IT"/>
              </w:rPr>
            </w:pPr>
            <w:r w:rsidRPr="00F024EF">
              <w:rPr>
                <w:rFonts w:ascii="Tahoma" w:hAnsi="Tahoma" w:cs="Tahoma"/>
                <w:b/>
                <w:bCs/>
                <w:sz w:val="10"/>
                <w:szCs w:val="10"/>
                <w:lang w:val="it-IT" w:eastAsia="it-IT"/>
              </w:rPr>
              <w:t>0</w:t>
            </w:r>
          </w:p>
        </w:tc>
        <w:tc>
          <w:tcPr>
            <w:tcW w:w="745" w:type="dxa"/>
            <w:tcBorders>
              <w:top w:val="nil"/>
              <w:left w:val="nil"/>
              <w:bottom w:val="single" w:sz="8" w:space="0" w:color="000000"/>
              <w:right w:val="single" w:sz="8" w:space="0" w:color="000000"/>
            </w:tcBorders>
            <w:shd w:val="clear" w:color="C0C0C0" w:fill="FFCC99"/>
            <w:noWrap/>
            <w:vAlign w:val="bottom"/>
            <w:hideMark/>
          </w:tcPr>
          <w:p w:rsidR="00C606A4" w:rsidRPr="00F024EF" w:rsidRDefault="00C606A4" w:rsidP="00C606A4">
            <w:pPr>
              <w:jc w:val="right"/>
              <w:rPr>
                <w:rFonts w:ascii="Tahoma" w:hAnsi="Tahoma" w:cs="Tahoma"/>
                <w:b/>
                <w:bCs/>
                <w:sz w:val="10"/>
                <w:szCs w:val="10"/>
                <w:lang w:val="it-IT" w:eastAsia="it-IT"/>
              </w:rPr>
            </w:pPr>
            <w:r w:rsidRPr="00F024EF">
              <w:rPr>
                <w:rFonts w:ascii="Tahoma" w:hAnsi="Tahoma" w:cs="Tahoma"/>
                <w:b/>
                <w:bCs/>
                <w:sz w:val="10"/>
                <w:szCs w:val="10"/>
                <w:lang w:val="it-IT" w:eastAsia="it-IT"/>
              </w:rPr>
              <w:t>3</w:t>
            </w:r>
          </w:p>
        </w:tc>
        <w:tc>
          <w:tcPr>
            <w:tcW w:w="745" w:type="dxa"/>
            <w:tcBorders>
              <w:top w:val="nil"/>
              <w:left w:val="nil"/>
              <w:bottom w:val="single" w:sz="8" w:space="0" w:color="000000"/>
              <w:right w:val="single" w:sz="8" w:space="0" w:color="000000"/>
            </w:tcBorders>
            <w:shd w:val="clear" w:color="C0C0C0" w:fill="FFCC99"/>
            <w:noWrap/>
            <w:vAlign w:val="bottom"/>
            <w:hideMark/>
          </w:tcPr>
          <w:p w:rsidR="00C606A4" w:rsidRPr="00F024EF" w:rsidRDefault="00C606A4" w:rsidP="00C606A4">
            <w:pPr>
              <w:jc w:val="right"/>
              <w:rPr>
                <w:rFonts w:ascii="Tahoma" w:hAnsi="Tahoma" w:cs="Tahoma"/>
                <w:b/>
                <w:bCs/>
                <w:sz w:val="10"/>
                <w:szCs w:val="10"/>
                <w:lang w:val="it-IT" w:eastAsia="it-IT"/>
              </w:rPr>
            </w:pPr>
            <w:r w:rsidRPr="00F024EF">
              <w:rPr>
                <w:rFonts w:ascii="Tahoma" w:hAnsi="Tahoma" w:cs="Tahoma"/>
                <w:b/>
                <w:bCs/>
                <w:sz w:val="10"/>
                <w:szCs w:val="10"/>
                <w:lang w:val="it-IT" w:eastAsia="it-IT"/>
              </w:rPr>
              <w:t>7</w:t>
            </w:r>
          </w:p>
        </w:tc>
        <w:tc>
          <w:tcPr>
            <w:tcW w:w="745" w:type="dxa"/>
            <w:tcBorders>
              <w:top w:val="nil"/>
              <w:left w:val="nil"/>
              <w:bottom w:val="single" w:sz="8" w:space="0" w:color="000000"/>
              <w:right w:val="single" w:sz="8" w:space="0" w:color="000000"/>
            </w:tcBorders>
            <w:shd w:val="clear" w:color="C0C0C0" w:fill="FFCC99"/>
            <w:noWrap/>
            <w:vAlign w:val="bottom"/>
            <w:hideMark/>
          </w:tcPr>
          <w:p w:rsidR="00C606A4" w:rsidRPr="00F024EF" w:rsidRDefault="00C606A4" w:rsidP="00C606A4">
            <w:pPr>
              <w:jc w:val="right"/>
              <w:rPr>
                <w:rFonts w:ascii="Tahoma" w:hAnsi="Tahoma" w:cs="Tahoma"/>
                <w:b/>
                <w:bCs/>
                <w:sz w:val="10"/>
                <w:szCs w:val="10"/>
                <w:lang w:val="it-IT" w:eastAsia="it-IT"/>
              </w:rPr>
            </w:pPr>
            <w:r w:rsidRPr="00F024EF">
              <w:rPr>
                <w:rFonts w:ascii="Tahoma" w:hAnsi="Tahoma" w:cs="Tahoma"/>
                <w:b/>
                <w:bCs/>
                <w:sz w:val="10"/>
                <w:szCs w:val="10"/>
                <w:lang w:val="it-IT" w:eastAsia="it-IT"/>
              </w:rPr>
              <w:t>6</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Coll.re prof.le sanitario - pers. infer. esperto - ds</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8</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8</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4"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Coll.re prof.le sanitario - pers. infer. - d</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102</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188</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4</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11</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2</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8</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108</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207</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Oper.re prof.le sanitario pers. inferm. - c</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Oper.re prof.le di ii cat.pers. inferm. esperto - c (2)</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8</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8</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Oper.re prof.le di ii cat.pers. inferm. bs</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CCFFFF" w:fill="CCFFCC"/>
            <w:vAlign w:val="bottom"/>
            <w:hideMark/>
          </w:tcPr>
          <w:p w:rsidR="00C606A4" w:rsidRPr="00F024EF" w:rsidRDefault="00C606A4" w:rsidP="00C606A4">
            <w:pPr>
              <w:jc w:val="both"/>
              <w:rPr>
                <w:rFonts w:ascii="Tahoma" w:hAnsi="Tahoma" w:cs="Tahoma"/>
                <w:b/>
                <w:bCs/>
                <w:sz w:val="10"/>
                <w:szCs w:val="10"/>
                <w:lang w:val="it-IT" w:eastAsia="it-IT"/>
              </w:rPr>
            </w:pPr>
            <w:r w:rsidRPr="00F024EF">
              <w:rPr>
                <w:rFonts w:ascii="Tahoma" w:hAnsi="Tahoma" w:cs="Tahoma"/>
                <w:b/>
                <w:bCs/>
                <w:sz w:val="10"/>
                <w:szCs w:val="10"/>
                <w:lang w:val="it-IT" w:eastAsia="it-IT"/>
              </w:rPr>
              <w:t>TOTALE PERSONALE INFERMIERISTICO</w:t>
            </w:r>
          </w:p>
        </w:tc>
        <w:tc>
          <w:tcPr>
            <w:tcW w:w="953"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934"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118</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188</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4</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11</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2</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8</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124</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207</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Coll.re prof.le sanitario - pers. tec. esperto - ds</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2</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2</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Coll.re prof.le sanitario - pers. tec.- d</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19</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13</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3</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18</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7</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7</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29</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38</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Oper.re prof.le sanitario - pers. tec.- c</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Profilo atipico ruolo sanitario</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CCFFFF" w:fill="CCFFCC"/>
            <w:vAlign w:val="bottom"/>
            <w:hideMark/>
          </w:tcPr>
          <w:p w:rsidR="00C606A4" w:rsidRPr="00F024EF" w:rsidRDefault="00C606A4" w:rsidP="00C606A4">
            <w:pPr>
              <w:jc w:val="both"/>
              <w:rPr>
                <w:rFonts w:ascii="Tahoma" w:hAnsi="Tahoma" w:cs="Tahoma"/>
                <w:b/>
                <w:bCs/>
                <w:sz w:val="10"/>
                <w:szCs w:val="10"/>
                <w:lang w:val="it-IT" w:eastAsia="it-IT"/>
              </w:rPr>
            </w:pPr>
            <w:r w:rsidRPr="00F024EF">
              <w:rPr>
                <w:rFonts w:ascii="Tahoma" w:hAnsi="Tahoma" w:cs="Tahoma"/>
                <w:b/>
                <w:bCs/>
                <w:sz w:val="10"/>
                <w:szCs w:val="10"/>
                <w:lang w:val="it-IT" w:eastAsia="it-IT"/>
              </w:rPr>
              <w:t>TOTALE PERSONALE TECNICO SANITARIO</w:t>
            </w:r>
          </w:p>
        </w:tc>
        <w:tc>
          <w:tcPr>
            <w:tcW w:w="953"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934"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21</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13</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3</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18</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7</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7</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31</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38</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Coll.re prof.le sanitario - tecn. della prev. esperto - ds</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Coll.re prof.le sanitario - tecn. della prev. - d</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7</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2</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3</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15</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17</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Oper.re prof.le sanitario - tecn. della prev. - c</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CCFFFF" w:fill="CCFFCC"/>
            <w:vAlign w:val="bottom"/>
            <w:hideMark/>
          </w:tcPr>
          <w:p w:rsidR="00C606A4" w:rsidRPr="00F024EF" w:rsidRDefault="00C606A4" w:rsidP="00C606A4">
            <w:pPr>
              <w:jc w:val="both"/>
              <w:rPr>
                <w:rFonts w:ascii="Tahoma" w:hAnsi="Tahoma" w:cs="Tahoma"/>
                <w:b/>
                <w:bCs/>
                <w:sz w:val="10"/>
                <w:szCs w:val="10"/>
                <w:lang w:val="it-IT" w:eastAsia="it-IT"/>
              </w:rPr>
            </w:pPr>
            <w:r w:rsidRPr="00F024EF">
              <w:rPr>
                <w:rFonts w:ascii="Tahoma" w:hAnsi="Tahoma" w:cs="Tahoma"/>
                <w:b/>
                <w:bCs/>
                <w:sz w:val="10"/>
                <w:szCs w:val="10"/>
                <w:lang w:val="it-IT" w:eastAsia="it-IT"/>
              </w:rPr>
              <w:t>TOTALE PERSONALE VIGILANZA ED ISPEZIONE</w:t>
            </w:r>
          </w:p>
        </w:tc>
        <w:tc>
          <w:tcPr>
            <w:tcW w:w="953"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934"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8</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2</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3</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15</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11</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17</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Coll.re prof.le sanitario - pers. della riabil. esperto - ds</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Coll.re prof.le sanitario - pers. della riabil. - d</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4</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2</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5</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3</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Oper.re prof.le sanitario - pers. della riabil. - c</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Oper.re prof.le di ii cat. con funz. di riabil. esperto - c (2)</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Oper.re prof.le di ii cat. con funz. di riabil. - bs</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CCFFFF" w:fill="CCFFCC"/>
            <w:vAlign w:val="bottom"/>
            <w:hideMark/>
          </w:tcPr>
          <w:p w:rsidR="00C606A4" w:rsidRPr="00F024EF" w:rsidRDefault="00C606A4" w:rsidP="00C606A4">
            <w:pPr>
              <w:jc w:val="both"/>
              <w:rPr>
                <w:rFonts w:ascii="Tahoma" w:hAnsi="Tahoma" w:cs="Tahoma"/>
                <w:b/>
                <w:bCs/>
                <w:sz w:val="10"/>
                <w:szCs w:val="10"/>
                <w:lang w:val="it-IT" w:eastAsia="it-IT"/>
              </w:rPr>
            </w:pPr>
            <w:r w:rsidRPr="00F024EF">
              <w:rPr>
                <w:rFonts w:ascii="Tahoma" w:hAnsi="Tahoma" w:cs="Tahoma"/>
                <w:b/>
                <w:bCs/>
                <w:sz w:val="10"/>
                <w:szCs w:val="10"/>
                <w:lang w:val="it-IT" w:eastAsia="it-IT"/>
              </w:rPr>
              <w:t>TOTALE PERSONALE FUNZIONI RIABILITATIVE</w:t>
            </w:r>
          </w:p>
        </w:tc>
        <w:tc>
          <w:tcPr>
            <w:tcW w:w="953"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934"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4</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2</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5</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3</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Assistente religioso - d</w:t>
            </w:r>
          </w:p>
        </w:tc>
        <w:tc>
          <w:tcPr>
            <w:tcW w:w="953" w:type="dxa"/>
            <w:tcBorders>
              <w:top w:val="nil"/>
              <w:left w:val="nil"/>
              <w:bottom w:val="nil"/>
              <w:right w:val="nil"/>
            </w:tcBorders>
            <w:shd w:val="clear" w:color="auto" w:fill="auto"/>
            <w:noWrap/>
            <w:vAlign w:val="bottom"/>
            <w:hideMark/>
          </w:tcPr>
          <w:p w:rsidR="00C606A4" w:rsidRPr="00F024EF" w:rsidRDefault="00C606A4" w:rsidP="00C606A4">
            <w:pPr>
              <w:jc w:val="both"/>
              <w:rPr>
                <w:rFonts w:ascii="Tahoma" w:hAnsi="Tahoma" w:cs="Tahoma"/>
                <w:color w:val="000000"/>
                <w:sz w:val="10"/>
                <w:szCs w:val="10"/>
                <w:lang w:val="it-IT" w:eastAsia="it-IT"/>
              </w:rPr>
            </w:pPr>
          </w:p>
        </w:tc>
        <w:tc>
          <w:tcPr>
            <w:tcW w:w="934" w:type="dxa"/>
            <w:tcBorders>
              <w:top w:val="nil"/>
              <w:left w:val="single" w:sz="8" w:space="0" w:color="000000"/>
              <w:bottom w:val="nil"/>
              <w:right w:val="nil"/>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single" w:sz="8" w:space="0" w:color="000000"/>
              <w:bottom w:val="nil"/>
              <w:right w:val="nil"/>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single" w:sz="8" w:space="0" w:color="000000"/>
              <w:bottom w:val="nil"/>
              <w:right w:val="nil"/>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single" w:sz="8" w:space="0" w:color="000000"/>
              <w:bottom w:val="nil"/>
              <w:right w:val="nil"/>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single" w:sz="8" w:space="0" w:color="000000"/>
              <w:bottom w:val="nil"/>
              <w:right w:val="nil"/>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single" w:sz="8" w:space="0" w:color="000000"/>
              <w:bottom w:val="nil"/>
              <w:right w:val="nil"/>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single" w:sz="8" w:space="0" w:color="000000"/>
              <w:bottom w:val="nil"/>
              <w:right w:val="nil"/>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Profilo atipico ruolo professionale</w:t>
            </w:r>
          </w:p>
        </w:tc>
        <w:tc>
          <w:tcPr>
            <w:tcW w:w="953" w:type="dxa"/>
            <w:tcBorders>
              <w:top w:val="single" w:sz="8" w:space="0" w:color="000000"/>
              <w:left w:val="nil"/>
              <w:bottom w:val="nil"/>
              <w:right w:val="nil"/>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single" w:sz="8" w:space="0" w:color="000000"/>
              <w:left w:val="single" w:sz="8" w:space="0" w:color="000000"/>
              <w:bottom w:val="nil"/>
              <w:right w:val="nil"/>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single" w:sz="8" w:space="0" w:color="000000"/>
              <w:left w:val="single" w:sz="8" w:space="0" w:color="000000"/>
              <w:bottom w:val="nil"/>
              <w:right w:val="nil"/>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single" w:sz="8" w:space="0" w:color="000000"/>
              <w:left w:val="single" w:sz="8" w:space="0" w:color="000000"/>
              <w:bottom w:val="nil"/>
              <w:right w:val="nil"/>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single" w:sz="8" w:space="0" w:color="000000"/>
              <w:left w:val="single" w:sz="8" w:space="0" w:color="000000"/>
              <w:bottom w:val="nil"/>
              <w:right w:val="nil"/>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single" w:sz="8" w:space="0" w:color="000000"/>
              <w:left w:val="single" w:sz="8" w:space="0" w:color="000000"/>
              <w:bottom w:val="nil"/>
              <w:right w:val="nil"/>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single" w:sz="8" w:space="0" w:color="000000"/>
              <w:left w:val="single" w:sz="8" w:space="0" w:color="000000"/>
              <w:bottom w:val="nil"/>
              <w:right w:val="nil"/>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single" w:sz="8" w:space="0" w:color="000000"/>
              <w:left w:val="single" w:sz="8" w:space="0" w:color="000000"/>
              <w:bottom w:val="nil"/>
              <w:right w:val="nil"/>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CCFFFF" w:fill="CCFFCC"/>
            <w:vAlign w:val="bottom"/>
            <w:hideMark/>
          </w:tcPr>
          <w:p w:rsidR="00C606A4" w:rsidRPr="00F024EF" w:rsidRDefault="00C606A4" w:rsidP="00C606A4">
            <w:pPr>
              <w:jc w:val="both"/>
              <w:rPr>
                <w:rFonts w:ascii="Tahoma" w:hAnsi="Tahoma" w:cs="Tahoma"/>
                <w:b/>
                <w:bCs/>
                <w:sz w:val="10"/>
                <w:szCs w:val="10"/>
                <w:lang w:val="it-IT" w:eastAsia="it-IT"/>
              </w:rPr>
            </w:pPr>
            <w:r w:rsidRPr="00F024EF">
              <w:rPr>
                <w:rFonts w:ascii="Tahoma" w:hAnsi="Tahoma" w:cs="Tahoma"/>
                <w:b/>
                <w:bCs/>
                <w:sz w:val="10"/>
                <w:szCs w:val="10"/>
                <w:lang w:val="it-IT" w:eastAsia="it-IT"/>
              </w:rPr>
              <w:t>TOTALE RUOLO PROFESSIONALE</w:t>
            </w:r>
          </w:p>
        </w:tc>
        <w:tc>
          <w:tcPr>
            <w:tcW w:w="953" w:type="dxa"/>
            <w:tcBorders>
              <w:top w:val="single" w:sz="8" w:space="0" w:color="000000"/>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934" w:type="dxa"/>
            <w:tcBorders>
              <w:top w:val="single" w:sz="8" w:space="0" w:color="000000"/>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single" w:sz="8" w:space="0" w:color="000000"/>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single" w:sz="8" w:space="0" w:color="000000"/>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single" w:sz="8" w:space="0" w:color="000000"/>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single" w:sz="8" w:space="0" w:color="000000"/>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single" w:sz="8" w:space="0" w:color="000000"/>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single" w:sz="8" w:space="0" w:color="000000"/>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Collab.re prof.le assistente sociale esperto - ds</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Collab.re prof.le assistente sociale - d</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5</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2</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5</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Collab.re tec. - prof.le esperto - ds</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Collab.re tec. - prof.le - d</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3</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3</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Oper.re prof.le assistente soc. - c</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Assistente tecnico - c</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Program.re - c</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lastRenderedPageBreak/>
              <w:t>Operatore tecnico special.to esperto - c (2)</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Operatore tecnico special.to - bs</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8</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4</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8</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4</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Operatore socio-sanitario - bs</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38</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8</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3</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48</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41</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56</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Operatore tecnico - b</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4</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4</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Operatore tecnico addetto all'assistenza - b</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Ausiliario specializzato - a</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2</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2</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Profilo atipico ruolo tecnico</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CCFFFF" w:fill="CCFFCC"/>
            <w:vAlign w:val="bottom"/>
            <w:hideMark/>
          </w:tcPr>
          <w:p w:rsidR="00C606A4" w:rsidRPr="00F024EF" w:rsidRDefault="00C606A4" w:rsidP="00C606A4">
            <w:pPr>
              <w:jc w:val="both"/>
              <w:rPr>
                <w:rFonts w:ascii="Tahoma" w:hAnsi="Tahoma" w:cs="Tahoma"/>
                <w:b/>
                <w:bCs/>
                <w:sz w:val="10"/>
                <w:szCs w:val="10"/>
                <w:lang w:val="it-IT" w:eastAsia="it-IT"/>
              </w:rPr>
            </w:pPr>
            <w:r w:rsidRPr="00F024EF">
              <w:rPr>
                <w:rFonts w:ascii="Tahoma" w:hAnsi="Tahoma" w:cs="Tahoma"/>
                <w:b/>
                <w:bCs/>
                <w:sz w:val="10"/>
                <w:szCs w:val="10"/>
                <w:lang w:val="it-IT" w:eastAsia="it-IT"/>
              </w:rPr>
              <w:t>TOTALE RUOLO TECNICO</w:t>
            </w:r>
          </w:p>
        </w:tc>
        <w:tc>
          <w:tcPr>
            <w:tcW w:w="953"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934"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56</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25</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3</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48</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5</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60</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78</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Collaboratore amministrativo prof.le esperto - ds</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2</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2</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Collaboratore amministrativo prof.le - d</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8</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6</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8</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6</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Assistente amministrativo - c</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14</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21</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14</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21</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Coadiutore amministrativo esperto - bs</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5</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5</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Coadiutore amministrativo - b</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4</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color w:val="00B050"/>
                <w:sz w:val="10"/>
                <w:szCs w:val="10"/>
                <w:lang w:val="it-IT" w:eastAsia="it-IT"/>
              </w:rPr>
            </w:pPr>
            <w:r w:rsidRPr="00F024EF">
              <w:rPr>
                <w:rFonts w:ascii="Tahoma" w:hAnsi="Tahoma" w:cs="Tahoma"/>
                <w:color w:val="00B050"/>
                <w:sz w:val="10"/>
                <w:szCs w:val="10"/>
                <w:lang w:val="it-IT" w:eastAsia="it-IT"/>
              </w:rPr>
              <w:t>1</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4</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Commesso - a</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3</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3</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auto" w:fill="auto"/>
            <w:vAlign w:val="bottom"/>
            <w:hideMark/>
          </w:tcPr>
          <w:p w:rsidR="00C606A4" w:rsidRPr="00F024EF" w:rsidRDefault="00C606A4" w:rsidP="00C606A4">
            <w:pPr>
              <w:jc w:val="both"/>
              <w:rPr>
                <w:rFonts w:ascii="Tahoma" w:hAnsi="Tahoma" w:cs="Tahoma"/>
                <w:color w:val="000000"/>
                <w:sz w:val="10"/>
                <w:szCs w:val="10"/>
                <w:lang w:val="it-IT" w:eastAsia="it-IT"/>
              </w:rPr>
            </w:pPr>
            <w:r w:rsidRPr="00F024EF">
              <w:rPr>
                <w:rFonts w:ascii="Tahoma" w:hAnsi="Tahoma" w:cs="Tahoma"/>
                <w:color w:val="000000"/>
                <w:sz w:val="10"/>
                <w:szCs w:val="10"/>
                <w:lang w:val="it-IT" w:eastAsia="it-IT"/>
              </w:rPr>
              <w:t>Profilo atipico ruolo amministrativo</w:t>
            </w:r>
          </w:p>
        </w:tc>
        <w:tc>
          <w:tcPr>
            <w:tcW w:w="953"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934"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color w:val="00B050"/>
                <w:sz w:val="10"/>
                <w:szCs w:val="10"/>
                <w:lang w:val="it-IT" w:eastAsia="it-IT"/>
              </w:rPr>
            </w:pPr>
            <w:r w:rsidRPr="00F024EF">
              <w:rPr>
                <w:rFonts w:ascii="Tahoma" w:hAnsi="Tahoma" w:cs="Tahoma"/>
                <w:color w:val="00B050"/>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rPr>
                <w:rFonts w:ascii="Tahoma" w:hAnsi="Tahoma" w:cs="Tahoma"/>
                <w:sz w:val="10"/>
                <w:szCs w:val="10"/>
                <w:lang w:val="it-IT" w:eastAsia="it-IT"/>
              </w:rPr>
            </w:pPr>
            <w:r w:rsidRPr="00F024EF">
              <w:rPr>
                <w:rFonts w:ascii="Tahoma" w:hAnsi="Tahoma" w:cs="Tahoma"/>
                <w:sz w:val="10"/>
                <w:szCs w:val="10"/>
                <w:lang w:val="it-IT" w:eastAsia="it-IT"/>
              </w:rPr>
              <w:t> </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auto" w:fill="auto"/>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r>
      <w:tr w:rsidR="00C606A4" w:rsidRPr="00F024EF" w:rsidTr="00225AD8">
        <w:trPr>
          <w:trHeight w:val="375"/>
        </w:trPr>
        <w:tc>
          <w:tcPr>
            <w:tcW w:w="2734" w:type="dxa"/>
            <w:tcBorders>
              <w:top w:val="nil"/>
              <w:left w:val="single" w:sz="8" w:space="0" w:color="000000"/>
              <w:bottom w:val="single" w:sz="8" w:space="0" w:color="000000"/>
              <w:right w:val="single" w:sz="8" w:space="0" w:color="000000"/>
            </w:tcBorders>
            <w:shd w:val="clear" w:color="CCFFFF" w:fill="CCFFCC"/>
            <w:vAlign w:val="bottom"/>
            <w:hideMark/>
          </w:tcPr>
          <w:p w:rsidR="00C606A4" w:rsidRPr="00F024EF" w:rsidRDefault="00C606A4" w:rsidP="00C606A4">
            <w:pPr>
              <w:jc w:val="both"/>
              <w:rPr>
                <w:rFonts w:ascii="Tahoma" w:hAnsi="Tahoma" w:cs="Tahoma"/>
                <w:b/>
                <w:bCs/>
                <w:sz w:val="10"/>
                <w:szCs w:val="10"/>
                <w:lang w:val="it-IT" w:eastAsia="it-IT"/>
              </w:rPr>
            </w:pPr>
            <w:r w:rsidRPr="00F024EF">
              <w:rPr>
                <w:rFonts w:ascii="Tahoma" w:hAnsi="Tahoma" w:cs="Tahoma"/>
                <w:b/>
                <w:bCs/>
                <w:sz w:val="10"/>
                <w:szCs w:val="10"/>
                <w:lang w:val="it-IT" w:eastAsia="it-IT"/>
              </w:rPr>
              <w:t>TOTALE RUOLO AMMINISTRATIVO</w:t>
            </w:r>
          </w:p>
        </w:tc>
        <w:tc>
          <w:tcPr>
            <w:tcW w:w="953"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934"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36</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color w:val="00B050"/>
                <w:sz w:val="10"/>
                <w:szCs w:val="10"/>
                <w:lang w:val="it-IT" w:eastAsia="it-IT"/>
              </w:rPr>
            </w:pPr>
            <w:r w:rsidRPr="00F024EF">
              <w:rPr>
                <w:rFonts w:ascii="Tahoma" w:hAnsi="Tahoma" w:cs="Tahoma"/>
                <w:color w:val="00B050"/>
                <w:sz w:val="10"/>
                <w:szCs w:val="10"/>
                <w:lang w:val="it-IT" w:eastAsia="it-IT"/>
              </w:rPr>
              <w:t>7</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21</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36</w:t>
            </w:r>
          </w:p>
        </w:tc>
        <w:tc>
          <w:tcPr>
            <w:tcW w:w="745" w:type="dxa"/>
            <w:tcBorders>
              <w:top w:val="nil"/>
              <w:left w:val="nil"/>
              <w:bottom w:val="single" w:sz="8" w:space="0" w:color="000000"/>
              <w:right w:val="single" w:sz="8" w:space="0" w:color="000000"/>
            </w:tcBorders>
            <w:shd w:val="clear" w:color="CCFFFF" w:fill="CCFFCC"/>
            <w:noWrap/>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28</w:t>
            </w:r>
          </w:p>
        </w:tc>
      </w:tr>
      <w:tr w:rsidR="00C606A4" w:rsidRPr="00F024EF" w:rsidTr="00225AD8">
        <w:trPr>
          <w:trHeight w:val="585"/>
        </w:trPr>
        <w:tc>
          <w:tcPr>
            <w:tcW w:w="2734" w:type="dxa"/>
            <w:tcBorders>
              <w:top w:val="nil"/>
              <w:left w:val="single" w:sz="8" w:space="0" w:color="000000"/>
              <w:bottom w:val="single" w:sz="8" w:space="0" w:color="000000"/>
              <w:right w:val="single" w:sz="8" w:space="0" w:color="000000"/>
            </w:tcBorders>
            <w:shd w:val="clear" w:color="008080" w:fill="339966"/>
            <w:vAlign w:val="bottom"/>
            <w:hideMark/>
          </w:tcPr>
          <w:p w:rsidR="00C606A4" w:rsidRPr="00F024EF" w:rsidRDefault="00C606A4" w:rsidP="00C606A4">
            <w:pPr>
              <w:jc w:val="both"/>
              <w:rPr>
                <w:rFonts w:ascii="Tahoma" w:hAnsi="Tahoma" w:cs="Tahoma"/>
                <w:b/>
                <w:bCs/>
                <w:sz w:val="10"/>
                <w:szCs w:val="10"/>
                <w:lang w:val="it-IT" w:eastAsia="it-IT"/>
              </w:rPr>
            </w:pPr>
            <w:r w:rsidRPr="00F024EF">
              <w:rPr>
                <w:rFonts w:ascii="Tahoma" w:hAnsi="Tahoma" w:cs="Tahoma"/>
                <w:b/>
                <w:bCs/>
                <w:sz w:val="10"/>
                <w:szCs w:val="10"/>
                <w:lang w:val="it-IT" w:eastAsia="it-IT"/>
              </w:rPr>
              <w:t>TOTALE MACROCATEGORIA PERSONALE NON DIRIGENTE</w:t>
            </w:r>
          </w:p>
        </w:tc>
        <w:tc>
          <w:tcPr>
            <w:tcW w:w="953" w:type="dxa"/>
            <w:tcBorders>
              <w:top w:val="nil"/>
              <w:left w:val="nil"/>
              <w:bottom w:val="single" w:sz="8" w:space="0" w:color="000000"/>
              <w:right w:val="single" w:sz="8" w:space="0" w:color="000000"/>
            </w:tcBorders>
            <w:shd w:val="clear" w:color="008080" w:fill="339966"/>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934" w:type="dxa"/>
            <w:tcBorders>
              <w:top w:val="nil"/>
              <w:left w:val="nil"/>
              <w:bottom w:val="single" w:sz="8" w:space="0" w:color="000000"/>
              <w:right w:val="single" w:sz="8" w:space="0" w:color="000000"/>
            </w:tcBorders>
            <w:shd w:val="clear" w:color="008080" w:fill="339966"/>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0</w:t>
            </w:r>
          </w:p>
        </w:tc>
        <w:tc>
          <w:tcPr>
            <w:tcW w:w="745" w:type="dxa"/>
            <w:tcBorders>
              <w:top w:val="nil"/>
              <w:left w:val="nil"/>
              <w:bottom w:val="single" w:sz="8" w:space="0" w:color="000000"/>
              <w:right w:val="single" w:sz="8" w:space="0" w:color="000000"/>
            </w:tcBorders>
            <w:shd w:val="clear" w:color="008080" w:fill="339966"/>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243</w:t>
            </w:r>
          </w:p>
        </w:tc>
        <w:tc>
          <w:tcPr>
            <w:tcW w:w="745" w:type="dxa"/>
            <w:tcBorders>
              <w:top w:val="nil"/>
              <w:left w:val="nil"/>
              <w:bottom w:val="single" w:sz="8" w:space="0" w:color="000000"/>
              <w:right w:val="single" w:sz="8" w:space="0" w:color="000000"/>
            </w:tcBorders>
            <w:shd w:val="clear" w:color="008080" w:fill="339966"/>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236</w:t>
            </w:r>
          </w:p>
        </w:tc>
        <w:tc>
          <w:tcPr>
            <w:tcW w:w="745" w:type="dxa"/>
            <w:tcBorders>
              <w:top w:val="nil"/>
              <w:left w:val="nil"/>
              <w:bottom w:val="single" w:sz="8" w:space="0" w:color="000000"/>
              <w:right w:val="single" w:sz="8" w:space="0" w:color="000000"/>
            </w:tcBorders>
            <w:shd w:val="clear" w:color="008080" w:fill="339966"/>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14</w:t>
            </w:r>
          </w:p>
        </w:tc>
        <w:tc>
          <w:tcPr>
            <w:tcW w:w="745" w:type="dxa"/>
            <w:tcBorders>
              <w:top w:val="nil"/>
              <w:left w:val="nil"/>
              <w:bottom w:val="single" w:sz="8" w:space="0" w:color="000000"/>
              <w:right w:val="single" w:sz="8" w:space="0" w:color="000000"/>
            </w:tcBorders>
            <w:shd w:val="clear" w:color="008080" w:fill="339966"/>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115</w:t>
            </w:r>
          </w:p>
        </w:tc>
        <w:tc>
          <w:tcPr>
            <w:tcW w:w="745" w:type="dxa"/>
            <w:tcBorders>
              <w:top w:val="nil"/>
              <w:left w:val="nil"/>
              <w:bottom w:val="single" w:sz="8" w:space="0" w:color="000000"/>
              <w:right w:val="single" w:sz="8" w:space="0" w:color="000000"/>
            </w:tcBorders>
            <w:shd w:val="clear" w:color="008080" w:fill="339966"/>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10</w:t>
            </w:r>
          </w:p>
        </w:tc>
        <w:tc>
          <w:tcPr>
            <w:tcW w:w="745" w:type="dxa"/>
            <w:tcBorders>
              <w:top w:val="nil"/>
              <w:left w:val="nil"/>
              <w:bottom w:val="single" w:sz="8" w:space="0" w:color="000000"/>
              <w:right w:val="single" w:sz="8" w:space="0" w:color="000000"/>
            </w:tcBorders>
            <w:shd w:val="clear" w:color="008080" w:fill="339966"/>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20</w:t>
            </w:r>
          </w:p>
        </w:tc>
        <w:tc>
          <w:tcPr>
            <w:tcW w:w="745" w:type="dxa"/>
            <w:tcBorders>
              <w:top w:val="nil"/>
              <w:left w:val="nil"/>
              <w:bottom w:val="single" w:sz="8" w:space="0" w:color="000000"/>
              <w:right w:val="single" w:sz="8" w:space="0" w:color="000000"/>
            </w:tcBorders>
            <w:shd w:val="clear" w:color="008080" w:fill="339966"/>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267</w:t>
            </w:r>
          </w:p>
        </w:tc>
        <w:tc>
          <w:tcPr>
            <w:tcW w:w="745" w:type="dxa"/>
            <w:tcBorders>
              <w:top w:val="nil"/>
              <w:left w:val="nil"/>
              <w:bottom w:val="single" w:sz="8" w:space="0" w:color="000000"/>
              <w:right w:val="single" w:sz="8" w:space="0" w:color="000000"/>
            </w:tcBorders>
            <w:shd w:val="clear" w:color="008080" w:fill="339966"/>
            <w:vAlign w:val="bottom"/>
            <w:hideMark/>
          </w:tcPr>
          <w:p w:rsidR="00C606A4" w:rsidRPr="00F024EF" w:rsidRDefault="00C606A4" w:rsidP="00C606A4">
            <w:pPr>
              <w:jc w:val="right"/>
              <w:rPr>
                <w:rFonts w:ascii="Tahoma" w:hAnsi="Tahoma" w:cs="Tahoma"/>
                <w:sz w:val="10"/>
                <w:szCs w:val="10"/>
                <w:lang w:val="it-IT" w:eastAsia="it-IT"/>
              </w:rPr>
            </w:pPr>
            <w:r w:rsidRPr="00F024EF">
              <w:rPr>
                <w:rFonts w:ascii="Tahoma" w:hAnsi="Tahoma" w:cs="Tahoma"/>
                <w:sz w:val="10"/>
                <w:szCs w:val="10"/>
                <w:lang w:val="it-IT" w:eastAsia="it-IT"/>
              </w:rPr>
              <w:t>371</w:t>
            </w:r>
          </w:p>
        </w:tc>
      </w:tr>
      <w:tr w:rsidR="00C606A4" w:rsidRPr="00F024EF" w:rsidTr="00225AD8">
        <w:trPr>
          <w:trHeight w:val="300"/>
        </w:trPr>
        <w:tc>
          <w:tcPr>
            <w:tcW w:w="2734" w:type="dxa"/>
            <w:tcBorders>
              <w:top w:val="nil"/>
              <w:left w:val="single" w:sz="8" w:space="0" w:color="000000"/>
              <w:bottom w:val="single" w:sz="8" w:space="0" w:color="000000"/>
              <w:right w:val="single" w:sz="8" w:space="0" w:color="000000"/>
            </w:tcBorders>
            <w:shd w:val="clear" w:color="FFCC00" w:fill="FF9900"/>
            <w:vAlign w:val="bottom"/>
            <w:hideMark/>
          </w:tcPr>
          <w:p w:rsidR="00C606A4" w:rsidRPr="00F024EF" w:rsidRDefault="00C606A4" w:rsidP="00C606A4">
            <w:pPr>
              <w:rPr>
                <w:rFonts w:ascii="Tahoma" w:hAnsi="Tahoma" w:cs="Tahoma"/>
                <w:b/>
                <w:bCs/>
                <w:sz w:val="10"/>
                <w:szCs w:val="10"/>
                <w:lang w:val="it-IT" w:eastAsia="it-IT"/>
              </w:rPr>
            </w:pPr>
            <w:r w:rsidRPr="00F024EF">
              <w:rPr>
                <w:rFonts w:ascii="Tahoma" w:hAnsi="Tahoma" w:cs="Tahoma"/>
                <w:b/>
                <w:bCs/>
                <w:sz w:val="10"/>
                <w:szCs w:val="10"/>
                <w:lang w:val="it-IT" w:eastAsia="it-IT"/>
              </w:rPr>
              <w:t>TOTALE QUALIFICA</w:t>
            </w:r>
          </w:p>
        </w:tc>
        <w:tc>
          <w:tcPr>
            <w:tcW w:w="953" w:type="dxa"/>
            <w:tcBorders>
              <w:top w:val="nil"/>
              <w:left w:val="nil"/>
              <w:bottom w:val="single" w:sz="8" w:space="0" w:color="000000"/>
              <w:right w:val="single" w:sz="8" w:space="0" w:color="000000"/>
            </w:tcBorders>
            <w:shd w:val="clear" w:color="FFCC00" w:fill="FF9900"/>
            <w:noWrap/>
            <w:vAlign w:val="bottom"/>
            <w:hideMark/>
          </w:tcPr>
          <w:p w:rsidR="00C606A4" w:rsidRPr="00F024EF" w:rsidRDefault="00C606A4" w:rsidP="00C606A4">
            <w:pPr>
              <w:jc w:val="right"/>
              <w:rPr>
                <w:rFonts w:ascii="Tahoma" w:hAnsi="Tahoma" w:cs="Tahoma"/>
                <w:b/>
                <w:bCs/>
                <w:sz w:val="10"/>
                <w:szCs w:val="10"/>
                <w:lang w:val="it-IT" w:eastAsia="it-IT"/>
              </w:rPr>
            </w:pPr>
            <w:r w:rsidRPr="00F024EF">
              <w:rPr>
                <w:rFonts w:ascii="Tahoma" w:hAnsi="Tahoma" w:cs="Tahoma"/>
                <w:b/>
                <w:bCs/>
                <w:sz w:val="10"/>
                <w:szCs w:val="10"/>
                <w:lang w:val="it-IT" w:eastAsia="it-IT"/>
              </w:rPr>
              <w:t>0</w:t>
            </w:r>
          </w:p>
        </w:tc>
        <w:tc>
          <w:tcPr>
            <w:tcW w:w="934" w:type="dxa"/>
            <w:tcBorders>
              <w:top w:val="nil"/>
              <w:left w:val="nil"/>
              <w:bottom w:val="single" w:sz="8" w:space="0" w:color="000000"/>
              <w:right w:val="single" w:sz="8" w:space="0" w:color="000000"/>
            </w:tcBorders>
            <w:shd w:val="clear" w:color="FFCC00" w:fill="FF9900"/>
            <w:noWrap/>
            <w:vAlign w:val="bottom"/>
            <w:hideMark/>
          </w:tcPr>
          <w:p w:rsidR="00C606A4" w:rsidRPr="00F024EF" w:rsidRDefault="00C606A4" w:rsidP="00C606A4">
            <w:pPr>
              <w:jc w:val="right"/>
              <w:rPr>
                <w:rFonts w:ascii="Tahoma" w:hAnsi="Tahoma" w:cs="Tahoma"/>
                <w:b/>
                <w:bCs/>
                <w:sz w:val="10"/>
                <w:szCs w:val="10"/>
                <w:lang w:val="it-IT" w:eastAsia="it-IT"/>
              </w:rPr>
            </w:pPr>
            <w:r w:rsidRPr="00F024EF">
              <w:rPr>
                <w:rFonts w:ascii="Tahoma" w:hAnsi="Tahoma" w:cs="Tahoma"/>
                <w:b/>
                <w:bCs/>
                <w:sz w:val="10"/>
                <w:szCs w:val="10"/>
                <w:lang w:val="it-IT" w:eastAsia="it-IT"/>
              </w:rPr>
              <w:t>0</w:t>
            </w:r>
          </w:p>
        </w:tc>
        <w:tc>
          <w:tcPr>
            <w:tcW w:w="745" w:type="dxa"/>
            <w:tcBorders>
              <w:top w:val="nil"/>
              <w:left w:val="nil"/>
              <w:bottom w:val="single" w:sz="8" w:space="0" w:color="000000"/>
              <w:right w:val="single" w:sz="8" w:space="0" w:color="000000"/>
            </w:tcBorders>
            <w:shd w:val="clear" w:color="FFCC00" w:fill="FF9900"/>
            <w:noWrap/>
            <w:vAlign w:val="bottom"/>
            <w:hideMark/>
          </w:tcPr>
          <w:p w:rsidR="00C606A4" w:rsidRPr="00F024EF" w:rsidRDefault="00C606A4" w:rsidP="00C606A4">
            <w:pPr>
              <w:jc w:val="right"/>
              <w:rPr>
                <w:rFonts w:ascii="Tahoma" w:hAnsi="Tahoma" w:cs="Tahoma"/>
                <w:b/>
                <w:bCs/>
                <w:sz w:val="10"/>
                <w:szCs w:val="10"/>
                <w:lang w:val="it-IT" w:eastAsia="it-IT"/>
              </w:rPr>
            </w:pPr>
            <w:r w:rsidRPr="00F024EF">
              <w:rPr>
                <w:rFonts w:ascii="Tahoma" w:hAnsi="Tahoma" w:cs="Tahoma"/>
                <w:b/>
                <w:bCs/>
                <w:sz w:val="10"/>
                <w:szCs w:val="10"/>
                <w:lang w:val="it-IT" w:eastAsia="it-IT"/>
              </w:rPr>
              <w:t>346</w:t>
            </w:r>
          </w:p>
        </w:tc>
        <w:tc>
          <w:tcPr>
            <w:tcW w:w="745" w:type="dxa"/>
            <w:tcBorders>
              <w:top w:val="nil"/>
              <w:left w:val="nil"/>
              <w:bottom w:val="single" w:sz="8" w:space="0" w:color="000000"/>
              <w:right w:val="single" w:sz="8" w:space="0" w:color="000000"/>
            </w:tcBorders>
            <w:shd w:val="clear" w:color="FFCC00" w:fill="FF9900"/>
            <w:noWrap/>
            <w:vAlign w:val="bottom"/>
            <w:hideMark/>
          </w:tcPr>
          <w:p w:rsidR="00C606A4" w:rsidRPr="00F024EF" w:rsidRDefault="00C606A4" w:rsidP="00C606A4">
            <w:pPr>
              <w:jc w:val="right"/>
              <w:rPr>
                <w:rFonts w:ascii="Tahoma" w:hAnsi="Tahoma" w:cs="Tahoma"/>
                <w:b/>
                <w:bCs/>
                <w:sz w:val="10"/>
                <w:szCs w:val="10"/>
                <w:lang w:val="it-IT" w:eastAsia="it-IT"/>
              </w:rPr>
            </w:pPr>
            <w:r w:rsidRPr="00F024EF">
              <w:rPr>
                <w:rFonts w:ascii="Tahoma" w:hAnsi="Tahoma" w:cs="Tahoma"/>
                <w:b/>
                <w:bCs/>
                <w:sz w:val="10"/>
                <w:szCs w:val="10"/>
                <w:lang w:val="it-IT" w:eastAsia="it-IT"/>
              </w:rPr>
              <w:t>293</w:t>
            </w:r>
          </w:p>
        </w:tc>
        <w:tc>
          <w:tcPr>
            <w:tcW w:w="745" w:type="dxa"/>
            <w:tcBorders>
              <w:top w:val="nil"/>
              <w:left w:val="nil"/>
              <w:bottom w:val="single" w:sz="8" w:space="0" w:color="000000"/>
              <w:right w:val="single" w:sz="8" w:space="0" w:color="000000"/>
            </w:tcBorders>
            <w:shd w:val="clear" w:color="FFCC00" w:fill="FF9900"/>
            <w:noWrap/>
            <w:vAlign w:val="bottom"/>
            <w:hideMark/>
          </w:tcPr>
          <w:p w:rsidR="00C606A4" w:rsidRPr="00F024EF" w:rsidRDefault="00C606A4" w:rsidP="00C606A4">
            <w:pPr>
              <w:jc w:val="right"/>
              <w:rPr>
                <w:rFonts w:ascii="Tahoma" w:hAnsi="Tahoma" w:cs="Tahoma"/>
                <w:b/>
                <w:bCs/>
                <w:sz w:val="10"/>
                <w:szCs w:val="10"/>
                <w:lang w:val="it-IT" w:eastAsia="it-IT"/>
              </w:rPr>
            </w:pPr>
            <w:r w:rsidRPr="00F024EF">
              <w:rPr>
                <w:rFonts w:ascii="Tahoma" w:hAnsi="Tahoma" w:cs="Tahoma"/>
                <w:b/>
                <w:bCs/>
                <w:sz w:val="10"/>
                <w:szCs w:val="10"/>
                <w:lang w:val="it-IT" w:eastAsia="it-IT"/>
              </w:rPr>
              <w:t>20</w:t>
            </w:r>
          </w:p>
        </w:tc>
        <w:tc>
          <w:tcPr>
            <w:tcW w:w="745" w:type="dxa"/>
            <w:tcBorders>
              <w:top w:val="nil"/>
              <w:left w:val="nil"/>
              <w:bottom w:val="single" w:sz="8" w:space="0" w:color="000000"/>
              <w:right w:val="single" w:sz="8" w:space="0" w:color="000000"/>
            </w:tcBorders>
            <w:shd w:val="clear" w:color="FFCC00" w:fill="FF9900"/>
            <w:noWrap/>
            <w:vAlign w:val="bottom"/>
            <w:hideMark/>
          </w:tcPr>
          <w:p w:rsidR="00C606A4" w:rsidRPr="00F024EF" w:rsidRDefault="00C606A4" w:rsidP="00C606A4">
            <w:pPr>
              <w:jc w:val="right"/>
              <w:rPr>
                <w:rFonts w:ascii="Tahoma" w:hAnsi="Tahoma" w:cs="Tahoma"/>
                <w:b/>
                <w:bCs/>
                <w:sz w:val="10"/>
                <w:szCs w:val="10"/>
                <w:lang w:val="it-IT" w:eastAsia="it-IT"/>
              </w:rPr>
            </w:pPr>
            <w:r w:rsidRPr="00F024EF">
              <w:rPr>
                <w:rFonts w:ascii="Tahoma" w:hAnsi="Tahoma" w:cs="Tahoma"/>
                <w:b/>
                <w:bCs/>
                <w:sz w:val="10"/>
                <w:szCs w:val="10"/>
                <w:lang w:val="it-IT" w:eastAsia="it-IT"/>
              </w:rPr>
              <w:t>126</w:t>
            </w:r>
          </w:p>
        </w:tc>
        <w:tc>
          <w:tcPr>
            <w:tcW w:w="745" w:type="dxa"/>
            <w:tcBorders>
              <w:top w:val="nil"/>
              <w:left w:val="nil"/>
              <w:bottom w:val="single" w:sz="8" w:space="0" w:color="000000"/>
              <w:right w:val="single" w:sz="8" w:space="0" w:color="000000"/>
            </w:tcBorders>
            <w:shd w:val="clear" w:color="FFCC00" w:fill="FF9900"/>
            <w:noWrap/>
            <w:vAlign w:val="bottom"/>
            <w:hideMark/>
          </w:tcPr>
          <w:p w:rsidR="00C606A4" w:rsidRPr="00F024EF" w:rsidRDefault="00C606A4" w:rsidP="00C606A4">
            <w:pPr>
              <w:jc w:val="right"/>
              <w:rPr>
                <w:rFonts w:ascii="Tahoma" w:hAnsi="Tahoma" w:cs="Tahoma"/>
                <w:b/>
                <w:bCs/>
                <w:sz w:val="10"/>
                <w:szCs w:val="10"/>
                <w:lang w:val="it-IT" w:eastAsia="it-IT"/>
              </w:rPr>
            </w:pPr>
            <w:r w:rsidRPr="00F024EF">
              <w:rPr>
                <w:rFonts w:ascii="Tahoma" w:hAnsi="Tahoma" w:cs="Tahoma"/>
                <w:b/>
                <w:bCs/>
                <w:sz w:val="10"/>
                <w:szCs w:val="10"/>
                <w:lang w:val="it-IT" w:eastAsia="it-IT"/>
              </w:rPr>
              <w:t>37</w:t>
            </w:r>
          </w:p>
        </w:tc>
        <w:tc>
          <w:tcPr>
            <w:tcW w:w="745" w:type="dxa"/>
            <w:tcBorders>
              <w:top w:val="nil"/>
              <w:left w:val="nil"/>
              <w:bottom w:val="single" w:sz="8" w:space="0" w:color="000000"/>
              <w:right w:val="single" w:sz="8" w:space="0" w:color="000000"/>
            </w:tcBorders>
            <w:shd w:val="clear" w:color="FFCC00" w:fill="FF9900"/>
            <w:noWrap/>
            <w:vAlign w:val="bottom"/>
            <w:hideMark/>
          </w:tcPr>
          <w:p w:rsidR="00C606A4" w:rsidRPr="00F024EF" w:rsidRDefault="00C606A4" w:rsidP="00C606A4">
            <w:pPr>
              <w:jc w:val="right"/>
              <w:rPr>
                <w:rFonts w:ascii="Tahoma" w:hAnsi="Tahoma" w:cs="Tahoma"/>
                <w:b/>
                <w:bCs/>
                <w:sz w:val="10"/>
                <w:szCs w:val="10"/>
                <w:lang w:val="it-IT" w:eastAsia="it-IT"/>
              </w:rPr>
            </w:pPr>
            <w:r w:rsidRPr="00F024EF">
              <w:rPr>
                <w:rFonts w:ascii="Tahoma" w:hAnsi="Tahoma" w:cs="Tahoma"/>
                <w:b/>
                <w:bCs/>
                <w:sz w:val="10"/>
                <w:szCs w:val="10"/>
                <w:lang w:val="it-IT" w:eastAsia="it-IT"/>
              </w:rPr>
              <w:t>100</w:t>
            </w:r>
          </w:p>
        </w:tc>
        <w:tc>
          <w:tcPr>
            <w:tcW w:w="745" w:type="dxa"/>
            <w:tcBorders>
              <w:top w:val="nil"/>
              <w:left w:val="nil"/>
              <w:bottom w:val="single" w:sz="8" w:space="0" w:color="000000"/>
              <w:right w:val="single" w:sz="8" w:space="0" w:color="000000"/>
            </w:tcBorders>
            <w:shd w:val="clear" w:color="FFCC00" w:fill="FF9900"/>
            <w:noWrap/>
            <w:vAlign w:val="bottom"/>
            <w:hideMark/>
          </w:tcPr>
          <w:p w:rsidR="00C606A4" w:rsidRPr="00F024EF" w:rsidRDefault="00C606A4" w:rsidP="00C606A4">
            <w:pPr>
              <w:jc w:val="right"/>
              <w:rPr>
                <w:rFonts w:ascii="Tahoma" w:hAnsi="Tahoma" w:cs="Tahoma"/>
                <w:b/>
                <w:bCs/>
                <w:sz w:val="10"/>
                <w:szCs w:val="10"/>
                <w:lang w:val="it-IT" w:eastAsia="it-IT"/>
              </w:rPr>
            </w:pPr>
            <w:r w:rsidRPr="00F024EF">
              <w:rPr>
                <w:rFonts w:ascii="Tahoma" w:hAnsi="Tahoma" w:cs="Tahoma"/>
                <w:b/>
                <w:bCs/>
                <w:sz w:val="10"/>
                <w:szCs w:val="10"/>
                <w:lang w:val="it-IT" w:eastAsia="it-IT"/>
              </w:rPr>
              <w:t>403</w:t>
            </w:r>
          </w:p>
        </w:tc>
        <w:tc>
          <w:tcPr>
            <w:tcW w:w="745" w:type="dxa"/>
            <w:tcBorders>
              <w:top w:val="nil"/>
              <w:left w:val="nil"/>
              <w:bottom w:val="single" w:sz="8" w:space="0" w:color="000000"/>
              <w:right w:val="single" w:sz="8" w:space="0" w:color="000000"/>
            </w:tcBorders>
            <w:shd w:val="clear" w:color="FFCC00" w:fill="FF9900"/>
            <w:noWrap/>
            <w:vAlign w:val="bottom"/>
            <w:hideMark/>
          </w:tcPr>
          <w:p w:rsidR="00C606A4" w:rsidRPr="00F024EF" w:rsidRDefault="00C606A4" w:rsidP="00C606A4">
            <w:pPr>
              <w:jc w:val="right"/>
              <w:rPr>
                <w:rFonts w:ascii="Tahoma" w:hAnsi="Tahoma" w:cs="Tahoma"/>
                <w:b/>
                <w:bCs/>
                <w:sz w:val="10"/>
                <w:szCs w:val="10"/>
                <w:lang w:val="it-IT" w:eastAsia="it-IT"/>
              </w:rPr>
            </w:pPr>
            <w:r w:rsidRPr="00F024EF">
              <w:rPr>
                <w:rFonts w:ascii="Tahoma" w:hAnsi="Tahoma" w:cs="Tahoma"/>
                <w:b/>
                <w:bCs/>
                <w:sz w:val="10"/>
                <w:szCs w:val="10"/>
                <w:lang w:val="it-IT" w:eastAsia="it-IT"/>
              </w:rPr>
              <w:t>518</w:t>
            </w:r>
          </w:p>
        </w:tc>
      </w:tr>
      <w:tr w:rsidR="00C606A4" w:rsidRPr="00F024EF" w:rsidTr="00225AD8">
        <w:trPr>
          <w:trHeight w:val="255"/>
        </w:trPr>
        <w:tc>
          <w:tcPr>
            <w:tcW w:w="2734" w:type="dxa"/>
            <w:tcBorders>
              <w:top w:val="nil"/>
              <w:left w:val="nil"/>
              <w:bottom w:val="nil"/>
              <w:right w:val="nil"/>
            </w:tcBorders>
            <w:shd w:val="clear" w:color="auto" w:fill="auto"/>
            <w:vAlign w:val="bottom"/>
            <w:hideMark/>
          </w:tcPr>
          <w:p w:rsidR="00C606A4" w:rsidRPr="00F024EF" w:rsidRDefault="00C606A4" w:rsidP="00C606A4">
            <w:pPr>
              <w:jc w:val="right"/>
              <w:rPr>
                <w:rFonts w:ascii="Tahoma" w:hAnsi="Tahoma" w:cs="Tahoma"/>
                <w:b/>
                <w:bCs/>
                <w:sz w:val="10"/>
                <w:szCs w:val="10"/>
                <w:lang w:val="it-IT" w:eastAsia="it-IT"/>
              </w:rPr>
            </w:pPr>
          </w:p>
        </w:tc>
        <w:tc>
          <w:tcPr>
            <w:tcW w:w="953"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c>
          <w:tcPr>
            <w:tcW w:w="934"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c>
          <w:tcPr>
            <w:tcW w:w="745"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c>
          <w:tcPr>
            <w:tcW w:w="745"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c>
          <w:tcPr>
            <w:tcW w:w="745"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c>
          <w:tcPr>
            <w:tcW w:w="745"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c>
          <w:tcPr>
            <w:tcW w:w="745"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c>
          <w:tcPr>
            <w:tcW w:w="745"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c>
          <w:tcPr>
            <w:tcW w:w="745"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c>
          <w:tcPr>
            <w:tcW w:w="745"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r>
      <w:tr w:rsidR="00C606A4" w:rsidRPr="00F024EF" w:rsidTr="00225AD8">
        <w:trPr>
          <w:trHeight w:val="255"/>
        </w:trPr>
        <w:tc>
          <w:tcPr>
            <w:tcW w:w="2734" w:type="dxa"/>
            <w:tcBorders>
              <w:top w:val="nil"/>
              <w:left w:val="nil"/>
              <w:bottom w:val="nil"/>
              <w:right w:val="nil"/>
            </w:tcBorders>
            <w:shd w:val="clear" w:color="auto" w:fill="auto"/>
            <w:vAlign w:val="bottom"/>
            <w:hideMark/>
          </w:tcPr>
          <w:p w:rsidR="00C606A4" w:rsidRPr="00F024EF" w:rsidRDefault="00C606A4" w:rsidP="00C606A4">
            <w:pPr>
              <w:rPr>
                <w:rFonts w:ascii="Times New Roman" w:hAnsi="Times New Roman"/>
                <w:sz w:val="20"/>
                <w:szCs w:val="20"/>
                <w:lang w:val="it-IT" w:eastAsia="it-IT"/>
              </w:rPr>
            </w:pPr>
          </w:p>
        </w:tc>
        <w:tc>
          <w:tcPr>
            <w:tcW w:w="953"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c>
          <w:tcPr>
            <w:tcW w:w="934"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c>
          <w:tcPr>
            <w:tcW w:w="745"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c>
          <w:tcPr>
            <w:tcW w:w="745"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c>
          <w:tcPr>
            <w:tcW w:w="745"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c>
          <w:tcPr>
            <w:tcW w:w="745"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c>
          <w:tcPr>
            <w:tcW w:w="745"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c>
          <w:tcPr>
            <w:tcW w:w="745"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c>
          <w:tcPr>
            <w:tcW w:w="745"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c>
          <w:tcPr>
            <w:tcW w:w="745"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r>
      <w:tr w:rsidR="00C606A4" w:rsidRPr="003711A7" w:rsidTr="00225AD8">
        <w:trPr>
          <w:trHeight w:val="345"/>
        </w:trPr>
        <w:tc>
          <w:tcPr>
            <w:tcW w:w="2734" w:type="dxa"/>
            <w:tcBorders>
              <w:top w:val="nil"/>
              <w:left w:val="nil"/>
              <w:bottom w:val="nil"/>
              <w:right w:val="nil"/>
            </w:tcBorders>
            <w:shd w:val="clear" w:color="auto" w:fill="auto"/>
            <w:vAlign w:val="bottom"/>
            <w:hideMark/>
          </w:tcPr>
          <w:p w:rsidR="00C606A4" w:rsidRPr="00F024EF" w:rsidRDefault="00C606A4" w:rsidP="00C606A4">
            <w:pPr>
              <w:rPr>
                <w:rFonts w:ascii="Tahoma" w:hAnsi="Tahoma" w:cs="Tahoma"/>
                <w:b/>
                <w:bCs/>
                <w:sz w:val="10"/>
                <w:szCs w:val="10"/>
                <w:lang w:val="it-IT" w:eastAsia="it-IT"/>
              </w:rPr>
            </w:pPr>
            <w:r w:rsidRPr="00F024EF">
              <w:rPr>
                <w:rFonts w:ascii="Tahoma" w:hAnsi="Tahoma" w:cs="Tahoma"/>
                <w:b/>
                <w:bCs/>
                <w:sz w:val="10"/>
                <w:szCs w:val="10"/>
                <w:lang w:val="it-IT" w:eastAsia="it-IT"/>
              </w:rPr>
              <w:t>N.B. 1° PTAS =ruolo professionale, tecnico, amministrativo, sanitario non medico</w:t>
            </w:r>
          </w:p>
        </w:tc>
        <w:tc>
          <w:tcPr>
            <w:tcW w:w="953" w:type="dxa"/>
            <w:tcBorders>
              <w:top w:val="nil"/>
              <w:left w:val="nil"/>
              <w:bottom w:val="nil"/>
              <w:right w:val="nil"/>
            </w:tcBorders>
            <w:shd w:val="clear" w:color="auto" w:fill="auto"/>
            <w:noWrap/>
            <w:vAlign w:val="bottom"/>
            <w:hideMark/>
          </w:tcPr>
          <w:p w:rsidR="00C606A4" w:rsidRPr="00F024EF" w:rsidRDefault="00C606A4" w:rsidP="00C606A4">
            <w:pPr>
              <w:rPr>
                <w:rFonts w:ascii="Tahoma" w:hAnsi="Tahoma" w:cs="Tahoma"/>
                <w:b/>
                <w:bCs/>
                <w:sz w:val="10"/>
                <w:szCs w:val="10"/>
                <w:lang w:val="it-IT" w:eastAsia="it-IT"/>
              </w:rPr>
            </w:pPr>
          </w:p>
        </w:tc>
        <w:tc>
          <w:tcPr>
            <w:tcW w:w="934"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c>
          <w:tcPr>
            <w:tcW w:w="745"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c>
          <w:tcPr>
            <w:tcW w:w="745"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c>
          <w:tcPr>
            <w:tcW w:w="745"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c>
          <w:tcPr>
            <w:tcW w:w="745"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c>
          <w:tcPr>
            <w:tcW w:w="745"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c>
          <w:tcPr>
            <w:tcW w:w="745"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c>
          <w:tcPr>
            <w:tcW w:w="745"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c>
          <w:tcPr>
            <w:tcW w:w="745"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r>
      <w:tr w:rsidR="00C606A4" w:rsidRPr="003711A7" w:rsidTr="00225AD8">
        <w:trPr>
          <w:trHeight w:val="255"/>
        </w:trPr>
        <w:tc>
          <w:tcPr>
            <w:tcW w:w="2734" w:type="dxa"/>
            <w:tcBorders>
              <w:top w:val="nil"/>
              <w:left w:val="nil"/>
              <w:bottom w:val="nil"/>
              <w:right w:val="nil"/>
            </w:tcBorders>
            <w:shd w:val="clear" w:color="auto" w:fill="auto"/>
            <w:vAlign w:val="bottom"/>
            <w:hideMark/>
          </w:tcPr>
          <w:p w:rsidR="00C606A4" w:rsidRPr="00F024EF" w:rsidRDefault="00C606A4" w:rsidP="00C606A4">
            <w:pPr>
              <w:rPr>
                <w:rFonts w:ascii="Times New Roman" w:hAnsi="Times New Roman"/>
                <w:sz w:val="20"/>
                <w:szCs w:val="20"/>
                <w:lang w:val="it-IT" w:eastAsia="it-IT"/>
              </w:rPr>
            </w:pPr>
          </w:p>
        </w:tc>
        <w:tc>
          <w:tcPr>
            <w:tcW w:w="953"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c>
          <w:tcPr>
            <w:tcW w:w="934"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c>
          <w:tcPr>
            <w:tcW w:w="745"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c>
          <w:tcPr>
            <w:tcW w:w="745"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c>
          <w:tcPr>
            <w:tcW w:w="745"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c>
          <w:tcPr>
            <w:tcW w:w="745"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c>
          <w:tcPr>
            <w:tcW w:w="745"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c>
          <w:tcPr>
            <w:tcW w:w="745"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c>
          <w:tcPr>
            <w:tcW w:w="745"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c>
          <w:tcPr>
            <w:tcW w:w="745"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r>
      <w:tr w:rsidR="00C606A4" w:rsidRPr="003711A7" w:rsidTr="00225AD8">
        <w:trPr>
          <w:trHeight w:val="345"/>
        </w:trPr>
        <w:tc>
          <w:tcPr>
            <w:tcW w:w="2734" w:type="dxa"/>
            <w:tcBorders>
              <w:top w:val="nil"/>
              <w:left w:val="nil"/>
              <w:bottom w:val="nil"/>
              <w:right w:val="nil"/>
            </w:tcBorders>
            <w:shd w:val="clear" w:color="auto" w:fill="auto"/>
            <w:vAlign w:val="bottom"/>
            <w:hideMark/>
          </w:tcPr>
          <w:p w:rsidR="00C606A4" w:rsidRPr="00F024EF" w:rsidRDefault="00C606A4" w:rsidP="00C606A4">
            <w:pPr>
              <w:rPr>
                <w:rFonts w:ascii="Tahoma" w:hAnsi="Tahoma" w:cs="Tahoma"/>
                <w:b/>
                <w:bCs/>
                <w:sz w:val="10"/>
                <w:szCs w:val="10"/>
                <w:lang w:val="it-IT" w:eastAsia="it-IT"/>
              </w:rPr>
            </w:pPr>
            <w:r w:rsidRPr="00F024EF">
              <w:rPr>
                <w:rFonts w:ascii="Tahoma" w:hAnsi="Tahoma" w:cs="Tahoma"/>
                <w:b/>
                <w:bCs/>
                <w:sz w:val="10"/>
                <w:szCs w:val="10"/>
                <w:lang w:val="it-IT" w:eastAsia="it-IT"/>
              </w:rPr>
              <w:t>N.B. 2 = il numero del personale atipico è espresso in unità non pesate</w:t>
            </w:r>
          </w:p>
        </w:tc>
        <w:tc>
          <w:tcPr>
            <w:tcW w:w="953" w:type="dxa"/>
            <w:tcBorders>
              <w:top w:val="nil"/>
              <w:left w:val="nil"/>
              <w:bottom w:val="nil"/>
              <w:right w:val="nil"/>
            </w:tcBorders>
            <w:shd w:val="clear" w:color="auto" w:fill="auto"/>
            <w:noWrap/>
            <w:vAlign w:val="bottom"/>
            <w:hideMark/>
          </w:tcPr>
          <w:p w:rsidR="00C606A4" w:rsidRPr="00F024EF" w:rsidRDefault="00C606A4" w:rsidP="00C606A4">
            <w:pPr>
              <w:rPr>
                <w:rFonts w:ascii="Tahoma" w:hAnsi="Tahoma" w:cs="Tahoma"/>
                <w:b/>
                <w:bCs/>
                <w:sz w:val="10"/>
                <w:szCs w:val="10"/>
                <w:lang w:val="it-IT" w:eastAsia="it-IT"/>
              </w:rPr>
            </w:pPr>
          </w:p>
        </w:tc>
        <w:tc>
          <w:tcPr>
            <w:tcW w:w="934"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c>
          <w:tcPr>
            <w:tcW w:w="745"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c>
          <w:tcPr>
            <w:tcW w:w="745"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c>
          <w:tcPr>
            <w:tcW w:w="745"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c>
          <w:tcPr>
            <w:tcW w:w="745"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c>
          <w:tcPr>
            <w:tcW w:w="745"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c>
          <w:tcPr>
            <w:tcW w:w="745"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c>
          <w:tcPr>
            <w:tcW w:w="745"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c>
          <w:tcPr>
            <w:tcW w:w="745" w:type="dxa"/>
            <w:tcBorders>
              <w:top w:val="nil"/>
              <w:left w:val="nil"/>
              <w:bottom w:val="nil"/>
              <w:right w:val="nil"/>
            </w:tcBorders>
            <w:shd w:val="clear" w:color="auto" w:fill="auto"/>
            <w:noWrap/>
            <w:vAlign w:val="bottom"/>
            <w:hideMark/>
          </w:tcPr>
          <w:p w:rsidR="00C606A4" w:rsidRPr="00F024EF" w:rsidRDefault="00C606A4" w:rsidP="00C606A4">
            <w:pPr>
              <w:rPr>
                <w:rFonts w:ascii="Times New Roman" w:hAnsi="Times New Roman"/>
                <w:sz w:val="20"/>
                <w:szCs w:val="20"/>
                <w:lang w:val="it-IT" w:eastAsia="it-IT"/>
              </w:rPr>
            </w:pPr>
          </w:p>
        </w:tc>
      </w:tr>
    </w:tbl>
    <w:p w:rsidR="005A1B04" w:rsidRPr="00F024EF" w:rsidRDefault="005A1B04" w:rsidP="000B50BD">
      <w:pPr>
        <w:rPr>
          <w:b/>
          <w:w w:val="122"/>
          <w:sz w:val="20"/>
          <w:szCs w:val="20"/>
          <w:lang w:val="it-IT"/>
        </w:rPr>
      </w:pPr>
    </w:p>
    <w:p w:rsidR="00C32410" w:rsidRPr="00F024EF" w:rsidRDefault="00D52A88" w:rsidP="00DD4657">
      <w:pPr>
        <w:widowControl w:val="0"/>
        <w:autoSpaceDE w:val="0"/>
        <w:autoSpaceDN w:val="0"/>
        <w:adjustRightInd w:val="0"/>
        <w:jc w:val="both"/>
        <w:rPr>
          <w:b/>
          <w:bCs/>
          <w:color w:val="000000"/>
          <w:sz w:val="24"/>
          <w:szCs w:val="24"/>
          <w:lang w:val="it-IT"/>
        </w:rPr>
      </w:pPr>
      <w:r w:rsidRPr="00F024EF">
        <w:rPr>
          <w:w w:val="122"/>
          <w:sz w:val="20"/>
          <w:szCs w:val="20"/>
          <w:lang w:val="it-IT"/>
        </w:rPr>
        <w:br w:type="page"/>
      </w:r>
      <w:r w:rsidRPr="00F024EF">
        <w:rPr>
          <w:rFonts w:eastAsia="Batang"/>
          <w:b/>
          <w:caps/>
          <w:sz w:val="24"/>
          <w:szCs w:val="24"/>
          <w:lang w:val="it-IT"/>
        </w:rPr>
        <w:lastRenderedPageBreak/>
        <w:t xml:space="preserve">obiettivI </w:t>
      </w:r>
      <w:r w:rsidRPr="00F024EF">
        <w:rPr>
          <w:b/>
          <w:bCs/>
          <w:color w:val="000000"/>
          <w:sz w:val="24"/>
          <w:szCs w:val="24"/>
          <w:lang w:val="it-IT"/>
        </w:rPr>
        <w:t>ECONOMICI, DI SALUTE E FUNZIONAMENTO - ANNO 20</w:t>
      </w:r>
      <w:r w:rsidR="00C32410" w:rsidRPr="00F024EF">
        <w:rPr>
          <w:b/>
          <w:bCs/>
          <w:color w:val="000000"/>
          <w:sz w:val="24"/>
          <w:szCs w:val="24"/>
          <w:lang w:val="it-IT"/>
        </w:rPr>
        <w:t>20</w:t>
      </w:r>
    </w:p>
    <w:p w:rsidR="00D52A88" w:rsidRPr="00F024EF" w:rsidRDefault="00D52A88" w:rsidP="00DD4657">
      <w:pPr>
        <w:widowControl w:val="0"/>
        <w:autoSpaceDE w:val="0"/>
        <w:autoSpaceDN w:val="0"/>
        <w:adjustRightInd w:val="0"/>
        <w:jc w:val="both"/>
        <w:rPr>
          <w:sz w:val="20"/>
          <w:szCs w:val="16"/>
          <w:lang w:val="it-IT"/>
        </w:rPr>
      </w:pPr>
    </w:p>
    <w:p w:rsidR="000455A4" w:rsidRPr="00F024EF" w:rsidRDefault="000455A4" w:rsidP="000455A4">
      <w:pPr>
        <w:spacing w:line="360" w:lineRule="auto"/>
        <w:jc w:val="both"/>
        <w:rPr>
          <w:rFonts w:cs="Arial"/>
          <w:sz w:val="20"/>
          <w:szCs w:val="20"/>
          <w:lang w:val="it-IT"/>
        </w:rPr>
      </w:pPr>
      <w:r w:rsidRPr="00F024EF">
        <w:rPr>
          <w:rFonts w:cs="Arial"/>
          <w:sz w:val="20"/>
          <w:szCs w:val="20"/>
          <w:lang w:val="it-IT"/>
        </w:rPr>
        <w:t>Con DGR n.</w:t>
      </w:r>
      <w:r w:rsidRPr="00F024EF">
        <w:rPr>
          <w:sz w:val="20"/>
          <w:szCs w:val="20"/>
          <w:lang w:val="it-IT"/>
        </w:rPr>
        <w:t xml:space="preserve"> 15-2139 del 23 ottobre 2020 </w:t>
      </w:r>
      <w:r w:rsidRPr="00F024EF">
        <w:rPr>
          <w:rFonts w:cs="Arial"/>
          <w:sz w:val="20"/>
          <w:szCs w:val="20"/>
          <w:lang w:val="it-IT"/>
        </w:rPr>
        <w:t>sono stati definiti e assegnati gli obiettivi strategici ai Direttori Generali/Commissari delle Aziende Sanitarie Regionali per l’anno 2020.</w:t>
      </w:r>
    </w:p>
    <w:p w:rsidR="000455A4" w:rsidRPr="00F024EF" w:rsidRDefault="000455A4" w:rsidP="000455A4">
      <w:pPr>
        <w:spacing w:line="360" w:lineRule="auto"/>
        <w:jc w:val="both"/>
        <w:rPr>
          <w:rFonts w:cs="Arial"/>
          <w:sz w:val="20"/>
          <w:szCs w:val="20"/>
          <w:lang w:val="it-IT"/>
        </w:rPr>
      </w:pPr>
      <w:r w:rsidRPr="00F024EF">
        <w:rPr>
          <w:rFonts w:cs="Arial"/>
          <w:sz w:val="20"/>
          <w:szCs w:val="20"/>
          <w:lang w:val="it-IT"/>
        </w:rPr>
        <w:t xml:space="preserve">Le azioni programmate ed effettuate per il raggiungimento degli obiettivi, relazionate nel presente documento, hanno coinvolto tutti i livelli aziendali attraverso il processo di budget e l’assegnazione degli obiettivi per l’anno 2020 alle strutture competenti. </w:t>
      </w:r>
    </w:p>
    <w:p w:rsidR="000455A4" w:rsidRPr="00F024EF" w:rsidRDefault="000455A4" w:rsidP="000455A4">
      <w:pPr>
        <w:spacing w:line="360" w:lineRule="auto"/>
        <w:jc w:val="both"/>
        <w:rPr>
          <w:rFonts w:cs="Arial"/>
          <w:sz w:val="20"/>
          <w:szCs w:val="20"/>
          <w:lang w:val="it-IT"/>
        </w:rPr>
      </w:pPr>
      <w:r w:rsidRPr="00F024EF">
        <w:rPr>
          <w:rFonts w:cs="Arial"/>
          <w:sz w:val="20"/>
          <w:szCs w:val="20"/>
          <w:lang w:val="it-IT"/>
        </w:rPr>
        <w:t>La realizzazione degli obiettivi ha inevitabilmente risentito della contingenza epidemiologica che ha inciso in maniera determinante sull’intera organizzazione dell’ASL AL, con effetti nella gestione e nello svolgimento delle attività.</w:t>
      </w:r>
    </w:p>
    <w:p w:rsidR="000455A4" w:rsidRPr="00F024EF" w:rsidRDefault="000455A4" w:rsidP="000455A4">
      <w:pPr>
        <w:spacing w:line="360" w:lineRule="auto"/>
        <w:jc w:val="both"/>
        <w:rPr>
          <w:rFonts w:cs="Arial"/>
          <w:sz w:val="20"/>
          <w:szCs w:val="20"/>
          <w:lang w:val="it-IT"/>
        </w:rPr>
      </w:pPr>
      <w:r w:rsidRPr="00F024EF">
        <w:rPr>
          <w:rFonts w:cs="Arial"/>
          <w:sz w:val="20"/>
          <w:szCs w:val="20"/>
          <w:lang w:val="it-IT"/>
        </w:rPr>
        <w:t>Considerata la situazione di emergenza legata al Covid-19 intervenuta a partire dal mese di febbraio 2020, le azioni intraprese a livello aziendale sono tuttora finalizzate a rendere strutturale la risposta all’aumento significativo della domanda di assistenza legata al prosieguo della situazione epidemica COVID-19, ai suoi esiti ed a possibili accrescimenti improvvisi della curva epidemica, da contemperarsi con la indispensabilità di addivenire al graduale ripristino delle attività ordinarie, riportando a regime l’attività della rete ospedaliera e territoriale e mantenendone il più possibile le funzioni e la flessibilità alla rapida conversione delle stesse.</w:t>
      </w:r>
    </w:p>
    <w:p w:rsidR="00C32410" w:rsidRPr="00F024EF" w:rsidRDefault="00C32410" w:rsidP="00DD4657">
      <w:pPr>
        <w:widowControl w:val="0"/>
        <w:autoSpaceDE w:val="0"/>
        <w:autoSpaceDN w:val="0"/>
        <w:adjustRightInd w:val="0"/>
        <w:jc w:val="both"/>
        <w:rPr>
          <w:b/>
          <w:bCs/>
          <w:sz w:val="20"/>
          <w:szCs w:val="16"/>
          <w:lang w:val="it-IT"/>
        </w:rPr>
      </w:pPr>
    </w:p>
    <w:p w:rsidR="007B1E85" w:rsidRPr="00F024EF" w:rsidRDefault="007B1E85" w:rsidP="007B1E85">
      <w:pPr>
        <w:spacing w:line="360" w:lineRule="auto"/>
        <w:jc w:val="both"/>
        <w:rPr>
          <w:rFonts w:cs="Arial"/>
          <w:sz w:val="20"/>
          <w:szCs w:val="20"/>
          <w:lang w:val="it-IT"/>
        </w:rPr>
      </w:pPr>
      <w:r w:rsidRPr="00F024EF">
        <w:rPr>
          <w:rFonts w:cs="Arial"/>
          <w:sz w:val="20"/>
          <w:szCs w:val="20"/>
          <w:lang w:val="it-IT"/>
        </w:rPr>
        <w:t>Gli obiettivi assegnati ex D.G.R. N. 15-2139 del</w:t>
      </w:r>
      <w:r w:rsidR="00F06723">
        <w:rPr>
          <w:rFonts w:cs="Arial"/>
          <w:sz w:val="20"/>
          <w:szCs w:val="20"/>
          <w:lang w:val="it-IT"/>
        </w:rPr>
        <w:t xml:space="preserve"> </w:t>
      </w:r>
      <w:r w:rsidRPr="00F024EF">
        <w:rPr>
          <w:rFonts w:cs="Arial"/>
          <w:sz w:val="20"/>
          <w:szCs w:val="20"/>
          <w:lang w:val="it-IT"/>
        </w:rPr>
        <w:t>23 ottobre 2020 sono articolati nelle seguenti tipologie ed eventualmente suddivisi in ulteriori sub-obiettivi:</w:t>
      </w:r>
    </w:p>
    <w:p w:rsidR="007B1E85" w:rsidRDefault="007B1E85" w:rsidP="007B1E85">
      <w:pPr>
        <w:jc w:val="both"/>
        <w:rPr>
          <w:rFonts w:cs="Arial"/>
          <w:lang w:val="it-IT"/>
        </w:rPr>
      </w:pPr>
    </w:p>
    <w:p w:rsidR="00854188" w:rsidRPr="00F024EF" w:rsidRDefault="00854188" w:rsidP="007B1E85">
      <w:pPr>
        <w:jc w:val="both"/>
        <w:rPr>
          <w:rFonts w:cs="Arial"/>
          <w:lang w:val="it-IT"/>
        </w:rPr>
      </w:pPr>
    </w:p>
    <w:p w:rsidR="00F06723" w:rsidRDefault="0036750E" w:rsidP="007D3AD3">
      <w:pPr>
        <w:jc w:val="both"/>
        <w:rPr>
          <w:rFonts w:cs="Arial"/>
          <w:b/>
          <w:bCs/>
          <w:lang w:val="it-IT"/>
        </w:rPr>
      </w:pPr>
      <w:r>
        <w:rPr>
          <w:rFonts w:cs="Arial"/>
          <w:b/>
          <w:bCs/>
          <w:noProof/>
          <w:color w:val="0070C0"/>
          <w:lang w:val="it-IT"/>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449" type="#_x0000_t176" style="position:absolute;left:0;text-align:left;margin-left:69.05pt;margin-top:5pt;width:409.5pt;height:211.5pt;z-index:251685888" filled="f"/>
        </w:pict>
      </w:r>
    </w:p>
    <w:tbl>
      <w:tblPr>
        <w:tblW w:w="0" w:type="auto"/>
        <w:jc w:val="center"/>
        <w:tblLook w:val="04A0" w:firstRow="1" w:lastRow="0" w:firstColumn="1" w:lastColumn="0" w:noHBand="0" w:noVBand="1"/>
      </w:tblPr>
      <w:tblGrid>
        <w:gridCol w:w="3550"/>
        <w:gridCol w:w="3550"/>
      </w:tblGrid>
      <w:tr w:rsidR="00F06723" w:rsidRPr="00C13B62" w:rsidTr="00C13B62">
        <w:trPr>
          <w:jc w:val="center"/>
        </w:trPr>
        <w:tc>
          <w:tcPr>
            <w:tcW w:w="3550" w:type="dxa"/>
            <w:shd w:val="clear" w:color="auto" w:fill="auto"/>
          </w:tcPr>
          <w:p w:rsidR="00F06723" w:rsidRPr="00C13B62" w:rsidRDefault="00F06723" w:rsidP="00C13B62">
            <w:pPr>
              <w:spacing w:after="200" w:line="276" w:lineRule="auto"/>
              <w:jc w:val="both"/>
              <w:rPr>
                <w:rFonts w:cs="Arial"/>
                <w:b/>
                <w:bCs/>
                <w:sz w:val="20"/>
                <w:szCs w:val="20"/>
                <w:lang w:val="it-IT"/>
              </w:rPr>
            </w:pPr>
            <w:r w:rsidRPr="00C13B62">
              <w:rPr>
                <w:rFonts w:cs="Arial"/>
                <w:bCs/>
                <w:sz w:val="20"/>
                <w:szCs w:val="20"/>
              </w:rPr>
              <w:t>TIPO OBIETTIVO 1</w:t>
            </w:r>
          </w:p>
        </w:tc>
        <w:tc>
          <w:tcPr>
            <w:tcW w:w="3550" w:type="dxa"/>
            <w:shd w:val="clear" w:color="auto" w:fill="auto"/>
          </w:tcPr>
          <w:p w:rsidR="00F06723" w:rsidRPr="00C13B62" w:rsidRDefault="00F06723" w:rsidP="00C13B62">
            <w:pPr>
              <w:spacing w:after="200" w:line="276" w:lineRule="auto"/>
              <w:jc w:val="both"/>
              <w:rPr>
                <w:rFonts w:cs="Arial"/>
                <w:b/>
                <w:bCs/>
                <w:sz w:val="20"/>
                <w:szCs w:val="20"/>
                <w:lang w:val="it-IT"/>
              </w:rPr>
            </w:pPr>
            <w:r w:rsidRPr="00C13B62">
              <w:rPr>
                <w:rFonts w:cs="Calibri-Bold"/>
                <w:bCs/>
                <w:sz w:val="20"/>
                <w:szCs w:val="20"/>
              </w:rPr>
              <w:t>Area Economico Finanziaria</w:t>
            </w:r>
          </w:p>
        </w:tc>
      </w:tr>
      <w:tr w:rsidR="00F06723" w:rsidRPr="00C13B62" w:rsidTr="00C13B62">
        <w:trPr>
          <w:jc w:val="center"/>
        </w:trPr>
        <w:tc>
          <w:tcPr>
            <w:tcW w:w="3550" w:type="dxa"/>
            <w:shd w:val="clear" w:color="auto" w:fill="auto"/>
          </w:tcPr>
          <w:p w:rsidR="00F06723" w:rsidRPr="00C13B62" w:rsidRDefault="00F06723" w:rsidP="00C13B62">
            <w:pPr>
              <w:spacing w:after="200" w:line="276" w:lineRule="auto"/>
              <w:jc w:val="both"/>
              <w:rPr>
                <w:rFonts w:cs="Arial"/>
                <w:b/>
                <w:bCs/>
                <w:sz w:val="20"/>
                <w:szCs w:val="20"/>
                <w:lang w:val="it-IT"/>
              </w:rPr>
            </w:pPr>
            <w:r w:rsidRPr="00C13B62">
              <w:rPr>
                <w:rFonts w:cs="Arial"/>
                <w:bCs/>
                <w:sz w:val="20"/>
                <w:szCs w:val="20"/>
              </w:rPr>
              <w:t>TIPO OBIETTIVO 2</w:t>
            </w:r>
          </w:p>
        </w:tc>
        <w:tc>
          <w:tcPr>
            <w:tcW w:w="3550" w:type="dxa"/>
            <w:shd w:val="clear" w:color="auto" w:fill="auto"/>
          </w:tcPr>
          <w:p w:rsidR="00F06723" w:rsidRPr="00C13B62" w:rsidRDefault="00F06723" w:rsidP="00C13B62">
            <w:pPr>
              <w:spacing w:after="200" w:line="276" w:lineRule="auto"/>
              <w:jc w:val="both"/>
              <w:rPr>
                <w:rFonts w:cs="Arial"/>
                <w:b/>
                <w:bCs/>
                <w:sz w:val="20"/>
                <w:szCs w:val="20"/>
                <w:lang w:val="it-IT"/>
              </w:rPr>
            </w:pPr>
            <w:r w:rsidRPr="00C13B62">
              <w:rPr>
                <w:rFonts w:cs="Calibri-Bold"/>
                <w:bCs/>
                <w:sz w:val="20"/>
                <w:szCs w:val="20"/>
              </w:rPr>
              <w:t>Area Accessibilità</w:t>
            </w:r>
          </w:p>
        </w:tc>
      </w:tr>
      <w:tr w:rsidR="00F06723" w:rsidRPr="00C13B62" w:rsidTr="00C13B62">
        <w:trPr>
          <w:jc w:val="center"/>
        </w:trPr>
        <w:tc>
          <w:tcPr>
            <w:tcW w:w="3550" w:type="dxa"/>
            <w:shd w:val="clear" w:color="auto" w:fill="auto"/>
          </w:tcPr>
          <w:p w:rsidR="00F06723" w:rsidRPr="00C13B62" w:rsidRDefault="00F06723" w:rsidP="00C13B62">
            <w:pPr>
              <w:spacing w:after="200" w:line="276" w:lineRule="auto"/>
              <w:jc w:val="both"/>
              <w:rPr>
                <w:rFonts w:cs="Arial"/>
                <w:b/>
                <w:bCs/>
                <w:sz w:val="20"/>
                <w:szCs w:val="20"/>
                <w:lang w:val="it-IT"/>
              </w:rPr>
            </w:pPr>
            <w:r w:rsidRPr="00C13B62">
              <w:rPr>
                <w:rFonts w:cs="Arial"/>
                <w:bCs/>
                <w:sz w:val="20"/>
                <w:szCs w:val="20"/>
              </w:rPr>
              <w:t>TIPO OBIETTIVO 3</w:t>
            </w:r>
          </w:p>
        </w:tc>
        <w:tc>
          <w:tcPr>
            <w:tcW w:w="3550" w:type="dxa"/>
            <w:shd w:val="clear" w:color="auto" w:fill="auto"/>
          </w:tcPr>
          <w:p w:rsidR="00F06723" w:rsidRPr="00C13B62" w:rsidRDefault="00F06723" w:rsidP="00C13B62">
            <w:pPr>
              <w:spacing w:after="200" w:line="276" w:lineRule="auto"/>
              <w:jc w:val="both"/>
              <w:rPr>
                <w:rFonts w:cs="Arial"/>
                <w:b/>
                <w:bCs/>
                <w:sz w:val="20"/>
                <w:szCs w:val="20"/>
                <w:lang w:val="it-IT"/>
              </w:rPr>
            </w:pPr>
            <w:r w:rsidRPr="00C13B62">
              <w:rPr>
                <w:rFonts w:cs="Calibri-Bold"/>
                <w:bCs/>
                <w:sz w:val="20"/>
                <w:szCs w:val="20"/>
              </w:rPr>
              <w:t>Area Prevenzione</w:t>
            </w:r>
          </w:p>
        </w:tc>
      </w:tr>
      <w:tr w:rsidR="00F06723" w:rsidRPr="003711A7" w:rsidTr="00C13B62">
        <w:trPr>
          <w:jc w:val="center"/>
        </w:trPr>
        <w:tc>
          <w:tcPr>
            <w:tcW w:w="3550" w:type="dxa"/>
            <w:shd w:val="clear" w:color="auto" w:fill="auto"/>
          </w:tcPr>
          <w:p w:rsidR="00F06723" w:rsidRPr="00C13B62" w:rsidRDefault="00F06723" w:rsidP="00C13B62">
            <w:pPr>
              <w:spacing w:after="200" w:line="276" w:lineRule="auto"/>
              <w:jc w:val="both"/>
              <w:rPr>
                <w:rFonts w:cs="Arial"/>
                <w:bCs/>
                <w:sz w:val="20"/>
                <w:szCs w:val="20"/>
              </w:rPr>
            </w:pPr>
            <w:r w:rsidRPr="00C13B62">
              <w:rPr>
                <w:rFonts w:cs="Arial"/>
                <w:bCs/>
                <w:sz w:val="20"/>
                <w:szCs w:val="20"/>
              </w:rPr>
              <w:t>TIPO OBIETTIVO 4</w:t>
            </w:r>
          </w:p>
        </w:tc>
        <w:tc>
          <w:tcPr>
            <w:tcW w:w="3550" w:type="dxa"/>
            <w:shd w:val="clear" w:color="auto" w:fill="auto"/>
          </w:tcPr>
          <w:p w:rsidR="00F06723" w:rsidRPr="00C13B62" w:rsidRDefault="00F06723" w:rsidP="00C13B62">
            <w:pPr>
              <w:spacing w:after="200" w:line="276" w:lineRule="auto"/>
              <w:jc w:val="both"/>
              <w:rPr>
                <w:rFonts w:cs="Arial"/>
                <w:b/>
                <w:bCs/>
                <w:sz w:val="20"/>
                <w:szCs w:val="20"/>
                <w:lang w:val="it-IT"/>
              </w:rPr>
            </w:pPr>
            <w:r w:rsidRPr="00C13B62">
              <w:rPr>
                <w:rFonts w:cs="Calibri-Bold"/>
                <w:bCs/>
                <w:sz w:val="20"/>
                <w:szCs w:val="20"/>
                <w:lang w:val="it-IT"/>
              </w:rPr>
              <w:t>Area Farmaci e Dispositivi Medici</w:t>
            </w:r>
          </w:p>
        </w:tc>
      </w:tr>
      <w:tr w:rsidR="00F06723" w:rsidRPr="00C13B62" w:rsidTr="00C13B62">
        <w:trPr>
          <w:jc w:val="center"/>
        </w:trPr>
        <w:tc>
          <w:tcPr>
            <w:tcW w:w="3550" w:type="dxa"/>
            <w:shd w:val="clear" w:color="auto" w:fill="auto"/>
          </w:tcPr>
          <w:p w:rsidR="00F06723" w:rsidRPr="00C13B62" w:rsidRDefault="00F06723" w:rsidP="00C13B62">
            <w:pPr>
              <w:spacing w:after="200" w:line="276" w:lineRule="auto"/>
              <w:jc w:val="both"/>
              <w:rPr>
                <w:rFonts w:cs="Arial"/>
                <w:bCs/>
                <w:sz w:val="20"/>
                <w:szCs w:val="20"/>
              </w:rPr>
            </w:pPr>
            <w:r w:rsidRPr="00C13B62">
              <w:rPr>
                <w:rFonts w:cs="Arial"/>
                <w:bCs/>
                <w:sz w:val="20"/>
                <w:szCs w:val="20"/>
              </w:rPr>
              <w:t>TIPO OBIETTIVO 5</w:t>
            </w:r>
          </w:p>
        </w:tc>
        <w:tc>
          <w:tcPr>
            <w:tcW w:w="3550" w:type="dxa"/>
            <w:shd w:val="clear" w:color="auto" w:fill="auto"/>
          </w:tcPr>
          <w:p w:rsidR="00F06723" w:rsidRPr="00C13B62" w:rsidRDefault="00F06723" w:rsidP="00C13B62">
            <w:pPr>
              <w:spacing w:after="200" w:line="276" w:lineRule="auto"/>
              <w:jc w:val="both"/>
              <w:rPr>
                <w:rFonts w:cs="Arial"/>
                <w:b/>
                <w:bCs/>
                <w:sz w:val="20"/>
                <w:szCs w:val="20"/>
                <w:lang w:val="it-IT"/>
              </w:rPr>
            </w:pPr>
            <w:r w:rsidRPr="00C13B62">
              <w:rPr>
                <w:rFonts w:cs="Arial"/>
                <w:bCs/>
                <w:sz w:val="20"/>
                <w:szCs w:val="20"/>
              </w:rPr>
              <w:t xml:space="preserve">Area </w:t>
            </w:r>
            <w:r w:rsidRPr="00C13B62">
              <w:rPr>
                <w:rFonts w:cs="Calibri-Bold"/>
                <w:bCs/>
                <w:sz w:val="20"/>
                <w:szCs w:val="20"/>
              </w:rPr>
              <w:t>Digitalizzazione del SSR</w:t>
            </w:r>
          </w:p>
        </w:tc>
      </w:tr>
      <w:tr w:rsidR="00F06723" w:rsidRPr="00C13B62" w:rsidTr="00C13B62">
        <w:trPr>
          <w:trHeight w:val="68"/>
          <w:jc w:val="center"/>
        </w:trPr>
        <w:tc>
          <w:tcPr>
            <w:tcW w:w="7100" w:type="dxa"/>
            <w:gridSpan w:val="2"/>
            <w:shd w:val="clear" w:color="auto" w:fill="auto"/>
          </w:tcPr>
          <w:p w:rsidR="00F06723" w:rsidRPr="00C13B62" w:rsidRDefault="00F06723" w:rsidP="00C13B62">
            <w:pPr>
              <w:spacing w:after="200" w:line="276" w:lineRule="auto"/>
              <w:jc w:val="both"/>
              <w:rPr>
                <w:rFonts w:cs="Arial"/>
                <w:b/>
                <w:bCs/>
                <w:sz w:val="20"/>
                <w:szCs w:val="20"/>
                <w:lang w:val="it-IT"/>
              </w:rPr>
            </w:pPr>
            <w:r w:rsidRPr="00C13B62">
              <w:rPr>
                <w:rFonts w:cs="Calibri-Bold"/>
                <w:bCs/>
                <w:sz w:val="20"/>
                <w:szCs w:val="20"/>
              </w:rPr>
              <w:t>-----------------------------------------------------------------------------------------------------</w:t>
            </w:r>
          </w:p>
        </w:tc>
      </w:tr>
      <w:tr w:rsidR="00F06723" w:rsidRPr="00C13B62" w:rsidTr="00C13B62">
        <w:trPr>
          <w:jc w:val="center"/>
        </w:trPr>
        <w:tc>
          <w:tcPr>
            <w:tcW w:w="3550" w:type="dxa"/>
            <w:shd w:val="clear" w:color="auto" w:fill="auto"/>
          </w:tcPr>
          <w:p w:rsidR="00F06723" w:rsidRPr="00C13B62" w:rsidRDefault="00854188" w:rsidP="00C13B62">
            <w:pPr>
              <w:spacing w:after="200" w:line="276" w:lineRule="auto"/>
              <w:rPr>
                <w:rFonts w:cs="Arial"/>
                <w:bCs/>
                <w:sz w:val="20"/>
                <w:szCs w:val="20"/>
                <w:lang w:val="it-IT"/>
              </w:rPr>
            </w:pPr>
            <w:r w:rsidRPr="00C13B62">
              <w:rPr>
                <w:rFonts w:cs="Arial"/>
                <w:bCs/>
                <w:i/>
                <w:u w:val="single"/>
                <w:lang w:val="it-IT"/>
              </w:rPr>
              <w:t>OBIETTIVO SPECIFICO CON CARATTERE DI LATERALITA</w:t>
            </w:r>
            <w:r w:rsidRPr="00C13B62">
              <w:rPr>
                <w:rFonts w:cs="Arial"/>
                <w:bCs/>
                <w:i/>
                <w:lang w:val="it-IT"/>
              </w:rPr>
              <w:t>’</w:t>
            </w:r>
          </w:p>
        </w:tc>
        <w:tc>
          <w:tcPr>
            <w:tcW w:w="3550" w:type="dxa"/>
            <w:shd w:val="clear" w:color="auto" w:fill="auto"/>
          </w:tcPr>
          <w:p w:rsidR="00F06723" w:rsidRPr="00C13B62" w:rsidRDefault="00854188" w:rsidP="00C13B62">
            <w:pPr>
              <w:spacing w:after="200" w:line="276" w:lineRule="auto"/>
              <w:jc w:val="both"/>
              <w:rPr>
                <w:rFonts w:cs="Calibri-Bold"/>
                <w:bCs/>
                <w:i/>
                <w:lang w:val="it-IT"/>
              </w:rPr>
            </w:pPr>
            <w:r w:rsidRPr="00C13B62">
              <w:rPr>
                <w:rFonts w:cs="Calibri-Bold"/>
                <w:bCs/>
                <w:i/>
                <w:lang w:val="it-IT"/>
              </w:rPr>
              <w:t>Rispetto dei tempi di pagamento ex art. 1 comma 865</w:t>
            </w:r>
          </w:p>
          <w:p w:rsidR="00854188" w:rsidRPr="00C13B62" w:rsidRDefault="00854188" w:rsidP="00C13B62">
            <w:pPr>
              <w:spacing w:after="200" w:line="276" w:lineRule="auto"/>
              <w:jc w:val="both"/>
              <w:rPr>
                <w:rFonts w:cs="Arial"/>
                <w:b/>
                <w:bCs/>
                <w:sz w:val="20"/>
                <w:szCs w:val="20"/>
                <w:lang w:val="it-IT"/>
              </w:rPr>
            </w:pPr>
            <w:r w:rsidRPr="00C13B62">
              <w:rPr>
                <w:rFonts w:cs="Calibri-Bold"/>
                <w:bCs/>
                <w:i/>
              </w:rPr>
              <w:t>Legge 145/2018</w:t>
            </w:r>
          </w:p>
        </w:tc>
      </w:tr>
    </w:tbl>
    <w:p w:rsidR="00F06723" w:rsidRDefault="00F06723" w:rsidP="007D3AD3">
      <w:pPr>
        <w:jc w:val="both"/>
        <w:rPr>
          <w:rFonts w:cs="Arial"/>
          <w:b/>
          <w:bCs/>
          <w:lang w:val="it-IT"/>
        </w:rPr>
      </w:pPr>
    </w:p>
    <w:p w:rsidR="00F06723" w:rsidRDefault="00F06723" w:rsidP="007D3AD3">
      <w:pPr>
        <w:jc w:val="both"/>
        <w:rPr>
          <w:rFonts w:cs="Arial"/>
          <w:b/>
          <w:bCs/>
          <w:lang w:val="it-IT"/>
        </w:rPr>
      </w:pPr>
    </w:p>
    <w:p w:rsidR="00F06723" w:rsidRDefault="00F06723" w:rsidP="007D3AD3">
      <w:pPr>
        <w:jc w:val="both"/>
        <w:rPr>
          <w:rFonts w:cs="Arial"/>
          <w:b/>
          <w:bCs/>
          <w:lang w:val="it-IT"/>
        </w:rPr>
      </w:pPr>
    </w:p>
    <w:p w:rsidR="007D3AD3" w:rsidRPr="00F024EF" w:rsidRDefault="007D3AD3" w:rsidP="007D3AD3">
      <w:pPr>
        <w:jc w:val="both"/>
        <w:rPr>
          <w:rFonts w:cs="Arial"/>
          <w:b/>
          <w:bCs/>
          <w:lang w:val="it-IT"/>
        </w:rPr>
      </w:pPr>
    </w:p>
    <w:p w:rsidR="00C32410" w:rsidRPr="00F024EF" w:rsidRDefault="00F06723" w:rsidP="00F06723">
      <w:pPr>
        <w:autoSpaceDE w:val="0"/>
        <w:autoSpaceDN w:val="0"/>
        <w:adjustRightInd w:val="0"/>
        <w:spacing w:line="276" w:lineRule="auto"/>
        <w:ind w:left="2" w:firstLine="1"/>
        <w:rPr>
          <w:b/>
          <w:bCs/>
          <w:sz w:val="20"/>
          <w:szCs w:val="16"/>
          <w:lang w:val="it-IT"/>
        </w:rPr>
      </w:pPr>
      <w:r>
        <w:rPr>
          <w:rFonts w:cs="Arial"/>
          <w:bCs/>
          <w:lang w:val="it-IT"/>
        </w:rPr>
        <w:t xml:space="preserve">   </w:t>
      </w:r>
      <w:r>
        <w:rPr>
          <w:rFonts w:cs="Arial"/>
          <w:bCs/>
          <w:lang w:val="it-IT"/>
        </w:rPr>
        <w:tab/>
      </w:r>
      <w:r>
        <w:rPr>
          <w:rFonts w:cs="Arial"/>
          <w:bCs/>
          <w:lang w:val="it-IT"/>
        </w:rPr>
        <w:tab/>
      </w:r>
    </w:p>
    <w:p w:rsidR="00C32410" w:rsidRPr="00F024EF" w:rsidRDefault="00C32410" w:rsidP="00DD4657">
      <w:pPr>
        <w:widowControl w:val="0"/>
        <w:autoSpaceDE w:val="0"/>
        <w:autoSpaceDN w:val="0"/>
        <w:adjustRightInd w:val="0"/>
        <w:jc w:val="both"/>
        <w:rPr>
          <w:b/>
          <w:bCs/>
          <w:sz w:val="20"/>
          <w:szCs w:val="16"/>
          <w:lang w:val="it-IT"/>
        </w:rPr>
      </w:pPr>
    </w:p>
    <w:p w:rsidR="00C32410" w:rsidRPr="00F024EF" w:rsidRDefault="00C32410" w:rsidP="00DD4657">
      <w:pPr>
        <w:widowControl w:val="0"/>
        <w:autoSpaceDE w:val="0"/>
        <w:autoSpaceDN w:val="0"/>
        <w:adjustRightInd w:val="0"/>
        <w:jc w:val="both"/>
        <w:rPr>
          <w:b/>
          <w:bCs/>
          <w:sz w:val="20"/>
          <w:szCs w:val="16"/>
          <w:lang w:val="it-IT"/>
        </w:rPr>
      </w:pPr>
    </w:p>
    <w:p w:rsidR="00C32410" w:rsidRPr="00F024EF" w:rsidRDefault="00C32410" w:rsidP="00DD4657">
      <w:pPr>
        <w:widowControl w:val="0"/>
        <w:autoSpaceDE w:val="0"/>
        <w:autoSpaceDN w:val="0"/>
        <w:adjustRightInd w:val="0"/>
        <w:jc w:val="both"/>
        <w:rPr>
          <w:b/>
          <w:bCs/>
          <w:sz w:val="20"/>
          <w:szCs w:val="16"/>
          <w:lang w:val="it-IT"/>
        </w:rPr>
      </w:pPr>
    </w:p>
    <w:p w:rsidR="00C32410" w:rsidRPr="00F024EF" w:rsidRDefault="00C32410" w:rsidP="00DD4657">
      <w:pPr>
        <w:widowControl w:val="0"/>
        <w:autoSpaceDE w:val="0"/>
        <w:autoSpaceDN w:val="0"/>
        <w:adjustRightInd w:val="0"/>
        <w:jc w:val="both"/>
        <w:rPr>
          <w:b/>
          <w:bCs/>
          <w:sz w:val="20"/>
          <w:szCs w:val="16"/>
          <w:lang w:val="it-IT"/>
        </w:rPr>
      </w:pPr>
    </w:p>
    <w:p w:rsidR="00C32410" w:rsidRPr="00F024EF" w:rsidRDefault="00C32410" w:rsidP="00DD4657">
      <w:pPr>
        <w:widowControl w:val="0"/>
        <w:autoSpaceDE w:val="0"/>
        <w:autoSpaceDN w:val="0"/>
        <w:adjustRightInd w:val="0"/>
        <w:jc w:val="both"/>
        <w:rPr>
          <w:b/>
          <w:bCs/>
          <w:sz w:val="20"/>
          <w:szCs w:val="16"/>
          <w:lang w:val="it-IT"/>
        </w:rPr>
      </w:pPr>
    </w:p>
    <w:p w:rsidR="00C32410" w:rsidRPr="00F024EF" w:rsidRDefault="00C32410" w:rsidP="00DD4657">
      <w:pPr>
        <w:widowControl w:val="0"/>
        <w:autoSpaceDE w:val="0"/>
        <w:autoSpaceDN w:val="0"/>
        <w:adjustRightInd w:val="0"/>
        <w:jc w:val="both"/>
        <w:rPr>
          <w:b/>
          <w:bCs/>
          <w:sz w:val="20"/>
          <w:szCs w:val="16"/>
          <w:lang w:val="it-IT"/>
        </w:rPr>
      </w:pPr>
    </w:p>
    <w:p w:rsidR="00C32410" w:rsidRPr="00F024EF" w:rsidRDefault="00C32410" w:rsidP="00DD4657">
      <w:pPr>
        <w:widowControl w:val="0"/>
        <w:autoSpaceDE w:val="0"/>
        <w:autoSpaceDN w:val="0"/>
        <w:adjustRightInd w:val="0"/>
        <w:jc w:val="both"/>
        <w:rPr>
          <w:b/>
          <w:bCs/>
          <w:sz w:val="20"/>
          <w:szCs w:val="16"/>
          <w:lang w:val="it-IT"/>
        </w:rPr>
      </w:pPr>
    </w:p>
    <w:p w:rsidR="00C32410" w:rsidRPr="00F024EF" w:rsidRDefault="00C32410" w:rsidP="00DD4657">
      <w:pPr>
        <w:widowControl w:val="0"/>
        <w:autoSpaceDE w:val="0"/>
        <w:autoSpaceDN w:val="0"/>
        <w:adjustRightInd w:val="0"/>
        <w:jc w:val="both"/>
        <w:rPr>
          <w:b/>
          <w:bCs/>
          <w:sz w:val="20"/>
          <w:szCs w:val="16"/>
          <w:lang w:val="it-IT"/>
        </w:rPr>
      </w:pPr>
    </w:p>
    <w:p w:rsidR="00C32410" w:rsidRPr="00F024EF" w:rsidRDefault="00C32410" w:rsidP="00DD4657">
      <w:pPr>
        <w:widowControl w:val="0"/>
        <w:autoSpaceDE w:val="0"/>
        <w:autoSpaceDN w:val="0"/>
        <w:adjustRightInd w:val="0"/>
        <w:jc w:val="both"/>
        <w:rPr>
          <w:b/>
          <w:bCs/>
          <w:sz w:val="20"/>
          <w:szCs w:val="16"/>
          <w:lang w:val="it-IT"/>
        </w:rPr>
      </w:pPr>
    </w:p>
    <w:p w:rsidR="00531C6A" w:rsidRPr="00F024EF" w:rsidRDefault="00531C6A" w:rsidP="00DD4657">
      <w:pPr>
        <w:widowControl w:val="0"/>
        <w:autoSpaceDE w:val="0"/>
        <w:autoSpaceDN w:val="0"/>
        <w:adjustRightInd w:val="0"/>
        <w:jc w:val="both"/>
        <w:rPr>
          <w:b/>
          <w:bCs/>
          <w:color w:val="FF0000"/>
          <w:sz w:val="20"/>
          <w:szCs w:val="16"/>
          <w:lang w:val="it-IT"/>
        </w:rPr>
        <w:sectPr w:rsidR="00531C6A" w:rsidRPr="00F024EF" w:rsidSect="006C5F7F">
          <w:headerReference w:type="even" r:id="rId13"/>
          <w:headerReference w:type="default" r:id="rId14"/>
          <w:footerReference w:type="default" r:id="rId15"/>
          <w:headerReference w:type="first" r:id="rId16"/>
          <w:pgSz w:w="11900" w:h="16840"/>
          <w:pgMar w:top="567" w:right="680" w:bottom="1134" w:left="709" w:header="720" w:footer="720" w:gutter="0"/>
          <w:pgBorders w:offsetFrom="page">
            <w:top w:val="single" w:sz="4" w:space="24" w:color="auto"/>
            <w:left w:val="single" w:sz="4" w:space="24" w:color="auto"/>
            <w:bottom w:val="single" w:sz="4" w:space="24" w:color="auto"/>
            <w:right w:val="single" w:sz="4" w:space="24" w:color="auto"/>
          </w:pgBorders>
          <w:cols w:space="720" w:equalWidth="0">
            <w:col w:w="10511"/>
          </w:cols>
          <w:noEndnote/>
        </w:sectPr>
      </w:pPr>
    </w:p>
    <w:p w:rsidR="000120F6" w:rsidRPr="00651281" w:rsidRDefault="000120F6" w:rsidP="000120F6">
      <w:pPr>
        <w:autoSpaceDE w:val="0"/>
        <w:autoSpaceDN w:val="0"/>
        <w:adjustRightInd w:val="0"/>
        <w:jc w:val="center"/>
        <w:rPr>
          <w:rFonts w:cs="Arial"/>
          <w:b/>
          <w:sz w:val="32"/>
        </w:rPr>
      </w:pPr>
      <w:r w:rsidRPr="00651281">
        <w:rPr>
          <w:rFonts w:cs="Arial"/>
          <w:b/>
          <w:sz w:val="32"/>
        </w:rPr>
        <w:lastRenderedPageBreak/>
        <w:t>TABELLA RIASSUNTIVA</w:t>
      </w:r>
    </w:p>
    <w:p w:rsidR="000120F6" w:rsidRPr="00F024EF" w:rsidRDefault="000120F6" w:rsidP="000120F6">
      <w:pPr>
        <w:autoSpaceDE w:val="0"/>
        <w:autoSpaceDN w:val="0"/>
        <w:adjustRightInd w:val="0"/>
        <w:jc w:val="center"/>
        <w:rPr>
          <w:rFonts w:cs="Arial"/>
          <w:b/>
          <w:color w:val="339966"/>
          <w:sz w:val="18"/>
          <w:szCs w:val="18"/>
          <w:u w:val="single"/>
        </w:rPr>
      </w:pPr>
    </w:p>
    <w:p w:rsidR="000120F6" w:rsidRPr="00F024EF" w:rsidRDefault="00531794" w:rsidP="000120F6">
      <w:pPr>
        <w:jc w:val="center"/>
      </w:pPr>
      <w:r>
        <w:rPr>
          <w:noProof/>
          <w:lang w:val="it-IT" w:eastAsia="it-IT"/>
        </w:rPr>
        <w:drawing>
          <wp:inline distT="0" distB="0" distL="0" distR="0">
            <wp:extent cx="8591550" cy="4257675"/>
            <wp:effectExtent l="0" t="0" r="0"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91550" cy="4257675"/>
                    </a:xfrm>
                    <a:prstGeom prst="rect">
                      <a:avLst/>
                    </a:prstGeom>
                    <a:noFill/>
                    <a:ln>
                      <a:noFill/>
                    </a:ln>
                  </pic:spPr>
                </pic:pic>
              </a:graphicData>
            </a:graphic>
          </wp:inline>
        </w:drawing>
      </w:r>
    </w:p>
    <w:p w:rsidR="00551719" w:rsidRPr="00F024EF" w:rsidRDefault="00551719" w:rsidP="000120F6">
      <w:pPr>
        <w:jc w:val="center"/>
      </w:pPr>
    </w:p>
    <w:p w:rsidR="00551719" w:rsidRPr="00F024EF" w:rsidRDefault="00551719" w:rsidP="000120F6">
      <w:pPr>
        <w:jc w:val="center"/>
      </w:pPr>
    </w:p>
    <w:p w:rsidR="00551719" w:rsidRPr="00F024EF" w:rsidRDefault="00551719" w:rsidP="00551719">
      <w:pPr>
        <w:rPr>
          <w:rFonts w:ascii="Arial" w:hAnsi="Arial" w:cs="Arial"/>
          <w:b/>
          <w:color w:val="339966"/>
          <w:u w:val="single"/>
        </w:rPr>
        <w:sectPr w:rsidR="00551719" w:rsidRPr="00F024EF" w:rsidSect="006C5F7F">
          <w:pgSz w:w="16838" w:h="11906" w:orient="landscape"/>
          <w:pgMar w:top="1418" w:right="1077" w:bottom="1134" w:left="1247" w:header="709" w:footer="84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642CD" w:rsidRPr="00FF3E86" w:rsidRDefault="00C642CD" w:rsidP="00C642CD">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276" w:lineRule="auto"/>
        <w:ind w:left="360"/>
        <w:jc w:val="center"/>
        <w:rPr>
          <w:rFonts w:cs="Arial"/>
          <w:b/>
          <w:bCs/>
          <w:sz w:val="24"/>
          <w:szCs w:val="24"/>
          <w:lang w:val="it-IT"/>
        </w:rPr>
      </w:pPr>
      <w:r w:rsidRPr="00FF3E86">
        <w:rPr>
          <w:rFonts w:cs="Arial"/>
          <w:b/>
          <w:bCs/>
          <w:sz w:val="24"/>
          <w:szCs w:val="24"/>
          <w:u w:val="single"/>
          <w:lang w:val="it-IT"/>
        </w:rPr>
        <w:lastRenderedPageBreak/>
        <w:t>OBIETTIVO SPECIFICO CON CARATTERE DI LATERALITA</w:t>
      </w:r>
      <w:r w:rsidRPr="00FF3E86">
        <w:rPr>
          <w:rFonts w:cs="Arial"/>
          <w:b/>
          <w:bCs/>
          <w:sz w:val="24"/>
          <w:szCs w:val="24"/>
          <w:lang w:val="it-IT"/>
        </w:rPr>
        <w:t>’</w:t>
      </w:r>
    </w:p>
    <w:p w:rsidR="00C642CD" w:rsidRPr="00FF3E86" w:rsidRDefault="00C642CD" w:rsidP="00C642CD">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276" w:lineRule="auto"/>
        <w:ind w:left="360"/>
        <w:jc w:val="center"/>
        <w:rPr>
          <w:rFonts w:cs="Calibri-Bold"/>
          <w:b/>
          <w:bCs/>
          <w:sz w:val="24"/>
          <w:szCs w:val="24"/>
          <w:lang w:val="it-IT"/>
        </w:rPr>
      </w:pPr>
      <w:r w:rsidRPr="00FF3E86">
        <w:rPr>
          <w:rFonts w:cs="Calibri-Bold"/>
          <w:b/>
          <w:bCs/>
          <w:sz w:val="24"/>
          <w:szCs w:val="24"/>
          <w:lang w:val="it-IT"/>
        </w:rPr>
        <w:t xml:space="preserve">Rispetto dei tempi di pagamento </w:t>
      </w:r>
      <w:bookmarkStart w:id="2" w:name="_Hlk65136771"/>
      <w:r w:rsidRPr="00FF3E86">
        <w:rPr>
          <w:rFonts w:cs="Calibri-Bold"/>
          <w:b/>
          <w:bCs/>
          <w:sz w:val="24"/>
          <w:szCs w:val="24"/>
          <w:lang w:val="it-IT"/>
        </w:rPr>
        <w:t>ex art. 1 comma 865 Legge 145/2018</w:t>
      </w:r>
      <w:bookmarkEnd w:id="2"/>
    </w:p>
    <w:p w:rsidR="00C642CD" w:rsidRPr="00F024EF" w:rsidRDefault="00C642CD" w:rsidP="00C642CD">
      <w:pPr>
        <w:ind w:left="360"/>
        <w:rPr>
          <w:rFonts w:cs="Arial"/>
          <w:bCs/>
          <w:sz w:val="20"/>
          <w:szCs w:val="20"/>
          <w:lang w:val="it-IT"/>
        </w:rPr>
      </w:pPr>
    </w:p>
    <w:p w:rsidR="00C642CD" w:rsidRPr="00F024EF" w:rsidRDefault="00C642CD" w:rsidP="00C642CD">
      <w:pPr>
        <w:tabs>
          <w:tab w:val="left" w:pos="426"/>
          <w:tab w:val="num" w:pos="1276"/>
        </w:tabs>
        <w:suppressAutoHyphens/>
        <w:jc w:val="both"/>
        <w:rPr>
          <w:rFonts w:cs="Arial"/>
          <w:bCs/>
          <w:sz w:val="20"/>
          <w:szCs w:val="20"/>
          <w:lang w:val="it-IT"/>
        </w:rPr>
      </w:pPr>
      <w:r w:rsidRPr="00F024EF">
        <w:rPr>
          <w:rFonts w:cs="Arial"/>
          <w:bCs/>
          <w:sz w:val="20"/>
          <w:szCs w:val="20"/>
          <w:lang w:val="it-IT"/>
        </w:rPr>
        <w:t>Si relaziona in merito all’andamento nel corso dell’anno 2020 e si riepilogano le criticità riscontrate, le azioni poste in essere per superarle e le difficoltà tuttora presenti.</w:t>
      </w:r>
    </w:p>
    <w:p w:rsidR="00C642CD" w:rsidRPr="00F024EF" w:rsidRDefault="00C642CD" w:rsidP="00C642CD">
      <w:pPr>
        <w:tabs>
          <w:tab w:val="left" w:pos="426"/>
          <w:tab w:val="num" w:pos="1276"/>
        </w:tabs>
        <w:suppressAutoHyphens/>
        <w:jc w:val="both"/>
        <w:rPr>
          <w:rFonts w:cs="Arial"/>
          <w:bCs/>
          <w:sz w:val="20"/>
          <w:szCs w:val="20"/>
          <w:lang w:val="it-IT"/>
        </w:rPr>
      </w:pPr>
    </w:p>
    <w:p w:rsidR="00C642CD" w:rsidRPr="00F024EF" w:rsidRDefault="00531794" w:rsidP="00C642CD">
      <w:pPr>
        <w:tabs>
          <w:tab w:val="left" w:pos="426"/>
          <w:tab w:val="num" w:pos="1276"/>
        </w:tabs>
        <w:suppressAutoHyphens/>
        <w:jc w:val="both"/>
        <w:rPr>
          <w:rFonts w:cs="Arial"/>
          <w:bCs/>
        </w:rPr>
      </w:pPr>
      <w:r>
        <w:rPr>
          <w:noProof/>
          <w:sz w:val="20"/>
          <w:szCs w:val="20"/>
          <w:lang w:val="it-IT" w:eastAsia="it-IT"/>
        </w:rPr>
        <w:drawing>
          <wp:inline distT="0" distB="0" distL="0" distR="0">
            <wp:extent cx="6076950" cy="81915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819150"/>
                    </a:xfrm>
                    <a:prstGeom prst="rect">
                      <a:avLst/>
                    </a:prstGeom>
                    <a:noFill/>
                    <a:ln>
                      <a:noFill/>
                    </a:ln>
                  </pic:spPr>
                </pic:pic>
              </a:graphicData>
            </a:graphic>
          </wp:inline>
        </w:drawing>
      </w:r>
    </w:p>
    <w:p w:rsidR="00C642CD" w:rsidRPr="00F024EF" w:rsidRDefault="00C642CD" w:rsidP="00C642CD">
      <w:pPr>
        <w:tabs>
          <w:tab w:val="left" w:pos="426"/>
          <w:tab w:val="num" w:pos="1276"/>
        </w:tabs>
        <w:suppressAutoHyphens/>
        <w:jc w:val="both"/>
        <w:rPr>
          <w:rFonts w:cs="Arial"/>
          <w:bCs/>
        </w:rPr>
      </w:pPr>
    </w:p>
    <w:p w:rsidR="00C642CD" w:rsidRPr="00F024EF" w:rsidRDefault="00C642CD" w:rsidP="00C642CD">
      <w:pPr>
        <w:tabs>
          <w:tab w:val="left" w:pos="426"/>
          <w:tab w:val="num" w:pos="1276"/>
        </w:tabs>
        <w:suppressAutoHyphens/>
        <w:jc w:val="both"/>
        <w:rPr>
          <w:rFonts w:cs="Arial"/>
          <w:bCs/>
          <w:sz w:val="20"/>
          <w:szCs w:val="20"/>
          <w:lang w:val="it-IT"/>
        </w:rPr>
      </w:pPr>
      <w:r w:rsidRPr="00F024EF">
        <w:rPr>
          <w:rFonts w:cs="Arial"/>
          <w:bCs/>
          <w:sz w:val="20"/>
          <w:szCs w:val="20"/>
          <w:lang w:val="it-IT"/>
        </w:rPr>
        <w:t>Dalla tabella esposta, in cui è indicata la rilevazione dell’Indice di Tempes</w:t>
      </w:r>
      <w:r w:rsidRPr="00F024EF">
        <w:rPr>
          <w:rFonts w:eastAsia="Calibri" w:cs="Calibri"/>
          <w:bCs/>
          <w:sz w:val="20"/>
          <w:szCs w:val="20"/>
          <w:lang w:val="it-IT"/>
        </w:rPr>
        <w:t>ti</w:t>
      </w:r>
      <w:r w:rsidRPr="00F024EF">
        <w:rPr>
          <w:rFonts w:cs="Arial"/>
          <w:bCs/>
          <w:sz w:val="20"/>
          <w:szCs w:val="20"/>
          <w:lang w:val="it-IT"/>
        </w:rPr>
        <w:t>vità dei Pagamenti dell’anno 2020, si evince che, su base annua, l’ITP calcolato secondo le regole previste, e nettizzato dei tempi di sospensione dei pagamenti, è di -14.82 giorni.</w:t>
      </w:r>
    </w:p>
    <w:p w:rsidR="00C642CD" w:rsidRPr="00F024EF" w:rsidRDefault="00C642CD" w:rsidP="00C642CD">
      <w:pPr>
        <w:tabs>
          <w:tab w:val="left" w:pos="426"/>
          <w:tab w:val="num" w:pos="1276"/>
        </w:tabs>
        <w:suppressAutoHyphens/>
        <w:jc w:val="both"/>
        <w:rPr>
          <w:rFonts w:cs="Arial"/>
          <w:bCs/>
          <w:sz w:val="20"/>
          <w:szCs w:val="20"/>
          <w:lang w:val="it-IT"/>
        </w:rPr>
      </w:pPr>
      <w:r w:rsidRPr="00F024EF">
        <w:rPr>
          <w:rFonts w:cs="Arial"/>
          <w:bCs/>
          <w:sz w:val="20"/>
          <w:szCs w:val="20"/>
          <w:lang w:val="it-IT"/>
        </w:rPr>
        <w:t>Ciò significa che il tempo medio di pagamento ponderato è di 45 giorni.</w:t>
      </w:r>
    </w:p>
    <w:p w:rsidR="00C642CD" w:rsidRPr="00F024EF" w:rsidRDefault="00C642CD" w:rsidP="00C642CD">
      <w:pPr>
        <w:tabs>
          <w:tab w:val="left" w:pos="426"/>
          <w:tab w:val="num" w:pos="1276"/>
        </w:tabs>
        <w:suppressAutoHyphens/>
        <w:jc w:val="both"/>
        <w:rPr>
          <w:rFonts w:cs="Arial"/>
          <w:bCs/>
          <w:sz w:val="20"/>
          <w:szCs w:val="20"/>
          <w:lang w:val="it-IT"/>
        </w:rPr>
      </w:pPr>
      <w:r w:rsidRPr="00F024EF">
        <w:rPr>
          <w:rFonts w:cs="Arial"/>
          <w:bCs/>
          <w:sz w:val="20"/>
          <w:szCs w:val="20"/>
          <w:lang w:val="it-IT"/>
        </w:rPr>
        <w:t>Il dato rilevato trimestralmente è nega</w:t>
      </w:r>
      <w:r w:rsidRPr="00F024EF">
        <w:rPr>
          <w:rFonts w:eastAsia="Calibri" w:cs="Calibri"/>
          <w:bCs/>
          <w:sz w:val="20"/>
          <w:szCs w:val="20"/>
          <w:lang w:val="it-IT"/>
        </w:rPr>
        <w:t>ti</w:t>
      </w:r>
      <w:r w:rsidRPr="00F024EF">
        <w:rPr>
          <w:rFonts w:cs="Arial"/>
          <w:bCs/>
          <w:sz w:val="20"/>
          <w:szCs w:val="20"/>
          <w:lang w:val="it-IT"/>
        </w:rPr>
        <w:t>vo per tre trimestri su qua</w:t>
      </w:r>
      <w:r w:rsidRPr="00F024EF">
        <w:rPr>
          <w:rFonts w:eastAsia="Calibri" w:cs="Calibri"/>
          <w:bCs/>
          <w:sz w:val="20"/>
          <w:szCs w:val="20"/>
          <w:lang w:val="it-IT"/>
        </w:rPr>
        <w:t>tt</w:t>
      </w:r>
      <w:r w:rsidRPr="00F024EF">
        <w:rPr>
          <w:rFonts w:cs="Arial"/>
          <w:bCs/>
          <w:sz w:val="20"/>
          <w:szCs w:val="20"/>
          <w:lang w:val="it-IT"/>
        </w:rPr>
        <w:t>ro, con unica eccezione del 2</w:t>
      </w:r>
      <w:r w:rsidR="00854188">
        <w:rPr>
          <w:rFonts w:cs="Arial"/>
          <w:bCs/>
          <w:sz w:val="20"/>
          <w:szCs w:val="20"/>
          <w:lang w:val="it-IT"/>
        </w:rPr>
        <w:t>°</w:t>
      </w:r>
      <w:r w:rsidRPr="00F024EF">
        <w:rPr>
          <w:rFonts w:cs="Arial"/>
          <w:bCs/>
          <w:sz w:val="20"/>
          <w:szCs w:val="20"/>
          <w:lang w:val="it-IT"/>
        </w:rPr>
        <w:t xml:space="preserve"> trimestre, in cui si sono definite una serie di posizioni arretrate.</w:t>
      </w:r>
    </w:p>
    <w:p w:rsidR="00C642CD" w:rsidRPr="00F024EF" w:rsidRDefault="00C642CD" w:rsidP="00C642CD">
      <w:pPr>
        <w:tabs>
          <w:tab w:val="left" w:pos="426"/>
          <w:tab w:val="num" w:pos="1276"/>
        </w:tabs>
        <w:suppressAutoHyphens/>
        <w:jc w:val="both"/>
        <w:rPr>
          <w:rFonts w:cs="Arial"/>
          <w:bCs/>
          <w:sz w:val="20"/>
          <w:szCs w:val="20"/>
          <w:lang w:val="it-IT"/>
        </w:rPr>
      </w:pPr>
      <w:r w:rsidRPr="00F024EF">
        <w:rPr>
          <w:rFonts w:cs="Arial"/>
          <w:bCs/>
          <w:sz w:val="20"/>
          <w:szCs w:val="20"/>
          <w:lang w:val="it-IT"/>
        </w:rPr>
        <w:t>Per completezza di informazione occorre considerare che, oltre alla rilevazione di competenza dell’Azienda, il tempo medio ponderato di pagamento viene rilevato anche dalla Piattaforma dei Crediti Commerciali (PCC) desumendo tale informazione dai flussi di trasmissione fatture (SDI) e emissione mandati (SIOPE+).</w:t>
      </w:r>
    </w:p>
    <w:p w:rsidR="00C642CD" w:rsidRPr="00F024EF" w:rsidRDefault="00C642CD" w:rsidP="00C642CD">
      <w:pPr>
        <w:tabs>
          <w:tab w:val="left" w:pos="426"/>
          <w:tab w:val="num" w:pos="1276"/>
        </w:tabs>
        <w:suppressAutoHyphens/>
        <w:jc w:val="both"/>
        <w:rPr>
          <w:rFonts w:cs="Arial"/>
          <w:bCs/>
          <w:sz w:val="20"/>
          <w:szCs w:val="20"/>
          <w:lang w:val="it-IT"/>
        </w:rPr>
      </w:pPr>
      <w:r w:rsidRPr="00F024EF">
        <w:rPr>
          <w:rFonts w:cs="Arial"/>
          <w:bCs/>
          <w:sz w:val="20"/>
          <w:szCs w:val="20"/>
          <w:lang w:val="it-IT"/>
        </w:rPr>
        <w:t>La rilevazione in Piattaforma, tuttavia, non veniva aggiornata con la ne</w:t>
      </w:r>
      <w:r w:rsidRPr="00F024EF">
        <w:rPr>
          <w:rFonts w:eastAsia="Calibri" w:cs="Calibri"/>
          <w:bCs/>
          <w:sz w:val="20"/>
          <w:szCs w:val="20"/>
          <w:lang w:val="it-IT"/>
        </w:rPr>
        <w:t>tti</w:t>
      </w:r>
      <w:r w:rsidRPr="00F024EF">
        <w:rPr>
          <w:rFonts w:cs="Arial"/>
          <w:bCs/>
          <w:sz w:val="20"/>
          <w:szCs w:val="20"/>
          <w:lang w:val="it-IT"/>
        </w:rPr>
        <w:t>zzazione dei tempi di sospensione di pagamento per contenzioso, in quanto non era attivo il trasferimento automa</w:t>
      </w:r>
      <w:r w:rsidRPr="00F024EF">
        <w:rPr>
          <w:rFonts w:eastAsia="Calibri" w:cs="Calibri"/>
          <w:bCs/>
          <w:sz w:val="20"/>
          <w:szCs w:val="20"/>
          <w:lang w:val="it-IT"/>
        </w:rPr>
        <w:t>ti</w:t>
      </w:r>
      <w:r w:rsidRPr="00F024EF">
        <w:rPr>
          <w:rFonts w:cs="Arial"/>
          <w:bCs/>
          <w:sz w:val="20"/>
          <w:szCs w:val="20"/>
          <w:lang w:val="it-IT"/>
        </w:rPr>
        <w:t>co delle informazioni dall’applicativo gestionale contabile in dotazione all’ASL AL (NFS) alla PCC, implementato soltanto nel corso del 2020.</w:t>
      </w:r>
    </w:p>
    <w:p w:rsidR="00C642CD" w:rsidRPr="00F024EF" w:rsidRDefault="00C642CD" w:rsidP="00C642CD">
      <w:pPr>
        <w:tabs>
          <w:tab w:val="left" w:pos="426"/>
          <w:tab w:val="num" w:pos="1276"/>
        </w:tabs>
        <w:suppressAutoHyphens/>
        <w:jc w:val="both"/>
        <w:rPr>
          <w:rFonts w:cs="Arial"/>
          <w:bCs/>
          <w:sz w:val="20"/>
          <w:szCs w:val="20"/>
          <w:lang w:val="it-IT"/>
        </w:rPr>
      </w:pPr>
      <w:r w:rsidRPr="00F024EF">
        <w:rPr>
          <w:rFonts w:cs="Arial"/>
          <w:bCs/>
          <w:sz w:val="20"/>
          <w:szCs w:val="20"/>
          <w:lang w:val="it-IT"/>
        </w:rPr>
        <w:t>In ogni caso, la rilevazione della situazione dei debi</w:t>
      </w:r>
      <w:r w:rsidRPr="00F024EF">
        <w:rPr>
          <w:rFonts w:eastAsia="Calibri" w:cs="Calibri"/>
          <w:bCs/>
          <w:sz w:val="20"/>
          <w:szCs w:val="20"/>
          <w:lang w:val="it-IT"/>
        </w:rPr>
        <w:t>ti</w:t>
      </w:r>
      <w:r w:rsidRPr="00F024EF">
        <w:rPr>
          <w:rFonts w:cs="Arial"/>
          <w:bCs/>
          <w:sz w:val="20"/>
          <w:szCs w:val="20"/>
          <w:lang w:val="it-IT"/>
        </w:rPr>
        <w:t xml:space="preserve"> e dei pagamen</w:t>
      </w:r>
      <w:r w:rsidRPr="00F024EF">
        <w:rPr>
          <w:rFonts w:eastAsia="Calibri" w:cs="Calibri"/>
          <w:bCs/>
          <w:sz w:val="20"/>
          <w:szCs w:val="20"/>
          <w:lang w:val="it-IT"/>
        </w:rPr>
        <w:t>ti</w:t>
      </w:r>
      <w:r w:rsidRPr="00F024EF">
        <w:rPr>
          <w:rFonts w:cs="Arial"/>
          <w:bCs/>
          <w:sz w:val="20"/>
          <w:szCs w:val="20"/>
          <w:lang w:val="it-IT"/>
        </w:rPr>
        <w:t>, effe</w:t>
      </w:r>
      <w:r w:rsidRPr="00F024EF">
        <w:rPr>
          <w:rFonts w:eastAsia="Calibri" w:cs="Calibri"/>
          <w:bCs/>
          <w:sz w:val="20"/>
          <w:szCs w:val="20"/>
          <w:lang w:val="it-IT"/>
        </w:rPr>
        <w:t>tt</w:t>
      </w:r>
      <w:r w:rsidRPr="00F024EF">
        <w:rPr>
          <w:rFonts w:cs="Arial"/>
          <w:bCs/>
          <w:sz w:val="20"/>
          <w:szCs w:val="20"/>
          <w:lang w:val="it-IT"/>
        </w:rPr>
        <w:t>uata dalla PCC, indica come tempo medio ponderato di pagamento per ASL AL</w:t>
      </w:r>
      <w:r w:rsidR="00854188">
        <w:rPr>
          <w:rFonts w:cs="Arial"/>
          <w:bCs/>
          <w:sz w:val="20"/>
          <w:szCs w:val="20"/>
          <w:lang w:val="it-IT"/>
        </w:rPr>
        <w:t>,</w:t>
      </w:r>
      <w:r w:rsidRPr="00F024EF">
        <w:rPr>
          <w:rFonts w:cs="Arial"/>
          <w:bCs/>
          <w:sz w:val="20"/>
          <w:szCs w:val="20"/>
          <w:lang w:val="it-IT"/>
        </w:rPr>
        <w:t xml:space="preserve"> nell’anno 2020</w:t>
      </w:r>
      <w:r w:rsidR="00854188">
        <w:rPr>
          <w:rFonts w:cs="Arial"/>
          <w:bCs/>
          <w:sz w:val="20"/>
          <w:szCs w:val="20"/>
          <w:lang w:val="it-IT"/>
        </w:rPr>
        <w:t>,</w:t>
      </w:r>
      <w:r w:rsidRPr="00F024EF">
        <w:rPr>
          <w:rFonts w:cs="Arial"/>
          <w:bCs/>
          <w:sz w:val="20"/>
          <w:szCs w:val="20"/>
          <w:lang w:val="it-IT"/>
        </w:rPr>
        <w:t xml:space="preserve"> il valore di 59 giorni, e come tempo medio di ritardo dei pagamenti  0 giorni.</w:t>
      </w:r>
    </w:p>
    <w:p w:rsidR="00C642CD" w:rsidRPr="00F024EF" w:rsidRDefault="00C642CD" w:rsidP="00C642CD">
      <w:pPr>
        <w:tabs>
          <w:tab w:val="left" w:pos="426"/>
          <w:tab w:val="num" w:pos="1276"/>
        </w:tabs>
        <w:suppressAutoHyphens/>
        <w:jc w:val="both"/>
        <w:rPr>
          <w:rFonts w:cs="Arial"/>
          <w:bCs/>
          <w:sz w:val="20"/>
          <w:szCs w:val="20"/>
          <w:lang w:val="it-IT"/>
        </w:rPr>
      </w:pPr>
      <w:r w:rsidRPr="00F024EF">
        <w:rPr>
          <w:rFonts w:cs="Arial"/>
          <w:bCs/>
          <w:sz w:val="20"/>
          <w:szCs w:val="20"/>
          <w:lang w:val="it-IT"/>
        </w:rPr>
        <w:t>Considerate entrambe le rilevazioni, si certifica il rispetto del termine previsto in 60 giorni quale tempo di pagamento.</w:t>
      </w:r>
    </w:p>
    <w:p w:rsidR="00C642CD" w:rsidRPr="00F024EF" w:rsidRDefault="00C642CD" w:rsidP="00C642CD">
      <w:pPr>
        <w:tabs>
          <w:tab w:val="left" w:pos="426"/>
          <w:tab w:val="num" w:pos="1276"/>
        </w:tabs>
        <w:suppressAutoHyphens/>
        <w:jc w:val="both"/>
        <w:rPr>
          <w:rFonts w:cs="Arial"/>
          <w:bCs/>
          <w:sz w:val="20"/>
          <w:szCs w:val="20"/>
          <w:lang w:val="it-IT"/>
        </w:rPr>
      </w:pPr>
    </w:p>
    <w:p w:rsidR="00C642CD" w:rsidRPr="00F024EF" w:rsidRDefault="00C642CD" w:rsidP="00C642CD">
      <w:pPr>
        <w:ind w:left="360"/>
        <w:jc w:val="center"/>
        <w:rPr>
          <w:rFonts w:cs="Arial"/>
          <w:b/>
          <w:sz w:val="24"/>
          <w:szCs w:val="24"/>
          <w:u w:val="single"/>
          <w:lang w:val="it-IT"/>
        </w:rPr>
      </w:pPr>
      <w:r w:rsidRPr="00F024EF">
        <w:rPr>
          <w:rFonts w:cs="Arial"/>
          <w:b/>
          <w:sz w:val="20"/>
          <w:szCs w:val="20"/>
          <w:u w:val="single"/>
          <w:lang w:val="it-IT"/>
        </w:rPr>
        <w:br w:type="page"/>
      </w:r>
      <w:r w:rsidR="00492853" w:rsidRPr="00F024EF">
        <w:rPr>
          <w:rFonts w:cs="Arial"/>
          <w:b/>
          <w:sz w:val="24"/>
          <w:szCs w:val="24"/>
          <w:u w:val="single"/>
          <w:lang w:val="it-IT"/>
        </w:rPr>
        <w:lastRenderedPageBreak/>
        <w:t>1.</w:t>
      </w:r>
      <w:r w:rsidRPr="00F024EF">
        <w:rPr>
          <w:rFonts w:cs="Arial"/>
          <w:b/>
          <w:sz w:val="24"/>
          <w:szCs w:val="24"/>
          <w:u w:val="single"/>
          <w:lang w:val="it-IT"/>
        </w:rPr>
        <w:t>Area Economico Finanziaria</w:t>
      </w:r>
    </w:p>
    <w:p w:rsidR="00C642CD" w:rsidRPr="00F024EF" w:rsidRDefault="00C642CD" w:rsidP="00C642CD">
      <w:pPr>
        <w:autoSpaceDE w:val="0"/>
        <w:autoSpaceDN w:val="0"/>
        <w:adjustRightInd w:val="0"/>
        <w:jc w:val="both"/>
        <w:rPr>
          <w:rFonts w:cs="Arial"/>
          <w:b/>
          <w:sz w:val="20"/>
          <w:szCs w:val="20"/>
          <w:lang w:val="it-IT"/>
        </w:rPr>
      </w:pPr>
    </w:p>
    <w:p w:rsidR="00C642CD" w:rsidRPr="00FF3E86" w:rsidRDefault="00C642CD" w:rsidP="00C642CD">
      <w:pPr>
        <w:autoSpaceDE w:val="0"/>
        <w:autoSpaceDN w:val="0"/>
        <w:adjustRightInd w:val="0"/>
        <w:jc w:val="both"/>
        <w:rPr>
          <w:rFonts w:cs="Arial"/>
          <w:b/>
          <w:sz w:val="24"/>
          <w:szCs w:val="24"/>
          <w:lang w:val="it-IT"/>
        </w:rPr>
      </w:pPr>
      <w:r w:rsidRPr="00FF3E86">
        <w:rPr>
          <w:rFonts w:cs="Arial"/>
          <w:b/>
          <w:sz w:val="24"/>
          <w:szCs w:val="24"/>
          <w:lang w:val="it-IT"/>
        </w:rPr>
        <w:t xml:space="preserve">OBIETTIVO 1.1 </w:t>
      </w:r>
    </w:p>
    <w:p w:rsidR="00C642CD" w:rsidRPr="00F024EF" w:rsidRDefault="00C642CD" w:rsidP="00C642CD">
      <w:pPr>
        <w:autoSpaceDE w:val="0"/>
        <w:autoSpaceDN w:val="0"/>
        <w:adjustRightInd w:val="0"/>
        <w:jc w:val="both"/>
        <w:rPr>
          <w:rFonts w:cs="Arial"/>
          <w:sz w:val="20"/>
          <w:szCs w:val="20"/>
          <w:lang w:val="it-IT"/>
        </w:rPr>
      </w:pPr>
    </w:p>
    <w:p w:rsidR="00C642CD" w:rsidRPr="00FF3E86" w:rsidRDefault="00C642CD" w:rsidP="00C642CD">
      <w:pPr>
        <w:ind w:left="360"/>
        <w:rPr>
          <w:rFonts w:cs="Arial"/>
          <w:b/>
          <w:caps/>
          <w:sz w:val="24"/>
          <w:szCs w:val="24"/>
          <w:lang w:val="it-IT"/>
        </w:rPr>
      </w:pPr>
      <w:r w:rsidRPr="00FF3E86">
        <w:rPr>
          <w:rFonts w:cs="Arial"/>
          <w:b/>
          <w:caps/>
          <w:sz w:val="24"/>
          <w:szCs w:val="24"/>
          <w:lang w:val="it-IT"/>
        </w:rPr>
        <w:t>ASSICURARE L'EQUILIBRIO ECONOMICO FINANZIARIO E LA SOSTENIBILITA' DEL SSR</w:t>
      </w:r>
    </w:p>
    <w:p w:rsidR="00C642CD" w:rsidRPr="00F024EF" w:rsidRDefault="00C642CD" w:rsidP="00C642CD">
      <w:pPr>
        <w:ind w:left="360"/>
        <w:rPr>
          <w:rFonts w:cs="Arial"/>
          <w:b/>
          <w:sz w:val="20"/>
          <w:szCs w:val="20"/>
          <w:lang w:val="it-IT"/>
        </w:rPr>
      </w:pPr>
    </w:p>
    <w:p w:rsidR="00C642CD" w:rsidRPr="00F024EF" w:rsidRDefault="00C642CD" w:rsidP="00C642CD">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i/>
          <w:sz w:val="20"/>
          <w:szCs w:val="20"/>
          <w:lang w:val="it-IT"/>
        </w:rPr>
      </w:pPr>
      <w:r w:rsidRPr="00F024EF">
        <w:rPr>
          <w:rFonts w:cs="Arial"/>
          <w:i/>
          <w:sz w:val="20"/>
          <w:szCs w:val="20"/>
          <w:lang w:val="it-IT"/>
        </w:rPr>
        <w:t>Gli Enti del SSR in applicazione alle linee di programmazione sanitaria regionale, nel rispetto delle normative regionali e nazionali vigenti (es. D.Lgs 118/2011 e smi) e delle risorse assegnate con la D.G.R. n. 23</w:t>
      </w:r>
      <w:r w:rsidRPr="00F024EF">
        <w:rPr>
          <w:rFonts w:cs="Cambria Math"/>
          <w:i/>
          <w:sz w:val="20"/>
          <w:szCs w:val="20"/>
          <w:lang w:val="it-IT"/>
        </w:rPr>
        <w:t>‐</w:t>
      </w:r>
      <w:r w:rsidRPr="00F024EF">
        <w:rPr>
          <w:rFonts w:cs="Arial"/>
          <w:i/>
          <w:sz w:val="20"/>
          <w:szCs w:val="20"/>
          <w:lang w:val="it-IT"/>
        </w:rPr>
        <w:t>8257 del 27/12/2018 e s.m.i., dovranno assicurare il sostanziale pareggio di bilancio aziendale sia in sede di adozione dei Bilanci Preventivi economici, sia in itinere nei Conti Economici Trimestrali che, in particolare, in sede di adozione del Bilancio d’esercizio aziendale a consuntivo</w:t>
      </w:r>
      <w:r w:rsidRPr="00F024EF">
        <w:rPr>
          <w:rFonts w:ascii="Arial" w:hAnsi="Arial" w:cs="Arial"/>
          <w:i/>
          <w:sz w:val="20"/>
          <w:szCs w:val="20"/>
          <w:lang w:val="it-IT"/>
        </w:rPr>
        <w:t>.</w:t>
      </w:r>
    </w:p>
    <w:p w:rsidR="00C642CD" w:rsidRPr="00F024EF" w:rsidRDefault="00C642CD" w:rsidP="00C642CD">
      <w:pPr>
        <w:jc w:val="both"/>
        <w:rPr>
          <w:rFonts w:ascii="Arial" w:hAnsi="Arial" w:cs="Arial"/>
          <w:b/>
          <w:sz w:val="20"/>
          <w:szCs w:val="20"/>
          <w:lang w:val="it-IT"/>
        </w:rPr>
      </w:pPr>
    </w:p>
    <w:p w:rsidR="00C642CD" w:rsidRPr="00187820" w:rsidRDefault="00C642CD" w:rsidP="00C642CD">
      <w:pPr>
        <w:jc w:val="both"/>
        <w:rPr>
          <w:rFonts w:ascii="Arial" w:hAnsi="Arial" w:cs="Arial"/>
          <w:b/>
          <w:lang w:val="it-IT"/>
        </w:rPr>
      </w:pPr>
    </w:p>
    <w:tbl>
      <w:tblPr>
        <w:tblW w:w="5000" w:type="pct"/>
        <w:tblCellMar>
          <w:left w:w="70" w:type="dxa"/>
          <w:right w:w="70" w:type="dxa"/>
        </w:tblCellMar>
        <w:tblLook w:val="04A0" w:firstRow="1" w:lastRow="0" w:firstColumn="1" w:lastColumn="0" w:noHBand="0" w:noVBand="1"/>
      </w:tblPr>
      <w:tblGrid>
        <w:gridCol w:w="3312"/>
        <w:gridCol w:w="641"/>
        <w:gridCol w:w="5619"/>
      </w:tblGrid>
      <w:tr w:rsidR="00187820" w:rsidRPr="00187820" w:rsidTr="00187820">
        <w:trPr>
          <w:trHeight w:val="300"/>
        </w:trPr>
        <w:tc>
          <w:tcPr>
            <w:tcW w:w="1742" w:type="pct"/>
            <w:tcBorders>
              <w:top w:val="single" w:sz="4" w:space="0" w:color="auto"/>
              <w:left w:val="single" w:sz="4" w:space="0" w:color="auto"/>
              <w:bottom w:val="single" w:sz="4" w:space="0" w:color="auto"/>
              <w:right w:val="single" w:sz="4" w:space="0" w:color="auto"/>
            </w:tcBorders>
            <w:shd w:val="clear" w:color="000000" w:fill="C0C0C0"/>
            <w:vAlign w:val="center"/>
            <w:hideMark/>
          </w:tcPr>
          <w:p w:rsidR="00187820" w:rsidRPr="00187820" w:rsidRDefault="00187820" w:rsidP="00187820">
            <w:pPr>
              <w:jc w:val="center"/>
              <w:rPr>
                <w:b/>
                <w:bCs/>
                <w:color w:val="000000"/>
                <w:lang w:val="it-IT" w:eastAsia="it-IT"/>
              </w:rPr>
            </w:pPr>
            <w:r w:rsidRPr="00187820">
              <w:rPr>
                <w:b/>
                <w:bCs/>
                <w:color w:val="000000"/>
                <w:lang w:val="it-IT" w:eastAsia="it-IT"/>
              </w:rPr>
              <w:t>Obiettivo Specifico/ Indicatore</w:t>
            </w:r>
          </w:p>
        </w:tc>
        <w:tc>
          <w:tcPr>
            <w:tcW w:w="311" w:type="pct"/>
            <w:tcBorders>
              <w:top w:val="single" w:sz="4" w:space="0" w:color="auto"/>
              <w:left w:val="nil"/>
              <w:bottom w:val="single" w:sz="4" w:space="0" w:color="auto"/>
              <w:right w:val="single" w:sz="4" w:space="0" w:color="auto"/>
            </w:tcBorders>
            <w:shd w:val="clear" w:color="000000" w:fill="C0C0C0"/>
            <w:vAlign w:val="center"/>
            <w:hideMark/>
          </w:tcPr>
          <w:p w:rsidR="00187820" w:rsidRPr="00187820" w:rsidRDefault="00187820" w:rsidP="00187820">
            <w:pPr>
              <w:jc w:val="center"/>
              <w:rPr>
                <w:b/>
                <w:bCs/>
                <w:color w:val="000000"/>
                <w:lang w:val="it-IT" w:eastAsia="it-IT"/>
              </w:rPr>
            </w:pPr>
            <w:r w:rsidRPr="00187820">
              <w:rPr>
                <w:b/>
                <w:bCs/>
                <w:color w:val="000000"/>
                <w:lang w:val="it-IT" w:eastAsia="it-IT"/>
              </w:rPr>
              <w:t>%</w:t>
            </w:r>
          </w:p>
        </w:tc>
        <w:tc>
          <w:tcPr>
            <w:tcW w:w="2947" w:type="pct"/>
            <w:tcBorders>
              <w:top w:val="single" w:sz="4" w:space="0" w:color="auto"/>
              <w:left w:val="nil"/>
              <w:bottom w:val="single" w:sz="4" w:space="0" w:color="auto"/>
              <w:right w:val="single" w:sz="4" w:space="0" w:color="auto"/>
            </w:tcBorders>
            <w:shd w:val="clear" w:color="000000" w:fill="BFBFBF"/>
            <w:vAlign w:val="center"/>
            <w:hideMark/>
          </w:tcPr>
          <w:p w:rsidR="00187820" w:rsidRPr="00187820" w:rsidRDefault="00187820" w:rsidP="00187820">
            <w:pPr>
              <w:jc w:val="center"/>
              <w:rPr>
                <w:b/>
                <w:bCs/>
                <w:color w:val="000000"/>
                <w:lang w:val="it-IT" w:eastAsia="it-IT"/>
              </w:rPr>
            </w:pPr>
            <w:r w:rsidRPr="00187820">
              <w:rPr>
                <w:b/>
                <w:bCs/>
                <w:color w:val="000000"/>
                <w:lang w:val="it-IT" w:eastAsia="it-IT"/>
              </w:rPr>
              <w:t>Consuntivo 2020</w:t>
            </w:r>
          </w:p>
        </w:tc>
      </w:tr>
      <w:tr w:rsidR="00187820" w:rsidRPr="003711A7" w:rsidTr="00187820">
        <w:trPr>
          <w:trHeight w:val="2385"/>
        </w:trPr>
        <w:tc>
          <w:tcPr>
            <w:tcW w:w="1742" w:type="pct"/>
            <w:tcBorders>
              <w:top w:val="nil"/>
              <w:left w:val="single" w:sz="4" w:space="0" w:color="auto"/>
              <w:bottom w:val="single" w:sz="4" w:space="0" w:color="auto"/>
              <w:right w:val="single" w:sz="4" w:space="0" w:color="auto"/>
            </w:tcBorders>
            <w:shd w:val="clear" w:color="auto" w:fill="auto"/>
            <w:vAlign w:val="center"/>
            <w:hideMark/>
          </w:tcPr>
          <w:p w:rsidR="00187820" w:rsidRPr="00187820" w:rsidRDefault="00187820" w:rsidP="00187820">
            <w:pPr>
              <w:rPr>
                <w:color w:val="000000"/>
                <w:lang w:val="it-IT" w:eastAsia="it-IT"/>
              </w:rPr>
            </w:pPr>
            <w:r w:rsidRPr="00187820">
              <w:rPr>
                <w:color w:val="000000"/>
                <w:lang w:val="it-IT" w:eastAsia="it-IT"/>
              </w:rPr>
              <w:t xml:space="preserve"> 1. Spesa consuntiva 2020 sostenuta per la gestione ordinaria del SSR </w:t>
            </w:r>
          </w:p>
        </w:tc>
        <w:tc>
          <w:tcPr>
            <w:tcW w:w="311" w:type="pct"/>
            <w:tcBorders>
              <w:top w:val="nil"/>
              <w:left w:val="nil"/>
              <w:bottom w:val="single" w:sz="4" w:space="0" w:color="auto"/>
              <w:right w:val="single" w:sz="4" w:space="0" w:color="auto"/>
            </w:tcBorders>
            <w:shd w:val="clear" w:color="auto" w:fill="auto"/>
            <w:vAlign w:val="center"/>
            <w:hideMark/>
          </w:tcPr>
          <w:p w:rsidR="00187820" w:rsidRPr="00187820" w:rsidRDefault="00187820" w:rsidP="00187820">
            <w:pPr>
              <w:rPr>
                <w:color w:val="000000"/>
                <w:lang w:val="it-IT" w:eastAsia="it-IT"/>
              </w:rPr>
            </w:pPr>
            <w:r w:rsidRPr="00187820">
              <w:rPr>
                <w:color w:val="000000"/>
                <w:lang w:val="it-IT" w:eastAsia="it-IT"/>
              </w:rPr>
              <w:t xml:space="preserve"> 50,00 </w:t>
            </w:r>
          </w:p>
        </w:tc>
        <w:tc>
          <w:tcPr>
            <w:tcW w:w="2947" w:type="pct"/>
            <w:tcBorders>
              <w:top w:val="nil"/>
              <w:left w:val="nil"/>
              <w:bottom w:val="single" w:sz="4" w:space="0" w:color="auto"/>
              <w:right w:val="single" w:sz="4" w:space="0" w:color="auto"/>
            </w:tcBorders>
            <w:shd w:val="clear" w:color="auto" w:fill="auto"/>
            <w:vAlign w:val="center"/>
            <w:hideMark/>
          </w:tcPr>
          <w:p w:rsidR="00187820" w:rsidRPr="00187820" w:rsidRDefault="00187820" w:rsidP="00187820">
            <w:pPr>
              <w:rPr>
                <w:lang w:val="it-IT" w:eastAsia="it-IT"/>
              </w:rPr>
            </w:pPr>
            <w:r w:rsidRPr="00187820">
              <w:rPr>
                <w:lang w:val="it-IT" w:eastAsia="it-IT"/>
              </w:rPr>
              <w:t>Obiettivo da valutarsi in sede di consuntivo anno 2020.</w:t>
            </w:r>
            <w:r w:rsidRPr="00187820">
              <w:rPr>
                <w:lang w:val="it-IT" w:eastAsia="it-IT"/>
              </w:rPr>
              <w:br/>
              <w:t xml:space="preserve">Il Conto Economico Consuntivo 2020 registra un risultato di euro </w:t>
            </w:r>
            <w:r w:rsidR="00F050FD">
              <w:rPr>
                <w:lang w:val="it-IT" w:eastAsia="it-IT"/>
              </w:rPr>
              <w:t>-</w:t>
            </w:r>
            <w:r w:rsidR="00F050FD" w:rsidRPr="00F050FD">
              <w:rPr>
                <w:rFonts w:cs="Arial"/>
                <w:lang w:val="it-IT"/>
              </w:rPr>
              <w:t>15.046.801,77</w:t>
            </w:r>
            <w:r w:rsidRPr="00187820">
              <w:rPr>
                <w:lang w:val="it-IT" w:eastAsia="it-IT"/>
              </w:rPr>
              <w:t xml:space="preserve"> quasi intera</w:t>
            </w:r>
            <w:r>
              <w:rPr>
                <w:lang w:val="it-IT" w:eastAsia="it-IT"/>
              </w:rPr>
              <w:t>m</w:t>
            </w:r>
            <w:r w:rsidRPr="00187820">
              <w:rPr>
                <w:lang w:val="it-IT" w:eastAsia="it-IT"/>
              </w:rPr>
              <w:t xml:space="preserve">ente imputabile ai costi sostenuti per l'Emergenza COVID-9 (euro -13.922.921,29). </w:t>
            </w:r>
            <w:r w:rsidRPr="00187820">
              <w:rPr>
                <w:lang w:val="it-IT" w:eastAsia="it-IT"/>
              </w:rPr>
              <w:br/>
              <w:t>Rispetto al Consuntivo 2019, i costi interni ed esterni, sono  diminuiti ri</w:t>
            </w:r>
            <w:r>
              <w:rPr>
                <w:lang w:val="it-IT" w:eastAsia="it-IT"/>
              </w:rPr>
              <w:t>s</w:t>
            </w:r>
            <w:r w:rsidRPr="00187820">
              <w:rPr>
                <w:lang w:val="it-IT" w:eastAsia="it-IT"/>
              </w:rPr>
              <w:t>pettivamente del 2,25% e del 6,90% a fronte di una riduzione dei ricavi del 3,2</w:t>
            </w:r>
            <w:r w:rsidR="00F050FD">
              <w:rPr>
                <w:lang w:val="it-IT" w:eastAsia="it-IT"/>
              </w:rPr>
              <w:t>4</w:t>
            </w:r>
            <w:r w:rsidRPr="00187820">
              <w:rPr>
                <w:lang w:val="it-IT" w:eastAsia="it-IT"/>
              </w:rPr>
              <w:t>%.</w:t>
            </w:r>
          </w:p>
        </w:tc>
      </w:tr>
      <w:tr w:rsidR="00187820" w:rsidRPr="003711A7" w:rsidTr="00187820">
        <w:trPr>
          <w:trHeight w:val="2385"/>
        </w:trPr>
        <w:tc>
          <w:tcPr>
            <w:tcW w:w="1742" w:type="pct"/>
            <w:tcBorders>
              <w:top w:val="nil"/>
              <w:left w:val="single" w:sz="4" w:space="0" w:color="auto"/>
              <w:bottom w:val="single" w:sz="4" w:space="0" w:color="auto"/>
              <w:right w:val="single" w:sz="4" w:space="0" w:color="auto"/>
            </w:tcBorders>
            <w:shd w:val="clear" w:color="auto" w:fill="auto"/>
            <w:vAlign w:val="center"/>
            <w:hideMark/>
          </w:tcPr>
          <w:p w:rsidR="00187820" w:rsidRPr="00187820" w:rsidRDefault="00187820" w:rsidP="00187820">
            <w:pPr>
              <w:rPr>
                <w:color w:val="000000"/>
                <w:lang w:val="it-IT" w:eastAsia="it-IT"/>
              </w:rPr>
            </w:pPr>
            <w:r w:rsidRPr="00187820">
              <w:rPr>
                <w:color w:val="000000"/>
                <w:lang w:val="it-IT" w:eastAsia="it-IT"/>
              </w:rPr>
              <w:t xml:space="preserve"> 2. Spesa consuntiva 2020 sostenuta per la gestione straordinaria del SSR per contrastare emergenza COVID </w:t>
            </w:r>
          </w:p>
        </w:tc>
        <w:tc>
          <w:tcPr>
            <w:tcW w:w="311" w:type="pct"/>
            <w:tcBorders>
              <w:top w:val="nil"/>
              <w:left w:val="nil"/>
              <w:bottom w:val="single" w:sz="4" w:space="0" w:color="auto"/>
              <w:right w:val="single" w:sz="4" w:space="0" w:color="auto"/>
            </w:tcBorders>
            <w:shd w:val="clear" w:color="auto" w:fill="auto"/>
            <w:vAlign w:val="center"/>
            <w:hideMark/>
          </w:tcPr>
          <w:p w:rsidR="00187820" w:rsidRPr="00187820" w:rsidRDefault="00187820" w:rsidP="00187820">
            <w:pPr>
              <w:rPr>
                <w:color w:val="000000"/>
                <w:lang w:val="it-IT" w:eastAsia="it-IT"/>
              </w:rPr>
            </w:pPr>
            <w:r w:rsidRPr="00187820">
              <w:rPr>
                <w:color w:val="000000"/>
                <w:lang w:val="it-IT" w:eastAsia="it-IT"/>
              </w:rPr>
              <w:t xml:space="preserve"> 40,00 </w:t>
            </w:r>
          </w:p>
        </w:tc>
        <w:tc>
          <w:tcPr>
            <w:tcW w:w="2947" w:type="pct"/>
            <w:tcBorders>
              <w:top w:val="nil"/>
              <w:left w:val="nil"/>
              <w:bottom w:val="single" w:sz="4" w:space="0" w:color="auto"/>
              <w:right w:val="single" w:sz="4" w:space="0" w:color="auto"/>
            </w:tcBorders>
            <w:shd w:val="clear" w:color="auto" w:fill="auto"/>
            <w:vAlign w:val="center"/>
            <w:hideMark/>
          </w:tcPr>
          <w:p w:rsidR="00187820" w:rsidRPr="00187820" w:rsidRDefault="00187820" w:rsidP="00187820">
            <w:pPr>
              <w:rPr>
                <w:color w:val="000000"/>
                <w:lang w:val="it-IT" w:eastAsia="it-IT"/>
              </w:rPr>
            </w:pPr>
            <w:r w:rsidRPr="00187820">
              <w:rPr>
                <w:color w:val="000000"/>
                <w:lang w:val="it-IT" w:eastAsia="it-IT"/>
              </w:rPr>
              <w:t xml:space="preserve">L'Azienda ha attivato la contabilità separata per la rilevazione delle spese sostenute per far fronte all’emergenza sanitaria Covid-19 e per la gestione dei fondi derivanti da donazioni. </w:t>
            </w:r>
            <w:r w:rsidRPr="00187820">
              <w:rPr>
                <w:color w:val="000000"/>
                <w:lang w:val="it-IT" w:eastAsia="it-IT"/>
              </w:rPr>
              <w:br/>
              <w:t>Sono stati creati centri di costo specifici per gli scarichi di materiale o di servizi direttamente attribuibili all’emergenza Covid.</w:t>
            </w:r>
            <w:r w:rsidRPr="00187820">
              <w:rPr>
                <w:color w:val="000000"/>
                <w:lang w:val="it-IT" w:eastAsia="it-IT"/>
              </w:rPr>
              <w:br/>
              <w:t xml:space="preserve">Sono stati predisposti i Conti Economici sezionali trimestrali, </w:t>
            </w:r>
            <w:r w:rsidRPr="00187820">
              <w:rPr>
                <w:color w:val="000000"/>
                <w:lang w:val="it-IT" w:eastAsia="it-IT"/>
              </w:rPr>
              <w:br/>
              <w:t>secondo le tempistiche richieste da Regione Piemonte  (31/03-30/06-30/09-31/12/2020 e Previsione 2021).</w:t>
            </w:r>
          </w:p>
        </w:tc>
      </w:tr>
      <w:tr w:rsidR="00187820" w:rsidRPr="003711A7" w:rsidTr="00187820">
        <w:trPr>
          <w:trHeight w:val="2385"/>
        </w:trPr>
        <w:tc>
          <w:tcPr>
            <w:tcW w:w="1742" w:type="pct"/>
            <w:tcBorders>
              <w:top w:val="nil"/>
              <w:left w:val="single" w:sz="4" w:space="0" w:color="auto"/>
              <w:bottom w:val="single" w:sz="4" w:space="0" w:color="auto"/>
              <w:right w:val="single" w:sz="4" w:space="0" w:color="auto"/>
            </w:tcBorders>
            <w:shd w:val="clear" w:color="auto" w:fill="auto"/>
            <w:vAlign w:val="center"/>
            <w:hideMark/>
          </w:tcPr>
          <w:p w:rsidR="00187820" w:rsidRPr="00187820" w:rsidRDefault="00187820" w:rsidP="00187820">
            <w:pPr>
              <w:rPr>
                <w:color w:val="000000"/>
                <w:lang w:val="it-IT" w:eastAsia="it-IT"/>
              </w:rPr>
            </w:pPr>
            <w:r w:rsidRPr="00187820">
              <w:rPr>
                <w:color w:val="000000"/>
                <w:lang w:val="it-IT" w:eastAsia="it-IT"/>
              </w:rPr>
              <w:t xml:space="preserve"> Bilancio Preventivo per l'anno 2021  </w:t>
            </w:r>
          </w:p>
        </w:tc>
        <w:tc>
          <w:tcPr>
            <w:tcW w:w="311" w:type="pct"/>
            <w:tcBorders>
              <w:top w:val="nil"/>
              <w:left w:val="nil"/>
              <w:bottom w:val="single" w:sz="4" w:space="0" w:color="auto"/>
              <w:right w:val="single" w:sz="4" w:space="0" w:color="auto"/>
            </w:tcBorders>
            <w:shd w:val="clear" w:color="auto" w:fill="auto"/>
            <w:vAlign w:val="center"/>
            <w:hideMark/>
          </w:tcPr>
          <w:p w:rsidR="00187820" w:rsidRPr="00187820" w:rsidRDefault="00187820" w:rsidP="00187820">
            <w:pPr>
              <w:rPr>
                <w:color w:val="000000"/>
                <w:lang w:val="it-IT" w:eastAsia="it-IT"/>
              </w:rPr>
            </w:pPr>
            <w:r w:rsidRPr="00187820">
              <w:rPr>
                <w:color w:val="000000"/>
                <w:lang w:val="it-IT" w:eastAsia="it-IT"/>
              </w:rPr>
              <w:t xml:space="preserve"> 10,00 </w:t>
            </w:r>
          </w:p>
        </w:tc>
        <w:tc>
          <w:tcPr>
            <w:tcW w:w="2947" w:type="pct"/>
            <w:tcBorders>
              <w:top w:val="nil"/>
              <w:left w:val="nil"/>
              <w:bottom w:val="single" w:sz="4" w:space="0" w:color="auto"/>
              <w:right w:val="single" w:sz="4" w:space="0" w:color="auto"/>
            </w:tcBorders>
            <w:shd w:val="clear" w:color="auto" w:fill="auto"/>
            <w:vAlign w:val="center"/>
            <w:hideMark/>
          </w:tcPr>
          <w:p w:rsidR="00187820" w:rsidRPr="00187820" w:rsidRDefault="00187820" w:rsidP="00187820">
            <w:pPr>
              <w:rPr>
                <w:color w:val="000000"/>
                <w:lang w:val="it-IT" w:eastAsia="it-IT"/>
              </w:rPr>
            </w:pPr>
            <w:r w:rsidRPr="00187820">
              <w:rPr>
                <w:color w:val="000000"/>
                <w:lang w:val="it-IT" w:eastAsia="it-IT"/>
              </w:rPr>
              <w:t xml:space="preserve"> Il Bilancio di Previsione anno 2021 è stato redatto secondo tempistiche e le indicazioni definite dalla Regione Piemonte (31.12.2020) e adottato con deliberazione del Commissario ASL AL n. 992 del 31.12.2020 </w:t>
            </w:r>
          </w:p>
        </w:tc>
      </w:tr>
    </w:tbl>
    <w:p w:rsidR="00C642CD" w:rsidRPr="00FF3E86" w:rsidRDefault="00C642CD" w:rsidP="00C642CD">
      <w:pPr>
        <w:jc w:val="both"/>
        <w:rPr>
          <w:rFonts w:cs="Arial"/>
          <w:bCs/>
          <w:sz w:val="24"/>
          <w:szCs w:val="24"/>
          <w:lang w:val="it-IT"/>
        </w:rPr>
      </w:pPr>
      <w:r w:rsidRPr="00F024EF">
        <w:rPr>
          <w:rFonts w:cs="Arial"/>
          <w:b/>
          <w:lang w:val="it-IT"/>
        </w:rPr>
        <w:br w:type="page"/>
      </w:r>
      <w:r w:rsidRPr="00FF3E86">
        <w:rPr>
          <w:rFonts w:cs="Arial"/>
          <w:b/>
          <w:sz w:val="24"/>
          <w:szCs w:val="24"/>
          <w:lang w:val="it-IT"/>
        </w:rPr>
        <w:lastRenderedPageBreak/>
        <w:t xml:space="preserve">OBIETTIVO SPECIFICO/INDICATORE N. 1 - </w:t>
      </w:r>
      <w:r w:rsidRPr="00FF3E86">
        <w:rPr>
          <w:rFonts w:cs="Arial"/>
          <w:b/>
          <w:sz w:val="24"/>
          <w:szCs w:val="24"/>
          <w:u w:val="single"/>
          <w:lang w:val="it-IT"/>
        </w:rPr>
        <w:t>Spesa consuntiva 2020 sostenuta per la gestione ordinaria del SSR</w:t>
      </w:r>
    </w:p>
    <w:p w:rsidR="00C642CD" w:rsidRPr="00FF3E86" w:rsidRDefault="00C642CD" w:rsidP="00C642CD">
      <w:pPr>
        <w:jc w:val="both"/>
        <w:rPr>
          <w:rFonts w:cs="Arial"/>
          <w:b/>
          <w:sz w:val="24"/>
          <w:szCs w:val="24"/>
          <w:lang w:val="it-IT"/>
        </w:rPr>
      </w:pPr>
      <w:r w:rsidRPr="00FF3E86">
        <w:rPr>
          <w:rFonts w:cs="Arial"/>
          <w:b/>
          <w:sz w:val="24"/>
          <w:szCs w:val="24"/>
          <w:lang w:val="it-IT"/>
        </w:rPr>
        <w:t>Standard: Spesa consuntiva 2020 (costi quantificati con le voci di CE NSIS non inclusivi dei costi dichiarati dagli Enti del SSR nel centro di costo unico “COV20”) posta pari o inferiore rispetto al bilancio consuntivo del 2019</w:t>
      </w:r>
    </w:p>
    <w:p w:rsidR="00C642CD" w:rsidRPr="00F024EF" w:rsidRDefault="00C642CD" w:rsidP="00C642CD">
      <w:pPr>
        <w:jc w:val="both"/>
        <w:rPr>
          <w:rFonts w:cs="Arial"/>
          <w:b/>
          <w:sz w:val="20"/>
          <w:szCs w:val="20"/>
          <w:lang w:val="it-IT"/>
        </w:rPr>
      </w:pPr>
    </w:p>
    <w:p w:rsidR="00187820" w:rsidRDefault="00187820" w:rsidP="00187820">
      <w:pPr>
        <w:jc w:val="both"/>
        <w:rPr>
          <w:rFonts w:cs="Arial"/>
          <w:bCs/>
          <w:sz w:val="20"/>
          <w:szCs w:val="20"/>
          <w:lang w:val="it-IT"/>
        </w:rPr>
      </w:pPr>
      <w:r>
        <w:rPr>
          <w:rFonts w:cs="Arial"/>
          <w:bCs/>
          <w:sz w:val="20"/>
          <w:szCs w:val="20"/>
          <w:lang w:val="it-IT"/>
        </w:rPr>
        <w:t>Nella parte finale della presente relazione, al paragrafo 6.1</w:t>
      </w:r>
      <w:r w:rsidR="00CE6667">
        <w:rPr>
          <w:rFonts w:cs="Arial"/>
          <w:bCs/>
          <w:sz w:val="20"/>
          <w:szCs w:val="20"/>
          <w:lang w:val="it-IT"/>
        </w:rPr>
        <w:t>,</w:t>
      </w:r>
      <w:r>
        <w:rPr>
          <w:rFonts w:cs="Arial"/>
          <w:bCs/>
          <w:sz w:val="20"/>
          <w:szCs w:val="20"/>
          <w:lang w:val="it-IT"/>
        </w:rPr>
        <w:t xml:space="preserve"> viene esaminato nel dettaglio l’andamento economico dell’anno 2020 qui brevemente riassunto.</w:t>
      </w:r>
    </w:p>
    <w:p w:rsidR="00187820" w:rsidRDefault="00187820" w:rsidP="00187820">
      <w:pPr>
        <w:jc w:val="both"/>
        <w:rPr>
          <w:rFonts w:cs="Arial"/>
          <w:bCs/>
          <w:sz w:val="20"/>
          <w:szCs w:val="20"/>
          <w:lang w:val="it-IT"/>
        </w:rPr>
      </w:pPr>
      <w:r>
        <w:rPr>
          <w:rFonts w:cs="Arial"/>
          <w:bCs/>
          <w:sz w:val="20"/>
          <w:szCs w:val="20"/>
          <w:lang w:val="it-IT"/>
        </w:rPr>
        <w:t xml:space="preserve">Il conto economico al 31 dicembre 2020 registra un risultato d’esercizio pari ad euro </w:t>
      </w:r>
      <w:r>
        <w:rPr>
          <w:rFonts w:ascii="Arial" w:hAnsi="Arial" w:cs="Arial"/>
          <w:lang w:val="it-IT"/>
        </w:rPr>
        <w:t>-</w:t>
      </w:r>
      <w:r>
        <w:rPr>
          <w:rFonts w:cs="Arial"/>
          <w:sz w:val="20"/>
          <w:szCs w:val="20"/>
          <w:lang w:val="it-IT"/>
        </w:rPr>
        <w:t>15.047.150,63</w:t>
      </w:r>
      <w:r>
        <w:rPr>
          <w:rFonts w:cs="Arial"/>
          <w:bCs/>
          <w:sz w:val="20"/>
          <w:szCs w:val="20"/>
          <w:lang w:val="it-IT"/>
        </w:rPr>
        <w:t>.</w:t>
      </w:r>
    </w:p>
    <w:p w:rsidR="00187820" w:rsidRDefault="00187820" w:rsidP="00187820">
      <w:pPr>
        <w:jc w:val="both"/>
        <w:rPr>
          <w:rFonts w:cs="Arial"/>
          <w:bCs/>
          <w:sz w:val="20"/>
          <w:szCs w:val="20"/>
          <w:lang w:val="it-IT"/>
        </w:rPr>
      </w:pPr>
      <w:r>
        <w:rPr>
          <w:rFonts w:cs="Arial"/>
          <w:bCs/>
          <w:sz w:val="20"/>
          <w:szCs w:val="20"/>
          <w:lang w:val="it-IT"/>
        </w:rPr>
        <w:t xml:space="preserve">I costi imputabili all’emergenza sanitaria da Covid-19, al netto del finanziamento assegnato, ammontano ad euro -13.922.921,29. </w:t>
      </w:r>
    </w:p>
    <w:p w:rsidR="00187820" w:rsidRDefault="00187820" w:rsidP="00187820">
      <w:pPr>
        <w:jc w:val="both"/>
        <w:rPr>
          <w:rFonts w:cs="Arial"/>
          <w:bCs/>
          <w:sz w:val="20"/>
          <w:szCs w:val="20"/>
          <w:lang w:val="it-IT"/>
        </w:rPr>
      </w:pPr>
      <w:r>
        <w:rPr>
          <w:rFonts w:cs="Arial"/>
          <w:bCs/>
          <w:sz w:val="20"/>
          <w:szCs w:val="20"/>
          <w:lang w:val="it-IT"/>
        </w:rPr>
        <w:t>Pertanto la perdita di esercizio è quasi interamente da imputare ai costi sostenuti per fronteggiare la pandemia e, al netto del risultato COVID, risulta essere di euro -1.124.229.34, ovvero quasi dimezzata rispetto a quella dell’esercizio precedente che aveva registrato un risultato d’esercizio pari ad euro -2.421.195,16.</w:t>
      </w:r>
    </w:p>
    <w:p w:rsidR="00187820" w:rsidRDefault="00187820" w:rsidP="00187820">
      <w:pPr>
        <w:jc w:val="both"/>
        <w:rPr>
          <w:rFonts w:cs="Arial"/>
          <w:bCs/>
          <w:sz w:val="20"/>
          <w:szCs w:val="20"/>
          <w:lang w:val="it-IT"/>
        </w:rPr>
      </w:pPr>
      <w:r>
        <w:rPr>
          <w:rFonts w:cs="Arial"/>
          <w:bCs/>
          <w:sz w:val="20"/>
          <w:szCs w:val="20"/>
          <w:lang w:val="it-IT"/>
        </w:rPr>
        <w:t>Per un raffronto omogeneo con l’anno precedente, è utile considerare il Consuntivo 2020 depurato degli effetti economici della pandemia.</w:t>
      </w:r>
    </w:p>
    <w:p w:rsidR="00187820" w:rsidRDefault="00187820" w:rsidP="00187820">
      <w:pPr>
        <w:jc w:val="both"/>
        <w:rPr>
          <w:rFonts w:cs="Arial"/>
          <w:bCs/>
          <w:sz w:val="20"/>
          <w:szCs w:val="20"/>
          <w:lang w:val="it-IT"/>
        </w:rPr>
      </w:pPr>
      <w:r>
        <w:rPr>
          <w:rFonts w:cs="Arial"/>
          <w:bCs/>
          <w:sz w:val="20"/>
          <w:szCs w:val="20"/>
          <w:lang w:val="it-IT"/>
        </w:rPr>
        <w:t>La tabella seguente propone, secondo lo schema CE riclassificato, il Consuntivo 2020 (colonna A), il Conto Economico Covid (colonna B), il Consuntivo 2020 al netto del Covid (colonna C) ed il Consuntivo 2019 (colonna D).</w:t>
      </w:r>
    </w:p>
    <w:p w:rsidR="00187820" w:rsidRDefault="00187820" w:rsidP="00187820">
      <w:pPr>
        <w:jc w:val="both"/>
        <w:rPr>
          <w:rFonts w:cs="Arial"/>
          <w:bCs/>
          <w:sz w:val="20"/>
          <w:szCs w:val="20"/>
          <w:lang w:val="it-IT"/>
        </w:rPr>
      </w:pPr>
    </w:p>
    <w:p w:rsidR="00187820" w:rsidRDefault="00187820" w:rsidP="00187820">
      <w:pPr>
        <w:jc w:val="both"/>
        <w:rPr>
          <w:rFonts w:cs="Arial"/>
          <w:bCs/>
          <w:sz w:val="20"/>
          <w:szCs w:val="20"/>
          <w:lang w:val="it-IT"/>
        </w:rPr>
      </w:pPr>
      <w:r>
        <w:rPr>
          <w:rFonts w:cs="Arial"/>
          <w:bCs/>
          <w:sz w:val="20"/>
          <w:szCs w:val="20"/>
          <w:lang w:val="it-IT"/>
        </w:rPr>
        <w:t>I ricavi iscritti nel 2020, al netto del finanziamento legato al Covid, sono in diminuzione rispetto al Consuntivo 2019 (-19.046 €/000, -3,26%) per effetto, da un lato, della diminuzione dei ticket sanitari e</w:t>
      </w:r>
      <w:r w:rsidR="003A7EAA">
        <w:rPr>
          <w:rFonts w:cs="Arial"/>
          <w:bCs/>
          <w:sz w:val="20"/>
          <w:szCs w:val="20"/>
          <w:lang w:val="it-IT"/>
        </w:rPr>
        <w:t>,</w:t>
      </w:r>
      <w:r>
        <w:rPr>
          <w:rFonts w:cs="Arial"/>
          <w:bCs/>
          <w:sz w:val="20"/>
          <w:szCs w:val="20"/>
          <w:lang w:val="it-IT"/>
        </w:rPr>
        <w:t xml:space="preserve"> dall’altro</w:t>
      </w:r>
      <w:r w:rsidR="003A7EAA">
        <w:rPr>
          <w:rFonts w:cs="Arial"/>
          <w:bCs/>
          <w:sz w:val="20"/>
          <w:szCs w:val="20"/>
          <w:lang w:val="it-IT"/>
        </w:rPr>
        <w:t>,</w:t>
      </w:r>
      <w:r>
        <w:rPr>
          <w:rFonts w:cs="Arial"/>
          <w:bCs/>
          <w:sz w:val="20"/>
          <w:szCs w:val="20"/>
          <w:lang w:val="it-IT"/>
        </w:rPr>
        <w:t xml:space="preserve"> della riduzione della quota di finanziamento a parziale compensazione del miglioramento del saldo di mobilità rispetto al 2019.</w:t>
      </w:r>
    </w:p>
    <w:p w:rsidR="00187820" w:rsidRDefault="00187820" w:rsidP="00187820">
      <w:pPr>
        <w:jc w:val="both"/>
        <w:rPr>
          <w:rFonts w:cs="Arial"/>
          <w:bCs/>
          <w:sz w:val="20"/>
          <w:szCs w:val="20"/>
          <w:lang w:val="it-IT"/>
        </w:rPr>
      </w:pPr>
      <w:r>
        <w:rPr>
          <w:rFonts w:cs="Arial"/>
          <w:bCs/>
          <w:sz w:val="20"/>
          <w:szCs w:val="20"/>
          <w:lang w:val="it-IT"/>
        </w:rPr>
        <w:t>L’attività di specialistica ambulatoriale è infatti diminuita del 30,91% per la sospensione dell’attività non urgente nel periodo dell’emergenza sanitaria.</w:t>
      </w:r>
    </w:p>
    <w:p w:rsidR="00187820" w:rsidRDefault="00187820" w:rsidP="00187820">
      <w:pPr>
        <w:jc w:val="both"/>
        <w:rPr>
          <w:rFonts w:cs="Arial"/>
          <w:bCs/>
          <w:sz w:val="20"/>
          <w:szCs w:val="20"/>
          <w:lang w:val="it-IT"/>
        </w:rPr>
      </w:pPr>
      <w:r>
        <w:rPr>
          <w:rFonts w:cs="Arial"/>
          <w:bCs/>
          <w:sz w:val="20"/>
          <w:szCs w:val="20"/>
          <w:lang w:val="it-IT"/>
        </w:rPr>
        <w:t>I costi interni, al netto del covid, sono nel complesso in diminuzione del 2,25%.</w:t>
      </w:r>
    </w:p>
    <w:p w:rsidR="00187820" w:rsidRDefault="00187820" w:rsidP="00187820">
      <w:pPr>
        <w:jc w:val="both"/>
        <w:rPr>
          <w:rFonts w:cs="Arial"/>
          <w:bCs/>
          <w:sz w:val="20"/>
          <w:szCs w:val="20"/>
          <w:lang w:val="it-IT"/>
        </w:rPr>
      </w:pPr>
      <w:r>
        <w:rPr>
          <w:rFonts w:cs="Arial"/>
          <w:bCs/>
          <w:sz w:val="20"/>
          <w:szCs w:val="20"/>
          <w:lang w:val="it-IT"/>
        </w:rPr>
        <w:t>Anche i costi esterni risultano in forte diminuzione per effetto della contrazione della spesa farmaceutica convenzionata (€/000 -2.639, -4,34%) e dell’attività dei Privati dell’ASL AL sia di ricovero (€/000 -8.219, -17,13%) sia di specialistica ambulatoriale (€/000 -1.657, -8,29%).</w:t>
      </w:r>
    </w:p>
    <w:p w:rsidR="00187820" w:rsidRDefault="00187820" w:rsidP="00187820">
      <w:pPr>
        <w:jc w:val="both"/>
        <w:rPr>
          <w:rFonts w:cs="Arial"/>
          <w:bCs/>
          <w:sz w:val="20"/>
          <w:szCs w:val="20"/>
          <w:lang w:val="it-IT"/>
        </w:rPr>
      </w:pPr>
      <w:r>
        <w:rPr>
          <w:rFonts w:cs="Arial"/>
          <w:bCs/>
          <w:sz w:val="20"/>
          <w:szCs w:val="20"/>
          <w:lang w:val="it-IT"/>
        </w:rPr>
        <w:t>Le poste straordinarie registrano un peggioramento di €/000 +3.580; in particolare la gestione straordinaria incide per +4.248 €/000 poiché nel 2019 erano iscritte voci straordinarie non più presenti nel 2020.</w:t>
      </w:r>
    </w:p>
    <w:p w:rsidR="00187820" w:rsidRDefault="00187820" w:rsidP="00187820">
      <w:pPr>
        <w:jc w:val="both"/>
        <w:rPr>
          <w:rFonts w:cs="Arial"/>
          <w:bCs/>
          <w:sz w:val="20"/>
          <w:szCs w:val="20"/>
          <w:lang w:val="it-IT"/>
        </w:rPr>
      </w:pPr>
    </w:p>
    <w:p w:rsidR="00187820" w:rsidRDefault="00187820" w:rsidP="00187820">
      <w:pPr>
        <w:jc w:val="both"/>
        <w:rPr>
          <w:rFonts w:cs="Arial"/>
          <w:bCs/>
          <w:sz w:val="20"/>
          <w:szCs w:val="20"/>
          <w:lang w:val="it-IT"/>
        </w:rPr>
      </w:pPr>
    </w:p>
    <w:p w:rsidR="00C642CD" w:rsidRDefault="00C642CD" w:rsidP="00C642CD">
      <w:pPr>
        <w:jc w:val="both"/>
        <w:rPr>
          <w:rFonts w:cs="Arial"/>
          <w:b/>
          <w:lang w:val="it-IT"/>
        </w:rPr>
      </w:pPr>
    </w:p>
    <w:tbl>
      <w:tblPr>
        <w:tblW w:w="5000" w:type="pct"/>
        <w:tblCellMar>
          <w:left w:w="70" w:type="dxa"/>
          <w:right w:w="70" w:type="dxa"/>
        </w:tblCellMar>
        <w:tblLook w:val="04A0" w:firstRow="1" w:lastRow="0" w:firstColumn="1" w:lastColumn="0" w:noHBand="0" w:noVBand="1"/>
      </w:tblPr>
      <w:tblGrid>
        <w:gridCol w:w="615"/>
        <w:gridCol w:w="3129"/>
        <w:gridCol w:w="1017"/>
        <w:gridCol w:w="1017"/>
        <w:gridCol w:w="1017"/>
        <w:gridCol w:w="1018"/>
        <w:gridCol w:w="874"/>
        <w:gridCol w:w="885"/>
      </w:tblGrid>
      <w:tr w:rsidR="00187820" w:rsidRPr="00187820" w:rsidTr="00187820">
        <w:trPr>
          <w:trHeight w:val="900"/>
        </w:trPr>
        <w:tc>
          <w:tcPr>
            <w:tcW w:w="332" w:type="pct"/>
            <w:tcBorders>
              <w:top w:val="single" w:sz="4" w:space="0" w:color="auto"/>
              <w:left w:val="single" w:sz="4" w:space="0" w:color="auto"/>
              <w:bottom w:val="single" w:sz="4" w:space="0" w:color="auto"/>
              <w:right w:val="single" w:sz="4" w:space="0" w:color="auto"/>
            </w:tcBorders>
            <w:shd w:val="clear" w:color="auto" w:fill="DDEBF7"/>
            <w:vAlign w:val="center"/>
            <w:hideMark/>
          </w:tcPr>
          <w:p w:rsidR="00187820" w:rsidRDefault="00187820">
            <w:pPr>
              <w:spacing w:line="256" w:lineRule="auto"/>
              <w:jc w:val="center"/>
              <w:rPr>
                <w:rFonts w:ascii="Arial" w:hAnsi="Arial" w:cs="Arial"/>
                <w:b/>
                <w:bCs/>
                <w:lang w:val="it-IT" w:eastAsia="it-IT"/>
              </w:rPr>
            </w:pPr>
            <w:bookmarkStart w:id="3" w:name="RANGE!A1:I90"/>
            <w:r>
              <w:rPr>
                <w:rFonts w:ascii="Arial" w:hAnsi="Arial" w:cs="Arial"/>
                <w:b/>
                <w:bCs/>
              </w:rPr>
              <w:t>ID</w:t>
            </w:r>
            <w:bookmarkEnd w:id="3"/>
          </w:p>
        </w:tc>
        <w:tc>
          <w:tcPr>
            <w:tcW w:w="1600" w:type="pct"/>
            <w:tcBorders>
              <w:top w:val="single" w:sz="4" w:space="0" w:color="auto"/>
              <w:left w:val="nil"/>
              <w:bottom w:val="single" w:sz="4" w:space="0" w:color="auto"/>
              <w:right w:val="single" w:sz="4" w:space="0" w:color="auto"/>
            </w:tcBorders>
            <w:shd w:val="clear" w:color="auto" w:fill="DDEBF7"/>
            <w:vAlign w:val="center"/>
            <w:hideMark/>
          </w:tcPr>
          <w:p w:rsidR="00187820" w:rsidRDefault="00187820">
            <w:pPr>
              <w:spacing w:line="256" w:lineRule="auto"/>
              <w:jc w:val="center"/>
              <w:rPr>
                <w:rFonts w:ascii="Arial" w:hAnsi="Arial" w:cs="Arial"/>
                <w:b/>
                <w:bCs/>
              </w:rPr>
            </w:pPr>
            <w:r>
              <w:rPr>
                <w:rFonts w:ascii="Arial" w:hAnsi="Arial" w:cs="Arial"/>
                <w:b/>
                <w:bCs/>
              </w:rPr>
              <w:t>CONTO ECONOMICO</w:t>
            </w:r>
          </w:p>
        </w:tc>
        <w:tc>
          <w:tcPr>
            <w:tcW w:w="542" w:type="pct"/>
            <w:tcBorders>
              <w:top w:val="single" w:sz="4" w:space="0" w:color="auto"/>
              <w:left w:val="nil"/>
              <w:bottom w:val="single" w:sz="4" w:space="0" w:color="auto"/>
              <w:right w:val="single" w:sz="4" w:space="0" w:color="auto"/>
            </w:tcBorders>
            <w:shd w:val="clear" w:color="auto" w:fill="DDEBF7"/>
            <w:vAlign w:val="center"/>
            <w:hideMark/>
          </w:tcPr>
          <w:p w:rsidR="00187820" w:rsidRDefault="00187820">
            <w:pPr>
              <w:spacing w:line="256" w:lineRule="auto"/>
              <w:jc w:val="center"/>
              <w:rPr>
                <w:rFonts w:ascii="Arial" w:hAnsi="Arial" w:cs="Arial"/>
                <w:b/>
                <w:bCs/>
              </w:rPr>
            </w:pPr>
            <w:r>
              <w:rPr>
                <w:rFonts w:ascii="Arial" w:hAnsi="Arial" w:cs="Arial"/>
                <w:b/>
                <w:bCs/>
              </w:rPr>
              <w:t xml:space="preserve"> CONS 2020 </w:t>
            </w:r>
          </w:p>
        </w:tc>
        <w:tc>
          <w:tcPr>
            <w:tcW w:w="542" w:type="pct"/>
            <w:tcBorders>
              <w:top w:val="single" w:sz="4" w:space="0" w:color="auto"/>
              <w:left w:val="nil"/>
              <w:bottom w:val="single" w:sz="4" w:space="0" w:color="auto"/>
              <w:right w:val="single" w:sz="4" w:space="0" w:color="auto"/>
            </w:tcBorders>
            <w:shd w:val="clear" w:color="auto" w:fill="DDEBF7"/>
            <w:vAlign w:val="center"/>
            <w:hideMark/>
          </w:tcPr>
          <w:p w:rsidR="00187820" w:rsidRDefault="00187820">
            <w:pPr>
              <w:spacing w:line="256" w:lineRule="auto"/>
              <w:jc w:val="center"/>
              <w:rPr>
                <w:rFonts w:ascii="Arial" w:hAnsi="Arial" w:cs="Arial"/>
                <w:b/>
                <w:bCs/>
              </w:rPr>
            </w:pPr>
            <w:r>
              <w:rPr>
                <w:rFonts w:ascii="Arial" w:hAnsi="Arial" w:cs="Arial"/>
                <w:b/>
                <w:bCs/>
              </w:rPr>
              <w:t xml:space="preserve"> di cui</w:t>
            </w:r>
            <w:r>
              <w:rPr>
                <w:rFonts w:ascii="Arial" w:hAnsi="Arial" w:cs="Arial"/>
                <w:b/>
                <w:bCs/>
              </w:rPr>
              <w:br/>
              <w:t xml:space="preserve"> COVID </w:t>
            </w:r>
          </w:p>
        </w:tc>
        <w:tc>
          <w:tcPr>
            <w:tcW w:w="542" w:type="pct"/>
            <w:tcBorders>
              <w:top w:val="single" w:sz="4" w:space="0" w:color="auto"/>
              <w:left w:val="nil"/>
              <w:bottom w:val="single" w:sz="4" w:space="0" w:color="auto"/>
              <w:right w:val="single" w:sz="4" w:space="0" w:color="auto"/>
            </w:tcBorders>
            <w:shd w:val="clear" w:color="auto" w:fill="DDEBF7"/>
            <w:vAlign w:val="center"/>
            <w:hideMark/>
          </w:tcPr>
          <w:p w:rsidR="00187820" w:rsidRDefault="00187820">
            <w:pPr>
              <w:spacing w:line="256" w:lineRule="auto"/>
              <w:jc w:val="center"/>
              <w:rPr>
                <w:rFonts w:ascii="Arial" w:hAnsi="Arial" w:cs="Arial"/>
                <w:b/>
                <w:bCs/>
              </w:rPr>
            </w:pPr>
            <w:r>
              <w:rPr>
                <w:rFonts w:ascii="Arial" w:hAnsi="Arial" w:cs="Arial"/>
                <w:b/>
                <w:bCs/>
              </w:rPr>
              <w:t xml:space="preserve"> CONS 2020 al netto COVID </w:t>
            </w:r>
          </w:p>
        </w:tc>
        <w:tc>
          <w:tcPr>
            <w:tcW w:w="542" w:type="pct"/>
            <w:tcBorders>
              <w:top w:val="single" w:sz="4" w:space="0" w:color="auto"/>
              <w:left w:val="nil"/>
              <w:bottom w:val="single" w:sz="4" w:space="0" w:color="auto"/>
              <w:right w:val="single" w:sz="4" w:space="0" w:color="auto"/>
            </w:tcBorders>
            <w:shd w:val="clear" w:color="auto" w:fill="DDEBF7"/>
            <w:vAlign w:val="center"/>
            <w:hideMark/>
          </w:tcPr>
          <w:p w:rsidR="00187820" w:rsidRDefault="00187820">
            <w:pPr>
              <w:spacing w:line="256" w:lineRule="auto"/>
              <w:jc w:val="center"/>
              <w:rPr>
                <w:rFonts w:ascii="Arial" w:hAnsi="Arial" w:cs="Arial"/>
                <w:b/>
                <w:bCs/>
              </w:rPr>
            </w:pPr>
            <w:r>
              <w:rPr>
                <w:rFonts w:ascii="Arial" w:hAnsi="Arial" w:cs="Arial"/>
                <w:b/>
                <w:bCs/>
              </w:rPr>
              <w:t xml:space="preserve"> CONS 2019 </w:t>
            </w:r>
          </w:p>
        </w:tc>
        <w:tc>
          <w:tcPr>
            <w:tcW w:w="447" w:type="pct"/>
            <w:tcBorders>
              <w:top w:val="single" w:sz="4" w:space="0" w:color="auto"/>
              <w:left w:val="nil"/>
              <w:bottom w:val="single" w:sz="4" w:space="0" w:color="auto"/>
              <w:right w:val="single" w:sz="4" w:space="0" w:color="auto"/>
            </w:tcBorders>
            <w:shd w:val="clear" w:color="auto" w:fill="DDEBF7"/>
            <w:vAlign w:val="center"/>
            <w:hideMark/>
          </w:tcPr>
          <w:p w:rsidR="00187820" w:rsidRDefault="00187820">
            <w:pPr>
              <w:spacing w:line="256" w:lineRule="auto"/>
              <w:jc w:val="center"/>
              <w:rPr>
                <w:rFonts w:ascii="Arial" w:hAnsi="Arial" w:cs="Arial"/>
                <w:b/>
                <w:bCs/>
              </w:rPr>
            </w:pPr>
            <w:r>
              <w:rPr>
                <w:rFonts w:ascii="Arial" w:hAnsi="Arial" w:cs="Arial"/>
                <w:b/>
                <w:bCs/>
              </w:rPr>
              <w:t xml:space="preserve"> DELTA </w:t>
            </w:r>
          </w:p>
        </w:tc>
        <w:tc>
          <w:tcPr>
            <w:tcW w:w="453" w:type="pct"/>
            <w:tcBorders>
              <w:top w:val="single" w:sz="4" w:space="0" w:color="auto"/>
              <w:left w:val="nil"/>
              <w:bottom w:val="single" w:sz="4" w:space="0" w:color="auto"/>
              <w:right w:val="single" w:sz="4" w:space="0" w:color="auto"/>
            </w:tcBorders>
            <w:shd w:val="clear" w:color="auto" w:fill="DDEBF7"/>
            <w:vAlign w:val="center"/>
            <w:hideMark/>
          </w:tcPr>
          <w:p w:rsidR="00187820" w:rsidRDefault="00187820">
            <w:pPr>
              <w:spacing w:line="256" w:lineRule="auto"/>
              <w:jc w:val="center"/>
              <w:rPr>
                <w:rFonts w:ascii="Arial" w:hAnsi="Arial" w:cs="Arial"/>
                <w:b/>
                <w:bCs/>
              </w:rPr>
            </w:pPr>
            <w:r>
              <w:rPr>
                <w:rFonts w:ascii="Arial" w:hAnsi="Arial" w:cs="Arial"/>
                <w:b/>
                <w:bCs/>
              </w:rPr>
              <w:t xml:space="preserve"> % </w:t>
            </w:r>
          </w:p>
        </w:tc>
      </w:tr>
      <w:tr w:rsidR="00187820" w:rsidRPr="00187820" w:rsidTr="00187820">
        <w:trPr>
          <w:trHeight w:val="315"/>
        </w:trPr>
        <w:tc>
          <w:tcPr>
            <w:tcW w:w="332" w:type="pct"/>
            <w:tcBorders>
              <w:top w:val="nil"/>
              <w:left w:val="single" w:sz="4" w:space="0" w:color="auto"/>
              <w:bottom w:val="single" w:sz="4" w:space="0" w:color="auto"/>
              <w:right w:val="single" w:sz="4" w:space="0" w:color="auto"/>
            </w:tcBorders>
            <w:vAlign w:val="center"/>
            <w:hideMark/>
          </w:tcPr>
          <w:p w:rsidR="00187820" w:rsidRDefault="00187820">
            <w:pPr>
              <w:spacing w:line="256" w:lineRule="auto"/>
              <w:rPr>
                <w:rFonts w:ascii="Arial" w:hAnsi="Arial" w:cs="Arial"/>
              </w:rPr>
            </w:pPr>
            <w:r>
              <w:rPr>
                <w:rFonts w:ascii="Arial" w:hAnsi="Arial" w:cs="Arial"/>
              </w:rPr>
              <w:t> </w:t>
            </w:r>
          </w:p>
        </w:tc>
        <w:tc>
          <w:tcPr>
            <w:tcW w:w="1600" w:type="pct"/>
            <w:tcBorders>
              <w:top w:val="nil"/>
              <w:left w:val="nil"/>
              <w:bottom w:val="single" w:sz="4" w:space="0" w:color="auto"/>
              <w:right w:val="single" w:sz="4" w:space="0" w:color="auto"/>
            </w:tcBorders>
            <w:vAlign w:val="center"/>
            <w:hideMark/>
          </w:tcPr>
          <w:p w:rsidR="00187820" w:rsidRDefault="00187820">
            <w:pPr>
              <w:spacing w:line="256" w:lineRule="auto"/>
              <w:rPr>
                <w:rFonts w:ascii="Arial" w:hAnsi="Arial" w:cs="Arial"/>
              </w:rPr>
            </w:pPr>
            <w:r>
              <w:rPr>
                <w:rFonts w:ascii="Arial" w:hAnsi="Arial" w:cs="Arial"/>
              </w:rPr>
              <w:t> </w:t>
            </w:r>
          </w:p>
        </w:tc>
        <w:tc>
          <w:tcPr>
            <w:tcW w:w="542" w:type="pct"/>
            <w:tcBorders>
              <w:top w:val="nil"/>
              <w:left w:val="nil"/>
              <w:bottom w:val="single" w:sz="4" w:space="0" w:color="auto"/>
              <w:right w:val="single" w:sz="4" w:space="0" w:color="auto"/>
            </w:tcBorders>
            <w:vAlign w:val="center"/>
            <w:hideMark/>
          </w:tcPr>
          <w:p w:rsidR="00187820" w:rsidRDefault="00187820">
            <w:pPr>
              <w:spacing w:line="256" w:lineRule="auto"/>
              <w:jc w:val="center"/>
              <w:rPr>
                <w:rFonts w:ascii="Arial" w:hAnsi="Arial" w:cs="Arial"/>
                <w:b/>
                <w:bCs/>
              </w:rPr>
            </w:pPr>
            <w:r>
              <w:rPr>
                <w:rFonts w:ascii="Arial" w:hAnsi="Arial" w:cs="Arial"/>
                <w:b/>
                <w:bCs/>
              </w:rPr>
              <w:t xml:space="preserve"> A </w:t>
            </w:r>
          </w:p>
        </w:tc>
        <w:tc>
          <w:tcPr>
            <w:tcW w:w="542" w:type="pct"/>
            <w:tcBorders>
              <w:top w:val="nil"/>
              <w:left w:val="nil"/>
              <w:bottom w:val="single" w:sz="4" w:space="0" w:color="auto"/>
              <w:right w:val="single" w:sz="4" w:space="0" w:color="auto"/>
            </w:tcBorders>
            <w:vAlign w:val="center"/>
            <w:hideMark/>
          </w:tcPr>
          <w:p w:rsidR="00187820" w:rsidRDefault="00187820">
            <w:pPr>
              <w:spacing w:line="256" w:lineRule="auto"/>
              <w:jc w:val="center"/>
              <w:rPr>
                <w:rFonts w:ascii="Arial" w:hAnsi="Arial" w:cs="Arial"/>
                <w:b/>
                <w:bCs/>
              </w:rPr>
            </w:pPr>
            <w:r>
              <w:rPr>
                <w:rFonts w:ascii="Arial" w:hAnsi="Arial" w:cs="Arial"/>
                <w:b/>
                <w:bCs/>
              </w:rPr>
              <w:t xml:space="preserve"> B </w:t>
            </w:r>
          </w:p>
        </w:tc>
        <w:tc>
          <w:tcPr>
            <w:tcW w:w="542" w:type="pct"/>
            <w:tcBorders>
              <w:top w:val="nil"/>
              <w:left w:val="nil"/>
              <w:bottom w:val="single" w:sz="4" w:space="0" w:color="auto"/>
              <w:right w:val="single" w:sz="4" w:space="0" w:color="auto"/>
            </w:tcBorders>
            <w:shd w:val="clear" w:color="auto" w:fill="DDEBF7"/>
            <w:vAlign w:val="center"/>
            <w:hideMark/>
          </w:tcPr>
          <w:p w:rsidR="00187820" w:rsidRDefault="00187820">
            <w:pPr>
              <w:spacing w:line="256" w:lineRule="auto"/>
              <w:jc w:val="center"/>
              <w:rPr>
                <w:rFonts w:ascii="Arial" w:hAnsi="Arial" w:cs="Arial"/>
                <w:b/>
                <w:bCs/>
              </w:rPr>
            </w:pPr>
            <w:r>
              <w:rPr>
                <w:rFonts w:ascii="Arial" w:hAnsi="Arial" w:cs="Arial"/>
                <w:b/>
                <w:bCs/>
              </w:rPr>
              <w:t xml:space="preserve"> C = A-B </w:t>
            </w:r>
          </w:p>
        </w:tc>
        <w:tc>
          <w:tcPr>
            <w:tcW w:w="542" w:type="pct"/>
            <w:tcBorders>
              <w:top w:val="nil"/>
              <w:left w:val="nil"/>
              <w:bottom w:val="single" w:sz="4" w:space="0" w:color="auto"/>
              <w:right w:val="single" w:sz="4" w:space="0" w:color="auto"/>
            </w:tcBorders>
            <w:shd w:val="clear" w:color="auto" w:fill="DDEBF7"/>
            <w:vAlign w:val="center"/>
            <w:hideMark/>
          </w:tcPr>
          <w:p w:rsidR="00187820" w:rsidRDefault="00187820">
            <w:pPr>
              <w:spacing w:line="256" w:lineRule="auto"/>
              <w:jc w:val="center"/>
              <w:rPr>
                <w:rFonts w:ascii="Arial" w:hAnsi="Arial" w:cs="Arial"/>
                <w:b/>
                <w:bCs/>
              </w:rPr>
            </w:pPr>
            <w:r>
              <w:rPr>
                <w:rFonts w:ascii="Arial" w:hAnsi="Arial" w:cs="Arial"/>
                <w:b/>
                <w:bCs/>
              </w:rPr>
              <w:t xml:space="preserve"> D </w:t>
            </w:r>
          </w:p>
        </w:tc>
        <w:tc>
          <w:tcPr>
            <w:tcW w:w="447" w:type="pct"/>
            <w:tcBorders>
              <w:top w:val="nil"/>
              <w:left w:val="nil"/>
              <w:bottom w:val="single" w:sz="4" w:space="0" w:color="auto"/>
              <w:right w:val="single" w:sz="4" w:space="0" w:color="auto"/>
            </w:tcBorders>
            <w:vAlign w:val="center"/>
            <w:hideMark/>
          </w:tcPr>
          <w:p w:rsidR="00187820" w:rsidRDefault="00187820">
            <w:pPr>
              <w:spacing w:line="256" w:lineRule="auto"/>
              <w:jc w:val="center"/>
              <w:rPr>
                <w:rFonts w:ascii="Arial" w:hAnsi="Arial" w:cs="Arial"/>
                <w:b/>
                <w:bCs/>
              </w:rPr>
            </w:pPr>
            <w:r>
              <w:rPr>
                <w:rFonts w:ascii="Arial" w:hAnsi="Arial" w:cs="Arial"/>
                <w:b/>
                <w:bCs/>
              </w:rPr>
              <w:t xml:space="preserve"> C-D </w:t>
            </w:r>
          </w:p>
        </w:tc>
        <w:tc>
          <w:tcPr>
            <w:tcW w:w="453" w:type="pct"/>
            <w:tcBorders>
              <w:top w:val="nil"/>
              <w:left w:val="nil"/>
              <w:bottom w:val="single" w:sz="4" w:space="0" w:color="auto"/>
              <w:right w:val="single" w:sz="4" w:space="0" w:color="auto"/>
            </w:tcBorders>
            <w:vAlign w:val="center"/>
            <w:hideMark/>
          </w:tcPr>
          <w:p w:rsidR="00187820" w:rsidRDefault="00187820">
            <w:pPr>
              <w:spacing w:line="256" w:lineRule="auto"/>
              <w:jc w:val="center"/>
              <w:rPr>
                <w:rFonts w:ascii="Arial" w:hAnsi="Arial" w:cs="Arial"/>
                <w:b/>
                <w:bCs/>
              </w:rPr>
            </w:pPr>
            <w:r>
              <w:rPr>
                <w:rFonts w:ascii="Arial" w:hAnsi="Arial" w:cs="Arial"/>
                <w:b/>
                <w:bCs/>
              </w:rPr>
              <w:t xml:space="preserve"> C-D/D </w:t>
            </w:r>
          </w:p>
        </w:tc>
      </w:tr>
      <w:tr w:rsidR="00187820" w:rsidRPr="00187820" w:rsidTr="00187820">
        <w:trPr>
          <w:trHeight w:val="315"/>
        </w:trPr>
        <w:tc>
          <w:tcPr>
            <w:tcW w:w="332" w:type="pct"/>
            <w:tcBorders>
              <w:top w:val="nil"/>
              <w:left w:val="single" w:sz="4" w:space="0" w:color="auto"/>
              <w:bottom w:val="single" w:sz="4" w:space="0" w:color="auto"/>
              <w:right w:val="single" w:sz="4" w:space="0" w:color="auto"/>
            </w:tcBorders>
            <w:shd w:val="clear" w:color="auto" w:fill="FFFF99"/>
            <w:vAlign w:val="center"/>
            <w:hideMark/>
          </w:tcPr>
          <w:p w:rsidR="00187820" w:rsidRDefault="00187820">
            <w:pPr>
              <w:spacing w:line="256" w:lineRule="auto"/>
              <w:rPr>
                <w:rFonts w:ascii="Arial" w:hAnsi="Arial" w:cs="Arial"/>
                <w:b/>
                <w:bCs/>
              </w:rPr>
            </w:pPr>
            <w:r>
              <w:rPr>
                <w:rFonts w:ascii="Arial" w:hAnsi="Arial" w:cs="Arial"/>
                <w:b/>
                <w:bCs/>
              </w:rPr>
              <w:t>A</w:t>
            </w:r>
          </w:p>
        </w:tc>
        <w:tc>
          <w:tcPr>
            <w:tcW w:w="1600" w:type="pct"/>
            <w:tcBorders>
              <w:top w:val="nil"/>
              <w:left w:val="nil"/>
              <w:bottom w:val="single" w:sz="4" w:space="0" w:color="auto"/>
              <w:right w:val="single" w:sz="4" w:space="0" w:color="auto"/>
            </w:tcBorders>
            <w:shd w:val="clear" w:color="auto" w:fill="FFFF99"/>
            <w:noWrap/>
            <w:vAlign w:val="center"/>
            <w:hideMark/>
          </w:tcPr>
          <w:p w:rsidR="00187820" w:rsidRDefault="00187820">
            <w:pPr>
              <w:spacing w:line="256" w:lineRule="auto"/>
              <w:rPr>
                <w:rFonts w:ascii="Arial" w:hAnsi="Arial" w:cs="Arial"/>
                <w:b/>
                <w:bCs/>
              </w:rPr>
            </w:pPr>
            <w:r>
              <w:rPr>
                <w:rFonts w:ascii="Arial" w:hAnsi="Arial" w:cs="Arial"/>
                <w:b/>
                <w:bCs/>
              </w:rPr>
              <w:t xml:space="preserve"> Totale Ricavi Netti </w:t>
            </w:r>
          </w:p>
        </w:tc>
        <w:tc>
          <w:tcPr>
            <w:tcW w:w="542" w:type="pct"/>
            <w:tcBorders>
              <w:top w:val="nil"/>
              <w:left w:val="nil"/>
              <w:bottom w:val="single" w:sz="4" w:space="0" w:color="auto"/>
              <w:right w:val="single" w:sz="4" w:space="0" w:color="auto"/>
            </w:tcBorders>
            <w:shd w:val="clear" w:color="auto" w:fill="FFFF99"/>
            <w:noWrap/>
            <w:vAlign w:val="center"/>
            <w:hideMark/>
          </w:tcPr>
          <w:p w:rsidR="00187820" w:rsidRDefault="00187820">
            <w:pPr>
              <w:spacing w:line="256" w:lineRule="auto"/>
              <w:jc w:val="right"/>
              <w:rPr>
                <w:rFonts w:ascii="Arial" w:hAnsi="Arial" w:cs="Arial"/>
                <w:b/>
                <w:bCs/>
                <w:sz w:val="20"/>
                <w:szCs w:val="20"/>
              </w:rPr>
            </w:pPr>
            <w:r>
              <w:rPr>
                <w:rFonts w:ascii="Arial" w:hAnsi="Arial" w:cs="Arial"/>
                <w:b/>
                <w:bCs/>
                <w:sz w:val="20"/>
                <w:szCs w:val="20"/>
              </w:rPr>
              <w:t xml:space="preserve">  585.668 </w:t>
            </w:r>
          </w:p>
        </w:tc>
        <w:tc>
          <w:tcPr>
            <w:tcW w:w="542" w:type="pct"/>
            <w:tcBorders>
              <w:top w:val="nil"/>
              <w:left w:val="nil"/>
              <w:bottom w:val="single" w:sz="4" w:space="0" w:color="auto"/>
              <w:right w:val="single" w:sz="4" w:space="0" w:color="auto"/>
            </w:tcBorders>
            <w:shd w:val="clear" w:color="auto" w:fill="FFFF99"/>
            <w:noWrap/>
            <w:vAlign w:val="center"/>
            <w:hideMark/>
          </w:tcPr>
          <w:p w:rsidR="00187820" w:rsidRDefault="00187820">
            <w:pPr>
              <w:spacing w:line="256" w:lineRule="auto"/>
              <w:jc w:val="right"/>
              <w:rPr>
                <w:rFonts w:ascii="Arial" w:hAnsi="Arial" w:cs="Arial"/>
                <w:b/>
                <w:bCs/>
                <w:sz w:val="20"/>
                <w:szCs w:val="20"/>
              </w:rPr>
            </w:pPr>
            <w:r>
              <w:rPr>
                <w:rFonts w:ascii="Arial" w:hAnsi="Arial" w:cs="Arial"/>
                <w:b/>
                <w:bCs/>
                <w:sz w:val="20"/>
                <w:szCs w:val="20"/>
              </w:rPr>
              <w:t xml:space="preserve">  20.329 </w:t>
            </w:r>
          </w:p>
        </w:tc>
        <w:tc>
          <w:tcPr>
            <w:tcW w:w="542" w:type="pct"/>
            <w:tcBorders>
              <w:top w:val="nil"/>
              <w:left w:val="nil"/>
              <w:bottom w:val="single" w:sz="4" w:space="0" w:color="auto"/>
              <w:right w:val="single" w:sz="4" w:space="0" w:color="auto"/>
            </w:tcBorders>
            <w:shd w:val="clear" w:color="auto" w:fill="FFFF99"/>
            <w:noWrap/>
            <w:vAlign w:val="center"/>
            <w:hideMark/>
          </w:tcPr>
          <w:p w:rsidR="00187820" w:rsidRDefault="00187820">
            <w:pPr>
              <w:spacing w:line="256" w:lineRule="auto"/>
              <w:jc w:val="right"/>
              <w:rPr>
                <w:rFonts w:ascii="Arial" w:hAnsi="Arial" w:cs="Arial"/>
                <w:b/>
                <w:bCs/>
                <w:sz w:val="20"/>
                <w:szCs w:val="20"/>
              </w:rPr>
            </w:pPr>
            <w:r>
              <w:rPr>
                <w:rFonts w:ascii="Arial" w:hAnsi="Arial" w:cs="Arial"/>
                <w:b/>
                <w:bCs/>
                <w:sz w:val="20"/>
                <w:szCs w:val="20"/>
              </w:rPr>
              <w:t>565.339</w:t>
            </w:r>
          </w:p>
        </w:tc>
        <w:tc>
          <w:tcPr>
            <w:tcW w:w="542" w:type="pct"/>
            <w:tcBorders>
              <w:top w:val="nil"/>
              <w:left w:val="nil"/>
              <w:bottom w:val="single" w:sz="4" w:space="0" w:color="auto"/>
              <w:right w:val="single" w:sz="4" w:space="0" w:color="auto"/>
            </w:tcBorders>
            <w:shd w:val="clear" w:color="auto" w:fill="FFFF99"/>
            <w:noWrap/>
            <w:vAlign w:val="center"/>
            <w:hideMark/>
          </w:tcPr>
          <w:p w:rsidR="00187820" w:rsidRDefault="00187820">
            <w:pPr>
              <w:spacing w:line="256" w:lineRule="auto"/>
              <w:jc w:val="right"/>
              <w:rPr>
                <w:rFonts w:ascii="Arial" w:hAnsi="Arial" w:cs="Arial"/>
                <w:b/>
                <w:bCs/>
                <w:sz w:val="20"/>
                <w:szCs w:val="20"/>
              </w:rPr>
            </w:pPr>
            <w:r>
              <w:rPr>
                <w:rFonts w:ascii="Arial" w:hAnsi="Arial" w:cs="Arial"/>
                <w:b/>
                <w:bCs/>
                <w:sz w:val="20"/>
                <w:szCs w:val="20"/>
              </w:rPr>
              <w:t>584.385</w:t>
            </w:r>
          </w:p>
        </w:tc>
        <w:tc>
          <w:tcPr>
            <w:tcW w:w="447" w:type="pct"/>
            <w:tcBorders>
              <w:top w:val="nil"/>
              <w:left w:val="nil"/>
              <w:bottom w:val="single" w:sz="4" w:space="0" w:color="auto"/>
              <w:right w:val="single" w:sz="4" w:space="0" w:color="auto"/>
            </w:tcBorders>
            <w:shd w:val="clear" w:color="auto" w:fill="FFFF99"/>
            <w:noWrap/>
            <w:vAlign w:val="center"/>
            <w:hideMark/>
          </w:tcPr>
          <w:p w:rsidR="00187820" w:rsidRDefault="00187820">
            <w:pPr>
              <w:spacing w:line="256" w:lineRule="auto"/>
              <w:jc w:val="right"/>
              <w:rPr>
                <w:rFonts w:ascii="Arial" w:hAnsi="Arial" w:cs="Arial"/>
                <w:b/>
                <w:bCs/>
                <w:sz w:val="20"/>
                <w:szCs w:val="20"/>
              </w:rPr>
            </w:pPr>
            <w:r>
              <w:rPr>
                <w:rFonts w:ascii="Arial" w:hAnsi="Arial" w:cs="Arial"/>
                <w:b/>
                <w:bCs/>
                <w:sz w:val="20"/>
                <w:szCs w:val="20"/>
              </w:rPr>
              <w:t xml:space="preserve">- 19.046 </w:t>
            </w:r>
          </w:p>
        </w:tc>
        <w:tc>
          <w:tcPr>
            <w:tcW w:w="453" w:type="pct"/>
            <w:tcBorders>
              <w:top w:val="nil"/>
              <w:left w:val="nil"/>
              <w:bottom w:val="single" w:sz="4" w:space="0" w:color="auto"/>
              <w:right w:val="single" w:sz="4" w:space="0" w:color="auto"/>
            </w:tcBorders>
            <w:shd w:val="clear" w:color="auto" w:fill="FFFF99"/>
            <w:noWrap/>
            <w:vAlign w:val="center"/>
            <w:hideMark/>
          </w:tcPr>
          <w:p w:rsidR="00187820" w:rsidRDefault="00187820">
            <w:pPr>
              <w:spacing w:line="256" w:lineRule="auto"/>
              <w:jc w:val="right"/>
              <w:rPr>
                <w:rFonts w:ascii="Arial" w:hAnsi="Arial" w:cs="Arial"/>
                <w:b/>
                <w:bCs/>
                <w:sz w:val="20"/>
                <w:szCs w:val="20"/>
              </w:rPr>
            </w:pPr>
            <w:r>
              <w:rPr>
                <w:rFonts w:ascii="Arial" w:hAnsi="Arial" w:cs="Arial"/>
                <w:b/>
                <w:bCs/>
                <w:sz w:val="20"/>
                <w:szCs w:val="20"/>
              </w:rPr>
              <w:t>-3,26%</w:t>
            </w:r>
          </w:p>
        </w:tc>
      </w:tr>
      <w:tr w:rsidR="00187820" w:rsidRPr="00187820" w:rsidTr="00187820">
        <w:trPr>
          <w:trHeight w:val="315"/>
        </w:trPr>
        <w:tc>
          <w:tcPr>
            <w:tcW w:w="332" w:type="pct"/>
            <w:tcBorders>
              <w:top w:val="nil"/>
              <w:left w:val="single" w:sz="4" w:space="0" w:color="auto"/>
              <w:bottom w:val="single" w:sz="4" w:space="0" w:color="auto"/>
              <w:right w:val="single" w:sz="4" w:space="0" w:color="auto"/>
            </w:tcBorders>
            <w:vAlign w:val="center"/>
            <w:hideMark/>
          </w:tcPr>
          <w:p w:rsidR="00187820" w:rsidRDefault="00187820">
            <w:pPr>
              <w:spacing w:line="256" w:lineRule="auto"/>
              <w:rPr>
                <w:rFonts w:ascii="Arial" w:hAnsi="Arial" w:cs="Arial"/>
                <w:b/>
                <w:bCs/>
              </w:rPr>
            </w:pPr>
            <w:r>
              <w:rPr>
                <w:rFonts w:ascii="Arial" w:hAnsi="Arial" w:cs="Arial"/>
                <w:b/>
                <w:bCs/>
              </w:rPr>
              <w:t>B</w:t>
            </w:r>
          </w:p>
        </w:tc>
        <w:tc>
          <w:tcPr>
            <w:tcW w:w="1600" w:type="pct"/>
            <w:tcBorders>
              <w:top w:val="nil"/>
              <w:left w:val="nil"/>
              <w:bottom w:val="single" w:sz="4" w:space="0" w:color="auto"/>
              <w:right w:val="single" w:sz="4" w:space="0" w:color="auto"/>
            </w:tcBorders>
            <w:noWrap/>
            <w:vAlign w:val="center"/>
            <w:hideMark/>
          </w:tcPr>
          <w:p w:rsidR="00187820" w:rsidRDefault="00187820">
            <w:pPr>
              <w:spacing w:line="256" w:lineRule="auto"/>
              <w:rPr>
                <w:rFonts w:ascii="Arial" w:hAnsi="Arial" w:cs="Arial"/>
                <w:b/>
                <w:bCs/>
              </w:rPr>
            </w:pPr>
            <w:r>
              <w:rPr>
                <w:rFonts w:ascii="Arial" w:hAnsi="Arial" w:cs="Arial"/>
                <w:b/>
                <w:bCs/>
              </w:rPr>
              <w:t xml:space="preserve"> Totale Costi Interni </w:t>
            </w:r>
          </w:p>
        </w:tc>
        <w:tc>
          <w:tcPr>
            <w:tcW w:w="542" w:type="pct"/>
            <w:tcBorders>
              <w:top w:val="nil"/>
              <w:left w:val="nil"/>
              <w:bottom w:val="single" w:sz="4" w:space="0" w:color="auto"/>
              <w:right w:val="single" w:sz="4" w:space="0" w:color="auto"/>
            </w:tcBorders>
            <w:noWrap/>
            <w:vAlign w:val="center"/>
            <w:hideMark/>
          </w:tcPr>
          <w:p w:rsidR="00187820" w:rsidRDefault="00187820">
            <w:pPr>
              <w:spacing w:line="256" w:lineRule="auto"/>
              <w:jc w:val="right"/>
              <w:rPr>
                <w:rFonts w:ascii="Arial" w:hAnsi="Arial" w:cs="Arial"/>
                <w:b/>
                <w:bCs/>
                <w:sz w:val="20"/>
                <w:szCs w:val="20"/>
              </w:rPr>
            </w:pPr>
            <w:r>
              <w:rPr>
                <w:rFonts w:ascii="Arial" w:hAnsi="Arial" w:cs="Arial"/>
                <w:b/>
                <w:bCs/>
                <w:sz w:val="20"/>
                <w:szCs w:val="20"/>
              </w:rPr>
              <w:t xml:space="preserve">  363.821 </w:t>
            </w:r>
          </w:p>
        </w:tc>
        <w:tc>
          <w:tcPr>
            <w:tcW w:w="542" w:type="pct"/>
            <w:tcBorders>
              <w:top w:val="nil"/>
              <w:left w:val="nil"/>
              <w:bottom w:val="single" w:sz="4" w:space="0" w:color="auto"/>
              <w:right w:val="single" w:sz="4" w:space="0" w:color="auto"/>
            </w:tcBorders>
            <w:noWrap/>
            <w:vAlign w:val="center"/>
            <w:hideMark/>
          </w:tcPr>
          <w:p w:rsidR="00187820" w:rsidRDefault="00187820">
            <w:pPr>
              <w:spacing w:line="256" w:lineRule="auto"/>
              <w:jc w:val="right"/>
              <w:rPr>
                <w:rFonts w:ascii="Arial" w:hAnsi="Arial" w:cs="Arial"/>
                <w:b/>
                <w:bCs/>
                <w:sz w:val="20"/>
                <w:szCs w:val="20"/>
              </w:rPr>
            </w:pPr>
            <w:r>
              <w:rPr>
                <w:rFonts w:ascii="Arial" w:hAnsi="Arial" w:cs="Arial"/>
                <w:b/>
                <w:bCs/>
                <w:sz w:val="20"/>
                <w:szCs w:val="20"/>
              </w:rPr>
              <w:t xml:space="preserve">  27.492 </w:t>
            </w:r>
          </w:p>
        </w:tc>
        <w:tc>
          <w:tcPr>
            <w:tcW w:w="542" w:type="pct"/>
            <w:tcBorders>
              <w:top w:val="nil"/>
              <w:left w:val="nil"/>
              <w:bottom w:val="single" w:sz="4" w:space="0" w:color="auto"/>
              <w:right w:val="single" w:sz="4" w:space="0" w:color="auto"/>
            </w:tcBorders>
            <w:noWrap/>
            <w:vAlign w:val="center"/>
            <w:hideMark/>
          </w:tcPr>
          <w:p w:rsidR="00187820" w:rsidRDefault="00187820">
            <w:pPr>
              <w:spacing w:line="256" w:lineRule="auto"/>
              <w:jc w:val="right"/>
              <w:rPr>
                <w:rFonts w:ascii="Arial" w:hAnsi="Arial" w:cs="Arial"/>
                <w:b/>
                <w:bCs/>
                <w:sz w:val="20"/>
                <w:szCs w:val="20"/>
              </w:rPr>
            </w:pPr>
            <w:r>
              <w:rPr>
                <w:rFonts w:ascii="Arial" w:hAnsi="Arial" w:cs="Arial"/>
                <w:b/>
                <w:bCs/>
                <w:sz w:val="20"/>
                <w:szCs w:val="20"/>
              </w:rPr>
              <w:t>336.329</w:t>
            </w:r>
          </w:p>
        </w:tc>
        <w:tc>
          <w:tcPr>
            <w:tcW w:w="542" w:type="pct"/>
            <w:tcBorders>
              <w:top w:val="nil"/>
              <w:left w:val="nil"/>
              <w:bottom w:val="single" w:sz="4" w:space="0" w:color="auto"/>
              <w:right w:val="single" w:sz="4" w:space="0" w:color="auto"/>
            </w:tcBorders>
            <w:noWrap/>
            <w:vAlign w:val="center"/>
            <w:hideMark/>
          </w:tcPr>
          <w:p w:rsidR="00187820" w:rsidRDefault="00187820">
            <w:pPr>
              <w:spacing w:line="256" w:lineRule="auto"/>
              <w:jc w:val="right"/>
              <w:rPr>
                <w:rFonts w:ascii="Arial" w:hAnsi="Arial" w:cs="Arial"/>
                <w:b/>
                <w:bCs/>
                <w:sz w:val="20"/>
                <w:szCs w:val="20"/>
              </w:rPr>
            </w:pPr>
            <w:r>
              <w:rPr>
                <w:rFonts w:ascii="Arial" w:hAnsi="Arial" w:cs="Arial"/>
                <w:b/>
                <w:bCs/>
                <w:sz w:val="20"/>
                <w:szCs w:val="20"/>
              </w:rPr>
              <w:t>344.069</w:t>
            </w:r>
          </w:p>
        </w:tc>
        <w:tc>
          <w:tcPr>
            <w:tcW w:w="447" w:type="pct"/>
            <w:tcBorders>
              <w:top w:val="nil"/>
              <w:left w:val="nil"/>
              <w:bottom w:val="single" w:sz="4" w:space="0" w:color="auto"/>
              <w:right w:val="single" w:sz="4" w:space="0" w:color="auto"/>
            </w:tcBorders>
            <w:noWrap/>
            <w:vAlign w:val="center"/>
            <w:hideMark/>
          </w:tcPr>
          <w:p w:rsidR="00187820" w:rsidRDefault="00187820">
            <w:pPr>
              <w:spacing w:line="256" w:lineRule="auto"/>
              <w:jc w:val="right"/>
              <w:rPr>
                <w:rFonts w:ascii="Arial" w:hAnsi="Arial" w:cs="Arial"/>
                <w:b/>
                <w:bCs/>
                <w:sz w:val="20"/>
                <w:szCs w:val="20"/>
              </w:rPr>
            </w:pPr>
            <w:r>
              <w:rPr>
                <w:rFonts w:ascii="Arial" w:hAnsi="Arial" w:cs="Arial"/>
                <w:b/>
                <w:bCs/>
                <w:sz w:val="20"/>
                <w:szCs w:val="20"/>
              </w:rPr>
              <w:t xml:space="preserve">- 7.740 </w:t>
            </w:r>
          </w:p>
        </w:tc>
        <w:tc>
          <w:tcPr>
            <w:tcW w:w="453" w:type="pct"/>
            <w:tcBorders>
              <w:top w:val="nil"/>
              <w:left w:val="nil"/>
              <w:bottom w:val="single" w:sz="4" w:space="0" w:color="auto"/>
              <w:right w:val="single" w:sz="4" w:space="0" w:color="auto"/>
            </w:tcBorders>
            <w:noWrap/>
            <w:vAlign w:val="center"/>
            <w:hideMark/>
          </w:tcPr>
          <w:p w:rsidR="00187820" w:rsidRDefault="00187820">
            <w:pPr>
              <w:spacing w:line="256" w:lineRule="auto"/>
              <w:jc w:val="right"/>
              <w:rPr>
                <w:rFonts w:ascii="Arial" w:hAnsi="Arial" w:cs="Arial"/>
                <w:b/>
                <w:bCs/>
                <w:sz w:val="20"/>
                <w:szCs w:val="20"/>
              </w:rPr>
            </w:pPr>
            <w:r>
              <w:rPr>
                <w:rFonts w:ascii="Arial" w:hAnsi="Arial" w:cs="Arial"/>
                <w:b/>
                <w:bCs/>
                <w:sz w:val="20"/>
                <w:szCs w:val="20"/>
              </w:rPr>
              <w:t>-2,25%</w:t>
            </w:r>
          </w:p>
        </w:tc>
      </w:tr>
      <w:tr w:rsidR="00187820" w:rsidRPr="00187820" w:rsidTr="00187820">
        <w:trPr>
          <w:trHeight w:val="315"/>
        </w:trPr>
        <w:tc>
          <w:tcPr>
            <w:tcW w:w="332" w:type="pct"/>
            <w:tcBorders>
              <w:top w:val="nil"/>
              <w:left w:val="single" w:sz="4" w:space="0" w:color="auto"/>
              <w:bottom w:val="single" w:sz="4" w:space="0" w:color="auto"/>
              <w:right w:val="single" w:sz="4" w:space="0" w:color="auto"/>
            </w:tcBorders>
            <w:vAlign w:val="center"/>
            <w:hideMark/>
          </w:tcPr>
          <w:p w:rsidR="00187820" w:rsidRDefault="00187820">
            <w:pPr>
              <w:spacing w:line="256" w:lineRule="auto"/>
              <w:rPr>
                <w:rFonts w:ascii="Arial" w:hAnsi="Arial" w:cs="Arial"/>
                <w:b/>
                <w:bCs/>
              </w:rPr>
            </w:pPr>
            <w:r>
              <w:rPr>
                <w:rFonts w:ascii="Arial" w:hAnsi="Arial" w:cs="Arial"/>
                <w:b/>
                <w:bCs/>
              </w:rPr>
              <w:t>C</w:t>
            </w:r>
          </w:p>
        </w:tc>
        <w:tc>
          <w:tcPr>
            <w:tcW w:w="1600" w:type="pct"/>
            <w:tcBorders>
              <w:top w:val="nil"/>
              <w:left w:val="nil"/>
              <w:bottom w:val="single" w:sz="4" w:space="0" w:color="auto"/>
              <w:right w:val="single" w:sz="4" w:space="0" w:color="auto"/>
            </w:tcBorders>
            <w:noWrap/>
            <w:vAlign w:val="center"/>
            <w:hideMark/>
          </w:tcPr>
          <w:p w:rsidR="00187820" w:rsidRDefault="00187820">
            <w:pPr>
              <w:spacing w:line="256" w:lineRule="auto"/>
              <w:rPr>
                <w:rFonts w:ascii="Arial" w:hAnsi="Arial" w:cs="Arial"/>
                <w:b/>
                <w:bCs/>
              </w:rPr>
            </w:pPr>
            <w:r>
              <w:rPr>
                <w:rFonts w:ascii="Arial" w:hAnsi="Arial" w:cs="Arial"/>
                <w:b/>
                <w:bCs/>
              </w:rPr>
              <w:t xml:space="preserve"> Totale Costi Esterni </w:t>
            </w:r>
          </w:p>
        </w:tc>
        <w:tc>
          <w:tcPr>
            <w:tcW w:w="542" w:type="pct"/>
            <w:tcBorders>
              <w:top w:val="nil"/>
              <w:left w:val="nil"/>
              <w:bottom w:val="single" w:sz="4" w:space="0" w:color="auto"/>
              <w:right w:val="single" w:sz="4" w:space="0" w:color="auto"/>
            </w:tcBorders>
            <w:noWrap/>
            <w:vAlign w:val="center"/>
            <w:hideMark/>
          </w:tcPr>
          <w:p w:rsidR="00187820" w:rsidRDefault="00187820">
            <w:pPr>
              <w:spacing w:line="256" w:lineRule="auto"/>
              <w:jc w:val="right"/>
              <w:rPr>
                <w:rFonts w:ascii="Arial" w:hAnsi="Arial" w:cs="Arial"/>
                <w:b/>
                <w:bCs/>
                <w:sz w:val="20"/>
                <w:szCs w:val="20"/>
              </w:rPr>
            </w:pPr>
            <w:r>
              <w:rPr>
                <w:rFonts w:ascii="Arial" w:hAnsi="Arial" w:cs="Arial"/>
                <w:b/>
                <w:bCs/>
                <w:sz w:val="20"/>
                <w:szCs w:val="20"/>
              </w:rPr>
              <w:t xml:space="preserve">  224.789 </w:t>
            </w:r>
          </w:p>
        </w:tc>
        <w:tc>
          <w:tcPr>
            <w:tcW w:w="542" w:type="pct"/>
            <w:tcBorders>
              <w:top w:val="nil"/>
              <w:left w:val="nil"/>
              <w:bottom w:val="single" w:sz="4" w:space="0" w:color="auto"/>
              <w:right w:val="single" w:sz="4" w:space="0" w:color="auto"/>
            </w:tcBorders>
            <w:noWrap/>
            <w:vAlign w:val="center"/>
            <w:hideMark/>
          </w:tcPr>
          <w:p w:rsidR="00187820" w:rsidRDefault="00187820">
            <w:pPr>
              <w:spacing w:line="256" w:lineRule="auto"/>
              <w:jc w:val="right"/>
              <w:rPr>
                <w:rFonts w:ascii="Arial" w:hAnsi="Arial" w:cs="Arial"/>
                <w:b/>
                <w:bCs/>
                <w:sz w:val="20"/>
                <w:szCs w:val="20"/>
              </w:rPr>
            </w:pPr>
            <w:r>
              <w:rPr>
                <w:rFonts w:ascii="Arial" w:hAnsi="Arial" w:cs="Arial"/>
                <w:b/>
                <w:bCs/>
                <w:sz w:val="20"/>
                <w:szCs w:val="20"/>
              </w:rPr>
              <w:t xml:space="preserve">  6.496 </w:t>
            </w:r>
          </w:p>
        </w:tc>
        <w:tc>
          <w:tcPr>
            <w:tcW w:w="542" w:type="pct"/>
            <w:tcBorders>
              <w:top w:val="nil"/>
              <w:left w:val="nil"/>
              <w:bottom w:val="single" w:sz="4" w:space="0" w:color="auto"/>
              <w:right w:val="single" w:sz="4" w:space="0" w:color="auto"/>
            </w:tcBorders>
            <w:noWrap/>
            <w:vAlign w:val="center"/>
            <w:hideMark/>
          </w:tcPr>
          <w:p w:rsidR="00187820" w:rsidRDefault="00187820">
            <w:pPr>
              <w:spacing w:line="256" w:lineRule="auto"/>
              <w:jc w:val="right"/>
              <w:rPr>
                <w:rFonts w:ascii="Arial" w:hAnsi="Arial" w:cs="Arial"/>
                <w:b/>
                <w:bCs/>
                <w:sz w:val="20"/>
                <w:szCs w:val="20"/>
              </w:rPr>
            </w:pPr>
            <w:r>
              <w:rPr>
                <w:rFonts w:ascii="Arial" w:hAnsi="Arial" w:cs="Arial"/>
                <w:b/>
                <w:bCs/>
                <w:sz w:val="20"/>
                <w:szCs w:val="20"/>
              </w:rPr>
              <w:t>218.293</w:t>
            </w:r>
          </w:p>
        </w:tc>
        <w:tc>
          <w:tcPr>
            <w:tcW w:w="542" w:type="pct"/>
            <w:tcBorders>
              <w:top w:val="nil"/>
              <w:left w:val="nil"/>
              <w:bottom w:val="single" w:sz="4" w:space="0" w:color="auto"/>
              <w:right w:val="single" w:sz="4" w:space="0" w:color="auto"/>
            </w:tcBorders>
            <w:noWrap/>
            <w:vAlign w:val="center"/>
            <w:hideMark/>
          </w:tcPr>
          <w:p w:rsidR="00187820" w:rsidRDefault="00187820">
            <w:pPr>
              <w:spacing w:line="256" w:lineRule="auto"/>
              <w:jc w:val="right"/>
              <w:rPr>
                <w:rFonts w:ascii="Arial" w:hAnsi="Arial" w:cs="Arial"/>
                <w:b/>
                <w:bCs/>
                <w:sz w:val="20"/>
                <w:szCs w:val="20"/>
              </w:rPr>
            </w:pPr>
            <w:r>
              <w:rPr>
                <w:rFonts w:ascii="Arial" w:hAnsi="Arial" w:cs="Arial"/>
                <w:b/>
                <w:bCs/>
                <w:sz w:val="20"/>
                <w:szCs w:val="20"/>
              </w:rPr>
              <w:t>234.476</w:t>
            </w:r>
          </w:p>
        </w:tc>
        <w:tc>
          <w:tcPr>
            <w:tcW w:w="447" w:type="pct"/>
            <w:tcBorders>
              <w:top w:val="nil"/>
              <w:left w:val="nil"/>
              <w:bottom w:val="single" w:sz="4" w:space="0" w:color="auto"/>
              <w:right w:val="single" w:sz="4" w:space="0" w:color="auto"/>
            </w:tcBorders>
            <w:noWrap/>
            <w:vAlign w:val="center"/>
            <w:hideMark/>
          </w:tcPr>
          <w:p w:rsidR="00187820" w:rsidRDefault="00187820">
            <w:pPr>
              <w:spacing w:line="256" w:lineRule="auto"/>
              <w:jc w:val="right"/>
              <w:rPr>
                <w:rFonts w:ascii="Arial" w:hAnsi="Arial" w:cs="Arial"/>
                <w:b/>
                <w:bCs/>
                <w:sz w:val="20"/>
                <w:szCs w:val="20"/>
              </w:rPr>
            </w:pPr>
            <w:r>
              <w:rPr>
                <w:rFonts w:ascii="Arial" w:hAnsi="Arial" w:cs="Arial"/>
                <w:b/>
                <w:bCs/>
                <w:sz w:val="20"/>
                <w:szCs w:val="20"/>
              </w:rPr>
              <w:t xml:space="preserve">- 16.184 </w:t>
            </w:r>
          </w:p>
        </w:tc>
        <w:tc>
          <w:tcPr>
            <w:tcW w:w="453" w:type="pct"/>
            <w:tcBorders>
              <w:top w:val="nil"/>
              <w:left w:val="nil"/>
              <w:bottom w:val="single" w:sz="4" w:space="0" w:color="auto"/>
              <w:right w:val="single" w:sz="4" w:space="0" w:color="auto"/>
            </w:tcBorders>
            <w:noWrap/>
            <w:vAlign w:val="center"/>
            <w:hideMark/>
          </w:tcPr>
          <w:p w:rsidR="00187820" w:rsidRDefault="00187820">
            <w:pPr>
              <w:spacing w:line="256" w:lineRule="auto"/>
              <w:jc w:val="right"/>
              <w:rPr>
                <w:rFonts w:ascii="Arial" w:hAnsi="Arial" w:cs="Arial"/>
                <w:b/>
                <w:bCs/>
                <w:sz w:val="20"/>
                <w:szCs w:val="20"/>
              </w:rPr>
            </w:pPr>
            <w:r>
              <w:rPr>
                <w:rFonts w:ascii="Arial" w:hAnsi="Arial" w:cs="Arial"/>
                <w:b/>
                <w:bCs/>
                <w:sz w:val="20"/>
                <w:szCs w:val="20"/>
              </w:rPr>
              <w:t>-6,90%</w:t>
            </w:r>
          </w:p>
        </w:tc>
      </w:tr>
      <w:tr w:rsidR="00187820" w:rsidRPr="00187820" w:rsidTr="00187820">
        <w:trPr>
          <w:trHeight w:val="315"/>
        </w:trPr>
        <w:tc>
          <w:tcPr>
            <w:tcW w:w="332" w:type="pct"/>
            <w:tcBorders>
              <w:top w:val="single" w:sz="4" w:space="0" w:color="auto"/>
              <w:left w:val="single" w:sz="4" w:space="0" w:color="auto"/>
              <w:bottom w:val="single" w:sz="4" w:space="0" w:color="auto"/>
              <w:right w:val="single" w:sz="4" w:space="0" w:color="auto"/>
            </w:tcBorders>
            <w:shd w:val="clear" w:color="auto" w:fill="FFFF99"/>
            <w:vAlign w:val="center"/>
            <w:hideMark/>
          </w:tcPr>
          <w:p w:rsidR="00187820" w:rsidRDefault="00187820">
            <w:pPr>
              <w:spacing w:line="256" w:lineRule="auto"/>
              <w:rPr>
                <w:rFonts w:ascii="Arial" w:hAnsi="Arial" w:cs="Arial"/>
                <w:b/>
                <w:bCs/>
              </w:rPr>
            </w:pPr>
            <w:r>
              <w:rPr>
                <w:rFonts w:ascii="Arial" w:hAnsi="Arial" w:cs="Arial"/>
                <w:b/>
                <w:bCs/>
              </w:rPr>
              <w:t>D</w:t>
            </w:r>
          </w:p>
        </w:tc>
        <w:tc>
          <w:tcPr>
            <w:tcW w:w="1600" w:type="pct"/>
            <w:tcBorders>
              <w:top w:val="single" w:sz="4" w:space="0" w:color="auto"/>
              <w:left w:val="nil"/>
              <w:bottom w:val="single" w:sz="4" w:space="0" w:color="auto"/>
              <w:right w:val="single" w:sz="4" w:space="0" w:color="auto"/>
            </w:tcBorders>
            <w:shd w:val="clear" w:color="auto" w:fill="FFFF99"/>
            <w:noWrap/>
            <w:vAlign w:val="center"/>
            <w:hideMark/>
          </w:tcPr>
          <w:p w:rsidR="00187820" w:rsidRDefault="00187820">
            <w:pPr>
              <w:spacing w:line="256" w:lineRule="auto"/>
              <w:rPr>
                <w:rFonts w:ascii="Arial" w:hAnsi="Arial" w:cs="Arial"/>
                <w:b/>
                <w:bCs/>
                <w:lang w:val="it-IT"/>
              </w:rPr>
            </w:pPr>
            <w:r>
              <w:rPr>
                <w:rFonts w:ascii="Arial" w:hAnsi="Arial" w:cs="Arial"/>
                <w:b/>
                <w:bCs/>
                <w:lang w:val="it-IT"/>
              </w:rPr>
              <w:t xml:space="preserve"> Totale Costi Operativi (B+C) </w:t>
            </w:r>
          </w:p>
        </w:tc>
        <w:tc>
          <w:tcPr>
            <w:tcW w:w="542" w:type="pct"/>
            <w:tcBorders>
              <w:top w:val="single" w:sz="4" w:space="0" w:color="auto"/>
              <w:left w:val="nil"/>
              <w:bottom w:val="single" w:sz="4" w:space="0" w:color="auto"/>
              <w:right w:val="single" w:sz="4" w:space="0" w:color="auto"/>
            </w:tcBorders>
            <w:shd w:val="clear" w:color="auto" w:fill="FFFF99"/>
            <w:noWrap/>
            <w:vAlign w:val="center"/>
            <w:hideMark/>
          </w:tcPr>
          <w:p w:rsidR="00187820" w:rsidRDefault="00187820">
            <w:pPr>
              <w:spacing w:line="256" w:lineRule="auto"/>
              <w:jc w:val="right"/>
              <w:rPr>
                <w:rFonts w:ascii="Arial" w:hAnsi="Arial" w:cs="Arial"/>
                <w:b/>
                <w:bCs/>
                <w:sz w:val="20"/>
                <w:szCs w:val="20"/>
              </w:rPr>
            </w:pPr>
            <w:r>
              <w:rPr>
                <w:rFonts w:ascii="Arial" w:hAnsi="Arial" w:cs="Arial"/>
                <w:b/>
                <w:bCs/>
                <w:sz w:val="20"/>
                <w:szCs w:val="20"/>
                <w:lang w:val="it-IT"/>
              </w:rPr>
              <w:t xml:space="preserve">  </w:t>
            </w:r>
            <w:r>
              <w:rPr>
                <w:rFonts w:ascii="Arial" w:hAnsi="Arial" w:cs="Arial"/>
                <w:b/>
                <w:bCs/>
                <w:sz w:val="20"/>
                <w:szCs w:val="20"/>
              </w:rPr>
              <w:t xml:space="preserve">588.610 </w:t>
            </w:r>
          </w:p>
        </w:tc>
        <w:tc>
          <w:tcPr>
            <w:tcW w:w="542" w:type="pct"/>
            <w:tcBorders>
              <w:top w:val="single" w:sz="4" w:space="0" w:color="auto"/>
              <w:left w:val="nil"/>
              <w:bottom w:val="single" w:sz="4" w:space="0" w:color="auto"/>
              <w:right w:val="single" w:sz="4" w:space="0" w:color="auto"/>
            </w:tcBorders>
            <w:shd w:val="clear" w:color="auto" w:fill="FFFF99"/>
            <w:noWrap/>
            <w:vAlign w:val="center"/>
            <w:hideMark/>
          </w:tcPr>
          <w:p w:rsidR="00187820" w:rsidRDefault="00187820">
            <w:pPr>
              <w:spacing w:line="256" w:lineRule="auto"/>
              <w:jc w:val="right"/>
              <w:rPr>
                <w:rFonts w:ascii="Arial" w:hAnsi="Arial" w:cs="Arial"/>
                <w:b/>
                <w:bCs/>
                <w:sz w:val="20"/>
                <w:szCs w:val="20"/>
              </w:rPr>
            </w:pPr>
            <w:r>
              <w:rPr>
                <w:rFonts w:ascii="Arial" w:hAnsi="Arial" w:cs="Arial"/>
                <w:b/>
                <w:bCs/>
                <w:sz w:val="20"/>
                <w:szCs w:val="20"/>
              </w:rPr>
              <w:t xml:space="preserve">  33.988 </w:t>
            </w:r>
          </w:p>
        </w:tc>
        <w:tc>
          <w:tcPr>
            <w:tcW w:w="542" w:type="pct"/>
            <w:tcBorders>
              <w:top w:val="single" w:sz="4" w:space="0" w:color="auto"/>
              <w:left w:val="nil"/>
              <w:bottom w:val="single" w:sz="4" w:space="0" w:color="auto"/>
              <w:right w:val="single" w:sz="4" w:space="0" w:color="auto"/>
            </w:tcBorders>
            <w:shd w:val="clear" w:color="auto" w:fill="FFFF99"/>
            <w:noWrap/>
            <w:vAlign w:val="center"/>
            <w:hideMark/>
          </w:tcPr>
          <w:p w:rsidR="00187820" w:rsidRDefault="00187820">
            <w:pPr>
              <w:spacing w:line="256" w:lineRule="auto"/>
              <w:jc w:val="right"/>
              <w:rPr>
                <w:rFonts w:ascii="Arial" w:hAnsi="Arial" w:cs="Arial"/>
                <w:b/>
                <w:bCs/>
                <w:sz w:val="20"/>
                <w:szCs w:val="20"/>
              </w:rPr>
            </w:pPr>
            <w:r>
              <w:rPr>
                <w:rFonts w:ascii="Arial" w:hAnsi="Arial" w:cs="Arial"/>
                <w:b/>
                <w:bCs/>
                <w:sz w:val="20"/>
                <w:szCs w:val="20"/>
              </w:rPr>
              <w:t>554.622</w:t>
            </w:r>
          </w:p>
        </w:tc>
        <w:tc>
          <w:tcPr>
            <w:tcW w:w="542" w:type="pct"/>
            <w:tcBorders>
              <w:top w:val="single" w:sz="4" w:space="0" w:color="auto"/>
              <w:left w:val="nil"/>
              <w:bottom w:val="single" w:sz="4" w:space="0" w:color="auto"/>
              <w:right w:val="single" w:sz="4" w:space="0" w:color="auto"/>
            </w:tcBorders>
            <w:shd w:val="clear" w:color="auto" w:fill="FFFF99"/>
            <w:noWrap/>
            <w:vAlign w:val="center"/>
            <w:hideMark/>
          </w:tcPr>
          <w:p w:rsidR="00187820" w:rsidRDefault="00187820">
            <w:pPr>
              <w:spacing w:line="256" w:lineRule="auto"/>
              <w:jc w:val="right"/>
              <w:rPr>
                <w:rFonts w:ascii="Arial" w:hAnsi="Arial" w:cs="Arial"/>
                <w:b/>
                <w:bCs/>
                <w:sz w:val="20"/>
                <w:szCs w:val="20"/>
              </w:rPr>
            </w:pPr>
            <w:r>
              <w:rPr>
                <w:rFonts w:ascii="Arial" w:hAnsi="Arial" w:cs="Arial"/>
                <w:b/>
                <w:bCs/>
                <w:sz w:val="20"/>
                <w:szCs w:val="20"/>
              </w:rPr>
              <w:t>578.546</w:t>
            </w:r>
          </w:p>
        </w:tc>
        <w:tc>
          <w:tcPr>
            <w:tcW w:w="447" w:type="pct"/>
            <w:tcBorders>
              <w:top w:val="single" w:sz="4" w:space="0" w:color="auto"/>
              <w:left w:val="nil"/>
              <w:bottom w:val="single" w:sz="4" w:space="0" w:color="auto"/>
              <w:right w:val="single" w:sz="4" w:space="0" w:color="auto"/>
            </w:tcBorders>
            <w:shd w:val="clear" w:color="auto" w:fill="FFFF99"/>
            <w:noWrap/>
            <w:vAlign w:val="center"/>
            <w:hideMark/>
          </w:tcPr>
          <w:p w:rsidR="00187820" w:rsidRDefault="00187820">
            <w:pPr>
              <w:spacing w:line="256" w:lineRule="auto"/>
              <w:jc w:val="right"/>
              <w:rPr>
                <w:rFonts w:ascii="Arial" w:hAnsi="Arial" w:cs="Arial"/>
                <w:b/>
                <w:bCs/>
                <w:sz w:val="20"/>
                <w:szCs w:val="20"/>
              </w:rPr>
            </w:pPr>
            <w:r>
              <w:rPr>
                <w:rFonts w:ascii="Arial" w:hAnsi="Arial" w:cs="Arial"/>
                <w:b/>
                <w:bCs/>
                <w:sz w:val="20"/>
                <w:szCs w:val="20"/>
              </w:rPr>
              <w:t xml:space="preserve">- 23.924 </w:t>
            </w:r>
          </w:p>
        </w:tc>
        <w:tc>
          <w:tcPr>
            <w:tcW w:w="453" w:type="pct"/>
            <w:tcBorders>
              <w:top w:val="single" w:sz="4" w:space="0" w:color="auto"/>
              <w:left w:val="nil"/>
              <w:bottom w:val="single" w:sz="4" w:space="0" w:color="auto"/>
              <w:right w:val="single" w:sz="4" w:space="0" w:color="auto"/>
            </w:tcBorders>
            <w:shd w:val="clear" w:color="auto" w:fill="FFFF99"/>
            <w:noWrap/>
            <w:vAlign w:val="center"/>
            <w:hideMark/>
          </w:tcPr>
          <w:p w:rsidR="00187820" w:rsidRDefault="00187820">
            <w:pPr>
              <w:spacing w:line="256" w:lineRule="auto"/>
              <w:jc w:val="right"/>
              <w:rPr>
                <w:rFonts w:ascii="Arial" w:hAnsi="Arial" w:cs="Arial"/>
                <w:b/>
                <w:bCs/>
                <w:sz w:val="20"/>
                <w:szCs w:val="20"/>
              </w:rPr>
            </w:pPr>
            <w:r>
              <w:rPr>
                <w:rFonts w:ascii="Arial" w:hAnsi="Arial" w:cs="Arial"/>
                <w:b/>
                <w:bCs/>
                <w:sz w:val="20"/>
                <w:szCs w:val="20"/>
              </w:rPr>
              <w:t>-4,14%</w:t>
            </w:r>
          </w:p>
        </w:tc>
      </w:tr>
      <w:tr w:rsidR="00187820" w:rsidRPr="00187820" w:rsidTr="00187820">
        <w:trPr>
          <w:trHeight w:val="315"/>
        </w:trPr>
        <w:tc>
          <w:tcPr>
            <w:tcW w:w="332" w:type="pct"/>
            <w:tcBorders>
              <w:top w:val="nil"/>
              <w:left w:val="single" w:sz="4" w:space="0" w:color="auto"/>
              <w:bottom w:val="single" w:sz="4" w:space="0" w:color="auto"/>
              <w:right w:val="single" w:sz="4" w:space="0" w:color="auto"/>
            </w:tcBorders>
            <w:shd w:val="clear" w:color="auto" w:fill="FFFF99"/>
            <w:vAlign w:val="center"/>
            <w:hideMark/>
          </w:tcPr>
          <w:p w:rsidR="00187820" w:rsidRDefault="00187820">
            <w:pPr>
              <w:spacing w:line="256" w:lineRule="auto"/>
              <w:rPr>
                <w:rFonts w:ascii="Arial" w:hAnsi="Arial" w:cs="Arial"/>
                <w:b/>
                <w:bCs/>
              </w:rPr>
            </w:pPr>
            <w:r>
              <w:rPr>
                <w:rFonts w:ascii="Arial" w:hAnsi="Arial" w:cs="Arial"/>
                <w:b/>
                <w:bCs/>
              </w:rPr>
              <w:t>E</w:t>
            </w:r>
          </w:p>
        </w:tc>
        <w:tc>
          <w:tcPr>
            <w:tcW w:w="1600" w:type="pct"/>
            <w:tcBorders>
              <w:top w:val="nil"/>
              <w:left w:val="nil"/>
              <w:bottom w:val="single" w:sz="4" w:space="0" w:color="auto"/>
              <w:right w:val="single" w:sz="4" w:space="0" w:color="auto"/>
            </w:tcBorders>
            <w:shd w:val="clear" w:color="auto" w:fill="FFFF99"/>
            <w:noWrap/>
            <w:vAlign w:val="center"/>
            <w:hideMark/>
          </w:tcPr>
          <w:p w:rsidR="00187820" w:rsidRDefault="00187820">
            <w:pPr>
              <w:spacing w:line="256" w:lineRule="auto"/>
              <w:rPr>
                <w:rFonts w:ascii="Arial" w:hAnsi="Arial" w:cs="Arial"/>
                <w:b/>
                <w:bCs/>
              </w:rPr>
            </w:pPr>
            <w:r>
              <w:rPr>
                <w:rFonts w:ascii="Arial" w:hAnsi="Arial" w:cs="Arial"/>
                <w:b/>
                <w:bCs/>
              </w:rPr>
              <w:t xml:space="preserve"> Margine Operativo (A-D) </w:t>
            </w:r>
          </w:p>
        </w:tc>
        <w:tc>
          <w:tcPr>
            <w:tcW w:w="542" w:type="pct"/>
            <w:tcBorders>
              <w:top w:val="nil"/>
              <w:left w:val="nil"/>
              <w:bottom w:val="single" w:sz="4" w:space="0" w:color="auto"/>
              <w:right w:val="single" w:sz="4" w:space="0" w:color="auto"/>
            </w:tcBorders>
            <w:shd w:val="clear" w:color="auto" w:fill="FFFF99"/>
            <w:noWrap/>
            <w:vAlign w:val="center"/>
            <w:hideMark/>
          </w:tcPr>
          <w:p w:rsidR="00187820" w:rsidRDefault="00187820">
            <w:pPr>
              <w:spacing w:line="256" w:lineRule="auto"/>
              <w:jc w:val="right"/>
              <w:rPr>
                <w:rFonts w:ascii="Arial" w:hAnsi="Arial" w:cs="Arial"/>
                <w:b/>
                <w:bCs/>
                <w:sz w:val="20"/>
                <w:szCs w:val="20"/>
              </w:rPr>
            </w:pPr>
            <w:r>
              <w:rPr>
                <w:rFonts w:ascii="Arial" w:hAnsi="Arial" w:cs="Arial"/>
                <w:b/>
                <w:bCs/>
                <w:sz w:val="20"/>
                <w:szCs w:val="20"/>
              </w:rPr>
              <w:t xml:space="preserve">- 2.942 </w:t>
            </w:r>
          </w:p>
        </w:tc>
        <w:tc>
          <w:tcPr>
            <w:tcW w:w="542" w:type="pct"/>
            <w:tcBorders>
              <w:top w:val="nil"/>
              <w:left w:val="nil"/>
              <w:bottom w:val="single" w:sz="4" w:space="0" w:color="auto"/>
              <w:right w:val="single" w:sz="4" w:space="0" w:color="auto"/>
            </w:tcBorders>
            <w:shd w:val="clear" w:color="auto" w:fill="FFFF99"/>
            <w:noWrap/>
            <w:vAlign w:val="center"/>
            <w:hideMark/>
          </w:tcPr>
          <w:p w:rsidR="00187820" w:rsidRDefault="00187820">
            <w:pPr>
              <w:spacing w:line="256" w:lineRule="auto"/>
              <w:jc w:val="right"/>
              <w:rPr>
                <w:rFonts w:ascii="Arial" w:hAnsi="Arial" w:cs="Arial"/>
                <w:b/>
                <w:bCs/>
                <w:sz w:val="20"/>
                <w:szCs w:val="20"/>
              </w:rPr>
            </w:pPr>
            <w:r>
              <w:rPr>
                <w:rFonts w:ascii="Arial" w:hAnsi="Arial" w:cs="Arial"/>
                <w:b/>
                <w:bCs/>
                <w:sz w:val="20"/>
                <w:szCs w:val="20"/>
              </w:rPr>
              <w:t xml:space="preserve">- 13.659 </w:t>
            </w:r>
          </w:p>
        </w:tc>
        <w:tc>
          <w:tcPr>
            <w:tcW w:w="542" w:type="pct"/>
            <w:tcBorders>
              <w:top w:val="nil"/>
              <w:left w:val="nil"/>
              <w:bottom w:val="single" w:sz="4" w:space="0" w:color="auto"/>
              <w:right w:val="single" w:sz="4" w:space="0" w:color="auto"/>
            </w:tcBorders>
            <w:shd w:val="clear" w:color="auto" w:fill="FFFF99"/>
            <w:noWrap/>
            <w:vAlign w:val="center"/>
            <w:hideMark/>
          </w:tcPr>
          <w:p w:rsidR="00187820" w:rsidRDefault="00187820">
            <w:pPr>
              <w:spacing w:line="256" w:lineRule="auto"/>
              <w:jc w:val="right"/>
              <w:rPr>
                <w:rFonts w:ascii="Arial" w:hAnsi="Arial" w:cs="Arial"/>
                <w:b/>
                <w:bCs/>
                <w:sz w:val="20"/>
                <w:szCs w:val="20"/>
              </w:rPr>
            </w:pPr>
            <w:r>
              <w:rPr>
                <w:rFonts w:ascii="Arial" w:hAnsi="Arial" w:cs="Arial"/>
                <w:b/>
                <w:bCs/>
                <w:sz w:val="20"/>
                <w:szCs w:val="20"/>
              </w:rPr>
              <w:t>10.717</w:t>
            </w:r>
          </w:p>
        </w:tc>
        <w:tc>
          <w:tcPr>
            <w:tcW w:w="542" w:type="pct"/>
            <w:tcBorders>
              <w:top w:val="nil"/>
              <w:left w:val="nil"/>
              <w:bottom w:val="single" w:sz="4" w:space="0" w:color="auto"/>
              <w:right w:val="single" w:sz="4" w:space="0" w:color="auto"/>
            </w:tcBorders>
            <w:shd w:val="clear" w:color="auto" w:fill="FFFF99"/>
            <w:noWrap/>
            <w:vAlign w:val="center"/>
            <w:hideMark/>
          </w:tcPr>
          <w:p w:rsidR="00187820" w:rsidRDefault="00187820">
            <w:pPr>
              <w:spacing w:line="256" w:lineRule="auto"/>
              <w:jc w:val="right"/>
              <w:rPr>
                <w:rFonts w:ascii="Arial" w:hAnsi="Arial" w:cs="Arial"/>
                <w:b/>
                <w:bCs/>
                <w:sz w:val="20"/>
                <w:szCs w:val="20"/>
              </w:rPr>
            </w:pPr>
            <w:r>
              <w:rPr>
                <w:rFonts w:ascii="Arial" w:hAnsi="Arial" w:cs="Arial"/>
                <w:b/>
                <w:bCs/>
                <w:sz w:val="20"/>
                <w:szCs w:val="20"/>
              </w:rPr>
              <w:t>5.840</w:t>
            </w:r>
          </w:p>
        </w:tc>
        <w:tc>
          <w:tcPr>
            <w:tcW w:w="447" w:type="pct"/>
            <w:tcBorders>
              <w:top w:val="nil"/>
              <w:left w:val="nil"/>
              <w:bottom w:val="single" w:sz="4" w:space="0" w:color="auto"/>
              <w:right w:val="single" w:sz="4" w:space="0" w:color="auto"/>
            </w:tcBorders>
            <w:shd w:val="clear" w:color="auto" w:fill="FFFF99"/>
            <w:noWrap/>
            <w:vAlign w:val="center"/>
            <w:hideMark/>
          </w:tcPr>
          <w:p w:rsidR="00187820" w:rsidRDefault="00187820">
            <w:pPr>
              <w:spacing w:line="256" w:lineRule="auto"/>
              <w:jc w:val="right"/>
              <w:rPr>
                <w:rFonts w:ascii="Arial" w:hAnsi="Arial" w:cs="Arial"/>
                <w:b/>
                <w:bCs/>
                <w:sz w:val="20"/>
                <w:szCs w:val="20"/>
              </w:rPr>
            </w:pPr>
            <w:r>
              <w:rPr>
                <w:rFonts w:ascii="Arial" w:hAnsi="Arial" w:cs="Arial"/>
                <w:b/>
                <w:bCs/>
                <w:sz w:val="20"/>
                <w:szCs w:val="20"/>
              </w:rPr>
              <w:t xml:space="preserve">  4.877 </w:t>
            </w:r>
          </w:p>
        </w:tc>
        <w:tc>
          <w:tcPr>
            <w:tcW w:w="453" w:type="pct"/>
            <w:tcBorders>
              <w:top w:val="nil"/>
              <w:left w:val="nil"/>
              <w:bottom w:val="single" w:sz="4" w:space="0" w:color="auto"/>
              <w:right w:val="single" w:sz="4" w:space="0" w:color="auto"/>
            </w:tcBorders>
            <w:shd w:val="clear" w:color="auto" w:fill="FFFF99"/>
            <w:noWrap/>
            <w:vAlign w:val="center"/>
            <w:hideMark/>
          </w:tcPr>
          <w:p w:rsidR="00187820" w:rsidRDefault="00187820">
            <w:pPr>
              <w:spacing w:line="256" w:lineRule="auto"/>
              <w:jc w:val="right"/>
              <w:rPr>
                <w:rFonts w:ascii="Arial" w:hAnsi="Arial" w:cs="Arial"/>
                <w:b/>
                <w:bCs/>
                <w:sz w:val="20"/>
                <w:szCs w:val="20"/>
              </w:rPr>
            </w:pPr>
            <w:r>
              <w:rPr>
                <w:rFonts w:ascii="Arial" w:hAnsi="Arial" w:cs="Arial"/>
                <w:b/>
                <w:bCs/>
                <w:sz w:val="20"/>
                <w:szCs w:val="20"/>
              </w:rPr>
              <w:t>83,52%</w:t>
            </w:r>
          </w:p>
        </w:tc>
      </w:tr>
      <w:tr w:rsidR="00187820" w:rsidRPr="00187820" w:rsidTr="00187820">
        <w:trPr>
          <w:trHeight w:val="600"/>
        </w:trPr>
        <w:tc>
          <w:tcPr>
            <w:tcW w:w="332" w:type="pct"/>
            <w:tcBorders>
              <w:top w:val="nil"/>
              <w:left w:val="single" w:sz="4" w:space="0" w:color="auto"/>
              <w:bottom w:val="single" w:sz="4" w:space="0" w:color="auto"/>
              <w:right w:val="single" w:sz="4" w:space="0" w:color="auto"/>
            </w:tcBorders>
            <w:vAlign w:val="center"/>
            <w:hideMark/>
          </w:tcPr>
          <w:p w:rsidR="00187820" w:rsidRDefault="00187820">
            <w:pPr>
              <w:spacing w:line="256" w:lineRule="auto"/>
              <w:rPr>
                <w:rFonts w:ascii="Arial" w:hAnsi="Arial" w:cs="Arial"/>
                <w:b/>
                <w:bCs/>
              </w:rPr>
            </w:pPr>
            <w:r>
              <w:rPr>
                <w:rFonts w:ascii="Arial" w:hAnsi="Arial" w:cs="Arial"/>
                <w:b/>
                <w:bCs/>
              </w:rPr>
              <w:t>F</w:t>
            </w:r>
          </w:p>
        </w:tc>
        <w:tc>
          <w:tcPr>
            <w:tcW w:w="1600" w:type="pct"/>
            <w:tcBorders>
              <w:top w:val="nil"/>
              <w:left w:val="nil"/>
              <w:bottom w:val="single" w:sz="4" w:space="0" w:color="auto"/>
              <w:right w:val="single" w:sz="4" w:space="0" w:color="auto"/>
            </w:tcBorders>
            <w:vAlign w:val="center"/>
            <w:hideMark/>
          </w:tcPr>
          <w:p w:rsidR="00187820" w:rsidRDefault="00187820">
            <w:pPr>
              <w:spacing w:line="256" w:lineRule="auto"/>
              <w:rPr>
                <w:rFonts w:ascii="Arial" w:hAnsi="Arial" w:cs="Arial"/>
                <w:b/>
                <w:bCs/>
                <w:lang w:val="it-IT"/>
              </w:rPr>
            </w:pPr>
            <w:r>
              <w:rPr>
                <w:rFonts w:ascii="Arial" w:hAnsi="Arial" w:cs="Arial"/>
                <w:b/>
                <w:bCs/>
                <w:lang w:val="it-IT"/>
              </w:rPr>
              <w:t xml:space="preserve"> Totale Componenti Finanziarie e Straordinarie </w:t>
            </w:r>
          </w:p>
        </w:tc>
        <w:tc>
          <w:tcPr>
            <w:tcW w:w="542" w:type="pct"/>
            <w:tcBorders>
              <w:top w:val="nil"/>
              <w:left w:val="nil"/>
              <w:bottom w:val="single" w:sz="4" w:space="0" w:color="auto"/>
              <w:right w:val="single" w:sz="4" w:space="0" w:color="auto"/>
            </w:tcBorders>
            <w:noWrap/>
            <w:vAlign w:val="center"/>
            <w:hideMark/>
          </w:tcPr>
          <w:p w:rsidR="00187820" w:rsidRDefault="00187820">
            <w:pPr>
              <w:spacing w:line="256" w:lineRule="auto"/>
              <w:jc w:val="right"/>
              <w:rPr>
                <w:rFonts w:ascii="Arial" w:hAnsi="Arial" w:cs="Arial"/>
                <w:b/>
                <w:bCs/>
                <w:sz w:val="20"/>
                <w:szCs w:val="20"/>
              </w:rPr>
            </w:pPr>
            <w:r>
              <w:rPr>
                <w:rFonts w:ascii="Arial" w:hAnsi="Arial" w:cs="Arial"/>
                <w:b/>
                <w:bCs/>
                <w:sz w:val="20"/>
                <w:szCs w:val="20"/>
                <w:lang w:val="it-IT"/>
              </w:rPr>
              <w:t xml:space="preserve">  </w:t>
            </w:r>
            <w:r>
              <w:rPr>
                <w:rFonts w:ascii="Arial" w:hAnsi="Arial" w:cs="Arial"/>
                <w:b/>
                <w:bCs/>
                <w:sz w:val="20"/>
                <w:szCs w:val="20"/>
              </w:rPr>
              <w:t xml:space="preserve">12.105 </w:t>
            </w:r>
          </w:p>
        </w:tc>
        <w:tc>
          <w:tcPr>
            <w:tcW w:w="542" w:type="pct"/>
            <w:tcBorders>
              <w:top w:val="nil"/>
              <w:left w:val="nil"/>
              <w:bottom w:val="single" w:sz="4" w:space="0" w:color="auto"/>
              <w:right w:val="single" w:sz="4" w:space="0" w:color="auto"/>
            </w:tcBorders>
            <w:noWrap/>
            <w:vAlign w:val="center"/>
            <w:hideMark/>
          </w:tcPr>
          <w:p w:rsidR="00187820" w:rsidRDefault="00187820">
            <w:pPr>
              <w:spacing w:line="256" w:lineRule="auto"/>
              <w:jc w:val="right"/>
              <w:rPr>
                <w:rFonts w:ascii="Arial" w:hAnsi="Arial" w:cs="Arial"/>
                <w:b/>
                <w:bCs/>
                <w:sz w:val="20"/>
                <w:szCs w:val="20"/>
              </w:rPr>
            </w:pPr>
            <w:r>
              <w:rPr>
                <w:rFonts w:ascii="Arial" w:hAnsi="Arial" w:cs="Arial"/>
                <w:b/>
                <w:bCs/>
                <w:sz w:val="20"/>
                <w:szCs w:val="20"/>
              </w:rPr>
              <w:t xml:space="preserve">  264 </w:t>
            </w:r>
          </w:p>
        </w:tc>
        <w:tc>
          <w:tcPr>
            <w:tcW w:w="542" w:type="pct"/>
            <w:tcBorders>
              <w:top w:val="nil"/>
              <w:left w:val="nil"/>
              <w:bottom w:val="single" w:sz="4" w:space="0" w:color="auto"/>
              <w:right w:val="single" w:sz="4" w:space="0" w:color="auto"/>
            </w:tcBorders>
            <w:noWrap/>
            <w:vAlign w:val="center"/>
            <w:hideMark/>
          </w:tcPr>
          <w:p w:rsidR="00187820" w:rsidRDefault="00187820">
            <w:pPr>
              <w:spacing w:line="256" w:lineRule="auto"/>
              <w:jc w:val="right"/>
              <w:rPr>
                <w:rFonts w:ascii="Arial" w:hAnsi="Arial" w:cs="Arial"/>
                <w:b/>
                <w:bCs/>
                <w:sz w:val="20"/>
                <w:szCs w:val="20"/>
              </w:rPr>
            </w:pPr>
            <w:r>
              <w:rPr>
                <w:rFonts w:ascii="Arial" w:hAnsi="Arial" w:cs="Arial"/>
                <w:b/>
                <w:bCs/>
                <w:sz w:val="20"/>
                <w:szCs w:val="20"/>
              </w:rPr>
              <w:t xml:space="preserve">  11.842 </w:t>
            </w:r>
          </w:p>
        </w:tc>
        <w:tc>
          <w:tcPr>
            <w:tcW w:w="542" w:type="pct"/>
            <w:tcBorders>
              <w:top w:val="nil"/>
              <w:left w:val="nil"/>
              <w:bottom w:val="single" w:sz="4" w:space="0" w:color="auto"/>
              <w:right w:val="single" w:sz="4" w:space="0" w:color="auto"/>
            </w:tcBorders>
            <w:noWrap/>
            <w:vAlign w:val="center"/>
            <w:hideMark/>
          </w:tcPr>
          <w:p w:rsidR="00187820" w:rsidRDefault="00187820">
            <w:pPr>
              <w:spacing w:line="256" w:lineRule="auto"/>
              <w:jc w:val="right"/>
              <w:rPr>
                <w:rFonts w:ascii="Arial" w:hAnsi="Arial" w:cs="Arial"/>
                <w:b/>
                <w:bCs/>
                <w:sz w:val="20"/>
                <w:szCs w:val="20"/>
              </w:rPr>
            </w:pPr>
            <w:r>
              <w:rPr>
                <w:rFonts w:ascii="Arial" w:hAnsi="Arial" w:cs="Arial"/>
                <w:b/>
                <w:bCs/>
                <w:sz w:val="20"/>
                <w:szCs w:val="20"/>
              </w:rPr>
              <w:t xml:space="preserve">  8.261 </w:t>
            </w:r>
          </w:p>
        </w:tc>
        <w:tc>
          <w:tcPr>
            <w:tcW w:w="447" w:type="pct"/>
            <w:tcBorders>
              <w:top w:val="nil"/>
              <w:left w:val="nil"/>
              <w:bottom w:val="single" w:sz="4" w:space="0" w:color="auto"/>
              <w:right w:val="single" w:sz="4" w:space="0" w:color="auto"/>
            </w:tcBorders>
            <w:noWrap/>
            <w:vAlign w:val="center"/>
            <w:hideMark/>
          </w:tcPr>
          <w:p w:rsidR="00187820" w:rsidRDefault="00187820">
            <w:pPr>
              <w:spacing w:line="256" w:lineRule="auto"/>
              <w:jc w:val="right"/>
              <w:rPr>
                <w:rFonts w:ascii="Arial" w:hAnsi="Arial" w:cs="Arial"/>
                <w:b/>
                <w:bCs/>
                <w:sz w:val="20"/>
                <w:szCs w:val="20"/>
              </w:rPr>
            </w:pPr>
            <w:r>
              <w:rPr>
                <w:rFonts w:ascii="Arial" w:hAnsi="Arial" w:cs="Arial"/>
                <w:b/>
                <w:bCs/>
                <w:sz w:val="20"/>
                <w:szCs w:val="20"/>
              </w:rPr>
              <w:t xml:space="preserve">  3.580 </w:t>
            </w:r>
          </w:p>
        </w:tc>
        <w:tc>
          <w:tcPr>
            <w:tcW w:w="453" w:type="pct"/>
            <w:tcBorders>
              <w:top w:val="nil"/>
              <w:left w:val="nil"/>
              <w:bottom w:val="single" w:sz="4" w:space="0" w:color="auto"/>
              <w:right w:val="single" w:sz="4" w:space="0" w:color="auto"/>
            </w:tcBorders>
            <w:noWrap/>
            <w:vAlign w:val="center"/>
            <w:hideMark/>
          </w:tcPr>
          <w:p w:rsidR="00187820" w:rsidRDefault="00187820">
            <w:pPr>
              <w:spacing w:line="256" w:lineRule="auto"/>
              <w:jc w:val="right"/>
              <w:rPr>
                <w:rFonts w:ascii="Arial" w:hAnsi="Arial" w:cs="Arial"/>
                <w:b/>
                <w:bCs/>
                <w:sz w:val="20"/>
                <w:szCs w:val="20"/>
              </w:rPr>
            </w:pPr>
            <w:r>
              <w:rPr>
                <w:rFonts w:ascii="Arial" w:hAnsi="Arial" w:cs="Arial"/>
                <w:b/>
                <w:bCs/>
                <w:sz w:val="20"/>
                <w:szCs w:val="20"/>
              </w:rPr>
              <w:t>43,34%</w:t>
            </w:r>
          </w:p>
        </w:tc>
      </w:tr>
      <w:tr w:rsidR="00187820" w:rsidRPr="00187820" w:rsidTr="00187820">
        <w:trPr>
          <w:trHeight w:val="315"/>
        </w:trPr>
        <w:tc>
          <w:tcPr>
            <w:tcW w:w="332" w:type="pct"/>
            <w:tcBorders>
              <w:top w:val="nil"/>
              <w:left w:val="single" w:sz="4" w:space="0" w:color="auto"/>
              <w:bottom w:val="single" w:sz="4" w:space="0" w:color="auto"/>
              <w:right w:val="single" w:sz="4" w:space="0" w:color="auto"/>
            </w:tcBorders>
            <w:shd w:val="clear" w:color="auto" w:fill="FFFF99"/>
            <w:vAlign w:val="center"/>
            <w:hideMark/>
          </w:tcPr>
          <w:p w:rsidR="00187820" w:rsidRDefault="00187820">
            <w:pPr>
              <w:spacing w:line="256" w:lineRule="auto"/>
              <w:rPr>
                <w:rFonts w:ascii="Arial" w:hAnsi="Arial" w:cs="Arial"/>
                <w:b/>
                <w:bCs/>
              </w:rPr>
            </w:pPr>
            <w:r>
              <w:rPr>
                <w:rFonts w:ascii="Arial" w:hAnsi="Arial" w:cs="Arial"/>
                <w:b/>
                <w:bCs/>
              </w:rPr>
              <w:t>G</w:t>
            </w:r>
          </w:p>
        </w:tc>
        <w:tc>
          <w:tcPr>
            <w:tcW w:w="1600" w:type="pct"/>
            <w:tcBorders>
              <w:top w:val="nil"/>
              <w:left w:val="nil"/>
              <w:bottom w:val="single" w:sz="4" w:space="0" w:color="auto"/>
              <w:right w:val="single" w:sz="4" w:space="0" w:color="auto"/>
            </w:tcBorders>
            <w:shd w:val="clear" w:color="auto" w:fill="FFFF99"/>
            <w:noWrap/>
            <w:vAlign w:val="center"/>
            <w:hideMark/>
          </w:tcPr>
          <w:p w:rsidR="00187820" w:rsidRDefault="00187820">
            <w:pPr>
              <w:spacing w:line="256" w:lineRule="auto"/>
              <w:rPr>
                <w:rFonts w:ascii="Arial" w:hAnsi="Arial" w:cs="Arial"/>
                <w:b/>
                <w:bCs/>
              </w:rPr>
            </w:pPr>
            <w:r>
              <w:rPr>
                <w:rFonts w:ascii="Arial" w:hAnsi="Arial" w:cs="Arial"/>
                <w:b/>
                <w:bCs/>
              </w:rPr>
              <w:t xml:space="preserve"> Risultato Economico (E-F) </w:t>
            </w:r>
          </w:p>
        </w:tc>
        <w:tc>
          <w:tcPr>
            <w:tcW w:w="542" w:type="pct"/>
            <w:tcBorders>
              <w:top w:val="nil"/>
              <w:left w:val="nil"/>
              <w:bottom w:val="single" w:sz="4" w:space="0" w:color="auto"/>
              <w:right w:val="single" w:sz="4" w:space="0" w:color="auto"/>
            </w:tcBorders>
            <w:shd w:val="clear" w:color="auto" w:fill="FFFF99"/>
            <w:noWrap/>
            <w:vAlign w:val="center"/>
            <w:hideMark/>
          </w:tcPr>
          <w:p w:rsidR="00187820" w:rsidRDefault="00187820">
            <w:pPr>
              <w:spacing w:line="256" w:lineRule="auto"/>
              <w:jc w:val="right"/>
              <w:rPr>
                <w:rFonts w:ascii="Arial" w:hAnsi="Arial" w:cs="Arial"/>
                <w:b/>
                <w:bCs/>
                <w:sz w:val="20"/>
                <w:szCs w:val="20"/>
              </w:rPr>
            </w:pPr>
            <w:r>
              <w:rPr>
                <w:rFonts w:ascii="Arial" w:hAnsi="Arial" w:cs="Arial"/>
                <w:b/>
                <w:bCs/>
                <w:sz w:val="20"/>
                <w:szCs w:val="20"/>
              </w:rPr>
              <w:t xml:space="preserve">- 15.047 </w:t>
            </w:r>
          </w:p>
        </w:tc>
        <w:tc>
          <w:tcPr>
            <w:tcW w:w="542" w:type="pct"/>
            <w:tcBorders>
              <w:top w:val="nil"/>
              <w:left w:val="nil"/>
              <w:bottom w:val="single" w:sz="4" w:space="0" w:color="auto"/>
              <w:right w:val="single" w:sz="4" w:space="0" w:color="auto"/>
            </w:tcBorders>
            <w:shd w:val="clear" w:color="auto" w:fill="FFFF99"/>
            <w:noWrap/>
            <w:vAlign w:val="center"/>
            <w:hideMark/>
          </w:tcPr>
          <w:p w:rsidR="00187820" w:rsidRDefault="00187820">
            <w:pPr>
              <w:spacing w:line="256" w:lineRule="auto"/>
              <w:jc w:val="right"/>
              <w:rPr>
                <w:rFonts w:ascii="Arial" w:hAnsi="Arial" w:cs="Arial"/>
                <w:b/>
                <w:bCs/>
                <w:sz w:val="20"/>
                <w:szCs w:val="20"/>
              </w:rPr>
            </w:pPr>
            <w:r>
              <w:rPr>
                <w:rFonts w:ascii="Arial" w:hAnsi="Arial" w:cs="Arial"/>
                <w:b/>
                <w:bCs/>
                <w:sz w:val="20"/>
                <w:szCs w:val="20"/>
              </w:rPr>
              <w:t xml:space="preserve">- 13.923 </w:t>
            </w:r>
          </w:p>
        </w:tc>
        <w:tc>
          <w:tcPr>
            <w:tcW w:w="542" w:type="pct"/>
            <w:tcBorders>
              <w:top w:val="nil"/>
              <w:left w:val="nil"/>
              <w:bottom w:val="single" w:sz="4" w:space="0" w:color="auto"/>
              <w:right w:val="single" w:sz="4" w:space="0" w:color="auto"/>
            </w:tcBorders>
            <w:shd w:val="clear" w:color="auto" w:fill="FFFF99"/>
            <w:noWrap/>
            <w:vAlign w:val="center"/>
            <w:hideMark/>
          </w:tcPr>
          <w:p w:rsidR="00187820" w:rsidRDefault="00187820">
            <w:pPr>
              <w:spacing w:line="256" w:lineRule="auto"/>
              <w:jc w:val="right"/>
              <w:rPr>
                <w:rFonts w:ascii="Arial" w:hAnsi="Arial" w:cs="Arial"/>
                <w:b/>
                <w:bCs/>
                <w:sz w:val="20"/>
                <w:szCs w:val="20"/>
              </w:rPr>
            </w:pPr>
            <w:r>
              <w:rPr>
                <w:rFonts w:ascii="Arial" w:hAnsi="Arial" w:cs="Arial"/>
                <w:b/>
                <w:bCs/>
                <w:sz w:val="20"/>
                <w:szCs w:val="20"/>
              </w:rPr>
              <w:t xml:space="preserve">- 1.124 </w:t>
            </w:r>
          </w:p>
        </w:tc>
        <w:tc>
          <w:tcPr>
            <w:tcW w:w="542" w:type="pct"/>
            <w:tcBorders>
              <w:top w:val="nil"/>
              <w:left w:val="nil"/>
              <w:bottom w:val="single" w:sz="4" w:space="0" w:color="auto"/>
              <w:right w:val="single" w:sz="4" w:space="0" w:color="auto"/>
            </w:tcBorders>
            <w:shd w:val="clear" w:color="auto" w:fill="FFFF99"/>
            <w:noWrap/>
            <w:vAlign w:val="center"/>
            <w:hideMark/>
          </w:tcPr>
          <w:p w:rsidR="00187820" w:rsidRDefault="00187820">
            <w:pPr>
              <w:spacing w:line="256" w:lineRule="auto"/>
              <w:jc w:val="right"/>
              <w:rPr>
                <w:rFonts w:ascii="Arial" w:hAnsi="Arial" w:cs="Arial"/>
                <w:b/>
                <w:bCs/>
                <w:sz w:val="20"/>
                <w:szCs w:val="20"/>
              </w:rPr>
            </w:pPr>
            <w:r>
              <w:rPr>
                <w:rFonts w:ascii="Arial" w:hAnsi="Arial" w:cs="Arial"/>
                <w:b/>
                <w:bCs/>
                <w:sz w:val="20"/>
                <w:szCs w:val="20"/>
              </w:rPr>
              <w:t xml:space="preserve">- 2.421 </w:t>
            </w:r>
          </w:p>
        </w:tc>
        <w:tc>
          <w:tcPr>
            <w:tcW w:w="447" w:type="pct"/>
            <w:tcBorders>
              <w:top w:val="nil"/>
              <w:left w:val="nil"/>
              <w:bottom w:val="single" w:sz="4" w:space="0" w:color="auto"/>
              <w:right w:val="single" w:sz="4" w:space="0" w:color="auto"/>
            </w:tcBorders>
            <w:shd w:val="clear" w:color="auto" w:fill="FFFF99"/>
            <w:noWrap/>
            <w:vAlign w:val="center"/>
            <w:hideMark/>
          </w:tcPr>
          <w:p w:rsidR="00187820" w:rsidRDefault="00187820">
            <w:pPr>
              <w:spacing w:line="256" w:lineRule="auto"/>
              <w:jc w:val="right"/>
              <w:rPr>
                <w:rFonts w:ascii="Arial" w:hAnsi="Arial" w:cs="Arial"/>
                <w:b/>
                <w:bCs/>
                <w:sz w:val="20"/>
                <w:szCs w:val="20"/>
              </w:rPr>
            </w:pPr>
            <w:r>
              <w:rPr>
                <w:rFonts w:ascii="Arial" w:hAnsi="Arial" w:cs="Arial"/>
                <w:b/>
                <w:bCs/>
                <w:sz w:val="20"/>
                <w:szCs w:val="20"/>
              </w:rPr>
              <w:t xml:space="preserve">  1.297 </w:t>
            </w:r>
          </w:p>
        </w:tc>
        <w:tc>
          <w:tcPr>
            <w:tcW w:w="453" w:type="pct"/>
            <w:tcBorders>
              <w:top w:val="nil"/>
              <w:left w:val="nil"/>
              <w:bottom w:val="single" w:sz="4" w:space="0" w:color="auto"/>
              <w:right w:val="single" w:sz="4" w:space="0" w:color="auto"/>
            </w:tcBorders>
            <w:shd w:val="clear" w:color="auto" w:fill="FFFF99"/>
            <w:noWrap/>
            <w:vAlign w:val="center"/>
            <w:hideMark/>
          </w:tcPr>
          <w:p w:rsidR="00187820" w:rsidRDefault="00187820">
            <w:pPr>
              <w:spacing w:line="256" w:lineRule="auto"/>
              <w:jc w:val="right"/>
              <w:rPr>
                <w:rFonts w:ascii="Arial" w:hAnsi="Arial" w:cs="Arial"/>
                <w:b/>
                <w:bCs/>
                <w:sz w:val="20"/>
                <w:szCs w:val="20"/>
              </w:rPr>
            </w:pPr>
            <w:r>
              <w:rPr>
                <w:rFonts w:ascii="Arial" w:hAnsi="Arial" w:cs="Arial"/>
                <w:b/>
                <w:bCs/>
                <w:sz w:val="20"/>
                <w:szCs w:val="20"/>
              </w:rPr>
              <w:t>-53,57%</w:t>
            </w:r>
          </w:p>
        </w:tc>
      </w:tr>
    </w:tbl>
    <w:p w:rsidR="00187820" w:rsidRPr="00187820" w:rsidRDefault="00187820" w:rsidP="00C642CD">
      <w:pPr>
        <w:jc w:val="both"/>
        <w:rPr>
          <w:rFonts w:cs="Arial"/>
          <w:b/>
          <w:lang w:val="it-IT"/>
        </w:rPr>
      </w:pPr>
    </w:p>
    <w:p w:rsidR="00C642CD" w:rsidRPr="00FF3E86" w:rsidRDefault="00C642CD" w:rsidP="00C642CD">
      <w:pPr>
        <w:jc w:val="both"/>
        <w:rPr>
          <w:rFonts w:cs="Arial"/>
          <w:b/>
          <w:sz w:val="24"/>
          <w:szCs w:val="24"/>
          <w:lang w:val="it-IT"/>
        </w:rPr>
      </w:pPr>
      <w:r w:rsidRPr="00F024EF">
        <w:rPr>
          <w:rFonts w:cs="Arial"/>
          <w:b/>
          <w:lang w:val="it-IT"/>
        </w:rPr>
        <w:br w:type="page"/>
      </w:r>
      <w:r w:rsidRPr="00FF3E86">
        <w:rPr>
          <w:rFonts w:cs="Arial"/>
          <w:b/>
          <w:sz w:val="24"/>
          <w:szCs w:val="24"/>
          <w:lang w:val="it-IT"/>
        </w:rPr>
        <w:lastRenderedPageBreak/>
        <w:t xml:space="preserve">OBIETTIVO SPECIFICO/INDICATORE N. 2 - </w:t>
      </w:r>
      <w:r w:rsidRPr="00FF3E86">
        <w:rPr>
          <w:rFonts w:cs="Arial"/>
          <w:b/>
          <w:sz w:val="24"/>
          <w:szCs w:val="24"/>
          <w:u w:val="single"/>
          <w:lang w:val="it-IT"/>
        </w:rPr>
        <w:t>Spesa consuntiva 2020 sostenuta per la gestione straordinaria del SSR per contrastare l’emergenza Covid</w:t>
      </w:r>
    </w:p>
    <w:p w:rsidR="00C642CD" w:rsidRPr="00FF3E86" w:rsidRDefault="00C642CD" w:rsidP="00C642CD">
      <w:pPr>
        <w:jc w:val="both"/>
        <w:rPr>
          <w:rFonts w:cs="Arial"/>
          <w:b/>
          <w:sz w:val="24"/>
          <w:szCs w:val="24"/>
          <w:lang w:val="it-IT"/>
        </w:rPr>
      </w:pPr>
      <w:r w:rsidRPr="00FF3E86">
        <w:rPr>
          <w:rFonts w:cs="Arial"/>
          <w:b/>
          <w:sz w:val="24"/>
          <w:szCs w:val="24"/>
          <w:lang w:val="it-IT"/>
        </w:rPr>
        <w:t>Standard: Attivazione e alimentazione della contabilità separata per la gestione emergenziale COVID-19 (Centro di Costo COV20); rispetto delle tempistiche di rendicontazione periodica per fonte di finanziamento e raccolta/trasmissione dei necessari espliciti e adeguati elementi probatori. Rientrano in tale ambito gli interventi aziendali attivati in applicazione al D.L. 14 agosto 2020 n. 104.</w:t>
      </w:r>
    </w:p>
    <w:p w:rsidR="00C642CD" w:rsidRPr="00F024EF" w:rsidRDefault="00C642CD" w:rsidP="00C642CD">
      <w:pPr>
        <w:jc w:val="both"/>
        <w:rPr>
          <w:rFonts w:cs="Arial"/>
          <w:b/>
          <w:sz w:val="20"/>
          <w:szCs w:val="20"/>
          <w:lang w:val="it-IT"/>
        </w:rPr>
      </w:pPr>
    </w:p>
    <w:p w:rsidR="00C642CD" w:rsidRPr="00F024EF" w:rsidRDefault="00C642CD" w:rsidP="00C642CD">
      <w:pPr>
        <w:jc w:val="both"/>
        <w:rPr>
          <w:rFonts w:cs="Arial"/>
          <w:bCs/>
          <w:sz w:val="20"/>
          <w:szCs w:val="20"/>
          <w:lang w:val="it-IT"/>
        </w:rPr>
      </w:pPr>
      <w:r w:rsidRPr="00F024EF">
        <w:rPr>
          <w:rFonts w:cs="Arial"/>
          <w:bCs/>
          <w:sz w:val="20"/>
          <w:szCs w:val="20"/>
          <w:lang w:val="it-IT"/>
        </w:rPr>
        <w:t>L’Azienda ha provveduto ad attivare una contabilità separata per la rilevazione delle spese sostenute per far fronte all’emergenza sanitaria Covid-19.</w:t>
      </w:r>
    </w:p>
    <w:p w:rsidR="00C642CD" w:rsidRPr="00F024EF" w:rsidRDefault="00C642CD" w:rsidP="00C642CD">
      <w:pPr>
        <w:jc w:val="both"/>
        <w:rPr>
          <w:rFonts w:cs="Arial"/>
          <w:bCs/>
          <w:sz w:val="20"/>
          <w:szCs w:val="20"/>
          <w:lang w:val="it-IT"/>
        </w:rPr>
      </w:pPr>
      <w:r w:rsidRPr="00F024EF">
        <w:rPr>
          <w:rFonts w:cs="Arial"/>
          <w:bCs/>
          <w:sz w:val="20"/>
          <w:szCs w:val="20"/>
          <w:lang w:val="it-IT"/>
        </w:rPr>
        <w:t>Sono stati creati centri di costo specifici per gli scarichi di materiale o di servizi direttamente attribuibili all’emergenza Covid.</w:t>
      </w:r>
    </w:p>
    <w:p w:rsidR="00C642CD" w:rsidRPr="00F024EF" w:rsidRDefault="00C642CD" w:rsidP="00C642CD">
      <w:pPr>
        <w:jc w:val="both"/>
        <w:rPr>
          <w:rFonts w:cs="Arial"/>
          <w:bCs/>
          <w:sz w:val="20"/>
          <w:szCs w:val="20"/>
          <w:lang w:val="it-IT"/>
        </w:rPr>
      </w:pPr>
      <w:r w:rsidRPr="00F024EF">
        <w:rPr>
          <w:rFonts w:cs="Arial"/>
          <w:bCs/>
          <w:sz w:val="20"/>
          <w:szCs w:val="20"/>
          <w:lang w:val="it-IT"/>
        </w:rPr>
        <w:t>Con il supporto della software house dell’applicativo amministrativo contabile, è stato creato un set di rilevazioni “QT_COVID” per tracciare i singoli movimenti di magazzino e i cespiti in modo puntuale; sono stati ‘marcati’ come ‘Covid’ i prodotti acquistati esclusivamente per l’emergenza e sono stati marcati come ‘misti’ i prodotti acquistati anche per l’attività ordinaria.</w:t>
      </w:r>
    </w:p>
    <w:p w:rsidR="00C642CD" w:rsidRPr="00F024EF" w:rsidRDefault="00C642CD" w:rsidP="00C642CD">
      <w:pPr>
        <w:jc w:val="both"/>
        <w:rPr>
          <w:rFonts w:cs="Arial"/>
          <w:bCs/>
          <w:sz w:val="20"/>
          <w:szCs w:val="20"/>
          <w:lang w:val="it-IT"/>
        </w:rPr>
      </w:pPr>
      <w:r w:rsidRPr="00F024EF">
        <w:rPr>
          <w:rFonts w:cs="Arial"/>
          <w:bCs/>
          <w:sz w:val="20"/>
          <w:szCs w:val="20"/>
          <w:lang w:val="it-IT"/>
        </w:rPr>
        <w:t xml:space="preserve">Con il supporto della contabilità analitica, l’Azienda ha predisposto i Conti Economici sezionali trimestrali, </w:t>
      </w:r>
    </w:p>
    <w:p w:rsidR="00C642CD" w:rsidRPr="00F024EF" w:rsidRDefault="00C642CD" w:rsidP="00C642CD">
      <w:pPr>
        <w:jc w:val="both"/>
        <w:rPr>
          <w:rFonts w:cs="Arial"/>
          <w:bCs/>
          <w:sz w:val="20"/>
          <w:szCs w:val="20"/>
          <w:lang w:val="it-IT"/>
        </w:rPr>
      </w:pPr>
      <w:r w:rsidRPr="00F024EF">
        <w:rPr>
          <w:rFonts w:cs="Arial"/>
          <w:bCs/>
          <w:sz w:val="20"/>
          <w:szCs w:val="20"/>
          <w:lang w:val="it-IT"/>
        </w:rPr>
        <w:t>secondo le tempistiche richieste da Regione Piemonte: rilevazione al 31 marzo 2020, al 30 giugno 2020, al 30 settembre 2020, al 31 dicembre 2020 e Previsione anno 2021.</w:t>
      </w:r>
    </w:p>
    <w:p w:rsidR="00C642CD" w:rsidRPr="00F024EF" w:rsidRDefault="00C642CD" w:rsidP="00C642CD">
      <w:pPr>
        <w:jc w:val="both"/>
        <w:rPr>
          <w:rFonts w:cs="Arial"/>
          <w:bCs/>
          <w:sz w:val="20"/>
          <w:szCs w:val="20"/>
          <w:lang w:val="it-IT"/>
        </w:rPr>
      </w:pPr>
      <w:r w:rsidRPr="00F024EF">
        <w:rPr>
          <w:rFonts w:cs="Arial"/>
          <w:bCs/>
          <w:sz w:val="20"/>
          <w:szCs w:val="20"/>
          <w:lang w:val="it-IT"/>
        </w:rPr>
        <w:t>I Conti Economici sezionali sono stati accompagnati da relazioni illustrative delle principali componenti economiche del Conto economico Covid-19, corredate anche da alcuni dati rappresentativi dell’impatto dell’Emergenza Sanitaria Covid sull’attività dell’ASL AL.</w:t>
      </w:r>
    </w:p>
    <w:p w:rsidR="00C642CD" w:rsidRPr="00F024EF" w:rsidRDefault="00C642CD" w:rsidP="00C642CD">
      <w:pPr>
        <w:jc w:val="both"/>
        <w:rPr>
          <w:rFonts w:cs="Arial"/>
          <w:bCs/>
          <w:sz w:val="20"/>
          <w:szCs w:val="20"/>
          <w:lang w:val="it-IT"/>
        </w:rPr>
      </w:pPr>
      <w:r w:rsidRPr="00F024EF">
        <w:rPr>
          <w:rFonts w:cs="Arial"/>
          <w:bCs/>
          <w:sz w:val="20"/>
          <w:szCs w:val="20"/>
          <w:lang w:val="it-IT"/>
        </w:rPr>
        <w:t>Il personale di nuova assunzione è stato rilevato in maniera puntuale e trasmesso, secondo lo schema delle rilevazioni mensili, in Regione.</w:t>
      </w:r>
    </w:p>
    <w:p w:rsidR="00C642CD" w:rsidRPr="00F024EF" w:rsidRDefault="00C642CD" w:rsidP="00C642CD">
      <w:pPr>
        <w:jc w:val="both"/>
        <w:rPr>
          <w:rFonts w:cs="Arial"/>
          <w:bCs/>
          <w:sz w:val="20"/>
          <w:szCs w:val="20"/>
          <w:lang w:val="it-IT"/>
        </w:rPr>
      </w:pPr>
      <w:r w:rsidRPr="00F024EF">
        <w:rPr>
          <w:rFonts w:cs="Arial"/>
          <w:bCs/>
          <w:sz w:val="20"/>
          <w:szCs w:val="20"/>
          <w:lang w:val="it-IT"/>
        </w:rPr>
        <w:t>Per quanto riguarda il personale dipendente ospedaliero dedicato all’emergenza covid-19, è stato utilizzato il criterio dell’occupazione dei posti letto; mentre per il restante personale, sono stati condivisi criteri di attribuzione indiretta con i vari responsabili.</w:t>
      </w:r>
    </w:p>
    <w:p w:rsidR="00C642CD" w:rsidRPr="00F024EF" w:rsidRDefault="00C642CD" w:rsidP="00C642CD">
      <w:pPr>
        <w:jc w:val="both"/>
        <w:rPr>
          <w:rFonts w:cs="Arial"/>
          <w:bCs/>
          <w:sz w:val="20"/>
          <w:szCs w:val="20"/>
          <w:lang w:val="it-IT"/>
        </w:rPr>
      </w:pPr>
      <w:r w:rsidRPr="00F024EF">
        <w:rPr>
          <w:rFonts w:cs="Arial"/>
          <w:bCs/>
          <w:sz w:val="20"/>
          <w:szCs w:val="20"/>
          <w:lang w:val="it-IT"/>
        </w:rPr>
        <w:t>I beni di consumo sanitari e non sanitari e i servizi sono stati imputati all’emergenza Covid in base alle date di apertura/chiusura dei posti letto covid.</w:t>
      </w:r>
    </w:p>
    <w:p w:rsidR="00C642CD" w:rsidRPr="00F024EF" w:rsidRDefault="00C642CD" w:rsidP="00C642CD">
      <w:pPr>
        <w:jc w:val="both"/>
        <w:rPr>
          <w:rFonts w:cs="Arial"/>
          <w:bCs/>
          <w:sz w:val="20"/>
          <w:szCs w:val="20"/>
          <w:lang w:val="it-IT"/>
        </w:rPr>
      </w:pPr>
      <w:r w:rsidRPr="00F024EF">
        <w:rPr>
          <w:rFonts w:cs="Arial"/>
          <w:bCs/>
          <w:sz w:val="20"/>
          <w:szCs w:val="20"/>
          <w:lang w:val="it-IT"/>
        </w:rPr>
        <w:t>L’Azienda, come da indicazioni regionali, ha provveduto a disporre una separata rilevazione dei fondi derivanti da donazioni, che vengono gestiti come fondi vincolati e che presuppongono:</w:t>
      </w:r>
    </w:p>
    <w:p w:rsidR="00C642CD" w:rsidRPr="00F024EF" w:rsidRDefault="00C642CD" w:rsidP="00C642CD">
      <w:pPr>
        <w:jc w:val="both"/>
        <w:rPr>
          <w:rFonts w:cs="Arial"/>
          <w:bCs/>
          <w:sz w:val="20"/>
          <w:szCs w:val="20"/>
          <w:lang w:val="it-IT"/>
        </w:rPr>
      </w:pPr>
      <w:r w:rsidRPr="00F024EF">
        <w:rPr>
          <w:rFonts w:cs="Arial"/>
          <w:bCs/>
          <w:sz w:val="20"/>
          <w:szCs w:val="20"/>
          <w:lang w:val="it-IT"/>
        </w:rPr>
        <w:t>•</w:t>
      </w:r>
      <w:r w:rsidRPr="00F024EF">
        <w:rPr>
          <w:rFonts w:cs="Arial"/>
          <w:bCs/>
          <w:sz w:val="20"/>
          <w:szCs w:val="20"/>
          <w:lang w:val="it-IT"/>
        </w:rPr>
        <w:tab/>
        <w:t>la codifica di un progetto;</w:t>
      </w:r>
    </w:p>
    <w:p w:rsidR="00C642CD" w:rsidRPr="00F024EF" w:rsidRDefault="00C642CD" w:rsidP="00C642CD">
      <w:pPr>
        <w:jc w:val="both"/>
        <w:rPr>
          <w:rFonts w:cs="Arial"/>
          <w:bCs/>
          <w:sz w:val="20"/>
          <w:szCs w:val="20"/>
          <w:lang w:val="it-IT"/>
        </w:rPr>
      </w:pPr>
      <w:r w:rsidRPr="00F024EF">
        <w:rPr>
          <w:rFonts w:cs="Arial"/>
          <w:bCs/>
          <w:sz w:val="20"/>
          <w:szCs w:val="20"/>
          <w:lang w:val="it-IT"/>
        </w:rPr>
        <w:t>•</w:t>
      </w:r>
      <w:r w:rsidRPr="00F024EF">
        <w:rPr>
          <w:rFonts w:cs="Arial"/>
          <w:bCs/>
          <w:sz w:val="20"/>
          <w:szCs w:val="20"/>
          <w:lang w:val="it-IT"/>
        </w:rPr>
        <w:tab/>
        <w:t>l’individuazione di un capo progetto per la destinazione delle stesse;</w:t>
      </w:r>
    </w:p>
    <w:p w:rsidR="00C642CD" w:rsidRPr="00F024EF" w:rsidRDefault="00C642CD" w:rsidP="00C642CD">
      <w:pPr>
        <w:jc w:val="both"/>
        <w:rPr>
          <w:rFonts w:cs="Arial"/>
          <w:bCs/>
          <w:sz w:val="20"/>
          <w:szCs w:val="20"/>
          <w:lang w:val="it-IT"/>
        </w:rPr>
      </w:pPr>
      <w:r w:rsidRPr="00F024EF">
        <w:rPr>
          <w:rFonts w:cs="Arial"/>
          <w:bCs/>
          <w:sz w:val="20"/>
          <w:szCs w:val="20"/>
          <w:lang w:val="it-IT"/>
        </w:rPr>
        <w:t>•</w:t>
      </w:r>
      <w:r w:rsidRPr="00F024EF">
        <w:rPr>
          <w:rFonts w:cs="Arial"/>
          <w:bCs/>
          <w:sz w:val="20"/>
          <w:szCs w:val="20"/>
          <w:lang w:val="it-IT"/>
        </w:rPr>
        <w:tab/>
        <w:t>l’attribuzione di un budget strutturato allo stesso modo della spesa corrente, (con l’aggiunta del riferimento al progetto) ma con una codifica separate per tipologia di budget e tipologia di ordine;</w:t>
      </w:r>
    </w:p>
    <w:p w:rsidR="00C642CD" w:rsidRPr="00F024EF" w:rsidRDefault="00C642CD" w:rsidP="00C642CD">
      <w:pPr>
        <w:jc w:val="both"/>
        <w:rPr>
          <w:rFonts w:cs="Arial"/>
          <w:bCs/>
          <w:sz w:val="20"/>
          <w:szCs w:val="20"/>
          <w:lang w:val="it-IT"/>
        </w:rPr>
      </w:pPr>
      <w:r w:rsidRPr="00F024EF">
        <w:rPr>
          <w:rFonts w:cs="Arial"/>
          <w:bCs/>
          <w:sz w:val="20"/>
          <w:szCs w:val="20"/>
          <w:lang w:val="it-IT"/>
        </w:rPr>
        <w:t>•</w:t>
      </w:r>
      <w:r w:rsidRPr="00F024EF">
        <w:rPr>
          <w:rFonts w:cs="Arial"/>
          <w:bCs/>
          <w:sz w:val="20"/>
          <w:szCs w:val="20"/>
          <w:lang w:val="it-IT"/>
        </w:rPr>
        <w:tab/>
        <w:t>anche in questo caso, per quanto riguarda gli utilizzi, dal codice progetto è possibile ricavare tutti gli ordini, le bolle e le fatture relative al progetto.</w:t>
      </w:r>
    </w:p>
    <w:p w:rsidR="00C642CD" w:rsidRPr="00F024EF" w:rsidRDefault="00C642CD" w:rsidP="00C642CD">
      <w:pPr>
        <w:jc w:val="both"/>
        <w:rPr>
          <w:rFonts w:cs="Arial"/>
          <w:bCs/>
          <w:sz w:val="20"/>
          <w:szCs w:val="20"/>
          <w:lang w:val="it-IT"/>
        </w:rPr>
      </w:pPr>
      <w:r w:rsidRPr="00F024EF">
        <w:rPr>
          <w:rFonts w:cs="Arial"/>
          <w:bCs/>
          <w:sz w:val="20"/>
          <w:szCs w:val="20"/>
          <w:lang w:val="it-IT"/>
        </w:rPr>
        <w:t xml:space="preserve">Per le donazioni sono stati attivati codici progetto per ogni Ospedale in quanto la volontà dei donatori in molti casi indica una specifica finalizzazione.      </w:t>
      </w:r>
    </w:p>
    <w:p w:rsidR="00C642CD" w:rsidRPr="00F024EF" w:rsidRDefault="00C642CD" w:rsidP="00C642CD">
      <w:pPr>
        <w:jc w:val="both"/>
        <w:rPr>
          <w:rFonts w:cs="Arial"/>
          <w:bCs/>
          <w:lang w:val="it-IT"/>
        </w:rPr>
      </w:pPr>
    </w:p>
    <w:p w:rsidR="00C642CD" w:rsidRPr="00FF3E86" w:rsidRDefault="00C642CD" w:rsidP="00454144">
      <w:pPr>
        <w:ind w:left="1080"/>
        <w:jc w:val="center"/>
        <w:rPr>
          <w:rFonts w:cs="Arial"/>
          <w:b/>
          <w:sz w:val="24"/>
          <w:szCs w:val="24"/>
          <w:u w:val="single"/>
          <w:lang w:val="it-IT"/>
        </w:rPr>
      </w:pPr>
      <w:r w:rsidRPr="00F024EF">
        <w:rPr>
          <w:rFonts w:ascii="Arial" w:hAnsi="Arial" w:cs="Arial"/>
          <w:b/>
          <w:lang w:val="it-IT"/>
        </w:rPr>
        <w:br w:type="page"/>
      </w:r>
      <w:r w:rsidR="00D20590" w:rsidRPr="00FF3E86">
        <w:rPr>
          <w:rFonts w:cs="Arial"/>
          <w:b/>
          <w:sz w:val="24"/>
          <w:szCs w:val="24"/>
          <w:lang w:val="it-IT"/>
        </w:rPr>
        <w:lastRenderedPageBreak/>
        <w:t>2.</w:t>
      </w:r>
      <w:r w:rsidRPr="00FF3E86">
        <w:rPr>
          <w:rFonts w:cs="Arial"/>
          <w:b/>
          <w:sz w:val="24"/>
          <w:szCs w:val="24"/>
          <w:u w:val="single"/>
          <w:lang w:val="it-IT"/>
        </w:rPr>
        <w:t>Area Accessibilità</w:t>
      </w:r>
    </w:p>
    <w:p w:rsidR="00C642CD" w:rsidRPr="00F024EF" w:rsidRDefault="00C642CD" w:rsidP="00C642CD">
      <w:pPr>
        <w:rPr>
          <w:rFonts w:cs="Arial"/>
          <w:b/>
          <w:sz w:val="20"/>
          <w:szCs w:val="20"/>
          <w:u w:val="single"/>
          <w:lang w:val="it-IT"/>
        </w:rPr>
      </w:pPr>
    </w:p>
    <w:p w:rsidR="00C642CD" w:rsidRPr="00FF3E86" w:rsidRDefault="00C642CD" w:rsidP="00C642CD">
      <w:pPr>
        <w:autoSpaceDE w:val="0"/>
        <w:autoSpaceDN w:val="0"/>
        <w:adjustRightInd w:val="0"/>
        <w:jc w:val="both"/>
        <w:rPr>
          <w:rFonts w:cs="Arial"/>
          <w:b/>
          <w:sz w:val="24"/>
          <w:szCs w:val="24"/>
          <w:lang w:val="it-IT"/>
        </w:rPr>
      </w:pPr>
      <w:r w:rsidRPr="00FF3E86">
        <w:rPr>
          <w:rFonts w:cs="Arial"/>
          <w:b/>
          <w:sz w:val="24"/>
          <w:szCs w:val="24"/>
          <w:lang w:val="it-IT"/>
        </w:rPr>
        <w:t>OBIETTIVO 2.1</w:t>
      </w:r>
    </w:p>
    <w:p w:rsidR="00C642CD" w:rsidRPr="00FF3E86" w:rsidRDefault="00C642CD" w:rsidP="00C642CD">
      <w:pPr>
        <w:jc w:val="center"/>
        <w:rPr>
          <w:rFonts w:cs="Arial"/>
          <w:b/>
          <w:caps/>
          <w:sz w:val="24"/>
          <w:szCs w:val="24"/>
          <w:lang w:val="it-IT"/>
        </w:rPr>
      </w:pPr>
      <w:r w:rsidRPr="00FF3E86">
        <w:rPr>
          <w:rFonts w:cs="Arial"/>
          <w:b/>
          <w:caps/>
          <w:sz w:val="24"/>
          <w:szCs w:val="24"/>
          <w:lang w:val="it-IT"/>
        </w:rPr>
        <w:t>RIDURRE I tempi di attesa PER ricoveri/INTERVENTI</w:t>
      </w:r>
    </w:p>
    <w:p w:rsidR="00C642CD" w:rsidRPr="00F024EF" w:rsidRDefault="00C642CD" w:rsidP="00C642CD">
      <w:pPr>
        <w:autoSpaceDE w:val="0"/>
        <w:autoSpaceDN w:val="0"/>
        <w:adjustRightInd w:val="0"/>
        <w:jc w:val="center"/>
        <w:rPr>
          <w:rFonts w:cs="Arial"/>
          <w:b/>
          <w:color w:val="339966"/>
          <w:sz w:val="20"/>
          <w:szCs w:val="20"/>
          <w:lang w:val="it-IT"/>
        </w:rPr>
      </w:pPr>
    </w:p>
    <w:p w:rsidR="00C642CD" w:rsidRPr="00F024EF" w:rsidRDefault="00C642CD" w:rsidP="00C642CD">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iCs/>
          <w:sz w:val="20"/>
          <w:szCs w:val="20"/>
          <w:lang w:val="it-IT"/>
        </w:rPr>
      </w:pPr>
      <w:r w:rsidRPr="00F024EF">
        <w:rPr>
          <w:rFonts w:cs="Arial"/>
          <w:i/>
          <w:iCs/>
          <w:sz w:val="20"/>
          <w:szCs w:val="20"/>
          <w:lang w:val="it-IT"/>
        </w:rPr>
        <w:t>In continuità con gli obiettivi previsti nelle annualità precedenti, al fine di migliorare il rispetto dei tempi di attesa per i ricoveri con codice di priorità A (max. 30 gg) e B (max. 60 gg) per gli interventi previsti dal PNLGA 2019-2021, si definisce l’obiettivo di rispetto per almeno il 90% dei casi del tempo massimo previsto dal codice. Le procedure oggetto di monitoraggio sono integrate con i codici previsti dal PNE.</w:t>
      </w:r>
    </w:p>
    <w:p w:rsidR="00C642CD" w:rsidRPr="00F024EF" w:rsidRDefault="00C642CD" w:rsidP="00C642CD">
      <w:pPr>
        <w:autoSpaceDE w:val="0"/>
        <w:autoSpaceDN w:val="0"/>
        <w:adjustRightInd w:val="0"/>
        <w:jc w:val="both"/>
        <w:rPr>
          <w:rFonts w:ascii="Arial" w:hAnsi="Arial" w:cs="Arial"/>
          <w:color w:val="339966"/>
          <w:sz w:val="20"/>
          <w:szCs w:val="20"/>
          <w:lang w:val="it-IT"/>
        </w:rPr>
      </w:pPr>
    </w:p>
    <w:p w:rsidR="00C642CD" w:rsidRPr="00F024EF" w:rsidRDefault="00531794" w:rsidP="00C642CD">
      <w:pPr>
        <w:autoSpaceDE w:val="0"/>
        <w:autoSpaceDN w:val="0"/>
        <w:adjustRightInd w:val="0"/>
        <w:jc w:val="both"/>
        <w:rPr>
          <w:rFonts w:cs="Arial"/>
          <w:bCs/>
          <w:sz w:val="20"/>
          <w:szCs w:val="20"/>
        </w:rPr>
      </w:pPr>
      <w:r>
        <w:rPr>
          <w:noProof/>
          <w:sz w:val="20"/>
          <w:szCs w:val="20"/>
          <w:lang w:val="it-IT" w:eastAsia="it-IT"/>
        </w:rPr>
        <w:drawing>
          <wp:inline distT="0" distB="0" distL="0" distR="0">
            <wp:extent cx="6076950" cy="39624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3962400"/>
                    </a:xfrm>
                    <a:prstGeom prst="rect">
                      <a:avLst/>
                    </a:prstGeom>
                    <a:noFill/>
                    <a:ln>
                      <a:noFill/>
                    </a:ln>
                  </pic:spPr>
                </pic:pic>
              </a:graphicData>
            </a:graphic>
          </wp:inline>
        </w:drawing>
      </w:r>
    </w:p>
    <w:p w:rsidR="00C642CD" w:rsidRPr="00F024EF" w:rsidRDefault="00C642CD" w:rsidP="00C642CD">
      <w:pPr>
        <w:autoSpaceDE w:val="0"/>
        <w:autoSpaceDN w:val="0"/>
        <w:adjustRightInd w:val="0"/>
        <w:jc w:val="both"/>
        <w:rPr>
          <w:rFonts w:cs="Arial"/>
          <w:bCs/>
          <w:sz w:val="20"/>
          <w:szCs w:val="20"/>
        </w:rPr>
      </w:pPr>
    </w:p>
    <w:p w:rsidR="00C642CD" w:rsidRPr="00F024EF" w:rsidRDefault="00C642CD" w:rsidP="00C642CD">
      <w:pPr>
        <w:autoSpaceDE w:val="0"/>
        <w:autoSpaceDN w:val="0"/>
        <w:adjustRightInd w:val="0"/>
        <w:jc w:val="both"/>
        <w:rPr>
          <w:rFonts w:cs="Arial"/>
          <w:b/>
          <w:bCs/>
          <w:sz w:val="20"/>
          <w:szCs w:val="20"/>
        </w:rPr>
      </w:pPr>
    </w:p>
    <w:p w:rsidR="00C642CD" w:rsidRPr="00FF3E86" w:rsidRDefault="00C642CD" w:rsidP="00C642CD">
      <w:pPr>
        <w:autoSpaceDE w:val="0"/>
        <w:autoSpaceDN w:val="0"/>
        <w:adjustRightInd w:val="0"/>
        <w:jc w:val="both"/>
        <w:rPr>
          <w:rFonts w:cs="Arial"/>
          <w:b/>
          <w:bCs/>
          <w:sz w:val="24"/>
          <w:szCs w:val="24"/>
          <w:lang w:val="it-IT"/>
        </w:rPr>
      </w:pPr>
      <w:r w:rsidRPr="00FF3E86">
        <w:rPr>
          <w:rFonts w:cs="Arial"/>
          <w:b/>
          <w:bCs/>
          <w:sz w:val="24"/>
          <w:szCs w:val="24"/>
          <w:lang w:val="it-IT"/>
        </w:rPr>
        <w:t>Sub Obiettivo 1 - PIANO OPERATIVO PER IL RECUPERO DELLE LISTE DI ATTESA ex DGR 2-1980 DEL 23 SETTEMBRE 2020.</w:t>
      </w:r>
    </w:p>
    <w:p w:rsidR="00C642CD" w:rsidRPr="00F024EF" w:rsidRDefault="00C642CD" w:rsidP="00C642CD">
      <w:pPr>
        <w:autoSpaceDE w:val="0"/>
        <w:autoSpaceDN w:val="0"/>
        <w:adjustRightInd w:val="0"/>
        <w:jc w:val="both"/>
        <w:rPr>
          <w:rFonts w:cs="Arial"/>
          <w:b/>
          <w:bCs/>
          <w:sz w:val="20"/>
          <w:szCs w:val="20"/>
          <w:lang w:val="it-IT"/>
        </w:rPr>
      </w:pPr>
    </w:p>
    <w:p w:rsidR="00C642CD" w:rsidRPr="00F024EF" w:rsidRDefault="00C642CD" w:rsidP="00C642CD">
      <w:pPr>
        <w:autoSpaceDE w:val="0"/>
        <w:autoSpaceDN w:val="0"/>
        <w:adjustRightInd w:val="0"/>
        <w:jc w:val="both"/>
        <w:rPr>
          <w:rFonts w:cs="Arial"/>
          <w:sz w:val="20"/>
          <w:szCs w:val="20"/>
          <w:lang w:val="it-IT"/>
        </w:rPr>
      </w:pPr>
      <w:r w:rsidRPr="00F024EF">
        <w:rPr>
          <w:rFonts w:cs="Arial"/>
          <w:sz w:val="20"/>
          <w:szCs w:val="20"/>
          <w:lang w:val="it-IT"/>
        </w:rPr>
        <w:t>Il documento redatto e trasmesso alla Regione Piemonte in data 5.10.2020 è stato definito analizzando la situazione a livello di area e di azienda sanitaria:</w:t>
      </w:r>
    </w:p>
    <w:p w:rsidR="00C642CD" w:rsidRPr="00F024EF" w:rsidRDefault="00C642CD" w:rsidP="002B41A1">
      <w:pPr>
        <w:numPr>
          <w:ilvl w:val="0"/>
          <w:numId w:val="5"/>
        </w:numPr>
        <w:autoSpaceDE w:val="0"/>
        <w:autoSpaceDN w:val="0"/>
        <w:adjustRightInd w:val="0"/>
        <w:ind w:left="567" w:hanging="283"/>
        <w:jc w:val="both"/>
        <w:rPr>
          <w:rFonts w:cs="Arial"/>
          <w:sz w:val="20"/>
          <w:szCs w:val="20"/>
          <w:lang w:val="it-IT"/>
        </w:rPr>
      </w:pPr>
      <w:r w:rsidRPr="00F024EF">
        <w:rPr>
          <w:rFonts w:cs="Arial"/>
          <w:sz w:val="20"/>
          <w:szCs w:val="20"/>
          <w:lang w:val="it-IT"/>
        </w:rPr>
        <w:t>i punti di erogazione delle prestazioni</w:t>
      </w:r>
    </w:p>
    <w:p w:rsidR="00C642CD" w:rsidRPr="00F024EF" w:rsidRDefault="00C642CD" w:rsidP="002B41A1">
      <w:pPr>
        <w:numPr>
          <w:ilvl w:val="0"/>
          <w:numId w:val="5"/>
        </w:numPr>
        <w:autoSpaceDE w:val="0"/>
        <w:autoSpaceDN w:val="0"/>
        <w:adjustRightInd w:val="0"/>
        <w:ind w:left="567" w:hanging="283"/>
        <w:jc w:val="both"/>
        <w:rPr>
          <w:rFonts w:cs="Arial"/>
          <w:sz w:val="20"/>
          <w:szCs w:val="20"/>
        </w:rPr>
      </w:pPr>
      <w:r w:rsidRPr="00F024EF">
        <w:rPr>
          <w:rFonts w:cs="Arial"/>
          <w:sz w:val="20"/>
          <w:szCs w:val="20"/>
        </w:rPr>
        <w:t>le strumentazioni disponibili</w:t>
      </w:r>
    </w:p>
    <w:p w:rsidR="00C642CD" w:rsidRPr="00F024EF" w:rsidRDefault="00C642CD" w:rsidP="002B41A1">
      <w:pPr>
        <w:numPr>
          <w:ilvl w:val="0"/>
          <w:numId w:val="5"/>
        </w:numPr>
        <w:autoSpaceDE w:val="0"/>
        <w:autoSpaceDN w:val="0"/>
        <w:adjustRightInd w:val="0"/>
        <w:ind w:left="567" w:hanging="283"/>
        <w:jc w:val="both"/>
        <w:rPr>
          <w:rFonts w:cs="Arial"/>
          <w:sz w:val="20"/>
          <w:szCs w:val="20"/>
        </w:rPr>
      </w:pPr>
      <w:r w:rsidRPr="00F024EF">
        <w:rPr>
          <w:rFonts w:cs="Arial"/>
          <w:sz w:val="20"/>
          <w:szCs w:val="20"/>
        </w:rPr>
        <w:t>le categorie di medici prescrittori</w:t>
      </w:r>
    </w:p>
    <w:p w:rsidR="00C642CD" w:rsidRPr="00F024EF" w:rsidRDefault="00C642CD" w:rsidP="002B41A1">
      <w:pPr>
        <w:numPr>
          <w:ilvl w:val="0"/>
          <w:numId w:val="5"/>
        </w:numPr>
        <w:autoSpaceDE w:val="0"/>
        <w:autoSpaceDN w:val="0"/>
        <w:adjustRightInd w:val="0"/>
        <w:ind w:left="567" w:hanging="283"/>
        <w:jc w:val="both"/>
        <w:rPr>
          <w:rFonts w:cs="Arial"/>
          <w:sz w:val="20"/>
          <w:szCs w:val="20"/>
          <w:lang w:val="it-IT"/>
        </w:rPr>
      </w:pPr>
      <w:r w:rsidRPr="00F024EF">
        <w:rPr>
          <w:rFonts w:cs="Arial"/>
          <w:sz w:val="20"/>
          <w:szCs w:val="20"/>
          <w:lang w:val="it-IT"/>
        </w:rPr>
        <w:t>le azioni in atto sull’appropriatezza e ulteriori azioni da avviare</w:t>
      </w:r>
    </w:p>
    <w:p w:rsidR="00C642CD" w:rsidRDefault="00C642CD" w:rsidP="002B41A1">
      <w:pPr>
        <w:numPr>
          <w:ilvl w:val="0"/>
          <w:numId w:val="5"/>
        </w:numPr>
        <w:autoSpaceDE w:val="0"/>
        <w:autoSpaceDN w:val="0"/>
        <w:adjustRightInd w:val="0"/>
        <w:ind w:left="567" w:hanging="283"/>
        <w:jc w:val="both"/>
        <w:rPr>
          <w:rFonts w:cs="Arial"/>
          <w:sz w:val="20"/>
          <w:szCs w:val="20"/>
          <w:lang w:val="it-IT"/>
        </w:rPr>
      </w:pPr>
      <w:r w:rsidRPr="00F024EF">
        <w:rPr>
          <w:rFonts w:cs="Arial"/>
          <w:sz w:val="20"/>
          <w:szCs w:val="20"/>
          <w:lang w:val="it-IT"/>
        </w:rPr>
        <w:t>la situazione agende per PDTA e follow up e relative criticità</w:t>
      </w:r>
    </w:p>
    <w:p w:rsidR="00174F14" w:rsidRPr="00F024EF" w:rsidRDefault="00174F14" w:rsidP="00174F14">
      <w:pPr>
        <w:autoSpaceDE w:val="0"/>
        <w:autoSpaceDN w:val="0"/>
        <w:adjustRightInd w:val="0"/>
        <w:ind w:left="720"/>
        <w:jc w:val="both"/>
        <w:rPr>
          <w:rFonts w:cs="Arial"/>
          <w:sz w:val="20"/>
          <w:szCs w:val="20"/>
          <w:lang w:val="it-IT"/>
        </w:rPr>
      </w:pPr>
    </w:p>
    <w:p w:rsidR="00C642CD" w:rsidRPr="00F024EF" w:rsidRDefault="00C642CD" w:rsidP="00C642CD">
      <w:pPr>
        <w:autoSpaceDE w:val="0"/>
        <w:autoSpaceDN w:val="0"/>
        <w:adjustRightInd w:val="0"/>
        <w:jc w:val="both"/>
        <w:rPr>
          <w:rFonts w:cs="Arial"/>
          <w:sz w:val="20"/>
          <w:szCs w:val="20"/>
          <w:lang w:val="it-IT"/>
        </w:rPr>
      </w:pPr>
      <w:r w:rsidRPr="00F024EF">
        <w:rPr>
          <w:rFonts w:cs="Arial"/>
          <w:sz w:val="20"/>
          <w:szCs w:val="20"/>
          <w:lang w:val="it-IT"/>
        </w:rPr>
        <w:t xml:space="preserve">Per quanto riguarda l’obiettivo regionale “TEMPI ATTESA RICOVERI: ADEGUAMENTO DEL TEMPO MEDIO DI ATTESA ALLO STANDARD REGIONALE” , in continuità con gli obiettivi previsti nelle annualità precedenti, al fine di migliorare il rispetto dei tempi di Attesa per i ricoveri con codice di priorità A (max. 30 gg) e B (max. 60 gg) dei pazienti trattati in degenza ordinaria, per gli interventi previsti dal PNLGA, si definisce l’obiettivo di rispetto per almeno il 90% dei casi del tempo massimo previsto dal codice. Per l’annualità 2018 le procedure oggetto di monitoraggio sono integrate con i codici previsti dal PNE. In continuità con quanto previsto negli anni precedenti, si pone come obiettivo il rispetto dei tempi di attesa per i ricoveri con codice di priorità A (max 30gg) e B (max 60gg) dei pazienti trattati in degenza ordinaria, </w:t>
      </w:r>
      <w:r w:rsidRPr="00F024EF">
        <w:rPr>
          <w:rFonts w:cs="Arial"/>
          <w:sz w:val="20"/>
          <w:szCs w:val="20"/>
          <w:lang w:val="it-IT"/>
        </w:rPr>
        <w:lastRenderedPageBreak/>
        <w:t>per gli interventi previsti dal PNLGA 2019-2021. Per l’annualità 2019 le procedure oggetto di monitoraggio sono integrate con i codici previsti dal PNE.</w:t>
      </w:r>
    </w:p>
    <w:p w:rsidR="00C642CD" w:rsidRPr="00F024EF" w:rsidRDefault="00C642CD" w:rsidP="00C642CD">
      <w:pPr>
        <w:autoSpaceDE w:val="0"/>
        <w:autoSpaceDN w:val="0"/>
        <w:adjustRightInd w:val="0"/>
        <w:jc w:val="both"/>
        <w:rPr>
          <w:rFonts w:cs="Arial"/>
          <w:sz w:val="20"/>
          <w:szCs w:val="20"/>
          <w:lang w:val="it-IT"/>
        </w:rPr>
      </w:pPr>
      <w:r w:rsidRPr="00F024EF">
        <w:rPr>
          <w:rFonts w:cs="Arial"/>
          <w:sz w:val="20"/>
          <w:szCs w:val="20"/>
          <w:lang w:val="it-IT"/>
        </w:rPr>
        <w:t>La casistica risulta limitata (al di sotto dei 10 casi) per emorroidectomia (classe A), protesi anca (classe A), tumore colon (classe B), tumore prostata e tumore utero (da indicazioni regionali la valutazione dovrebbe essere esclusa per settori che presentano un numero limitato di episodi).</w:t>
      </w:r>
    </w:p>
    <w:p w:rsidR="00C642CD" w:rsidRPr="00F024EF" w:rsidRDefault="00C642CD" w:rsidP="00C642CD">
      <w:pPr>
        <w:autoSpaceDE w:val="0"/>
        <w:autoSpaceDN w:val="0"/>
        <w:adjustRightInd w:val="0"/>
        <w:jc w:val="both"/>
        <w:rPr>
          <w:rFonts w:cs="Arial"/>
          <w:sz w:val="20"/>
          <w:szCs w:val="20"/>
          <w:lang w:val="it-IT"/>
        </w:rPr>
      </w:pPr>
      <w:r w:rsidRPr="00F024EF">
        <w:rPr>
          <w:rFonts w:cs="Arial"/>
          <w:sz w:val="20"/>
          <w:szCs w:val="20"/>
          <w:lang w:val="it-IT"/>
        </w:rPr>
        <w:t>Dal mese di ottobre risulta fuori standard l'intervento tumore mammella classe A (88% - 36 casi fuori standard su 294), mentre è rientrata la classe B (92%). Rientra nello standard da ottobre l'intervento tumore colon classe A (92% - 7 casi fuori standard su 86).</w:t>
      </w:r>
    </w:p>
    <w:p w:rsidR="00C642CD" w:rsidRPr="00F024EF" w:rsidRDefault="00C642CD" w:rsidP="00C642CD">
      <w:pPr>
        <w:autoSpaceDE w:val="0"/>
        <w:autoSpaceDN w:val="0"/>
        <w:adjustRightInd w:val="0"/>
        <w:jc w:val="both"/>
        <w:rPr>
          <w:rFonts w:cs="Arial"/>
          <w:sz w:val="20"/>
          <w:szCs w:val="20"/>
          <w:lang w:val="it-IT"/>
        </w:rPr>
      </w:pPr>
      <w:r w:rsidRPr="00F024EF">
        <w:rPr>
          <w:rFonts w:cs="Arial"/>
          <w:sz w:val="20"/>
          <w:szCs w:val="20"/>
          <w:lang w:val="it-IT"/>
        </w:rPr>
        <w:t>Al riguardo si procede ad inviare i dati periodicamente circa l’andamento dell’obiettivo alle SS.CC / SS.SS. coinvolte per l’analitica verifica di concerto fra Direzione di Presidio e Direttore di Struttura. Per favorire e determinare la migliore gestione dell’obiettivo è stato avviato un sistema di monitoraggio con cadenza bimensile del rispetto dei tempi di attesa degli interventi chirurgici monitorizzati da parte degli operatori amministrativi della Direzione di Presidio del Nucleo SDO, mediante analisi delle liste di attesa sul software ADT; in caso di criticità il personale amministrativo informa la Direzione Medica di Presidio che provvede ad inoltrare comunicazione formale e contatto diretto con il Responsabile del Reparto interessato per approfondimento e sollecito ai provvedimenti necessari atti a rispettare la tempistica prevista dalla classe di priorità.</w:t>
      </w:r>
    </w:p>
    <w:p w:rsidR="00C642CD" w:rsidRPr="00F024EF" w:rsidRDefault="00C642CD" w:rsidP="00C642CD">
      <w:pPr>
        <w:autoSpaceDE w:val="0"/>
        <w:autoSpaceDN w:val="0"/>
        <w:adjustRightInd w:val="0"/>
        <w:jc w:val="both"/>
        <w:rPr>
          <w:rFonts w:cs="Arial"/>
          <w:sz w:val="20"/>
          <w:szCs w:val="20"/>
          <w:lang w:val="it-IT"/>
        </w:rPr>
      </w:pPr>
    </w:p>
    <w:p w:rsidR="00C642CD" w:rsidRPr="00F024EF" w:rsidRDefault="00C642CD" w:rsidP="00C642CD">
      <w:pPr>
        <w:autoSpaceDE w:val="0"/>
        <w:autoSpaceDN w:val="0"/>
        <w:adjustRightInd w:val="0"/>
        <w:jc w:val="both"/>
        <w:rPr>
          <w:rFonts w:cs="Arial"/>
          <w:sz w:val="20"/>
          <w:szCs w:val="20"/>
          <w:lang w:val="it-IT"/>
        </w:rPr>
      </w:pPr>
      <w:r w:rsidRPr="00F024EF">
        <w:rPr>
          <w:rFonts w:cs="Arial"/>
          <w:sz w:val="20"/>
          <w:szCs w:val="20"/>
          <w:lang w:val="it-IT"/>
        </w:rPr>
        <w:t>OBIETTIVI AL 31 DICEMBRE 2020</w:t>
      </w:r>
    </w:p>
    <w:p w:rsidR="00C642CD" w:rsidRPr="00F024EF" w:rsidRDefault="00C642CD" w:rsidP="00C642CD">
      <w:pPr>
        <w:autoSpaceDE w:val="0"/>
        <w:autoSpaceDN w:val="0"/>
        <w:adjustRightInd w:val="0"/>
        <w:jc w:val="both"/>
        <w:rPr>
          <w:rFonts w:cs="Arial"/>
          <w:sz w:val="20"/>
          <w:szCs w:val="20"/>
          <w:lang w:val="it-IT"/>
        </w:rPr>
      </w:pPr>
    </w:p>
    <w:p w:rsidR="00C642CD" w:rsidRPr="00F024EF" w:rsidRDefault="00C642CD" w:rsidP="00C642CD">
      <w:pPr>
        <w:autoSpaceDE w:val="0"/>
        <w:autoSpaceDN w:val="0"/>
        <w:adjustRightInd w:val="0"/>
        <w:jc w:val="both"/>
        <w:rPr>
          <w:rFonts w:cs="Arial"/>
          <w:sz w:val="20"/>
          <w:szCs w:val="20"/>
          <w:lang w:val="it-IT"/>
        </w:rPr>
      </w:pPr>
      <w:r w:rsidRPr="00F024EF">
        <w:rPr>
          <w:rFonts w:cs="Arial"/>
          <w:sz w:val="20"/>
          <w:szCs w:val="20"/>
          <w:lang w:val="it-IT"/>
        </w:rPr>
        <w:t>-</w:t>
      </w:r>
      <w:r w:rsidRPr="00F024EF">
        <w:rPr>
          <w:rFonts w:cs="Arial"/>
          <w:sz w:val="20"/>
          <w:szCs w:val="20"/>
          <w:lang w:val="it-IT"/>
        </w:rPr>
        <w:tab/>
      </w:r>
      <w:r w:rsidR="00174F14">
        <w:rPr>
          <w:rFonts w:cs="Arial"/>
          <w:sz w:val="20"/>
          <w:szCs w:val="20"/>
          <w:lang w:val="it-IT"/>
        </w:rPr>
        <w:t xml:space="preserve"> </w:t>
      </w:r>
      <w:r w:rsidRPr="00F024EF">
        <w:rPr>
          <w:rFonts w:cs="Arial"/>
          <w:sz w:val="20"/>
          <w:szCs w:val="20"/>
          <w:lang w:val="it-IT"/>
        </w:rPr>
        <w:t>Recupero progressivo della produzione nel secondo semestre rispetto alla riduzione verificatasi nei mesi di marzo-giugno 2020 a seguito di sospensione o riduzione di attività quale effetto dell’emergenza Covid19 su</w:t>
      </w:r>
    </w:p>
    <w:p w:rsidR="00C642CD" w:rsidRPr="00F024EF" w:rsidRDefault="00C642CD" w:rsidP="00174F14">
      <w:pPr>
        <w:autoSpaceDE w:val="0"/>
        <w:autoSpaceDN w:val="0"/>
        <w:adjustRightInd w:val="0"/>
        <w:ind w:left="284"/>
        <w:jc w:val="both"/>
        <w:rPr>
          <w:rFonts w:cs="Arial"/>
          <w:sz w:val="20"/>
          <w:szCs w:val="20"/>
          <w:lang w:val="it-IT"/>
        </w:rPr>
      </w:pPr>
      <w:r w:rsidRPr="00F024EF">
        <w:rPr>
          <w:rFonts w:cs="Arial"/>
          <w:sz w:val="20"/>
          <w:szCs w:val="20"/>
          <w:lang w:val="it-IT"/>
        </w:rPr>
        <w:t>•</w:t>
      </w:r>
      <w:r w:rsidRPr="00F024EF">
        <w:rPr>
          <w:rFonts w:cs="Arial"/>
          <w:sz w:val="20"/>
          <w:szCs w:val="20"/>
          <w:lang w:val="it-IT"/>
        </w:rPr>
        <w:tab/>
        <w:t>Ricoveri ordinari di area medica e chirurgica (in particolare e con priorità quelli di area oncologica)</w:t>
      </w:r>
    </w:p>
    <w:p w:rsidR="00C642CD" w:rsidRPr="00F024EF" w:rsidRDefault="00C642CD" w:rsidP="00174F14">
      <w:pPr>
        <w:autoSpaceDE w:val="0"/>
        <w:autoSpaceDN w:val="0"/>
        <w:adjustRightInd w:val="0"/>
        <w:ind w:left="284"/>
        <w:jc w:val="both"/>
        <w:rPr>
          <w:rFonts w:cs="Arial"/>
          <w:sz w:val="20"/>
          <w:szCs w:val="20"/>
          <w:lang w:val="it-IT"/>
        </w:rPr>
      </w:pPr>
      <w:r w:rsidRPr="00F024EF">
        <w:rPr>
          <w:rFonts w:cs="Arial"/>
          <w:sz w:val="20"/>
          <w:szCs w:val="20"/>
          <w:lang w:val="it-IT"/>
        </w:rPr>
        <w:t>•</w:t>
      </w:r>
      <w:r w:rsidRPr="00F024EF">
        <w:rPr>
          <w:rFonts w:cs="Arial"/>
          <w:sz w:val="20"/>
          <w:szCs w:val="20"/>
          <w:lang w:val="it-IT"/>
        </w:rPr>
        <w:tab/>
        <w:t>Day surgery</w:t>
      </w:r>
    </w:p>
    <w:p w:rsidR="00C642CD" w:rsidRPr="00F024EF" w:rsidRDefault="00C642CD" w:rsidP="00174F14">
      <w:pPr>
        <w:autoSpaceDE w:val="0"/>
        <w:autoSpaceDN w:val="0"/>
        <w:adjustRightInd w:val="0"/>
        <w:ind w:left="284"/>
        <w:jc w:val="both"/>
        <w:rPr>
          <w:rFonts w:cs="Arial"/>
          <w:sz w:val="20"/>
          <w:szCs w:val="20"/>
          <w:lang w:val="it-IT"/>
        </w:rPr>
      </w:pPr>
      <w:r w:rsidRPr="00F024EF">
        <w:rPr>
          <w:rFonts w:cs="Arial"/>
          <w:sz w:val="20"/>
          <w:szCs w:val="20"/>
          <w:lang w:val="it-IT"/>
        </w:rPr>
        <w:t>•</w:t>
      </w:r>
      <w:r w:rsidRPr="00F024EF">
        <w:rPr>
          <w:rFonts w:cs="Arial"/>
          <w:sz w:val="20"/>
          <w:szCs w:val="20"/>
          <w:lang w:val="it-IT"/>
        </w:rPr>
        <w:tab/>
        <w:t>Chirurgia ambulatoriale (in particolare interventi cataratta)</w:t>
      </w:r>
    </w:p>
    <w:p w:rsidR="00C642CD" w:rsidRPr="00F024EF" w:rsidRDefault="00C642CD" w:rsidP="00C642CD">
      <w:pPr>
        <w:autoSpaceDE w:val="0"/>
        <w:autoSpaceDN w:val="0"/>
        <w:adjustRightInd w:val="0"/>
        <w:jc w:val="both"/>
        <w:rPr>
          <w:rFonts w:cs="Arial"/>
          <w:sz w:val="20"/>
          <w:szCs w:val="20"/>
          <w:lang w:val="it-IT"/>
        </w:rPr>
      </w:pPr>
      <w:r w:rsidRPr="00F024EF">
        <w:rPr>
          <w:rFonts w:cs="Arial"/>
          <w:sz w:val="20"/>
          <w:szCs w:val="20"/>
          <w:lang w:val="it-IT"/>
        </w:rPr>
        <w:t>-</w:t>
      </w:r>
      <w:r w:rsidRPr="00F024EF">
        <w:rPr>
          <w:rFonts w:cs="Arial"/>
          <w:sz w:val="20"/>
          <w:szCs w:val="20"/>
          <w:lang w:val="it-IT"/>
        </w:rPr>
        <w:tab/>
      </w:r>
      <w:r w:rsidR="00174F14">
        <w:rPr>
          <w:rFonts w:cs="Arial"/>
          <w:sz w:val="20"/>
          <w:szCs w:val="20"/>
          <w:lang w:val="it-IT"/>
        </w:rPr>
        <w:t xml:space="preserve"> </w:t>
      </w:r>
      <w:r w:rsidRPr="00F024EF">
        <w:rPr>
          <w:rFonts w:cs="Arial"/>
          <w:sz w:val="20"/>
          <w:szCs w:val="20"/>
          <w:lang w:val="it-IT"/>
        </w:rPr>
        <w:t>La ripresa dell’attività ordinaria di ricovero riguarda in via prioritaria i pazienti che rientrano nelle seguenti classi definite in coerenza con quanto già indicato nell'ambito del Piano Nazionale Governo Liste d'Attesa 2019-2021:</w:t>
      </w:r>
    </w:p>
    <w:p w:rsidR="00C642CD" w:rsidRPr="00F024EF" w:rsidRDefault="00C642CD" w:rsidP="00C642CD">
      <w:pPr>
        <w:autoSpaceDE w:val="0"/>
        <w:autoSpaceDN w:val="0"/>
        <w:adjustRightInd w:val="0"/>
        <w:jc w:val="both"/>
        <w:rPr>
          <w:rFonts w:cs="Arial"/>
          <w:sz w:val="20"/>
          <w:szCs w:val="20"/>
          <w:lang w:val="it-IT"/>
        </w:rPr>
      </w:pPr>
      <w:r w:rsidRPr="00F024EF">
        <w:rPr>
          <w:rFonts w:cs="Arial"/>
          <w:sz w:val="20"/>
          <w:szCs w:val="20"/>
          <w:lang w:val="it-IT"/>
        </w:rPr>
        <w:t>A. Ricovero entro 30 giorni per i casi clinici che potenzialmente possono aggravarsi rapidamente al punto da diventare emergenti, o comunque da recare grave pregiudizio alla prognosi.</w:t>
      </w:r>
    </w:p>
    <w:p w:rsidR="00C642CD" w:rsidRPr="00F024EF" w:rsidRDefault="00C642CD" w:rsidP="00C642CD">
      <w:pPr>
        <w:autoSpaceDE w:val="0"/>
        <w:autoSpaceDN w:val="0"/>
        <w:adjustRightInd w:val="0"/>
        <w:jc w:val="both"/>
        <w:rPr>
          <w:rFonts w:cs="Arial"/>
          <w:sz w:val="20"/>
          <w:szCs w:val="20"/>
          <w:lang w:val="it-IT"/>
        </w:rPr>
      </w:pPr>
      <w:r w:rsidRPr="00F024EF">
        <w:rPr>
          <w:rFonts w:cs="Arial"/>
          <w:sz w:val="20"/>
          <w:szCs w:val="20"/>
          <w:lang w:val="it-IT"/>
        </w:rPr>
        <w:t>B. Ricovero entro 60 giorni per i casi clinici che presentano intenso dolore, o gravi disfunzioni, o grave disabilità ma che non manifestano la tendenza ad aggravarsi rapidamente al punto di diventare emergenti né possono per l’attesa ricevere grave pregiudizio alla prognosi.</w:t>
      </w:r>
    </w:p>
    <w:p w:rsidR="00C642CD" w:rsidRPr="00F024EF" w:rsidRDefault="00C642CD" w:rsidP="00C642CD">
      <w:pPr>
        <w:autoSpaceDE w:val="0"/>
        <w:autoSpaceDN w:val="0"/>
        <w:adjustRightInd w:val="0"/>
        <w:jc w:val="both"/>
        <w:rPr>
          <w:rFonts w:cs="Arial"/>
          <w:sz w:val="20"/>
          <w:szCs w:val="20"/>
          <w:lang w:val="it-IT"/>
        </w:rPr>
      </w:pPr>
      <w:r w:rsidRPr="00F024EF">
        <w:rPr>
          <w:rFonts w:cs="Arial"/>
          <w:sz w:val="20"/>
          <w:szCs w:val="20"/>
          <w:lang w:val="it-IT"/>
        </w:rPr>
        <w:t>-</w:t>
      </w:r>
      <w:r w:rsidR="00174F14">
        <w:rPr>
          <w:rFonts w:cs="Arial"/>
          <w:sz w:val="20"/>
          <w:szCs w:val="20"/>
          <w:lang w:val="it-IT"/>
        </w:rPr>
        <w:t xml:space="preserve"> </w:t>
      </w:r>
      <w:r w:rsidRPr="00F024EF">
        <w:rPr>
          <w:rFonts w:cs="Arial"/>
          <w:sz w:val="20"/>
          <w:szCs w:val="20"/>
          <w:lang w:val="it-IT"/>
        </w:rPr>
        <w:tab/>
        <w:t>Contestuale riduzione dei tempi attesa e delle liste attesa per ricovero e specialistica ambulatoriale, in particolare sulle specialità sulle quali si riscontrano situazioni più sensibilmente fuori standard.</w:t>
      </w:r>
    </w:p>
    <w:p w:rsidR="00C642CD" w:rsidRPr="00F024EF" w:rsidRDefault="00C642CD" w:rsidP="00C642CD">
      <w:pPr>
        <w:autoSpaceDE w:val="0"/>
        <w:autoSpaceDN w:val="0"/>
        <w:adjustRightInd w:val="0"/>
        <w:jc w:val="both"/>
        <w:rPr>
          <w:rFonts w:cs="Arial"/>
          <w:sz w:val="20"/>
          <w:szCs w:val="20"/>
          <w:lang w:val="it-IT"/>
        </w:rPr>
      </w:pPr>
      <w:r w:rsidRPr="00F024EF">
        <w:rPr>
          <w:rFonts w:cs="Arial"/>
          <w:sz w:val="20"/>
          <w:szCs w:val="20"/>
          <w:lang w:val="it-IT"/>
        </w:rPr>
        <w:t>-</w:t>
      </w:r>
      <w:r w:rsidRPr="00F024EF">
        <w:rPr>
          <w:rFonts w:cs="Arial"/>
          <w:sz w:val="20"/>
          <w:szCs w:val="20"/>
          <w:lang w:val="it-IT"/>
        </w:rPr>
        <w:tab/>
      </w:r>
      <w:r w:rsidR="00174F14">
        <w:rPr>
          <w:rFonts w:cs="Arial"/>
          <w:sz w:val="20"/>
          <w:szCs w:val="20"/>
          <w:lang w:val="it-IT"/>
        </w:rPr>
        <w:t xml:space="preserve"> </w:t>
      </w:r>
      <w:r w:rsidRPr="00F024EF">
        <w:rPr>
          <w:rFonts w:cs="Arial"/>
          <w:sz w:val="20"/>
          <w:szCs w:val="20"/>
          <w:lang w:val="it-IT"/>
        </w:rPr>
        <w:t>Efficientamento dell’attività di sala operatoria: l’intero processo di sala operatoria è oggetto di una serie di azioni finalizzate all’efficientamento sia per gli aspetti organizzativo/gestionali che per l’incremento dell’offerta di sedute dedicate all’attività interventistica. Per supportare tale percorso di efficientamento è prevista la reingegnerizzazione dell’intero processo con la nuova informatizzazione attraverso l’introduzione di nuovo gestionale dedicato che consenta in maniera più puntuale la gestione delle fasi di programmazione e monitoraggio dei risultati, con piena possibilità di analisi delle tempistiche di ciascun setting presente del processo di sala operatoria</w:t>
      </w:r>
    </w:p>
    <w:p w:rsidR="00C642CD" w:rsidRPr="00F024EF" w:rsidRDefault="00C642CD" w:rsidP="00C642CD">
      <w:pPr>
        <w:autoSpaceDE w:val="0"/>
        <w:autoSpaceDN w:val="0"/>
        <w:adjustRightInd w:val="0"/>
        <w:jc w:val="both"/>
        <w:rPr>
          <w:rFonts w:cs="Arial"/>
          <w:sz w:val="20"/>
          <w:szCs w:val="20"/>
          <w:lang w:val="it-IT"/>
        </w:rPr>
      </w:pPr>
    </w:p>
    <w:p w:rsidR="00C642CD" w:rsidRPr="00F024EF" w:rsidRDefault="00C642CD" w:rsidP="00C642CD">
      <w:pPr>
        <w:autoSpaceDE w:val="0"/>
        <w:autoSpaceDN w:val="0"/>
        <w:adjustRightInd w:val="0"/>
        <w:jc w:val="both"/>
        <w:rPr>
          <w:rFonts w:cs="Arial"/>
          <w:bCs/>
          <w:sz w:val="20"/>
          <w:szCs w:val="20"/>
          <w:lang w:val="it-IT"/>
        </w:rPr>
      </w:pPr>
      <w:r w:rsidRPr="00F024EF">
        <w:rPr>
          <w:rFonts w:cs="Arial"/>
          <w:bCs/>
          <w:sz w:val="20"/>
          <w:szCs w:val="20"/>
          <w:lang w:val="it-IT"/>
        </w:rPr>
        <w:t>Come da prassi consolidata negli anni precedenti</w:t>
      </w:r>
      <w:r w:rsidR="00174F14">
        <w:rPr>
          <w:rFonts w:cs="Arial"/>
          <w:bCs/>
          <w:sz w:val="20"/>
          <w:szCs w:val="20"/>
          <w:lang w:val="it-IT"/>
        </w:rPr>
        <w:t>,</w:t>
      </w:r>
      <w:r w:rsidRPr="00F024EF">
        <w:rPr>
          <w:rFonts w:cs="Arial"/>
          <w:bCs/>
          <w:sz w:val="20"/>
          <w:szCs w:val="20"/>
          <w:lang w:val="it-IT"/>
        </w:rPr>
        <w:t xml:space="preserve"> sono state programmate anche per il 2020 le azioni da intraprendere relative all’invio dei dati periodicamente trasmessi dal Controllo di Gestione circa l’andamento dell’obiettivo alle Strutture coinvolte per l’analitica verifica, di concerto fra Direzione di Presidio e Direttore di Struttura, unitamente al sistema di monitoraggio con cadenza bimensile del rispetto dei tempi di attesa degli interventi chirurgici monitorati da parte degli operatori amministrativi della Direzione di Presidio del Nucleo SDO, mediante analisi delle liste di attesa sul software ADT. Su tali basi, in caso di criticità la Direzione Medica di Presidio provvede ad inoltrare comunicazione formale e contatto diretto con il Responsabile del Reparto interessato per approfondimento e sollecito ai provvedimenti necessari atti a rispettare la tempistica prevista dalla classe di priorità.</w:t>
      </w:r>
    </w:p>
    <w:p w:rsidR="00C642CD" w:rsidRPr="00F024EF" w:rsidRDefault="00C642CD" w:rsidP="00C642CD">
      <w:pPr>
        <w:autoSpaceDE w:val="0"/>
        <w:autoSpaceDN w:val="0"/>
        <w:adjustRightInd w:val="0"/>
        <w:jc w:val="both"/>
        <w:rPr>
          <w:rFonts w:cs="Arial"/>
          <w:bCs/>
          <w:sz w:val="20"/>
          <w:szCs w:val="20"/>
          <w:lang w:val="it-IT"/>
        </w:rPr>
      </w:pPr>
    </w:p>
    <w:p w:rsidR="00C642CD" w:rsidRPr="00F024EF" w:rsidRDefault="00C642CD" w:rsidP="00C642CD">
      <w:pPr>
        <w:autoSpaceDE w:val="0"/>
        <w:autoSpaceDN w:val="0"/>
        <w:adjustRightInd w:val="0"/>
        <w:jc w:val="both"/>
        <w:rPr>
          <w:rFonts w:cs="Arial"/>
          <w:bCs/>
          <w:sz w:val="20"/>
          <w:szCs w:val="20"/>
          <w:lang w:val="it-IT"/>
        </w:rPr>
      </w:pPr>
      <w:r w:rsidRPr="00F024EF">
        <w:rPr>
          <w:rFonts w:cs="Arial"/>
          <w:bCs/>
          <w:sz w:val="20"/>
          <w:szCs w:val="20"/>
          <w:lang w:val="it-IT"/>
        </w:rPr>
        <w:t>In merito all’efficientamento delle Sale Operatorie, anche nell’ottica della razionalizzazione della prenotazione degli interventi chirurgici per classi di priorità, l’ASL AL ha adottato e periodicamente implementato il Regolamento Aziendale dei Blocchi Operatori, anche con riferimento ai parametri relativi all’utilizzo ottimale degli spazi operatori, procedendo, fra l’altro, ad incontri periodici della Commissione Blocchi Operatori al fine della corretta applicazione del Regolamento, nonché ispezioni e sopralluoghi dei Referenti Medici DSPO e Coordinatore Infermieristico S.O. al fine di monitorare l’adesione al regolamento vigente.</w:t>
      </w:r>
    </w:p>
    <w:p w:rsidR="00C642CD" w:rsidRPr="00F024EF" w:rsidRDefault="00C642CD" w:rsidP="00C642CD">
      <w:pPr>
        <w:autoSpaceDE w:val="0"/>
        <w:autoSpaceDN w:val="0"/>
        <w:adjustRightInd w:val="0"/>
        <w:jc w:val="both"/>
        <w:rPr>
          <w:rFonts w:cs="Arial"/>
          <w:bCs/>
          <w:sz w:val="20"/>
          <w:szCs w:val="20"/>
          <w:lang w:val="it-IT"/>
        </w:rPr>
      </w:pPr>
    </w:p>
    <w:p w:rsidR="00C642CD" w:rsidRPr="00F024EF" w:rsidRDefault="00C642CD" w:rsidP="00C642CD">
      <w:pPr>
        <w:autoSpaceDE w:val="0"/>
        <w:autoSpaceDN w:val="0"/>
        <w:adjustRightInd w:val="0"/>
        <w:jc w:val="both"/>
        <w:rPr>
          <w:rFonts w:cs="Arial"/>
          <w:bCs/>
          <w:sz w:val="20"/>
          <w:szCs w:val="20"/>
          <w:lang w:val="it-IT"/>
        </w:rPr>
      </w:pPr>
      <w:r w:rsidRPr="00F024EF">
        <w:rPr>
          <w:rFonts w:cs="Arial"/>
          <w:bCs/>
          <w:sz w:val="20"/>
          <w:szCs w:val="20"/>
          <w:lang w:val="it-IT"/>
        </w:rPr>
        <w:t xml:space="preserve">L’esercizio 2020 è stato tuttavia caratterizzato da una situazione emergenziale Covid con indicazioni di sospensione di tutta l’attività chirurgica ordinaria e di ogni intervento sanitario che implichi l’utilizzo delle Sale Operatorie, fatta </w:t>
      </w:r>
      <w:r w:rsidRPr="00F024EF">
        <w:rPr>
          <w:rFonts w:cs="Arial"/>
          <w:bCs/>
          <w:sz w:val="20"/>
          <w:szCs w:val="20"/>
          <w:lang w:val="it-IT"/>
        </w:rPr>
        <w:lastRenderedPageBreak/>
        <w:t>eccezione degli interventi chirurgici urgenti, quelli salvavita e quelli di tipo oncologico (nota Regione Piemonte prot. 24665 del 05.03.20), al fine di preservare i posti letto di area intensiva in previsione di un massiccio afflusso di pazienti.</w:t>
      </w:r>
    </w:p>
    <w:p w:rsidR="00C642CD" w:rsidRPr="00F024EF" w:rsidRDefault="00C642CD" w:rsidP="00C642CD">
      <w:pPr>
        <w:autoSpaceDE w:val="0"/>
        <w:autoSpaceDN w:val="0"/>
        <w:adjustRightInd w:val="0"/>
        <w:jc w:val="both"/>
        <w:rPr>
          <w:rFonts w:cs="Arial"/>
          <w:bCs/>
          <w:sz w:val="20"/>
          <w:szCs w:val="20"/>
          <w:lang w:val="it-IT"/>
        </w:rPr>
      </w:pPr>
    </w:p>
    <w:p w:rsidR="00C642CD" w:rsidRPr="00F024EF" w:rsidRDefault="00C642CD" w:rsidP="00C642CD">
      <w:pPr>
        <w:autoSpaceDE w:val="0"/>
        <w:autoSpaceDN w:val="0"/>
        <w:adjustRightInd w:val="0"/>
        <w:jc w:val="both"/>
        <w:rPr>
          <w:rFonts w:cs="Arial"/>
          <w:bCs/>
          <w:sz w:val="20"/>
          <w:szCs w:val="20"/>
          <w:lang w:val="it-IT"/>
        </w:rPr>
      </w:pPr>
      <w:r w:rsidRPr="00F024EF">
        <w:rPr>
          <w:rFonts w:cs="Arial"/>
          <w:bCs/>
          <w:sz w:val="20"/>
          <w:szCs w:val="20"/>
          <w:lang w:val="it-IT"/>
        </w:rPr>
        <w:t>La situazione 2020 non è pertanto confrontabile con quella dell’anno precedente, in quanto i valori espressi nei report interventi relativi all’anno in corso non sono confrontabili con quelli di pari periodo dell'anno precedente, considerata l'interruzione dell'attività programmata nel periodo di emergenza Covid (mesi di marzo-aprile-maggio e ottobre-novembre-dicembre 2020), con conseguente riduzione dell’attività.</w:t>
      </w:r>
    </w:p>
    <w:p w:rsidR="00C642CD" w:rsidRPr="00FF3E86" w:rsidRDefault="00C642CD" w:rsidP="00C642CD">
      <w:pPr>
        <w:autoSpaceDE w:val="0"/>
        <w:autoSpaceDN w:val="0"/>
        <w:adjustRightInd w:val="0"/>
        <w:jc w:val="both"/>
        <w:rPr>
          <w:rFonts w:cs="Arial"/>
          <w:b/>
          <w:sz w:val="24"/>
          <w:szCs w:val="24"/>
          <w:lang w:val="it-IT"/>
        </w:rPr>
      </w:pPr>
      <w:r w:rsidRPr="00F024EF">
        <w:rPr>
          <w:rFonts w:cs="Arial"/>
          <w:b/>
          <w:sz w:val="20"/>
          <w:szCs w:val="20"/>
          <w:lang w:val="it-IT"/>
        </w:rPr>
        <w:br w:type="page"/>
      </w:r>
      <w:r w:rsidRPr="00FF3E86">
        <w:rPr>
          <w:rFonts w:cs="Arial"/>
          <w:b/>
          <w:sz w:val="24"/>
          <w:szCs w:val="24"/>
          <w:lang w:val="it-IT"/>
        </w:rPr>
        <w:lastRenderedPageBreak/>
        <w:t>OBIETTIVO 2.2</w:t>
      </w:r>
    </w:p>
    <w:p w:rsidR="00C642CD" w:rsidRPr="00F024EF" w:rsidRDefault="00C642CD" w:rsidP="00C642CD">
      <w:pPr>
        <w:autoSpaceDE w:val="0"/>
        <w:autoSpaceDN w:val="0"/>
        <w:adjustRightInd w:val="0"/>
        <w:jc w:val="both"/>
        <w:rPr>
          <w:rFonts w:cs="Arial"/>
          <w:b/>
          <w:sz w:val="20"/>
          <w:szCs w:val="20"/>
          <w:lang w:val="it-IT"/>
        </w:rPr>
      </w:pPr>
    </w:p>
    <w:p w:rsidR="00C642CD" w:rsidRPr="00FF3E86" w:rsidRDefault="00C642CD" w:rsidP="00C642CD">
      <w:pPr>
        <w:jc w:val="center"/>
        <w:rPr>
          <w:rFonts w:cs="Arial"/>
          <w:b/>
          <w:caps/>
          <w:sz w:val="24"/>
          <w:szCs w:val="24"/>
          <w:lang w:val="it-IT"/>
        </w:rPr>
      </w:pPr>
      <w:r w:rsidRPr="00FF3E86">
        <w:rPr>
          <w:rFonts w:cs="Arial"/>
          <w:b/>
          <w:caps/>
          <w:sz w:val="24"/>
          <w:szCs w:val="24"/>
          <w:lang w:val="it-IT"/>
        </w:rPr>
        <w:t>RIDURRE I tempi di attesa PER LE prestazioni AMBULATORIALi</w:t>
      </w:r>
    </w:p>
    <w:p w:rsidR="00C642CD" w:rsidRPr="00F024EF" w:rsidRDefault="00C642CD" w:rsidP="00C642CD">
      <w:pPr>
        <w:jc w:val="center"/>
        <w:rPr>
          <w:rFonts w:cs="Arial"/>
          <w:b/>
          <w:caps/>
          <w:sz w:val="20"/>
          <w:szCs w:val="20"/>
          <w:lang w:val="it-IT"/>
        </w:rPr>
      </w:pPr>
    </w:p>
    <w:p w:rsidR="00C642CD" w:rsidRPr="00F024EF" w:rsidRDefault="00C642CD" w:rsidP="00C642CD">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F024EF">
        <w:rPr>
          <w:rFonts w:cs="Arial"/>
          <w:i/>
          <w:sz w:val="20"/>
          <w:szCs w:val="20"/>
          <w:lang w:val="it-IT"/>
        </w:rPr>
        <w:t>Con Intesa della Conferenza Stato Regioni n. prot. 28/CSR del 21.02.2019 è stato approvato il nuovo PNGLA per il triennio 2019 – 2021, in corso di recepimento da parte della Regione Piemonte. All’interno di tale cornice l’obiettivo si prefigge di misurare, attraverso indicatori trasparenti ed efficaci, la capacità di risposta tempestiva del SSR nell’erogazione di prestazioni ambulatoriali al cittadino.</w:t>
      </w:r>
    </w:p>
    <w:p w:rsidR="00C642CD" w:rsidRPr="00F024EF" w:rsidRDefault="00C642CD" w:rsidP="00C642CD">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F024EF">
        <w:rPr>
          <w:rFonts w:cs="Arial"/>
          <w:i/>
          <w:sz w:val="20"/>
          <w:szCs w:val="20"/>
          <w:lang w:val="it-IT"/>
        </w:rPr>
        <w:t>Pertanto, si richiede attuare interventi sul miglioramento della capacità dell’organizzazione di rispondere alla richiesta di prestazioni sanitarie ambulatoriali attraverso la diminuzione, qualora si superi lo standard regionale come da DGR 30</w:t>
      </w:r>
      <w:r w:rsidRPr="00F024EF">
        <w:rPr>
          <w:rFonts w:cs="Cambria Math"/>
          <w:i/>
          <w:sz w:val="20"/>
          <w:szCs w:val="20"/>
          <w:lang w:val="it-IT"/>
        </w:rPr>
        <w:t>‐</w:t>
      </w:r>
      <w:r w:rsidRPr="00F024EF">
        <w:rPr>
          <w:rFonts w:cs="Arial"/>
          <w:i/>
          <w:sz w:val="20"/>
          <w:szCs w:val="20"/>
          <w:lang w:val="it-IT"/>
        </w:rPr>
        <w:t>3307/2016 e s.m.i., del tempo medio di erogazione delle prestazioni nel rispetto dell’appropriatezza prescrittiva riferita alla distinzione tra primo accesso/altro accesso, data dal quesito diagnostico, nonché delle classi di priorità U/B/D/P.</w:t>
      </w:r>
    </w:p>
    <w:p w:rsidR="00C642CD" w:rsidRPr="00F024EF" w:rsidRDefault="00C642CD" w:rsidP="00C642CD">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F024EF">
        <w:rPr>
          <w:rFonts w:cs="Arial"/>
          <w:i/>
          <w:sz w:val="20"/>
          <w:szCs w:val="20"/>
          <w:lang w:val="it-IT"/>
        </w:rPr>
        <w:t>L’esercizio 2020 è stato caratterizzato da una situazione emergenziale Covid-19 che ha richiesto nella fase 1) di lockdown la necessità di preservare i posti letto di area intensiva, in previsione di un massiccio afflusso di pazienti. Inoltre, la Regione Piemonte ha definito e attivato una serie di nuove modalità operative dell’intero sistema sanitario disponendo, tra l’altro, la sospensione dell’attività chirurgica non urgente che richieda ricovero in terapia intensiva post operatoria, ad eccezione degli interventi indifferibili in considerazione delle condizioni cliniche dei pazienti, e la sospensione dell’attività specialistica pubblica ad eccezione delle categorie temporali U (urgente) e B (breve) degli ambiti materno infantile e oncologico. Inoltre, in alcuni casi, si è reso necessario il trasferimento dei pazienti degenti o con prestazioni programmate dalle Aziende sanitarie pubbliche alle Aziende sanitarie private del SSR</w:t>
      </w:r>
    </w:p>
    <w:p w:rsidR="00C642CD" w:rsidRPr="00F024EF" w:rsidRDefault="00C642CD" w:rsidP="00C642CD">
      <w:pPr>
        <w:autoSpaceDE w:val="0"/>
        <w:autoSpaceDN w:val="0"/>
        <w:adjustRightInd w:val="0"/>
        <w:jc w:val="both"/>
        <w:rPr>
          <w:rFonts w:cs="Arial"/>
          <w:sz w:val="20"/>
          <w:szCs w:val="20"/>
          <w:lang w:val="it-IT"/>
        </w:rPr>
      </w:pPr>
    </w:p>
    <w:p w:rsidR="00C642CD" w:rsidRPr="00F024EF" w:rsidRDefault="00C642CD" w:rsidP="00C642CD">
      <w:pPr>
        <w:autoSpaceDE w:val="0"/>
        <w:autoSpaceDN w:val="0"/>
        <w:adjustRightInd w:val="0"/>
        <w:jc w:val="both"/>
        <w:rPr>
          <w:rFonts w:cs="Arial"/>
          <w:sz w:val="20"/>
          <w:szCs w:val="20"/>
          <w:lang w:val="it-IT"/>
        </w:rPr>
      </w:pPr>
    </w:p>
    <w:p w:rsidR="00C642CD" w:rsidRPr="00F024EF" w:rsidRDefault="00531794" w:rsidP="00C642CD">
      <w:pPr>
        <w:autoSpaceDE w:val="0"/>
        <w:autoSpaceDN w:val="0"/>
        <w:adjustRightInd w:val="0"/>
        <w:jc w:val="both"/>
        <w:rPr>
          <w:rFonts w:cs="Arial"/>
          <w:sz w:val="20"/>
          <w:szCs w:val="20"/>
        </w:rPr>
      </w:pPr>
      <w:r>
        <w:rPr>
          <w:noProof/>
          <w:sz w:val="20"/>
          <w:szCs w:val="20"/>
          <w:lang w:val="it-IT" w:eastAsia="it-IT"/>
        </w:rPr>
        <w:drawing>
          <wp:inline distT="0" distB="0" distL="0" distR="0">
            <wp:extent cx="6076950" cy="42672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4267200"/>
                    </a:xfrm>
                    <a:prstGeom prst="rect">
                      <a:avLst/>
                    </a:prstGeom>
                    <a:noFill/>
                    <a:ln>
                      <a:noFill/>
                    </a:ln>
                  </pic:spPr>
                </pic:pic>
              </a:graphicData>
            </a:graphic>
          </wp:inline>
        </w:drawing>
      </w:r>
    </w:p>
    <w:p w:rsidR="00C642CD" w:rsidRDefault="00C642CD" w:rsidP="00C642CD">
      <w:pPr>
        <w:autoSpaceDE w:val="0"/>
        <w:autoSpaceDN w:val="0"/>
        <w:adjustRightInd w:val="0"/>
        <w:jc w:val="both"/>
        <w:rPr>
          <w:rFonts w:cs="Arial"/>
          <w:sz w:val="20"/>
          <w:szCs w:val="20"/>
        </w:rPr>
      </w:pPr>
    </w:p>
    <w:p w:rsidR="00454144" w:rsidRDefault="00454144" w:rsidP="00C642CD">
      <w:pPr>
        <w:autoSpaceDE w:val="0"/>
        <w:autoSpaceDN w:val="0"/>
        <w:adjustRightInd w:val="0"/>
        <w:jc w:val="both"/>
        <w:rPr>
          <w:rFonts w:cs="Arial"/>
          <w:sz w:val="20"/>
          <w:szCs w:val="20"/>
        </w:rPr>
      </w:pPr>
    </w:p>
    <w:p w:rsidR="00454144" w:rsidRDefault="00454144" w:rsidP="00C642CD">
      <w:pPr>
        <w:autoSpaceDE w:val="0"/>
        <w:autoSpaceDN w:val="0"/>
        <w:adjustRightInd w:val="0"/>
        <w:jc w:val="both"/>
        <w:rPr>
          <w:rFonts w:cs="Arial"/>
          <w:sz w:val="20"/>
          <w:szCs w:val="20"/>
        </w:rPr>
      </w:pPr>
    </w:p>
    <w:p w:rsidR="00454144" w:rsidRPr="00F024EF" w:rsidRDefault="00454144" w:rsidP="00C642CD">
      <w:pPr>
        <w:autoSpaceDE w:val="0"/>
        <w:autoSpaceDN w:val="0"/>
        <w:adjustRightInd w:val="0"/>
        <w:jc w:val="both"/>
        <w:rPr>
          <w:rFonts w:cs="Arial"/>
          <w:sz w:val="20"/>
          <w:szCs w:val="20"/>
        </w:rPr>
      </w:pPr>
    </w:p>
    <w:p w:rsidR="00C642CD" w:rsidRPr="00F024EF" w:rsidRDefault="00C642CD" w:rsidP="00C642CD">
      <w:pPr>
        <w:autoSpaceDE w:val="0"/>
        <w:autoSpaceDN w:val="0"/>
        <w:adjustRightInd w:val="0"/>
        <w:jc w:val="both"/>
        <w:rPr>
          <w:rFonts w:cs="Arial"/>
          <w:sz w:val="20"/>
          <w:szCs w:val="20"/>
        </w:rPr>
      </w:pPr>
    </w:p>
    <w:p w:rsidR="00C642CD" w:rsidRPr="00FF3E86" w:rsidRDefault="00C642CD" w:rsidP="00C642CD">
      <w:pPr>
        <w:autoSpaceDE w:val="0"/>
        <w:autoSpaceDN w:val="0"/>
        <w:adjustRightInd w:val="0"/>
        <w:jc w:val="both"/>
        <w:rPr>
          <w:rFonts w:cs="Arial"/>
          <w:b/>
          <w:bCs/>
          <w:sz w:val="24"/>
          <w:szCs w:val="24"/>
          <w:lang w:val="it-IT"/>
        </w:rPr>
      </w:pPr>
      <w:r w:rsidRPr="00FF3E86">
        <w:rPr>
          <w:rFonts w:cs="Arial"/>
          <w:b/>
          <w:bCs/>
          <w:sz w:val="24"/>
          <w:szCs w:val="24"/>
          <w:lang w:val="it-IT"/>
        </w:rPr>
        <w:lastRenderedPageBreak/>
        <w:t>Sub Obiettivo 1 - PIANO OPERATIVO PER IL RECUPERO DELLE LISTE DI ATTESA ex DGR 2-1980 DEL 23 SETTEMBRE 2020.</w:t>
      </w:r>
    </w:p>
    <w:p w:rsidR="00C642CD" w:rsidRPr="00F024EF" w:rsidRDefault="00C642CD" w:rsidP="00C642CD">
      <w:pPr>
        <w:autoSpaceDE w:val="0"/>
        <w:autoSpaceDN w:val="0"/>
        <w:adjustRightInd w:val="0"/>
        <w:jc w:val="both"/>
        <w:rPr>
          <w:rFonts w:cs="Arial"/>
          <w:b/>
          <w:bCs/>
          <w:sz w:val="20"/>
          <w:szCs w:val="20"/>
          <w:lang w:val="it-IT"/>
        </w:rPr>
      </w:pPr>
    </w:p>
    <w:p w:rsidR="00C642CD" w:rsidRPr="00F024EF" w:rsidRDefault="00C642CD" w:rsidP="00C642CD">
      <w:pPr>
        <w:autoSpaceDE w:val="0"/>
        <w:autoSpaceDN w:val="0"/>
        <w:adjustRightInd w:val="0"/>
        <w:jc w:val="both"/>
        <w:rPr>
          <w:rFonts w:cs="Arial"/>
          <w:sz w:val="20"/>
          <w:szCs w:val="20"/>
          <w:lang w:val="it-IT"/>
        </w:rPr>
      </w:pPr>
      <w:r w:rsidRPr="00F024EF">
        <w:rPr>
          <w:rFonts w:cs="Arial"/>
          <w:sz w:val="20"/>
          <w:szCs w:val="20"/>
          <w:lang w:val="it-IT"/>
        </w:rPr>
        <w:t>Il documento redatto e trasmesso alla Regione Piemonte in data 5.10.2020 è stato definito analizzando la situazione a livello di area e di azienda sanitaria:</w:t>
      </w:r>
    </w:p>
    <w:p w:rsidR="00C642CD" w:rsidRPr="00F024EF" w:rsidRDefault="00DE378C" w:rsidP="002B41A1">
      <w:pPr>
        <w:numPr>
          <w:ilvl w:val="0"/>
          <w:numId w:val="5"/>
        </w:numPr>
        <w:autoSpaceDE w:val="0"/>
        <w:autoSpaceDN w:val="0"/>
        <w:adjustRightInd w:val="0"/>
        <w:jc w:val="both"/>
        <w:rPr>
          <w:rFonts w:cs="Arial"/>
          <w:sz w:val="20"/>
          <w:szCs w:val="20"/>
          <w:lang w:val="it-IT"/>
        </w:rPr>
      </w:pPr>
      <w:r>
        <w:rPr>
          <w:rFonts w:cs="Arial"/>
          <w:sz w:val="20"/>
          <w:szCs w:val="20"/>
          <w:lang w:val="it-IT"/>
        </w:rPr>
        <w:t xml:space="preserve"> </w:t>
      </w:r>
      <w:r w:rsidR="00C642CD" w:rsidRPr="00F024EF">
        <w:rPr>
          <w:rFonts w:cs="Arial"/>
          <w:sz w:val="20"/>
          <w:szCs w:val="20"/>
          <w:lang w:val="it-IT"/>
        </w:rPr>
        <w:t>i punti di erogazione delle prestazioni</w:t>
      </w:r>
    </w:p>
    <w:p w:rsidR="00C642CD" w:rsidRPr="00F024EF" w:rsidRDefault="00DE378C" w:rsidP="002B41A1">
      <w:pPr>
        <w:numPr>
          <w:ilvl w:val="0"/>
          <w:numId w:val="5"/>
        </w:numPr>
        <w:autoSpaceDE w:val="0"/>
        <w:autoSpaceDN w:val="0"/>
        <w:adjustRightInd w:val="0"/>
        <w:jc w:val="both"/>
        <w:rPr>
          <w:rFonts w:cs="Arial"/>
          <w:sz w:val="20"/>
          <w:szCs w:val="20"/>
        </w:rPr>
      </w:pPr>
      <w:r w:rsidRPr="004B58E3">
        <w:rPr>
          <w:rFonts w:cs="Arial"/>
          <w:sz w:val="20"/>
          <w:szCs w:val="20"/>
          <w:lang w:val="it-IT"/>
        </w:rPr>
        <w:t xml:space="preserve"> </w:t>
      </w:r>
      <w:r w:rsidR="00C642CD" w:rsidRPr="00F024EF">
        <w:rPr>
          <w:rFonts w:cs="Arial"/>
          <w:sz w:val="20"/>
          <w:szCs w:val="20"/>
        </w:rPr>
        <w:t>le strumentazioni disponibili</w:t>
      </w:r>
    </w:p>
    <w:p w:rsidR="00C642CD" w:rsidRPr="00DE378C" w:rsidRDefault="00DE378C" w:rsidP="002B41A1">
      <w:pPr>
        <w:numPr>
          <w:ilvl w:val="0"/>
          <w:numId w:val="5"/>
        </w:numPr>
        <w:autoSpaceDE w:val="0"/>
        <w:autoSpaceDN w:val="0"/>
        <w:adjustRightInd w:val="0"/>
        <w:jc w:val="both"/>
        <w:rPr>
          <w:rFonts w:cs="Arial"/>
          <w:sz w:val="20"/>
          <w:szCs w:val="20"/>
          <w:lang w:val="it-IT"/>
        </w:rPr>
      </w:pPr>
      <w:r w:rsidRPr="00DE378C">
        <w:rPr>
          <w:rFonts w:cs="Arial"/>
          <w:sz w:val="20"/>
          <w:szCs w:val="20"/>
          <w:lang w:val="it-IT"/>
        </w:rPr>
        <w:t xml:space="preserve"> </w:t>
      </w:r>
      <w:r w:rsidR="00C642CD" w:rsidRPr="00DE378C">
        <w:rPr>
          <w:rFonts w:cs="Arial"/>
          <w:sz w:val="20"/>
          <w:szCs w:val="20"/>
          <w:lang w:val="it-IT"/>
        </w:rPr>
        <w:t>le categorie di medici prescrittori</w:t>
      </w:r>
    </w:p>
    <w:p w:rsidR="00C642CD" w:rsidRPr="00F024EF" w:rsidRDefault="00DE378C" w:rsidP="002B41A1">
      <w:pPr>
        <w:numPr>
          <w:ilvl w:val="0"/>
          <w:numId w:val="5"/>
        </w:numPr>
        <w:autoSpaceDE w:val="0"/>
        <w:autoSpaceDN w:val="0"/>
        <w:adjustRightInd w:val="0"/>
        <w:jc w:val="both"/>
        <w:rPr>
          <w:rFonts w:cs="Arial"/>
          <w:sz w:val="20"/>
          <w:szCs w:val="20"/>
          <w:lang w:val="it-IT"/>
        </w:rPr>
      </w:pPr>
      <w:r>
        <w:rPr>
          <w:rFonts w:cs="Arial"/>
          <w:sz w:val="20"/>
          <w:szCs w:val="20"/>
          <w:lang w:val="it-IT"/>
        </w:rPr>
        <w:t xml:space="preserve"> </w:t>
      </w:r>
      <w:r w:rsidR="00C642CD" w:rsidRPr="00F024EF">
        <w:rPr>
          <w:rFonts w:cs="Arial"/>
          <w:sz w:val="20"/>
          <w:szCs w:val="20"/>
          <w:lang w:val="it-IT"/>
        </w:rPr>
        <w:t>le azioni in atto sull’appropriatezza e ulteriori azioni da avviare</w:t>
      </w:r>
    </w:p>
    <w:p w:rsidR="00C642CD" w:rsidRDefault="00DE378C" w:rsidP="002B41A1">
      <w:pPr>
        <w:numPr>
          <w:ilvl w:val="0"/>
          <w:numId w:val="5"/>
        </w:numPr>
        <w:autoSpaceDE w:val="0"/>
        <w:autoSpaceDN w:val="0"/>
        <w:adjustRightInd w:val="0"/>
        <w:jc w:val="both"/>
        <w:rPr>
          <w:rFonts w:cs="Arial"/>
          <w:sz w:val="20"/>
          <w:szCs w:val="20"/>
          <w:lang w:val="it-IT"/>
        </w:rPr>
      </w:pPr>
      <w:r>
        <w:rPr>
          <w:rFonts w:cs="Arial"/>
          <w:sz w:val="20"/>
          <w:szCs w:val="20"/>
          <w:lang w:val="it-IT"/>
        </w:rPr>
        <w:t xml:space="preserve"> </w:t>
      </w:r>
      <w:r w:rsidR="00C642CD" w:rsidRPr="00F024EF">
        <w:rPr>
          <w:rFonts w:cs="Arial"/>
          <w:sz w:val="20"/>
          <w:szCs w:val="20"/>
          <w:lang w:val="it-IT"/>
        </w:rPr>
        <w:t>la situazione agende per PDTA e follow up e relative criticità</w:t>
      </w:r>
    </w:p>
    <w:p w:rsidR="00DE378C" w:rsidRPr="00F024EF" w:rsidRDefault="00DE378C" w:rsidP="00DE378C">
      <w:pPr>
        <w:autoSpaceDE w:val="0"/>
        <w:autoSpaceDN w:val="0"/>
        <w:adjustRightInd w:val="0"/>
        <w:ind w:left="720"/>
        <w:jc w:val="both"/>
        <w:rPr>
          <w:rFonts w:cs="Arial"/>
          <w:sz w:val="20"/>
          <w:szCs w:val="20"/>
          <w:lang w:val="it-IT"/>
        </w:rPr>
      </w:pPr>
    </w:p>
    <w:p w:rsidR="00C642CD" w:rsidRPr="00F024EF" w:rsidRDefault="00C642CD" w:rsidP="00C642CD">
      <w:pPr>
        <w:autoSpaceDE w:val="0"/>
        <w:autoSpaceDN w:val="0"/>
        <w:adjustRightInd w:val="0"/>
        <w:jc w:val="both"/>
        <w:rPr>
          <w:rFonts w:cs="Arial"/>
          <w:sz w:val="20"/>
          <w:szCs w:val="20"/>
          <w:lang w:val="it-IT"/>
        </w:rPr>
      </w:pPr>
      <w:r w:rsidRPr="00F024EF">
        <w:rPr>
          <w:rFonts w:cs="Arial"/>
          <w:sz w:val="20"/>
          <w:szCs w:val="20"/>
          <w:lang w:val="it-IT"/>
        </w:rPr>
        <w:t>Per quanto riguarda l’obiettivo regionale “TEMPI ATTESA SPECIALISTICA AMBULATORIALE: ADEGUAMENTO DEL TEMPO MEDIO DI ATTESA ALLO STANDARD REGIONALE” sono state attivate ed intraprese le seguenti azioni:</w:t>
      </w:r>
    </w:p>
    <w:p w:rsidR="00C642CD" w:rsidRPr="00F024EF" w:rsidRDefault="00C642CD" w:rsidP="00C642CD">
      <w:pPr>
        <w:autoSpaceDE w:val="0"/>
        <w:autoSpaceDN w:val="0"/>
        <w:adjustRightInd w:val="0"/>
        <w:jc w:val="both"/>
        <w:rPr>
          <w:rFonts w:cs="Arial"/>
          <w:sz w:val="20"/>
          <w:szCs w:val="20"/>
          <w:lang w:val="it-IT"/>
        </w:rPr>
      </w:pPr>
      <w:r w:rsidRPr="00F024EF">
        <w:rPr>
          <w:rFonts w:cs="Arial"/>
          <w:sz w:val="20"/>
          <w:szCs w:val="20"/>
          <w:lang w:val="it-IT"/>
        </w:rPr>
        <w:t>1.</w:t>
      </w:r>
      <w:r w:rsidRPr="00F024EF">
        <w:rPr>
          <w:rFonts w:cs="Arial"/>
          <w:sz w:val="20"/>
          <w:szCs w:val="20"/>
          <w:lang w:val="it-IT"/>
        </w:rPr>
        <w:tab/>
        <w:t xml:space="preserve">monitoraggio tempi attesa: invio ai Responsabili con specialità fuori standard di comunicazione con invito ad adottare specifiche azioni correttive utili al rientro nei valori prescritti o quantomeno ad una riduzione dei tempi di attesa;  </w:t>
      </w:r>
    </w:p>
    <w:p w:rsidR="00C642CD" w:rsidRPr="00F024EF" w:rsidRDefault="00C642CD" w:rsidP="00C642CD">
      <w:pPr>
        <w:autoSpaceDE w:val="0"/>
        <w:autoSpaceDN w:val="0"/>
        <w:adjustRightInd w:val="0"/>
        <w:jc w:val="both"/>
        <w:rPr>
          <w:rFonts w:cs="Arial"/>
          <w:sz w:val="20"/>
          <w:szCs w:val="20"/>
          <w:lang w:val="it-IT"/>
        </w:rPr>
      </w:pPr>
      <w:r w:rsidRPr="00F024EF">
        <w:rPr>
          <w:rFonts w:cs="Arial"/>
          <w:sz w:val="20"/>
          <w:szCs w:val="20"/>
          <w:lang w:val="it-IT"/>
        </w:rPr>
        <w:t>2.</w:t>
      </w:r>
      <w:r w:rsidRPr="00F024EF">
        <w:rPr>
          <w:rFonts w:cs="Arial"/>
          <w:sz w:val="20"/>
          <w:szCs w:val="20"/>
          <w:lang w:val="it-IT"/>
        </w:rPr>
        <w:tab/>
        <w:t>sollecitazione degli Specialisti ospedalieri a aperture agende SPOT mensili in caso di disponibilità di più specialisti di branca (es. doppia sala endoscopia, neurologia, endocrinologia , radiologia, ecc.)</w:t>
      </w:r>
    </w:p>
    <w:p w:rsidR="00C642CD" w:rsidRPr="00F024EF" w:rsidRDefault="00C642CD" w:rsidP="00C642CD">
      <w:pPr>
        <w:autoSpaceDE w:val="0"/>
        <w:autoSpaceDN w:val="0"/>
        <w:adjustRightInd w:val="0"/>
        <w:jc w:val="both"/>
        <w:rPr>
          <w:rFonts w:cs="Arial"/>
          <w:sz w:val="20"/>
          <w:szCs w:val="20"/>
          <w:lang w:val="it-IT"/>
        </w:rPr>
      </w:pPr>
      <w:r w:rsidRPr="00F024EF">
        <w:rPr>
          <w:rFonts w:cs="Arial"/>
          <w:sz w:val="20"/>
          <w:szCs w:val="20"/>
          <w:lang w:val="it-IT"/>
        </w:rPr>
        <w:t>3.</w:t>
      </w:r>
      <w:r w:rsidRPr="00F024EF">
        <w:rPr>
          <w:rFonts w:cs="Arial"/>
          <w:sz w:val="20"/>
          <w:szCs w:val="20"/>
          <w:lang w:val="it-IT"/>
        </w:rPr>
        <w:tab/>
        <w:t xml:space="preserve">implementazione ulteriore reportistica di monitoraggio con indicatori analitici per mese sia sulle prestazioni erogate che per il giorno indice, per singolo erogatore e sede (dati di produzione residenti e non residenti) al fine di attuare ulteriori  possibili azioni correttive </w:t>
      </w:r>
    </w:p>
    <w:p w:rsidR="00C642CD" w:rsidRPr="00F024EF" w:rsidRDefault="00C642CD" w:rsidP="00C642CD">
      <w:pPr>
        <w:autoSpaceDE w:val="0"/>
        <w:autoSpaceDN w:val="0"/>
        <w:adjustRightInd w:val="0"/>
        <w:jc w:val="both"/>
        <w:rPr>
          <w:rFonts w:cs="Arial"/>
          <w:sz w:val="20"/>
          <w:szCs w:val="20"/>
          <w:lang w:val="it-IT"/>
        </w:rPr>
      </w:pPr>
      <w:r w:rsidRPr="00F024EF">
        <w:rPr>
          <w:rFonts w:cs="Arial"/>
          <w:sz w:val="20"/>
          <w:szCs w:val="20"/>
          <w:lang w:val="it-IT"/>
        </w:rPr>
        <w:t>4.</w:t>
      </w:r>
      <w:r w:rsidRPr="00F024EF">
        <w:rPr>
          <w:rFonts w:cs="Arial"/>
          <w:sz w:val="20"/>
          <w:szCs w:val="20"/>
          <w:lang w:val="it-IT"/>
        </w:rPr>
        <w:tab/>
        <w:t xml:space="preserve">monitoraggio, in collaborazione con i colleghi medici delle Direzioni Presidi Ospedalieri, Distretti e amministrativi del governo CUP, delle richieste di sospensioni attività ambulatoriali da programmare (ferie, convegni ecc.) attivando azioni correttive per contenere i tempi di attesa </w:t>
      </w:r>
    </w:p>
    <w:p w:rsidR="00C642CD" w:rsidRPr="00F024EF" w:rsidRDefault="00C642CD" w:rsidP="00C642CD">
      <w:pPr>
        <w:autoSpaceDE w:val="0"/>
        <w:autoSpaceDN w:val="0"/>
        <w:adjustRightInd w:val="0"/>
        <w:jc w:val="both"/>
        <w:rPr>
          <w:rFonts w:cs="Arial"/>
          <w:sz w:val="20"/>
          <w:szCs w:val="20"/>
          <w:lang w:val="it-IT"/>
        </w:rPr>
      </w:pPr>
      <w:r w:rsidRPr="00F024EF">
        <w:rPr>
          <w:rFonts w:cs="Arial"/>
          <w:sz w:val="20"/>
          <w:szCs w:val="20"/>
          <w:lang w:val="it-IT"/>
        </w:rPr>
        <w:t>5.</w:t>
      </w:r>
      <w:r w:rsidRPr="00F024EF">
        <w:rPr>
          <w:rFonts w:cs="Arial"/>
          <w:sz w:val="20"/>
          <w:szCs w:val="20"/>
          <w:lang w:val="it-IT"/>
        </w:rPr>
        <w:tab/>
        <w:t>applicazione Deliberazione Direzione Generale 724/2018 prestazioni aggiuntive. Si evidenzia che non tutti gli specialisti dipendenti con esclusività di rapporto interpellati hanno aderito al progetto. Nel 2019 sono state consumate n.114 ore di prima visita oculistica con produzione di n. 312 prestazioni aggiuntive; sono state consumate 12 ore di prima visita endocrinologica con produzione di n.36 prestazioni aggiuntive; sono state consumate 66 ore di colonscopia con produzione di n.81 prestazioni aggiuntive; sono state consumate 133,5 ore di radiologia SC Novi con produzione di n.246 prestazioni aggiuntive.</w:t>
      </w:r>
    </w:p>
    <w:p w:rsidR="00C642CD" w:rsidRPr="00F024EF" w:rsidRDefault="00C642CD" w:rsidP="00C642CD">
      <w:pPr>
        <w:autoSpaceDE w:val="0"/>
        <w:autoSpaceDN w:val="0"/>
        <w:adjustRightInd w:val="0"/>
        <w:jc w:val="both"/>
        <w:rPr>
          <w:rFonts w:cs="Arial"/>
          <w:sz w:val="20"/>
          <w:szCs w:val="20"/>
          <w:lang w:val="it-IT"/>
        </w:rPr>
      </w:pPr>
      <w:r w:rsidRPr="00F024EF">
        <w:rPr>
          <w:rFonts w:cs="Arial"/>
          <w:sz w:val="20"/>
          <w:szCs w:val="20"/>
          <w:lang w:val="it-IT"/>
        </w:rPr>
        <w:t>6.</w:t>
      </w:r>
      <w:r w:rsidRPr="00F024EF">
        <w:rPr>
          <w:rFonts w:cs="Arial"/>
          <w:sz w:val="20"/>
          <w:szCs w:val="20"/>
          <w:lang w:val="it-IT"/>
        </w:rPr>
        <w:tab/>
        <w:t xml:space="preserve">redazione con il gruppo progetto CUP di area omogenea Piemonte Sud –Est, del Regolamento per la prescrizione, prenotazione delle prestazioni specialistiche ambulatoriali, gestione agende, monitoraggio tempi di attesa </w:t>
      </w:r>
    </w:p>
    <w:p w:rsidR="00C642CD" w:rsidRPr="00F024EF" w:rsidRDefault="00C642CD" w:rsidP="00C642CD">
      <w:pPr>
        <w:autoSpaceDE w:val="0"/>
        <w:autoSpaceDN w:val="0"/>
        <w:adjustRightInd w:val="0"/>
        <w:jc w:val="both"/>
        <w:rPr>
          <w:rFonts w:cs="Arial"/>
          <w:sz w:val="20"/>
          <w:szCs w:val="20"/>
          <w:lang w:val="it-IT"/>
        </w:rPr>
      </w:pPr>
    </w:p>
    <w:p w:rsidR="00C642CD" w:rsidRPr="00F024EF" w:rsidRDefault="00C642CD" w:rsidP="00C642CD">
      <w:pPr>
        <w:autoSpaceDE w:val="0"/>
        <w:autoSpaceDN w:val="0"/>
        <w:adjustRightInd w:val="0"/>
        <w:jc w:val="both"/>
        <w:rPr>
          <w:rFonts w:cs="Arial"/>
          <w:sz w:val="20"/>
          <w:szCs w:val="20"/>
          <w:lang w:val="it-IT"/>
        </w:rPr>
      </w:pPr>
      <w:r w:rsidRPr="00F024EF">
        <w:rPr>
          <w:rFonts w:cs="Arial"/>
          <w:sz w:val="20"/>
          <w:szCs w:val="20"/>
          <w:lang w:val="it-IT"/>
        </w:rPr>
        <w:t>OBIETTIVI AL 31 DICEMBRE 2020</w:t>
      </w:r>
    </w:p>
    <w:p w:rsidR="00C642CD" w:rsidRPr="00F024EF" w:rsidRDefault="00C642CD" w:rsidP="00C642CD">
      <w:pPr>
        <w:autoSpaceDE w:val="0"/>
        <w:autoSpaceDN w:val="0"/>
        <w:adjustRightInd w:val="0"/>
        <w:jc w:val="both"/>
        <w:rPr>
          <w:rFonts w:cs="Arial"/>
          <w:sz w:val="20"/>
          <w:szCs w:val="20"/>
          <w:lang w:val="it-IT"/>
        </w:rPr>
      </w:pPr>
    </w:p>
    <w:p w:rsidR="00C642CD" w:rsidRPr="00F024EF" w:rsidRDefault="00C642CD" w:rsidP="00C642CD">
      <w:pPr>
        <w:autoSpaceDE w:val="0"/>
        <w:autoSpaceDN w:val="0"/>
        <w:adjustRightInd w:val="0"/>
        <w:jc w:val="both"/>
        <w:rPr>
          <w:rFonts w:cs="Arial"/>
          <w:sz w:val="20"/>
          <w:szCs w:val="20"/>
          <w:lang w:val="it-IT"/>
        </w:rPr>
      </w:pPr>
      <w:r w:rsidRPr="00F024EF">
        <w:rPr>
          <w:rFonts w:cs="Arial"/>
          <w:sz w:val="20"/>
          <w:szCs w:val="20"/>
          <w:lang w:val="it-IT"/>
        </w:rPr>
        <w:t>-</w:t>
      </w:r>
      <w:r w:rsidRPr="00F024EF">
        <w:rPr>
          <w:rFonts w:cs="Arial"/>
          <w:sz w:val="20"/>
          <w:szCs w:val="20"/>
          <w:lang w:val="it-IT"/>
        </w:rPr>
        <w:tab/>
        <w:t>Smaltimento delle prenotazioni di specialistica ambulatoriale oggetto di sospensione nel periodo di “lock-down” dell’attività erogativa con codici priorità D e P e dei casi di ricoveri in elezione anch’essi oggetto di differimento quale effetto della fase pandemica</w:t>
      </w:r>
    </w:p>
    <w:p w:rsidR="00C642CD" w:rsidRPr="00F024EF" w:rsidRDefault="00C642CD" w:rsidP="00C642CD">
      <w:pPr>
        <w:autoSpaceDE w:val="0"/>
        <w:autoSpaceDN w:val="0"/>
        <w:adjustRightInd w:val="0"/>
        <w:jc w:val="both"/>
        <w:rPr>
          <w:rFonts w:cs="Arial"/>
          <w:sz w:val="20"/>
          <w:szCs w:val="20"/>
          <w:lang w:val="it-IT"/>
        </w:rPr>
      </w:pPr>
      <w:r w:rsidRPr="00F024EF">
        <w:rPr>
          <w:rFonts w:cs="Arial"/>
          <w:sz w:val="20"/>
          <w:szCs w:val="20"/>
          <w:lang w:val="it-IT"/>
        </w:rPr>
        <w:t>-</w:t>
      </w:r>
      <w:r w:rsidRPr="00F024EF">
        <w:rPr>
          <w:rFonts w:cs="Arial"/>
          <w:sz w:val="20"/>
          <w:szCs w:val="20"/>
          <w:lang w:val="it-IT"/>
        </w:rPr>
        <w:tab/>
        <w:t>Contestuale riduzione dei tempi attesa e delle liste attesa per ricovero e specialistica ambulatoriale, in particolare sulle specialità sulle quali si riscontrano situazioni più sensibilmente fuori standard.</w:t>
      </w:r>
    </w:p>
    <w:p w:rsidR="00C642CD" w:rsidRPr="00F024EF" w:rsidRDefault="00C642CD" w:rsidP="00C642CD">
      <w:pPr>
        <w:autoSpaceDE w:val="0"/>
        <w:autoSpaceDN w:val="0"/>
        <w:adjustRightInd w:val="0"/>
        <w:jc w:val="both"/>
        <w:rPr>
          <w:rFonts w:cs="Arial"/>
          <w:sz w:val="20"/>
          <w:szCs w:val="20"/>
          <w:lang w:val="it-IT"/>
        </w:rPr>
      </w:pPr>
      <w:r w:rsidRPr="00F024EF">
        <w:rPr>
          <w:rFonts w:cs="Arial"/>
          <w:sz w:val="20"/>
          <w:szCs w:val="20"/>
          <w:lang w:val="it-IT"/>
        </w:rPr>
        <w:t>-</w:t>
      </w:r>
      <w:r w:rsidRPr="00F024EF">
        <w:rPr>
          <w:rFonts w:cs="Arial"/>
          <w:sz w:val="20"/>
          <w:szCs w:val="20"/>
          <w:lang w:val="it-IT"/>
        </w:rPr>
        <w:tab/>
        <w:t>Telemedicina/Televisita: sviluppo dell'attività svolta in telemedicina con incremento dell'offerta e riduzione conseguente delle liste d'attesa. Previsione di attivazione di postazioni di telemedicina in ogni sede di erogazione di prestazioni di visite e attività diagnostica compatibili a tale forma di erogazione in linea con gli indirizzi di cui alla DGR 3 luglio 2020, n. 6-1613.</w:t>
      </w:r>
    </w:p>
    <w:p w:rsidR="00C642CD" w:rsidRPr="00F024EF" w:rsidRDefault="00C642CD" w:rsidP="00C642CD">
      <w:pPr>
        <w:autoSpaceDE w:val="0"/>
        <w:autoSpaceDN w:val="0"/>
        <w:adjustRightInd w:val="0"/>
        <w:jc w:val="both"/>
        <w:rPr>
          <w:rFonts w:cs="Arial"/>
          <w:sz w:val="20"/>
          <w:szCs w:val="20"/>
          <w:lang w:val="it-IT"/>
        </w:rPr>
      </w:pPr>
      <w:r w:rsidRPr="00F024EF">
        <w:rPr>
          <w:rFonts w:cs="Arial"/>
          <w:sz w:val="20"/>
          <w:szCs w:val="20"/>
          <w:lang w:val="it-IT"/>
        </w:rPr>
        <w:t>-</w:t>
      </w:r>
      <w:r w:rsidRPr="00F024EF">
        <w:rPr>
          <w:rFonts w:cs="Arial"/>
          <w:sz w:val="20"/>
          <w:szCs w:val="20"/>
          <w:lang w:val="it-IT"/>
        </w:rPr>
        <w:tab/>
        <w:t xml:space="preserve">Refertazione a distanza attività diagnostica ECG a seguito del progetto di potenziamento territoriale dell’offerta di strumentazione a livello distrettuale / Case della Salute </w:t>
      </w:r>
    </w:p>
    <w:p w:rsidR="00C642CD" w:rsidRPr="00F024EF" w:rsidRDefault="00C642CD" w:rsidP="00C642CD">
      <w:pPr>
        <w:autoSpaceDE w:val="0"/>
        <w:autoSpaceDN w:val="0"/>
        <w:adjustRightInd w:val="0"/>
        <w:jc w:val="both"/>
        <w:rPr>
          <w:rFonts w:cs="Arial"/>
          <w:sz w:val="20"/>
          <w:szCs w:val="20"/>
          <w:lang w:val="it-IT"/>
        </w:rPr>
      </w:pPr>
      <w:r w:rsidRPr="00F024EF">
        <w:rPr>
          <w:rFonts w:cs="Arial"/>
          <w:sz w:val="20"/>
          <w:szCs w:val="20"/>
          <w:lang w:val="it-IT"/>
        </w:rPr>
        <w:t>-</w:t>
      </w:r>
      <w:r w:rsidRPr="00F024EF">
        <w:rPr>
          <w:rFonts w:cs="Arial"/>
          <w:sz w:val="20"/>
          <w:szCs w:val="20"/>
          <w:lang w:val="it-IT"/>
        </w:rPr>
        <w:tab/>
        <w:t>Progetti in aree specifiche (cardiologia, anestesia, oncologia, urologia, oculistica oncologia, neurologia, psichiatria, gastroenterologia) con collaborazione di medici specializzandi con previsione di forme incentivanti</w:t>
      </w:r>
    </w:p>
    <w:p w:rsidR="00C642CD" w:rsidRPr="00F024EF" w:rsidRDefault="00C642CD" w:rsidP="00C642CD">
      <w:pPr>
        <w:autoSpaceDE w:val="0"/>
        <w:autoSpaceDN w:val="0"/>
        <w:adjustRightInd w:val="0"/>
        <w:jc w:val="both"/>
        <w:rPr>
          <w:rFonts w:cs="Arial"/>
          <w:b/>
          <w:bCs/>
          <w:sz w:val="20"/>
          <w:szCs w:val="20"/>
          <w:lang w:val="it-IT"/>
        </w:rPr>
      </w:pPr>
    </w:p>
    <w:p w:rsidR="00C642CD" w:rsidRPr="00F024EF" w:rsidRDefault="00C642CD" w:rsidP="00C642CD">
      <w:pPr>
        <w:autoSpaceDE w:val="0"/>
        <w:autoSpaceDN w:val="0"/>
        <w:adjustRightInd w:val="0"/>
        <w:jc w:val="both"/>
        <w:rPr>
          <w:rFonts w:cs="Arial"/>
          <w:sz w:val="20"/>
          <w:szCs w:val="20"/>
          <w:lang w:val="it-IT"/>
        </w:rPr>
      </w:pPr>
      <w:r w:rsidRPr="00F024EF">
        <w:rPr>
          <w:rFonts w:cs="Arial"/>
          <w:sz w:val="20"/>
          <w:szCs w:val="20"/>
          <w:lang w:val="it-IT"/>
        </w:rPr>
        <w:t>Relativamente all’obiettivo si richiama deliberazione n. 651 del 10.10.18, ad oggetto:  “Gruppo di Lavoro  Operativo per il Governo dei Tempi di Attesa e individuazione Referenti per l’accesso alle prestazioni specialistiche ambulatoriali”  e si precisa che per l’anno 2019 lo stesso era stato specificatamente assegnato al Responsabile del Gruppo di Lavoro operativo per il Governo dei Tempi di Attesa e Referente per l’accesso alle prestazioni specialistiche ambulatoriali, Dr.ssa Daniela Balestrino.</w:t>
      </w:r>
    </w:p>
    <w:p w:rsidR="00C642CD" w:rsidRPr="00F024EF" w:rsidRDefault="00C642CD" w:rsidP="00C642CD">
      <w:pPr>
        <w:autoSpaceDE w:val="0"/>
        <w:autoSpaceDN w:val="0"/>
        <w:adjustRightInd w:val="0"/>
        <w:jc w:val="both"/>
        <w:rPr>
          <w:rFonts w:cs="Arial"/>
          <w:sz w:val="20"/>
          <w:szCs w:val="20"/>
          <w:lang w:val="it-IT"/>
        </w:rPr>
      </w:pPr>
      <w:r w:rsidRPr="00F024EF">
        <w:rPr>
          <w:rFonts w:cs="Arial"/>
          <w:sz w:val="20"/>
          <w:szCs w:val="20"/>
          <w:lang w:val="it-IT"/>
        </w:rPr>
        <w:t>La rilevazione effettuata e redatta nell’ottica della “Tutela” dei residenti ASL AL, identifica il tempo d’attesa medio per le prestazioni erogate agli assistiti da tutti gli erogatori, pubblici e privati del Piemonte e segnala lo scostamento rispetto allo standard di alcune prestazioni.</w:t>
      </w:r>
    </w:p>
    <w:p w:rsidR="00C642CD" w:rsidRPr="00F024EF" w:rsidRDefault="00C642CD" w:rsidP="00C642CD">
      <w:pPr>
        <w:autoSpaceDE w:val="0"/>
        <w:autoSpaceDN w:val="0"/>
        <w:adjustRightInd w:val="0"/>
        <w:jc w:val="both"/>
        <w:rPr>
          <w:rFonts w:cs="Arial"/>
          <w:sz w:val="20"/>
          <w:szCs w:val="20"/>
          <w:lang w:val="it-IT"/>
        </w:rPr>
      </w:pPr>
      <w:r w:rsidRPr="00F024EF">
        <w:rPr>
          <w:rFonts w:cs="Arial"/>
          <w:sz w:val="20"/>
          <w:szCs w:val="20"/>
          <w:lang w:val="it-IT"/>
        </w:rPr>
        <w:lastRenderedPageBreak/>
        <w:t>Per l’anno 2020 è stata riproposta la stessa struttura di analisi e verifica dell’obiettivo dell’anno 2019 e sono state riprogrammate le azioni come attivate ed intraprese negli anni precedenti e cosi sintetizzate:</w:t>
      </w:r>
    </w:p>
    <w:p w:rsidR="00C642CD" w:rsidRPr="00F024EF" w:rsidRDefault="00C642CD" w:rsidP="00C642CD">
      <w:pPr>
        <w:autoSpaceDE w:val="0"/>
        <w:autoSpaceDN w:val="0"/>
        <w:adjustRightInd w:val="0"/>
        <w:jc w:val="both"/>
        <w:rPr>
          <w:rFonts w:cs="Arial"/>
          <w:sz w:val="20"/>
          <w:szCs w:val="20"/>
          <w:lang w:val="it-IT"/>
        </w:rPr>
      </w:pPr>
      <w:r w:rsidRPr="00F024EF">
        <w:rPr>
          <w:rFonts w:cs="Arial"/>
          <w:sz w:val="20"/>
          <w:szCs w:val="20"/>
          <w:lang w:val="it-IT"/>
        </w:rPr>
        <w:t>-</w:t>
      </w:r>
      <w:r w:rsidRPr="00F024EF">
        <w:rPr>
          <w:rFonts w:cs="Arial"/>
          <w:sz w:val="20"/>
          <w:szCs w:val="20"/>
          <w:lang w:val="it-IT"/>
        </w:rPr>
        <w:tab/>
        <w:t xml:space="preserve">monitoraggio con invio ai Responsabili specialità fuori standard con invito ad adottare specifiche azioni correttive utili al rientro nei valori prescritti o quantomeno ad una riduzione dei tempi di attesa;  </w:t>
      </w:r>
    </w:p>
    <w:p w:rsidR="00C642CD" w:rsidRPr="00F024EF" w:rsidRDefault="00C642CD" w:rsidP="00C642CD">
      <w:pPr>
        <w:autoSpaceDE w:val="0"/>
        <w:autoSpaceDN w:val="0"/>
        <w:adjustRightInd w:val="0"/>
        <w:jc w:val="both"/>
        <w:rPr>
          <w:rFonts w:cs="Arial"/>
          <w:sz w:val="20"/>
          <w:szCs w:val="20"/>
          <w:lang w:val="it-IT"/>
        </w:rPr>
      </w:pPr>
      <w:r w:rsidRPr="00F024EF">
        <w:rPr>
          <w:rFonts w:cs="Arial"/>
          <w:sz w:val="20"/>
          <w:szCs w:val="20"/>
          <w:lang w:val="it-IT"/>
        </w:rPr>
        <w:t>-</w:t>
      </w:r>
      <w:r w:rsidRPr="00F024EF">
        <w:rPr>
          <w:rFonts w:cs="Arial"/>
          <w:sz w:val="20"/>
          <w:szCs w:val="20"/>
          <w:lang w:val="it-IT"/>
        </w:rPr>
        <w:tab/>
        <w:t>definizione ed implementazione ulteriore reportistica di monitoraggio con indicatori analitici per mese sia sulle prestazioni erogate che per il giorno indice, per singolo erogatore e sede, a cura della DSPO;</w:t>
      </w:r>
    </w:p>
    <w:p w:rsidR="00C642CD" w:rsidRPr="00F024EF" w:rsidRDefault="00C642CD" w:rsidP="00C642CD">
      <w:pPr>
        <w:autoSpaceDE w:val="0"/>
        <w:autoSpaceDN w:val="0"/>
        <w:adjustRightInd w:val="0"/>
        <w:jc w:val="both"/>
        <w:rPr>
          <w:rFonts w:cs="Arial"/>
          <w:sz w:val="20"/>
          <w:szCs w:val="20"/>
          <w:lang w:val="it-IT"/>
        </w:rPr>
      </w:pPr>
      <w:r w:rsidRPr="00F024EF">
        <w:rPr>
          <w:rFonts w:cs="Arial"/>
          <w:sz w:val="20"/>
          <w:szCs w:val="20"/>
          <w:lang w:val="it-IT"/>
        </w:rPr>
        <w:t>-</w:t>
      </w:r>
      <w:r w:rsidRPr="00F024EF">
        <w:rPr>
          <w:rFonts w:cs="Arial"/>
          <w:sz w:val="20"/>
          <w:szCs w:val="20"/>
          <w:lang w:val="it-IT"/>
        </w:rPr>
        <w:tab/>
        <w:t>relazioni periodiche, cadenzate, circa l’andamento delle prestazioni monitorate alla Direzione Aziendale ed alla SC Programmazione Controllo Sistema Informativo;</w:t>
      </w:r>
    </w:p>
    <w:p w:rsidR="00C642CD" w:rsidRPr="00F024EF" w:rsidRDefault="00C642CD" w:rsidP="00C642CD">
      <w:pPr>
        <w:autoSpaceDE w:val="0"/>
        <w:autoSpaceDN w:val="0"/>
        <w:adjustRightInd w:val="0"/>
        <w:jc w:val="both"/>
        <w:rPr>
          <w:rFonts w:cs="Arial"/>
          <w:sz w:val="20"/>
          <w:szCs w:val="20"/>
          <w:lang w:val="it-IT"/>
        </w:rPr>
      </w:pPr>
      <w:r w:rsidRPr="00F024EF">
        <w:rPr>
          <w:rFonts w:cs="Arial"/>
          <w:sz w:val="20"/>
          <w:szCs w:val="20"/>
          <w:lang w:val="it-IT"/>
        </w:rPr>
        <w:t>-</w:t>
      </w:r>
      <w:r w:rsidRPr="00F024EF">
        <w:rPr>
          <w:rFonts w:cs="Arial"/>
          <w:sz w:val="20"/>
          <w:szCs w:val="20"/>
          <w:lang w:val="it-IT"/>
        </w:rPr>
        <w:tab/>
        <w:t>indicazioni e scelte organizzative con riunioni e circolari ai Responsabili delle UU.OO. e branche specialistiche coinvolte, nonché riunioni periodiche di Coordinamento DSPO (verbali agli atti DSPO) con analisi generale sui tempi di attesa oltre ad incontri successivi mirati con i Responsabili delle specialità ambulatoriali che presentavano tempi di attesa critici;</w:t>
      </w:r>
    </w:p>
    <w:p w:rsidR="00C642CD" w:rsidRPr="00F024EF" w:rsidRDefault="00C642CD" w:rsidP="00C642CD">
      <w:pPr>
        <w:autoSpaceDE w:val="0"/>
        <w:autoSpaceDN w:val="0"/>
        <w:adjustRightInd w:val="0"/>
        <w:jc w:val="both"/>
        <w:rPr>
          <w:rFonts w:cs="Arial"/>
          <w:sz w:val="20"/>
          <w:szCs w:val="20"/>
          <w:lang w:val="it-IT"/>
        </w:rPr>
      </w:pPr>
      <w:r w:rsidRPr="00F024EF">
        <w:rPr>
          <w:rFonts w:cs="Arial"/>
          <w:sz w:val="20"/>
          <w:szCs w:val="20"/>
          <w:lang w:val="it-IT"/>
        </w:rPr>
        <w:t>-</w:t>
      </w:r>
      <w:r w:rsidRPr="00F024EF">
        <w:rPr>
          <w:rFonts w:cs="Arial"/>
          <w:sz w:val="20"/>
          <w:szCs w:val="20"/>
          <w:lang w:val="it-IT"/>
        </w:rPr>
        <w:tab/>
        <w:t>coinvolgimento e trasmissione risultanze di detti incontri e riunioni, unitamente alla documentazione sopracitata, ai Responsabili SC – SS ASL AL, raccomandando loro una attenta valutazione delle proprie agende, nonché uno scrupoloso monitoraggio della propria situazione ambulatoriale al fine di proseguire con assoluto impegno sulle azioni correttive necessarie, considerando anche che per talune strutture nel frattempo sono stati implementati gli organici e modificati gli aspetti organizzativi con conseguente necessario recupero di produttività nelle riorganizzazioni richieste;</w:t>
      </w:r>
    </w:p>
    <w:p w:rsidR="00C642CD" w:rsidRPr="00F024EF" w:rsidRDefault="00C642CD" w:rsidP="00C642CD">
      <w:pPr>
        <w:autoSpaceDE w:val="0"/>
        <w:autoSpaceDN w:val="0"/>
        <w:adjustRightInd w:val="0"/>
        <w:jc w:val="both"/>
        <w:rPr>
          <w:rFonts w:cs="Arial"/>
          <w:sz w:val="20"/>
          <w:szCs w:val="20"/>
          <w:lang w:val="it-IT"/>
        </w:rPr>
      </w:pPr>
      <w:r w:rsidRPr="00F024EF">
        <w:rPr>
          <w:rFonts w:cs="Arial"/>
          <w:sz w:val="20"/>
          <w:szCs w:val="20"/>
          <w:lang w:val="it-IT"/>
        </w:rPr>
        <w:t>-</w:t>
      </w:r>
      <w:r w:rsidRPr="00F024EF">
        <w:rPr>
          <w:rFonts w:cs="Arial"/>
          <w:sz w:val="20"/>
          <w:szCs w:val="20"/>
          <w:lang w:val="it-IT"/>
        </w:rPr>
        <w:tab/>
        <w:t>Incontri presso ciascun Presidio effettuati di concerto con la SSA Governo Clinico-Qualità-Accreditamento e SC Programmazione Controllo Servizio Informativo, effettuati al fine di illustrare e monitorare l’obiettivo e fornire le opportune indicazioni per il suo perseguimento.</w:t>
      </w:r>
    </w:p>
    <w:p w:rsidR="00C642CD" w:rsidRPr="00F024EF" w:rsidRDefault="00C642CD" w:rsidP="00C642CD">
      <w:pPr>
        <w:autoSpaceDE w:val="0"/>
        <w:autoSpaceDN w:val="0"/>
        <w:adjustRightInd w:val="0"/>
        <w:jc w:val="both"/>
        <w:rPr>
          <w:rFonts w:cs="Arial"/>
          <w:sz w:val="20"/>
          <w:szCs w:val="20"/>
          <w:lang w:val="it-IT"/>
        </w:rPr>
      </w:pPr>
    </w:p>
    <w:p w:rsidR="00C642CD" w:rsidRPr="00F024EF" w:rsidRDefault="00C642CD" w:rsidP="00C642CD">
      <w:pPr>
        <w:autoSpaceDE w:val="0"/>
        <w:autoSpaceDN w:val="0"/>
        <w:adjustRightInd w:val="0"/>
        <w:jc w:val="both"/>
        <w:rPr>
          <w:rFonts w:cs="Arial"/>
          <w:sz w:val="20"/>
          <w:szCs w:val="20"/>
          <w:lang w:val="it-IT"/>
        </w:rPr>
      </w:pPr>
      <w:r w:rsidRPr="00F024EF">
        <w:rPr>
          <w:rFonts w:cs="Arial"/>
          <w:sz w:val="20"/>
          <w:szCs w:val="20"/>
          <w:lang w:val="it-IT"/>
        </w:rPr>
        <w:t>L’esercizio 2020 è stato tuttavia caratterizzato da situazione emergenziale Covid-19 con indicazioni di sospensione dell’erogazione delle prestazioni ambulatoriali (visite e prestazioni diagnostiche) di classe D e P garantendo unicamente quelle di classe U e B (nota prot. 11029 RP del 04.03.20).</w:t>
      </w:r>
    </w:p>
    <w:p w:rsidR="00C642CD" w:rsidRPr="00F024EF" w:rsidRDefault="00C642CD" w:rsidP="00C642CD">
      <w:pPr>
        <w:autoSpaceDE w:val="0"/>
        <w:autoSpaceDN w:val="0"/>
        <w:adjustRightInd w:val="0"/>
        <w:jc w:val="both"/>
        <w:rPr>
          <w:rFonts w:cs="Arial"/>
          <w:sz w:val="20"/>
          <w:szCs w:val="20"/>
          <w:lang w:val="it-IT"/>
        </w:rPr>
      </w:pPr>
    </w:p>
    <w:p w:rsidR="00C642CD" w:rsidRPr="00F024EF" w:rsidRDefault="00C642CD" w:rsidP="00C642CD">
      <w:pPr>
        <w:autoSpaceDE w:val="0"/>
        <w:autoSpaceDN w:val="0"/>
        <w:adjustRightInd w:val="0"/>
        <w:jc w:val="both"/>
        <w:rPr>
          <w:rFonts w:cs="Arial"/>
          <w:sz w:val="20"/>
          <w:szCs w:val="20"/>
          <w:lang w:val="it-IT"/>
        </w:rPr>
      </w:pPr>
      <w:r w:rsidRPr="00F024EF">
        <w:rPr>
          <w:rFonts w:cs="Arial"/>
          <w:sz w:val="20"/>
          <w:szCs w:val="20"/>
          <w:lang w:val="it-IT"/>
        </w:rPr>
        <w:t>La situazione 2020 non è pertanto confrontabile con quella dell’anno precedente, in quanto i valori espressi nei report specialistica ambulatoriale relativi all’anno in corso non sono paragonabili con quelli di pari periodo dell'anno precedente, considerata l'interruzione dell'attività programmata nel periodo di emergenza Covid (mesi di marzo-aprile-maggio e ottobre-novembre-dicembre 2020), con conseguente riduzione dell’attività programmata.</w:t>
      </w:r>
    </w:p>
    <w:p w:rsidR="00C642CD" w:rsidRPr="00F024EF" w:rsidRDefault="00C642CD" w:rsidP="00C642CD">
      <w:pPr>
        <w:autoSpaceDE w:val="0"/>
        <w:autoSpaceDN w:val="0"/>
        <w:adjustRightInd w:val="0"/>
        <w:jc w:val="both"/>
        <w:rPr>
          <w:rFonts w:cs="Arial"/>
          <w:sz w:val="20"/>
          <w:szCs w:val="20"/>
          <w:lang w:val="it-IT"/>
        </w:rPr>
      </w:pPr>
    </w:p>
    <w:p w:rsidR="00C642CD" w:rsidRPr="00F024EF" w:rsidRDefault="00C642CD" w:rsidP="00C642CD">
      <w:pPr>
        <w:ind w:left="720"/>
        <w:rPr>
          <w:rFonts w:cs="Arial"/>
          <w:b/>
          <w:sz w:val="32"/>
          <w:szCs w:val="32"/>
          <w:u w:val="single"/>
          <w:lang w:val="it-IT"/>
        </w:rPr>
      </w:pPr>
    </w:p>
    <w:p w:rsidR="00C642CD" w:rsidRPr="00F024EF" w:rsidRDefault="00C642CD" w:rsidP="00C642CD">
      <w:pPr>
        <w:ind w:left="720"/>
        <w:rPr>
          <w:rFonts w:cs="Arial"/>
          <w:b/>
          <w:sz w:val="32"/>
          <w:szCs w:val="32"/>
          <w:u w:val="single"/>
          <w:lang w:val="it-IT"/>
        </w:rPr>
        <w:sectPr w:rsidR="00C642CD" w:rsidRPr="00F024EF" w:rsidSect="006C5F7F">
          <w:pgSz w:w="11906" w:h="16838"/>
          <w:pgMar w:top="1418" w:right="1077" w:bottom="1134" w:left="1247" w:header="709" w:footer="84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642CD" w:rsidRPr="0089313B" w:rsidRDefault="00C642CD" w:rsidP="00C642CD">
      <w:pPr>
        <w:ind w:left="720"/>
        <w:rPr>
          <w:rFonts w:cs="Arial"/>
          <w:b/>
          <w:u w:val="single"/>
          <w:lang w:val="it-IT"/>
        </w:rPr>
      </w:pPr>
    </w:p>
    <w:p w:rsidR="00C642CD" w:rsidRPr="00F024EF" w:rsidRDefault="00491CE3" w:rsidP="00491CE3">
      <w:pPr>
        <w:ind w:left="360"/>
        <w:jc w:val="center"/>
        <w:rPr>
          <w:rFonts w:cs="Arial"/>
          <w:b/>
          <w:sz w:val="24"/>
          <w:szCs w:val="24"/>
          <w:u w:val="single"/>
          <w:lang w:val="it-IT"/>
        </w:rPr>
      </w:pPr>
      <w:r w:rsidRPr="00F024EF">
        <w:rPr>
          <w:rFonts w:cs="Arial"/>
          <w:b/>
          <w:sz w:val="24"/>
          <w:szCs w:val="24"/>
          <w:u w:val="single"/>
          <w:lang w:val="it-IT"/>
        </w:rPr>
        <w:t>3.</w:t>
      </w:r>
      <w:r w:rsidR="00C642CD" w:rsidRPr="00F024EF">
        <w:rPr>
          <w:rFonts w:cs="Arial"/>
          <w:b/>
          <w:sz w:val="24"/>
          <w:szCs w:val="24"/>
          <w:u w:val="single"/>
          <w:lang w:val="it-IT"/>
        </w:rPr>
        <w:t>Area Prevenzione</w:t>
      </w:r>
    </w:p>
    <w:p w:rsidR="00C642CD" w:rsidRPr="00F024EF" w:rsidRDefault="00C642CD" w:rsidP="00C642CD">
      <w:pPr>
        <w:autoSpaceDE w:val="0"/>
        <w:autoSpaceDN w:val="0"/>
        <w:adjustRightInd w:val="0"/>
        <w:jc w:val="both"/>
        <w:rPr>
          <w:rFonts w:cs="Arial"/>
          <w:b/>
          <w:sz w:val="20"/>
          <w:szCs w:val="20"/>
          <w:lang w:val="it-IT"/>
        </w:rPr>
      </w:pPr>
    </w:p>
    <w:p w:rsidR="00C642CD" w:rsidRPr="00FF3E86" w:rsidRDefault="00C642CD" w:rsidP="00C642CD">
      <w:pPr>
        <w:autoSpaceDE w:val="0"/>
        <w:autoSpaceDN w:val="0"/>
        <w:adjustRightInd w:val="0"/>
        <w:jc w:val="both"/>
        <w:rPr>
          <w:rFonts w:cs="Arial"/>
          <w:b/>
          <w:sz w:val="24"/>
          <w:szCs w:val="24"/>
          <w:lang w:val="it-IT"/>
        </w:rPr>
      </w:pPr>
      <w:r w:rsidRPr="00FF3E86">
        <w:rPr>
          <w:rFonts w:cs="Arial"/>
          <w:b/>
          <w:sz w:val="24"/>
          <w:szCs w:val="24"/>
          <w:lang w:val="it-IT"/>
        </w:rPr>
        <w:t>OBIETTIVO 3.1</w:t>
      </w:r>
    </w:p>
    <w:p w:rsidR="00C642CD" w:rsidRPr="00F024EF" w:rsidRDefault="00C642CD" w:rsidP="00C642CD">
      <w:pPr>
        <w:autoSpaceDE w:val="0"/>
        <w:autoSpaceDN w:val="0"/>
        <w:adjustRightInd w:val="0"/>
        <w:jc w:val="both"/>
        <w:rPr>
          <w:rFonts w:cs="Arial"/>
          <w:b/>
          <w:sz w:val="20"/>
          <w:szCs w:val="20"/>
          <w:lang w:val="it-IT"/>
        </w:rPr>
      </w:pPr>
    </w:p>
    <w:p w:rsidR="00C642CD" w:rsidRPr="00FF3E86" w:rsidRDefault="00C642CD" w:rsidP="00C642CD">
      <w:pPr>
        <w:autoSpaceDE w:val="0"/>
        <w:autoSpaceDN w:val="0"/>
        <w:adjustRightInd w:val="0"/>
        <w:jc w:val="center"/>
        <w:rPr>
          <w:rFonts w:cs="Arial"/>
          <w:b/>
          <w:caps/>
          <w:sz w:val="24"/>
          <w:szCs w:val="24"/>
          <w:lang w:val="it-IT"/>
        </w:rPr>
      </w:pPr>
      <w:r w:rsidRPr="00FF3E86">
        <w:rPr>
          <w:rFonts w:cs="Arial"/>
          <w:b/>
          <w:caps/>
          <w:sz w:val="24"/>
          <w:szCs w:val="24"/>
          <w:lang w:val="it-IT"/>
        </w:rPr>
        <w:t>SVILUPPARE IL PIANO PANDEMICO REGIONALE A LIVELLO AZIENDALE</w:t>
      </w:r>
    </w:p>
    <w:p w:rsidR="00C642CD" w:rsidRPr="00F024EF" w:rsidRDefault="00C642CD" w:rsidP="00C642CD">
      <w:pPr>
        <w:autoSpaceDE w:val="0"/>
        <w:autoSpaceDN w:val="0"/>
        <w:adjustRightInd w:val="0"/>
        <w:jc w:val="both"/>
        <w:rPr>
          <w:rFonts w:cs="Arial"/>
          <w:b/>
          <w:caps/>
          <w:sz w:val="20"/>
          <w:szCs w:val="20"/>
          <w:lang w:val="it-IT"/>
        </w:rPr>
      </w:pPr>
    </w:p>
    <w:p w:rsidR="00C642CD" w:rsidRPr="00F024EF" w:rsidRDefault="00C642CD" w:rsidP="00C642CD">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F024EF">
        <w:rPr>
          <w:rFonts w:cs="Arial"/>
          <w:i/>
          <w:sz w:val="20"/>
          <w:szCs w:val="20"/>
          <w:lang w:val="it-IT"/>
        </w:rPr>
        <w:t>La Regione Piemonte ha approvato l’aggiornamento del Piano Pandemico operativo Covid19 territoriale e ospedaliero: i suoi punti cardine sono la revisione delle azioni chiave per le organizzazioni sanitarie regionali e locali e per tutti gli altri attori coinvolti, l’individuazione delle misure da adottare per ogni fase, la definizione delle procedure di riferimento.</w:t>
      </w:r>
    </w:p>
    <w:p w:rsidR="00C642CD" w:rsidRPr="00F024EF" w:rsidRDefault="00C642CD" w:rsidP="00C642CD">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F024EF">
        <w:rPr>
          <w:rFonts w:cs="Arial"/>
          <w:i/>
          <w:sz w:val="20"/>
          <w:szCs w:val="20"/>
          <w:lang w:val="it-IT"/>
        </w:rPr>
        <w:t>Il Piano ha come principio ispiratore il fatto che l’emergenza Covid19 richiede risposte coordinate e sistemiche, durante le quali il momento di pianificazione deve essere condiviso dai responsabili delle decisioni e il momento dell’azione deve essere conosciuto prima che l’evento si verifichi.</w:t>
      </w:r>
    </w:p>
    <w:p w:rsidR="00C642CD" w:rsidRPr="00F024EF" w:rsidRDefault="00C642CD" w:rsidP="00C642CD">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F024EF">
        <w:rPr>
          <w:rFonts w:cs="Arial"/>
          <w:i/>
          <w:sz w:val="20"/>
          <w:szCs w:val="20"/>
          <w:lang w:val="it-IT"/>
        </w:rPr>
        <w:t xml:space="preserve">Il documento è immediatamente operativo, si applicherà fino al superamento delle problematiche correlate all’infezione e potrà essere modificato in base alla situazione epidemiologica. </w:t>
      </w:r>
    </w:p>
    <w:p w:rsidR="00C642CD" w:rsidRPr="00F024EF" w:rsidRDefault="00C642CD" w:rsidP="00C642CD">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F024EF">
        <w:rPr>
          <w:rFonts w:cs="Arial"/>
          <w:i/>
          <w:sz w:val="20"/>
          <w:szCs w:val="20"/>
          <w:lang w:val="it-IT"/>
        </w:rPr>
        <w:t>Il documento, che aggiorna i precedenti piani, richiede l’implementazione operativa delle ulteriori azioni per la gestione della emergenza Covid19 da parte delle Aziende Sanitarie.</w:t>
      </w:r>
    </w:p>
    <w:p w:rsidR="00C642CD" w:rsidRPr="00F024EF" w:rsidRDefault="00C642CD" w:rsidP="00C642CD">
      <w:pPr>
        <w:autoSpaceDE w:val="0"/>
        <w:autoSpaceDN w:val="0"/>
        <w:adjustRightInd w:val="0"/>
        <w:jc w:val="both"/>
        <w:rPr>
          <w:sz w:val="20"/>
          <w:szCs w:val="20"/>
          <w:lang w:val="it-IT"/>
        </w:rPr>
      </w:pPr>
    </w:p>
    <w:p w:rsidR="00E50194" w:rsidRPr="00062F9F" w:rsidRDefault="00E50194" w:rsidP="00542752">
      <w:pPr>
        <w:ind w:left="720"/>
        <w:jc w:val="center"/>
        <w:rPr>
          <w:rFonts w:cs="Arial"/>
          <w:iCs/>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672"/>
        <w:gridCol w:w="5805"/>
      </w:tblGrid>
      <w:tr w:rsidR="00651281" w:rsidRPr="00E50194" w:rsidTr="00651281">
        <w:tc>
          <w:tcPr>
            <w:tcW w:w="3210" w:type="dxa"/>
            <w:shd w:val="clear" w:color="auto" w:fill="auto"/>
          </w:tcPr>
          <w:p w:rsidR="00E50194" w:rsidRPr="00E50194" w:rsidRDefault="00E50194" w:rsidP="00651281">
            <w:pPr>
              <w:jc w:val="center"/>
              <w:rPr>
                <w:rFonts w:eastAsia="Calibri"/>
                <w:b/>
                <w:bCs/>
                <w:lang w:val="it-IT"/>
              </w:rPr>
            </w:pPr>
            <w:r w:rsidRPr="00E50194">
              <w:rPr>
                <w:rFonts w:eastAsia="Calibri"/>
                <w:b/>
                <w:bCs/>
                <w:lang w:val="it-IT"/>
              </w:rPr>
              <w:t>Obiettivo specifico/Indicatore</w:t>
            </w:r>
          </w:p>
        </w:tc>
        <w:tc>
          <w:tcPr>
            <w:tcW w:w="613" w:type="dxa"/>
            <w:shd w:val="clear" w:color="auto" w:fill="auto"/>
          </w:tcPr>
          <w:p w:rsidR="00E50194" w:rsidRPr="00E50194" w:rsidRDefault="00E50194" w:rsidP="00651281">
            <w:pPr>
              <w:jc w:val="center"/>
              <w:rPr>
                <w:rFonts w:eastAsia="Calibri"/>
                <w:b/>
                <w:bCs/>
                <w:lang w:val="it-IT"/>
              </w:rPr>
            </w:pPr>
            <w:r w:rsidRPr="00E50194">
              <w:rPr>
                <w:rFonts w:eastAsia="Calibri"/>
                <w:b/>
                <w:bCs/>
                <w:lang w:val="it-IT"/>
              </w:rPr>
              <w:t>%</w:t>
            </w:r>
          </w:p>
        </w:tc>
        <w:tc>
          <w:tcPr>
            <w:tcW w:w="5805" w:type="dxa"/>
            <w:shd w:val="clear" w:color="auto" w:fill="auto"/>
          </w:tcPr>
          <w:p w:rsidR="00E50194" w:rsidRPr="00E50194" w:rsidRDefault="00E50194" w:rsidP="00651281">
            <w:pPr>
              <w:jc w:val="center"/>
              <w:rPr>
                <w:rFonts w:eastAsia="Calibri"/>
                <w:b/>
                <w:bCs/>
                <w:lang w:val="it-IT"/>
              </w:rPr>
            </w:pPr>
            <w:r w:rsidRPr="00E50194">
              <w:rPr>
                <w:rFonts w:eastAsia="Calibri"/>
                <w:b/>
                <w:bCs/>
                <w:lang w:val="it-IT"/>
              </w:rPr>
              <w:t>Consuntivo 2020</w:t>
            </w:r>
          </w:p>
        </w:tc>
      </w:tr>
      <w:tr w:rsidR="00651281" w:rsidRPr="003711A7" w:rsidTr="00651281">
        <w:tc>
          <w:tcPr>
            <w:tcW w:w="3210" w:type="dxa"/>
            <w:shd w:val="clear" w:color="auto" w:fill="auto"/>
          </w:tcPr>
          <w:p w:rsidR="00E50194" w:rsidRPr="00E50194" w:rsidRDefault="00E50194" w:rsidP="00E50194">
            <w:pPr>
              <w:rPr>
                <w:rFonts w:eastAsia="Calibri"/>
                <w:sz w:val="20"/>
                <w:szCs w:val="20"/>
                <w:lang w:val="it-IT"/>
              </w:rPr>
            </w:pPr>
            <w:r w:rsidRPr="00E50194">
              <w:rPr>
                <w:rFonts w:eastAsia="Calibri"/>
                <w:sz w:val="20"/>
                <w:szCs w:val="20"/>
                <w:lang w:val="it-IT"/>
              </w:rPr>
              <w:t>1.Presenza di atto di costituzione Unità di Gestione COVID-19 a livello aziendale</w:t>
            </w:r>
          </w:p>
        </w:tc>
        <w:tc>
          <w:tcPr>
            <w:tcW w:w="613" w:type="dxa"/>
            <w:shd w:val="clear" w:color="auto" w:fill="auto"/>
          </w:tcPr>
          <w:p w:rsidR="00E50194" w:rsidRPr="00E50194" w:rsidRDefault="00E50194" w:rsidP="00651281">
            <w:pPr>
              <w:spacing w:before="240"/>
              <w:jc w:val="center"/>
              <w:rPr>
                <w:rFonts w:eastAsia="Calibri"/>
                <w:sz w:val="20"/>
                <w:szCs w:val="20"/>
                <w:lang w:val="it-IT"/>
              </w:rPr>
            </w:pPr>
            <w:r w:rsidRPr="00E50194">
              <w:rPr>
                <w:rFonts w:eastAsia="Calibri"/>
                <w:sz w:val="20"/>
                <w:szCs w:val="20"/>
                <w:lang w:val="it-IT"/>
              </w:rPr>
              <w:t>10,00</w:t>
            </w:r>
          </w:p>
        </w:tc>
        <w:tc>
          <w:tcPr>
            <w:tcW w:w="5805" w:type="dxa"/>
            <w:shd w:val="clear" w:color="auto" w:fill="auto"/>
          </w:tcPr>
          <w:p w:rsidR="00E50194" w:rsidRPr="00E50194" w:rsidRDefault="00E50194" w:rsidP="00E50194">
            <w:pPr>
              <w:rPr>
                <w:rFonts w:eastAsia="Calibri"/>
                <w:sz w:val="20"/>
                <w:szCs w:val="20"/>
                <w:lang w:val="it-IT"/>
              </w:rPr>
            </w:pPr>
            <w:r w:rsidRPr="00E50194">
              <w:rPr>
                <w:rFonts w:eastAsia="Calibri"/>
                <w:sz w:val="20"/>
                <w:szCs w:val="20"/>
                <w:lang w:val="it-IT"/>
              </w:rPr>
              <w:t>La Unità di Gestione COVID-19 a livello aziendale è stata denominata “Funzione ASL AL di controllo epidemiologico” ed è stata costituita con Deliberazione n.434 del 24.06.2020 con successiva trasmissione in Regione.</w:t>
            </w:r>
          </w:p>
        </w:tc>
      </w:tr>
      <w:tr w:rsidR="00651281" w:rsidRPr="003711A7" w:rsidTr="00651281">
        <w:tc>
          <w:tcPr>
            <w:tcW w:w="3210" w:type="dxa"/>
            <w:shd w:val="clear" w:color="auto" w:fill="auto"/>
          </w:tcPr>
          <w:p w:rsidR="00E50194" w:rsidRPr="00E50194" w:rsidRDefault="00E50194" w:rsidP="00E50194">
            <w:pPr>
              <w:rPr>
                <w:rFonts w:eastAsia="Calibri"/>
                <w:sz w:val="20"/>
                <w:szCs w:val="20"/>
                <w:lang w:val="it-IT"/>
              </w:rPr>
            </w:pPr>
            <w:r w:rsidRPr="00E50194">
              <w:rPr>
                <w:rFonts w:eastAsia="Calibri"/>
                <w:sz w:val="20"/>
                <w:szCs w:val="20"/>
                <w:lang w:val="it-IT"/>
              </w:rPr>
              <w:t>2. Trasmissione del piano pandemico aziendale entro il 30 ottobre 2020</w:t>
            </w:r>
          </w:p>
        </w:tc>
        <w:tc>
          <w:tcPr>
            <w:tcW w:w="613" w:type="dxa"/>
            <w:shd w:val="clear" w:color="auto" w:fill="auto"/>
          </w:tcPr>
          <w:p w:rsidR="00E50194" w:rsidRPr="00E50194" w:rsidRDefault="00E50194" w:rsidP="00651281">
            <w:pPr>
              <w:spacing w:before="240"/>
              <w:rPr>
                <w:rFonts w:eastAsia="Calibri"/>
                <w:sz w:val="20"/>
                <w:szCs w:val="20"/>
                <w:lang w:val="it-IT"/>
              </w:rPr>
            </w:pPr>
            <w:r w:rsidRPr="00E50194">
              <w:rPr>
                <w:rFonts w:eastAsia="Calibri"/>
                <w:sz w:val="20"/>
                <w:szCs w:val="20"/>
                <w:lang w:val="it-IT"/>
              </w:rPr>
              <w:t>10,00</w:t>
            </w:r>
          </w:p>
          <w:p w:rsidR="00E50194" w:rsidRPr="00E50194" w:rsidRDefault="00E50194" w:rsidP="00E50194">
            <w:pPr>
              <w:rPr>
                <w:rFonts w:eastAsia="Calibri"/>
                <w:sz w:val="20"/>
                <w:szCs w:val="20"/>
                <w:lang w:val="it-IT"/>
              </w:rPr>
            </w:pPr>
          </w:p>
        </w:tc>
        <w:tc>
          <w:tcPr>
            <w:tcW w:w="5805" w:type="dxa"/>
            <w:shd w:val="clear" w:color="auto" w:fill="auto"/>
          </w:tcPr>
          <w:p w:rsidR="00E50194" w:rsidRPr="00E50194" w:rsidRDefault="00E50194" w:rsidP="00E50194">
            <w:pPr>
              <w:rPr>
                <w:rFonts w:eastAsia="Calibri"/>
                <w:sz w:val="20"/>
                <w:szCs w:val="20"/>
                <w:lang w:val="it-IT"/>
              </w:rPr>
            </w:pPr>
            <w:r w:rsidRPr="00E50194">
              <w:rPr>
                <w:rFonts w:eastAsia="Calibri"/>
                <w:sz w:val="20"/>
                <w:szCs w:val="20"/>
                <w:lang w:val="it-IT"/>
              </w:rPr>
              <w:t>La prima bozza è stata trasmessa in data 30.10.2020. La seconda versione è stata aggiornata e trasmessa il 31.12.2020 sulla base della nota “prot._2020_0254358_del22.12.2020 Trasmissione aggiornamento del Piano Pandemico Operativo COVID-19 territoriale e ospedaliero”</w:t>
            </w:r>
          </w:p>
        </w:tc>
      </w:tr>
      <w:tr w:rsidR="00651281" w:rsidRPr="003711A7" w:rsidTr="00651281">
        <w:tc>
          <w:tcPr>
            <w:tcW w:w="3210" w:type="dxa"/>
            <w:shd w:val="clear" w:color="auto" w:fill="auto"/>
          </w:tcPr>
          <w:p w:rsidR="00E50194" w:rsidRPr="00E50194" w:rsidRDefault="00E50194" w:rsidP="00E50194">
            <w:pPr>
              <w:rPr>
                <w:rFonts w:eastAsia="Calibri"/>
                <w:sz w:val="20"/>
                <w:szCs w:val="20"/>
                <w:lang w:val="it-IT"/>
              </w:rPr>
            </w:pPr>
            <w:r w:rsidRPr="00E50194">
              <w:rPr>
                <w:rFonts w:eastAsia="Calibri"/>
                <w:sz w:val="20"/>
                <w:szCs w:val="20"/>
                <w:lang w:val="it-IT"/>
              </w:rPr>
              <w:t>3.Numero autovalutazioni periodiche aziendali sull’attuazione del piano (da ottobre 2020)</w:t>
            </w:r>
          </w:p>
        </w:tc>
        <w:tc>
          <w:tcPr>
            <w:tcW w:w="613" w:type="dxa"/>
            <w:shd w:val="clear" w:color="auto" w:fill="auto"/>
          </w:tcPr>
          <w:p w:rsidR="00E50194" w:rsidRPr="00E50194" w:rsidRDefault="00E50194" w:rsidP="00651281">
            <w:pPr>
              <w:spacing w:before="240"/>
              <w:rPr>
                <w:rFonts w:eastAsia="Calibri"/>
                <w:sz w:val="20"/>
                <w:szCs w:val="20"/>
                <w:lang w:val="it-IT"/>
              </w:rPr>
            </w:pPr>
            <w:r w:rsidRPr="00E50194">
              <w:rPr>
                <w:rFonts w:eastAsia="Calibri"/>
                <w:sz w:val="20"/>
                <w:szCs w:val="20"/>
                <w:lang w:val="it-IT"/>
              </w:rPr>
              <w:t>10,00</w:t>
            </w:r>
          </w:p>
        </w:tc>
        <w:tc>
          <w:tcPr>
            <w:tcW w:w="5805" w:type="dxa"/>
            <w:shd w:val="clear" w:color="auto" w:fill="auto"/>
          </w:tcPr>
          <w:p w:rsidR="00E50194" w:rsidRPr="00E50194" w:rsidRDefault="00E50194" w:rsidP="00651281">
            <w:pPr>
              <w:spacing w:before="120" w:line="276" w:lineRule="auto"/>
              <w:rPr>
                <w:rFonts w:eastAsia="Calibri"/>
                <w:sz w:val="20"/>
                <w:szCs w:val="20"/>
                <w:lang w:val="it-IT"/>
              </w:rPr>
            </w:pPr>
            <w:r w:rsidRPr="00E50194">
              <w:rPr>
                <w:rFonts w:eastAsia="Calibri"/>
                <w:sz w:val="20"/>
                <w:szCs w:val="20"/>
                <w:lang w:val="it-IT"/>
              </w:rPr>
              <w:t>Sono state condotte tre autovalutazioni, trasmesse in Regione il 31.12.2020</w:t>
            </w:r>
          </w:p>
        </w:tc>
      </w:tr>
      <w:tr w:rsidR="00651281" w:rsidRPr="003711A7" w:rsidTr="00651281">
        <w:tc>
          <w:tcPr>
            <w:tcW w:w="3210" w:type="dxa"/>
            <w:shd w:val="clear" w:color="auto" w:fill="auto"/>
          </w:tcPr>
          <w:p w:rsidR="00E50194" w:rsidRPr="00E50194" w:rsidRDefault="00E50194" w:rsidP="00E50194">
            <w:pPr>
              <w:rPr>
                <w:rFonts w:eastAsia="Calibri"/>
                <w:sz w:val="20"/>
                <w:szCs w:val="20"/>
                <w:lang w:val="it-IT"/>
              </w:rPr>
            </w:pPr>
            <w:r w:rsidRPr="00E50194">
              <w:rPr>
                <w:rFonts w:eastAsia="Calibri"/>
                <w:sz w:val="20"/>
                <w:szCs w:val="20"/>
                <w:lang w:val="it-IT"/>
              </w:rPr>
              <w:t>4. Numero azioni specifiche implementate in modo coerente su numero di azioni specifiche da implementare a livello dell’Azienda</w:t>
            </w:r>
          </w:p>
        </w:tc>
        <w:tc>
          <w:tcPr>
            <w:tcW w:w="613" w:type="dxa"/>
            <w:shd w:val="clear" w:color="auto" w:fill="auto"/>
          </w:tcPr>
          <w:p w:rsidR="00E50194" w:rsidRPr="00E50194" w:rsidRDefault="00E50194" w:rsidP="00651281">
            <w:pPr>
              <w:spacing w:before="240"/>
              <w:rPr>
                <w:rFonts w:eastAsia="Calibri"/>
                <w:sz w:val="20"/>
                <w:szCs w:val="20"/>
                <w:lang w:val="it-IT"/>
              </w:rPr>
            </w:pPr>
            <w:r w:rsidRPr="00E50194">
              <w:rPr>
                <w:rFonts w:eastAsia="Calibri"/>
                <w:sz w:val="20"/>
                <w:szCs w:val="20"/>
                <w:lang w:val="it-IT"/>
              </w:rPr>
              <w:t>70,00</w:t>
            </w:r>
          </w:p>
        </w:tc>
        <w:tc>
          <w:tcPr>
            <w:tcW w:w="5805" w:type="dxa"/>
            <w:shd w:val="clear" w:color="auto" w:fill="auto"/>
          </w:tcPr>
          <w:p w:rsidR="00E50194" w:rsidRPr="00E50194" w:rsidRDefault="00E50194" w:rsidP="00E50194">
            <w:pPr>
              <w:rPr>
                <w:rFonts w:eastAsia="Calibri"/>
                <w:sz w:val="20"/>
                <w:szCs w:val="20"/>
                <w:lang w:val="it-IT"/>
              </w:rPr>
            </w:pPr>
            <w:r w:rsidRPr="00E50194">
              <w:rPr>
                <w:rFonts w:eastAsia="Calibri"/>
                <w:sz w:val="20"/>
                <w:szCs w:val="20"/>
                <w:lang w:val="it-IT"/>
              </w:rPr>
              <w:t>Nella relazione sulle azioni specifiche implementate in modo coerente rispetto alle specifiche azioni da effettuare, si è operata la scelta di considerare, come denominatore, almeno un’azione specifica per ciascuna scheda di competenza aziendale.</w:t>
            </w:r>
          </w:p>
          <w:p w:rsidR="00E50194" w:rsidRPr="00E50194" w:rsidRDefault="00E50194" w:rsidP="00E50194">
            <w:pPr>
              <w:rPr>
                <w:rFonts w:eastAsia="Calibri"/>
                <w:sz w:val="20"/>
                <w:szCs w:val="20"/>
                <w:lang w:val="it-IT"/>
              </w:rPr>
            </w:pPr>
            <w:r w:rsidRPr="00E50194">
              <w:rPr>
                <w:rFonts w:eastAsia="Calibri"/>
                <w:sz w:val="20"/>
                <w:szCs w:val="20"/>
                <w:lang w:val="it-IT"/>
              </w:rPr>
              <w:t>Le evidenze sono caricate all’interno di una cartella condivisa dedicata.</w:t>
            </w:r>
          </w:p>
          <w:p w:rsidR="00E50194" w:rsidRPr="00E50194" w:rsidRDefault="00E50194" w:rsidP="00E50194">
            <w:pPr>
              <w:rPr>
                <w:rFonts w:eastAsia="Calibri"/>
                <w:sz w:val="20"/>
                <w:szCs w:val="20"/>
                <w:lang w:val="it-IT"/>
              </w:rPr>
            </w:pPr>
            <w:r w:rsidRPr="00E50194">
              <w:rPr>
                <w:rFonts w:eastAsia="Calibri"/>
                <w:sz w:val="20"/>
                <w:szCs w:val="20"/>
                <w:lang w:val="it-IT"/>
              </w:rPr>
              <w:t xml:space="preserve">Al 31.12.2020 sono state implementate 49 azioni specifiche della 56 previste, trasmesse in Regione il 31.12.2020 </w:t>
            </w:r>
          </w:p>
        </w:tc>
      </w:tr>
    </w:tbl>
    <w:p w:rsidR="00E50194" w:rsidRPr="00E50194" w:rsidRDefault="00E50194" w:rsidP="00E50194">
      <w:pPr>
        <w:rPr>
          <w:rFonts w:cs="Arial"/>
          <w:iCs/>
          <w:lang w:val="it-IT"/>
        </w:rPr>
      </w:pPr>
    </w:p>
    <w:p w:rsidR="00C642CD" w:rsidRPr="00F024EF" w:rsidRDefault="00C642CD" w:rsidP="00542752">
      <w:pPr>
        <w:ind w:left="720"/>
        <w:jc w:val="center"/>
        <w:rPr>
          <w:rFonts w:cs="Arial"/>
          <w:b/>
          <w:sz w:val="24"/>
          <w:szCs w:val="24"/>
          <w:u w:val="single"/>
          <w:lang w:val="it-IT"/>
        </w:rPr>
      </w:pPr>
      <w:r w:rsidRPr="00E50194">
        <w:rPr>
          <w:rFonts w:cs="Arial"/>
          <w:lang w:val="it-IT"/>
        </w:rPr>
        <w:br w:type="page"/>
      </w:r>
      <w:r w:rsidR="00542752" w:rsidRPr="00F024EF">
        <w:rPr>
          <w:rFonts w:cs="Arial"/>
          <w:b/>
          <w:bCs/>
          <w:iCs/>
          <w:sz w:val="24"/>
          <w:szCs w:val="24"/>
          <w:lang w:val="it-IT"/>
        </w:rPr>
        <w:lastRenderedPageBreak/>
        <w:t>4</w:t>
      </w:r>
      <w:r w:rsidR="00542752" w:rsidRPr="00F024EF">
        <w:rPr>
          <w:rFonts w:cs="Arial"/>
          <w:iCs/>
          <w:sz w:val="24"/>
          <w:szCs w:val="24"/>
          <w:lang w:val="it-IT"/>
        </w:rPr>
        <w:t>.</w:t>
      </w:r>
      <w:r w:rsidRPr="00F024EF">
        <w:rPr>
          <w:rFonts w:cs="Arial"/>
          <w:b/>
          <w:sz w:val="24"/>
          <w:szCs w:val="24"/>
          <w:u w:val="single"/>
          <w:lang w:val="it-IT"/>
        </w:rPr>
        <w:t>Area Farmaci e Dispositivi Medici</w:t>
      </w:r>
    </w:p>
    <w:p w:rsidR="00C642CD" w:rsidRPr="00F024EF" w:rsidRDefault="00C642CD" w:rsidP="00C642CD">
      <w:pPr>
        <w:autoSpaceDE w:val="0"/>
        <w:autoSpaceDN w:val="0"/>
        <w:adjustRightInd w:val="0"/>
        <w:ind w:left="360"/>
        <w:jc w:val="both"/>
        <w:rPr>
          <w:rFonts w:cs="Arial"/>
          <w:b/>
          <w:sz w:val="20"/>
          <w:szCs w:val="20"/>
          <w:lang w:val="it-IT"/>
        </w:rPr>
      </w:pPr>
    </w:p>
    <w:p w:rsidR="00C642CD" w:rsidRPr="00FF3E86" w:rsidRDefault="00C642CD" w:rsidP="00C642CD">
      <w:pPr>
        <w:autoSpaceDE w:val="0"/>
        <w:autoSpaceDN w:val="0"/>
        <w:adjustRightInd w:val="0"/>
        <w:ind w:firstLine="360"/>
        <w:jc w:val="both"/>
        <w:rPr>
          <w:rFonts w:cs="Arial"/>
          <w:b/>
          <w:sz w:val="24"/>
          <w:szCs w:val="24"/>
          <w:lang w:val="it-IT"/>
        </w:rPr>
      </w:pPr>
      <w:r w:rsidRPr="00FF3E86">
        <w:rPr>
          <w:rFonts w:cs="Arial"/>
          <w:b/>
          <w:sz w:val="24"/>
          <w:szCs w:val="24"/>
          <w:lang w:val="it-IT"/>
        </w:rPr>
        <w:t>OBIETTIVO 4.1</w:t>
      </w:r>
    </w:p>
    <w:p w:rsidR="00C642CD" w:rsidRPr="00F024EF" w:rsidRDefault="00C642CD" w:rsidP="00C642CD">
      <w:pPr>
        <w:autoSpaceDE w:val="0"/>
        <w:autoSpaceDN w:val="0"/>
        <w:adjustRightInd w:val="0"/>
        <w:jc w:val="both"/>
        <w:rPr>
          <w:rFonts w:cs="Arial"/>
          <w:b/>
          <w:sz w:val="20"/>
          <w:szCs w:val="20"/>
          <w:lang w:val="it-IT"/>
        </w:rPr>
      </w:pPr>
    </w:p>
    <w:p w:rsidR="00C642CD" w:rsidRPr="00FF3E86" w:rsidRDefault="00C642CD" w:rsidP="00C642CD">
      <w:pPr>
        <w:autoSpaceDE w:val="0"/>
        <w:autoSpaceDN w:val="0"/>
        <w:adjustRightInd w:val="0"/>
        <w:jc w:val="center"/>
        <w:rPr>
          <w:rFonts w:cs="Arial"/>
          <w:b/>
          <w:caps/>
          <w:sz w:val="24"/>
          <w:szCs w:val="24"/>
          <w:lang w:val="it-IT"/>
        </w:rPr>
      </w:pPr>
      <w:bookmarkStart w:id="4" w:name="_Hlk64966558"/>
      <w:r w:rsidRPr="00FF3E86">
        <w:rPr>
          <w:rFonts w:cs="Arial"/>
          <w:b/>
          <w:caps/>
          <w:sz w:val="24"/>
          <w:szCs w:val="24"/>
          <w:lang w:val="it-IT"/>
        </w:rPr>
        <w:t>MIGLIORARE I FLUSSI INFORMATIVI E L’APPROPRIATEZZA PRESCRITTIVA</w:t>
      </w:r>
    </w:p>
    <w:bookmarkEnd w:id="4"/>
    <w:p w:rsidR="00C642CD" w:rsidRPr="00F024EF" w:rsidRDefault="00C642CD" w:rsidP="00C642CD">
      <w:pPr>
        <w:autoSpaceDE w:val="0"/>
        <w:autoSpaceDN w:val="0"/>
        <w:adjustRightInd w:val="0"/>
        <w:jc w:val="center"/>
        <w:rPr>
          <w:rFonts w:cs="Arial"/>
          <w:b/>
          <w:caps/>
          <w:sz w:val="20"/>
          <w:szCs w:val="20"/>
          <w:lang w:val="it-IT"/>
        </w:rPr>
      </w:pPr>
    </w:p>
    <w:p w:rsidR="00C642CD" w:rsidRPr="00F024EF" w:rsidRDefault="00C642CD" w:rsidP="00C642CD">
      <w:pPr>
        <w:autoSpaceDE w:val="0"/>
        <w:autoSpaceDN w:val="0"/>
        <w:adjustRightInd w:val="0"/>
        <w:jc w:val="center"/>
        <w:rPr>
          <w:rFonts w:cs="Arial"/>
          <w:b/>
          <w:caps/>
          <w:sz w:val="20"/>
          <w:szCs w:val="20"/>
          <w:lang w:val="it-IT"/>
        </w:rPr>
      </w:pPr>
    </w:p>
    <w:p w:rsidR="00C642CD" w:rsidRPr="00F024EF" w:rsidRDefault="00C642CD" w:rsidP="00C642CD">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F024EF">
        <w:rPr>
          <w:rFonts w:cs="Arial"/>
          <w:i/>
          <w:sz w:val="20"/>
          <w:szCs w:val="20"/>
          <w:lang w:val="it-IT"/>
        </w:rPr>
        <w:t>L’appropriatezza prescrittiva e l’aderenza alle terapie sono aspetti di grande rilevanza sia per l’efficacia e la sicurezza dei trattamenti farmacologici sia per la efficiente allocazione delle risorse del Servizio Sanitario Nazionale.</w:t>
      </w:r>
    </w:p>
    <w:p w:rsidR="00C642CD" w:rsidRPr="00F024EF" w:rsidRDefault="00C642CD" w:rsidP="00C642CD">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F024EF">
        <w:rPr>
          <w:rFonts w:cs="Arial"/>
          <w:i/>
          <w:sz w:val="20"/>
          <w:szCs w:val="20"/>
          <w:lang w:val="it-IT"/>
        </w:rPr>
        <w:t>L’obiettivo è finalizzato a migliorare i flussi informativi e l’appropriatezza prescrittiva</w:t>
      </w:r>
    </w:p>
    <w:p w:rsidR="00C642CD" w:rsidRPr="00F024EF" w:rsidRDefault="00C642CD" w:rsidP="00C642CD">
      <w:pPr>
        <w:autoSpaceDE w:val="0"/>
        <w:autoSpaceDN w:val="0"/>
        <w:adjustRightInd w:val="0"/>
        <w:jc w:val="both"/>
        <w:rPr>
          <w:rFonts w:cs="Arial"/>
          <w:b/>
          <w:caps/>
          <w:sz w:val="20"/>
          <w:szCs w:val="20"/>
          <w:lang w:val="it-IT"/>
        </w:rPr>
      </w:pPr>
    </w:p>
    <w:p w:rsidR="00C642CD" w:rsidRPr="00FF3E86" w:rsidRDefault="00C642CD" w:rsidP="00C642CD">
      <w:pPr>
        <w:jc w:val="both"/>
        <w:rPr>
          <w:rFonts w:cs="Arial"/>
          <w:b/>
          <w:sz w:val="24"/>
          <w:szCs w:val="24"/>
          <w:u w:val="single"/>
          <w:lang w:val="it-IT"/>
        </w:rPr>
      </w:pPr>
      <w:r w:rsidRPr="00FF3E86">
        <w:rPr>
          <w:rFonts w:cs="Arial"/>
          <w:b/>
          <w:sz w:val="24"/>
          <w:szCs w:val="24"/>
          <w:lang w:val="it-IT"/>
        </w:rPr>
        <w:t xml:space="preserve">SUB OBIETTIVO N. 1 - </w:t>
      </w:r>
      <w:r w:rsidRPr="00FF3E86">
        <w:rPr>
          <w:rFonts w:cs="Arial"/>
          <w:b/>
          <w:sz w:val="24"/>
          <w:szCs w:val="24"/>
          <w:u w:val="single"/>
          <w:lang w:val="it-IT"/>
        </w:rPr>
        <w:t>Flussi informativi farmaci</w:t>
      </w:r>
    </w:p>
    <w:p w:rsidR="00C642CD" w:rsidRPr="00FF3E86" w:rsidRDefault="00C642CD" w:rsidP="00C642CD">
      <w:pPr>
        <w:jc w:val="both"/>
        <w:rPr>
          <w:rFonts w:cs="Arial"/>
          <w:b/>
          <w:sz w:val="24"/>
          <w:szCs w:val="24"/>
          <w:lang w:val="it-IT"/>
        </w:rPr>
      </w:pPr>
      <w:r w:rsidRPr="00FF3E86">
        <w:rPr>
          <w:rFonts w:cs="Arial"/>
          <w:b/>
          <w:sz w:val="24"/>
          <w:szCs w:val="24"/>
          <w:lang w:val="it-IT"/>
        </w:rPr>
        <w:t>STANDARD: 100% del rapporto tra i costi aziendali rilevati dal modello di Conto Economico (CE) ed i costi aziendali rilevati dai flussi informativi della farmaceutica (DD, CO, DPC) – Scostamento massimo ammissibile pari al +/- 2% sul valore annuale e +/- 3% sui valori trimestrali</w:t>
      </w:r>
    </w:p>
    <w:p w:rsidR="00C642CD" w:rsidRPr="00F024EF" w:rsidRDefault="00C642CD" w:rsidP="00C642CD">
      <w:pPr>
        <w:jc w:val="both"/>
        <w:rPr>
          <w:rFonts w:cs="Arial"/>
          <w:b/>
          <w:sz w:val="20"/>
          <w:szCs w:val="20"/>
          <w:u w:val="single"/>
          <w:lang w:val="it-IT"/>
        </w:rPr>
      </w:pPr>
    </w:p>
    <w:p w:rsidR="00C642CD" w:rsidRPr="00F024EF" w:rsidRDefault="00531794" w:rsidP="00C642CD">
      <w:pPr>
        <w:autoSpaceDE w:val="0"/>
        <w:autoSpaceDN w:val="0"/>
        <w:adjustRightInd w:val="0"/>
        <w:rPr>
          <w:rFonts w:cs="Arial"/>
          <w:i/>
          <w:sz w:val="20"/>
          <w:szCs w:val="20"/>
        </w:rPr>
      </w:pPr>
      <w:r>
        <w:rPr>
          <w:noProof/>
          <w:sz w:val="20"/>
          <w:szCs w:val="20"/>
          <w:lang w:val="it-IT" w:eastAsia="it-IT"/>
        </w:rPr>
        <w:drawing>
          <wp:inline distT="0" distB="0" distL="0" distR="0">
            <wp:extent cx="6086475" cy="3838575"/>
            <wp:effectExtent l="0" t="0" r="9525" b="952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6475" cy="3838575"/>
                    </a:xfrm>
                    <a:prstGeom prst="rect">
                      <a:avLst/>
                    </a:prstGeom>
                    <a:noFill/>
                    <a:ln>
                      <a:noFill/>
                    </a:ln>
                  </pic:spPr>
                </pic:pic>
              </a:graphicData>
            </a:graphic>
          </wp:inline>
        </w:drawing>
      </w:r>
    </w:p>
    <w:p w:rsidR="00C642CD" w:rsidRPr="00F024EF" w:rsidRDefault="00C642CD" w:rsidP="00C642CD">
      <w:pPr>
        <w:jc w:val="both"/>
        <w:rPr>
          <w:rFonts w:cs="Arial"/>
          <w:iCs/>
          <w:sz w:val="20"/>
          <w:szCs w:val="20"/>
          <w:lang w:val="it-IT"/>
        </w:rPr>
      </w:pPr>
      <w:r w:rsidRPr="00F024EF">
        <w:rPr>
          <w:rFonts w:cs="Arial"/>
          <w:b/>
          <w:sz w:val="20"/>
          <w:szCs w:val="20"/>
          <w:lang w:val="it-IT"/>
        </w:rPr>
        <w:br w:type="page"/>
      </w:r>
      <w:r w:rsidRPr="00F024EF">
        <w:rPr>
          <w:rFonts w:cs="Arial"/>
          <w:iCs/>
          <w:sz w:val="20"/>
          <w:szCs w:val="20"/>
          <w:lang w:val="it-IT"/>
        </w:rPr>
        <w:lastRenderedPageBreak/>
        <w:t>Anche le altre posizioni trimestrali dell’anno 2020 si collocano dentro il range di tolleranza trimestrale ammessa (+/- 3%) e la situazione del pre-consuntivo 2020 si pone in situazione di raggiungimento dell’obiettivo.</w:t>
      </w:r>
    </w:p>
    <w:p w:rsidR="00C642CD" w:rsidRPr="00F024EF" w:rsidRDefault="00C642CD" w:rsidP="00C642CD">
      <w:pPr>
        <w:autoSpaceDE w:val="0"/>
        <w:autoSpaceDN w:val="0"/>
        <w:adjustRightInd w:val="0"/>
        <w:jc w:val="both"/>
        <w:rPr>
          <w:rFonts w:cs="Arial"/>
          <w:iCs/>
          <w:sz w:val="20"/>
          <w:szCs w:val="20"/>
          <w:lang w:val="it-IT"/>
        </w:rPr>
      </w:pPr>
      <w:r w:rsidRPr="00F024EF">
        <w:rPr>
          <w:rFonts w:cs="Arial"/>
          <w:iCs/>
          <w:sz w:val="20"/>
          <w:szCs w:val="20"/>
          <w:lang w:val="it-IT"/>
        </w:rPr>
        <w:t>Infatti, le simulazioni sul IV trimestre 2020 portano ad un esito finale pari circa al + 0,7% come risultato dell’anno 2020 su un obiettivo +/- 2%.</w:t>
      </w:r>
    </w:p>
    <w:p w:rsidR="00C642CD" w:rsidRPr="00F024EF" w:rsidRDefault="00C642CD" w:rsidP="00C642CD">
      <w:pPr>
        <w:autoSpaceDE w:val="0"/>
        <w:autoSpaceDN w:val="0"/>
        <w:adjustRightInd w:val="0"/>
        <w:jc w:val="both"/>
        <w:rPr>
          <w:rFonts w:cs="Arial"/>
          <w:iCs/>
          <w:sz w:val="20"/>
          <w:szCs w:val="20"/>
          <w:lang w:val="it-IT"/>
        </w:rPr>
      </w:pPr>
    </w:p>
    <w:p w:rsidR="00C642CD" w:rsidRPr="00F024EF" w:rsidRDefault="00531794" w:rsidP="00C642CD">
      <w:pPr>
        <w:autoSpaceDE w:val="0"/>
        <w:autoSpaceDN w:val="0"/>
        <w:adjustRightInd w:val="0"/>
        <w:jc w:val="both"/>
        <w:rPr>
          <w:rFonts w:cs="Arial"/>
          <w:iCs/>
          <w:sz w:val="20"/>
          <w:szCs w:val="20"/>
        </w:rPr>
      </w:pPr>
      <w:r>
        <w:rPr>
          <w:rFonts w:cs="Tahoma"/>
          <w:noProof/>
          <w:sz w:val="20"/>
          <w:szCs w:val="20"/>
          <w:lang w:val="it-IT" w:eastAsia="it-IT"/>
        </w:rPr>
        <w:drawing>
          <wp:inline distT="0" distB="0" distL="0" distR="0">
            <wp:extent cx="6115050" cy="1495425"/>
            <wp:effectExtent l="0" t="0" r="0" b="9525"/>
            <wp:docPr id="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1495425"/>
                    </a:xfrm>
                    <a:prstGeom prst="rect">
                      <a:avLst/>
                    </a:prstGeom>
                    <a:noFill/>
                    <a:ln>
                      <a:noFill/>
                    </a:ln>
                  </pic:spPr>
                </pic:pic>
              </a:graphicData>
            </a:graphic>
          </wp:inline>
        </w:drawing>
      </w:r>
    </w:p>
    <w:p w:rsidR="00C642CD" w:rsidRPr="00F024EF" w:rsidRDefault="00C642CD" w:rsidP="00C642CD">
      <w:pPr>
        <w:autoSpaceDE w:val="0"/>
        <w:autoSpaceDN w:val="0"/>
        <w:adjustRightInd w:val="0"/>
        <w:jc w:val="both"/>
        <w:rPr>
          <w:rFonts w:cs="Arial"/>
          <w:iCs/>
          <w:sz w:val="20"/>
          <w:szCs w:val="20"/>
        </w:rPr>
      </w:pPr>
    </w:p>
    <w:p w:rsidR="00542752" w:rsidRPr="00F024EF" w:rsidRDefault="00542752" w:rsidP="00C642CD">
      <w:pPr>
        <w:autoSpaceDE w:val="0"/>
        <w:autoSpaceDN w:val="0"/>
        <w:adjustRightInd w:val="0"/>
        <w:jc w:val="both"/>
        <w:rPr>
          <w:rFonts w:cs="Arial"/>
          <w:iCs/>
          <w:sz w:val="20"/>
          <w:szCs w:val="20"/>
        </w:rPr>
      </w:pPr>
    </w:p>
    <w:p w:rsidR="00542752" w:rsidRPr="00F024EF" w:rsidRDefault="00542752" w:rsidP="00C642CD">
      <w:pPr>
        <w:autoSpaceDE w:val="0"/>
        <w:autoSpaceDN w:val="0"/>
        <w:adjustRightInd w:val="0"/>
        <w:jc w:val="both"/>
        <w:rPr>
          <w:rFonts w:cs="Arial"/>
          <w:iCs/>
          <w:sz w:val="20"/>
          <w:szCs w:val="20"/>
        </w:rPr>
      </w:pPr>
    </w:p>
    <w:p w:rsidR="00542752" w:rsidRPr="00F024EF" w:rsidRDefault="00542752" w:rsidP="00C642CD">
      <w:pPr>
        <w:autoSpaceDE w:val="0"/>
        <w:autoSpaceDN w:val="0"/>
        <w:adjustRightInd w:val="0"/>
        <w:jc w:val="both"/>
        <w:rPr>
          <w:rFonts w:cs="Arial"/>
          <w:iCs/>
          <w:sz w:val="20"/>
          <w:szCs w:val="20"/>
        </w:rPr>
      </w:pPr>
    </w:p>
    <w:p w:rsidR="00542752" w:rsidRPr="00F024EF" w:rsidRDefault="00542752" w:rsidP="00C642CD">
      <w:pPr>
        <w:autoSpaceDE w:val="0"/>
        <w:autoSpaceDN w:val="0"/>
        <w:adjustRightInd w:val="0"/>
        <w:jc w:val="both"/>
        <w:rPr>
          <w:rFonts w:cs="Arial"/>
          <w:iCs/>
          <w:sz w:val="20"/>
          <w:szCs w:val="20"/>
        </w:rPr>
      </w:pPr>
    </w:p>
    <w:p w:rsidR="00542752" w:rsidRPr="00F024EF" w:rsidRDefault="00542752" w:rsidP="00C642CD">
      <w:pPr>
        <w:autoSpaceDE w:val="0"/>
        <w:autoSpaceDN w:val="0"/>
        <w:adjustRightInd w:val="0"/>
        <w:jc w:val="both"/>
        <w:rPr>
          <w:rFonts w:cs="Arial"/>
          <w:iCs/>
          <w:sz w:val="20"/>
          <w:szCs w:val="20"/>
        </w:rPr>
      </w:pPr>
    </w:p>
    <w:p w:rsidR="00542752" w:rsidRPr="00F024EF" w:rsidRDefault="00542752" w:rsidP="00C642CD">
      <w:pPr>
        <w:autoSpaceDE w:val="0"/>
        <w:autoSpaceDN w:val="0"/>
        <w:adjustRightInd w:val="0"/>
        <w:jc w:val="both"/>
        <w:rPr>
          <w:rFonts w:cs="Arial"/>
          <w:iCs/>
          <w:sz w:val="20"/>
          <w:szCs w:val="20"/>
        </w:rPr>
      </w:pPr>
    </w:p>
    <w:p w:rsidR="00542752" w:rsidRPr="00F024EF" w:rsidRDefault="00542752" w:rsidP="00C642CD">
      <w:pPr>
        <w:autoSpaceDE w:val="0"/>
        <w:autoSpaceDN w:val="0"/>
        <w:adjustRightInd w:val="0"/>
        <w:jc w:val="both"/>
        <w:rPr>
          <w:rFonts w:cs="Arial"/>
          <w:iCs/>
          <w:sz w:val="20"/>
          <w:szCs w:val="20"/>
        </w:rPr>
      </w:pPr>
    </w:p>
    <w:p w:rsidR="00542752" w:rsidRPr="00F024EF" w:rsidRDefault="00542752" w:rsidP="00C642CD">
      <w:pPr>
        <w:autoSpaceDE w:val="0"/>
        <w:autoSpaceDN w:val="0"/>
        <w:adjustRightInd w:val="0"/>
        <w:jc w:val="both"/>
        <w:rPr>
          <w:rFonts w:cs="Arial"/>
          <w:iCs/>
          <w:sz w:val="20"/>
          <w:szCs w:val="20"/>
        </w:rPr>
      </w:pPr>
    </w:p>
    <w:p w:rsidR="00542752" w:rsidRPr="00F024EF" w:rsidRDefault="00542752" w:rsidP="00C642CD">
      <w:pPr>
        <w:autoSpaceDE w:val="0"/>
        <w:autoSpaceDN w:val="0"/>
        <w:adjustRightInd w:val="0"/>
        <w:jc w:val="both"/>
        <w:rPr>
          <w:rFonts w:cs="Arial"/>
          <w:iCs/>
          <w:sz w:val="20"/>
          <w:szCs w:val="20"/>
        </w:rPr>
      </w:pPr>
    </w:p>
    <w:p w:rsidR="00542752" w:rsidRPr="00F024EF" w:rsidRDefault="00542752" w:rsidP="00C642CD">
      <w:pPr>
        <w:autoSpaceDE w:val="0"/>
        <w:autoSpaceDN w:val="0"/>
        <w:adjustRightInd w:val="0"/>
        <w:jc w:val="both"/>
        <w:rPr>
          <w:rFonts w:cs="Arial"/>
          <w:iCs/>
          <w:sz w:val="20"/>
          <w:szCs w:val="20"/>
        </w:rPr>
      </w:pPr>
    </w:p>
    <w:p w:rsidR="00542752" w:rsidRPr="00F024EF" w:rsidRDefault="00542752" w:rsidP="00C642CD">
      <w:pPr>
        <w:autoSpaceDE w:val="0"/>
        <w:autoSpaceDN w:val="0"/>
        <w:adjustRightInd w:val="0"/>
        <w:jc w:val="both"/>
        <w:rPr>
          <w:rFonts w:cs="Arial"/>
          <w:iCs/>
          <w:sz w:val="20"/>
          <w:szCs w:val="20"/>
        </w:rPr>
      </w:pPr>
    </w:p>
    <w:p w:rsidR="00542752" w:rsidRPr="00F024EF" w:rsidRDefault="00542752" w:rsidP="00C642CD">
      <w:pPr>
        <w:autoSpaceDE w:val="0"/>
        <w:autoSpaceDN w:val="0"/>
        <w:adjustRightInd w:val="0"/>
        <w:jc w:val="both"/>
        <w:rPr>
          <w:rFonts w:cs="Arial"/>
          <w:iCs/>
          <w:sz w:val="20"/>
          <w:szCs w:val="20"/>
        </w:rPr>
      </w:pPr>
    </w:p>
    <w:p w:rsidR="00542752" w:rsidRPr="00F024EF" w:rsidRDefault="00542752" w:rsidP="00C642CD">
      <w:pPr>
        <w:autoSpaceDE w:val="0"/>
        <w:autoSpaceDN w:val="0"/>
        <w:adjustRightInd w:val="0"/>
        <w:jc w:val="both"/>
        <w:rPr>
          <w:rFonts w:cs="Arial"/>
          <w:iCs/>
          <w:sz w:val="20"/>
          <w:szCs w:val="20"/>
        </w:rPr>
      </w:pPr>
    </w:p>
    <w:p w:rsidR="00542752" w:rsidRPr="00F024EF" w:rsidRDefault="00542752" w:rsidP="00C642CD">
      <w:pPr>
        <w:autoSpaceDE w:val="0"/>
        <w:autoSpaceDN w:val="0"/>
        <w:adjustRightInd w:val="0"/>
        <w:jc w:val="both"/>
        <w:rPr>
          <w:rFonts w:cs="Arial"/>
          <w:iCs/>
          <w:sz w:val="20"/>
          <w:szCs w:val="20"/>
        </w:rPr>
      </w:pPr>
    </w:p>
    <w:p w:rsidR="00542752" w:rsidRPr="00F024EF" w:rsidRDefault="00542752" w:rsidP="00C642CD">
      <w:pPr>
        <w:autoSpaceDE w:val="0"/>
        <w:autoSpaceDN w:val="0"/>
        <w:adjustRightInd w:val="0"/>
        <w:jc w:val="both"/>
        <w:rPr>
          <w:rFonts w:cs="Arial"/>
          <w:iCs/>
          <w:sz w:val="20"/>
          <w:szCs w:val="20"/>
        </w:rPr>
      </w:pPr>
    </w:p>
    <w:p w:rsidR="00542752" w:rsidRPr="00F024EF" w:rsidRDefault="00542752" w:rsidP="00C642CD">
      <w:pPr>
        <w:autoSpaceDE w:val="0"/>
        <w:autoSpaceDN w:val="0"/>
        <w:adjustRightInd w:val="0"/>
        <w:jc w:val="both"/>
        <w:rPr>
          <w:rFonts w:cs="Arial"/>
          <w:iCs/>
          <w:sz w:val="20"/>
          <w:szCs w:val="20"/>
        </w:rPr>
      </w:pPr>
    </w:p>
    <w:p w:rsidR="00542752" w:rsidRPr="00F024EF" w:rsidRDefault="00542752" w:rsidP="00C642CD">
      <w:pPr>
        <w:autoSpaceDE w:val="0"/>
        <w:autoSpaceDN w:val="0"/>
        <w:adjustRightInd w:val="0"/>
        <w:jc w:val="both"/>
        <w:rPr>
          <w:rFonts w:cs="Arial"/>
          <w:iCs/>
          <w:sz w:val="20"/>
          <w:szCs w:val="20"/>
        </w:rPr>
      </w:pPr>
    </w:p>
    <w:p w:rsidR="00542752" w:rsidRPr="00F024EF" w:rsidRDefault="00542752" w:rsidP="00C642CD">
      <w:pPr>
        <w:autoSpaceDE w:val="0"/>
        <w:autoSpaceDN w:val="0"/>
        <w:adjustRightInd w:val="0"/>
        <w:jc w:val="both"/>
        <w:rPr>
          <w:rFonts w:cs="Arial"/>
          <w:iCs/>
          <w:sz w:val="20"/>
          <w:szCs w:val="20"/>
        </w:rPr>
      </w:pPr>
    </w:p>
    <w:p w:rsidR="00542752" w:rsidRPr="00F024EF" w:rsidRDefault="00542752" w:rsidP="00C642CD">
      <w:pPr>
        <w:autoSpaceDE w:val="0"/>
        <w:autoSpaceDN w:val="0"/>
        <w:adjustRightInd w:val="0"/>
        <w:jc w:val="both"/>
        <w:rPr>
          <w:rFonts w:cs="Arial"/>
          <w:iCs/>
          <w:sz w:val="20"/>
          <w:szCs w:val="20"/>
        </w:rPr>
      </w:pPr>
    </w:p>
    <w:p w:rsidR="00542752" w:rsidRPr="00F024EF" w:rsidRDefault="00542752" w:rsidP="00C642CD">
      <w:pPr>
        <w:autoSpaceDE w:val="0"/>
        <w:autoSpaceDN w:val="0"/>
        <w:adjustRightInd w:val="0"/>
        <w:jc w:val="both"/>
        <w:rPr>
          <w:rFonts w:cs="Arial"/>
          <w:iCs/>
          <w:sz w:val="20"/>
          <w:szCs w:val="20"/>
        </w:rPr>
      </w:pPr>
    </w:p>
    <w:p w:rsidR="00542752" w:rsidRPr="00F024EF" w:rsidRDefault="00542752" w:rsidP="00C642CD">
      <w:pPr>
        <w:autoSpaceDE w:val="0"/>
        <w:autoSpaceDN w:val="0"/>
        <w:adjustRightInd w:val="0"/>
        <w:jc w:val="both"/>
        <w:rPr>
          <w:rFonts w:cs="Arial"/>
          <w:iCs/>
          <w:sz w:val="20"/>
          <w:szCs w:val="20"/>
        </w:rPr>
      </w:pPr>
    </w:p>
    <w:p w:rsidR="00542752" w:rsidRPr="00F024EF" w:rsidRDefault="00542752" w:rsidP="00C642CD">
      <w:pPr>
        <w:autoSpaceDE w:val="0"/>
        <w:autoSpaceDN w:val="0"/>
        <w:adjustRightInd w:val="0"/>
        <w:jc w:val="both"/>
        <w:rPr>
          <w:rFonts w:cs="Arial"/>
          <w:iCs/>
          <w:sz w:val="20"/>
          <w:szCs w:val="20"/>
        </w:rPr>
      </w:pPr>
    </w:p>
    <w:p w:rsidR="00542752" w:rsidRPr="00F024EF" w:rsidRDefault="00542752" w:rsidP="00C642CD">
      <w:pPr>
        <w:autoSpaceDE w:val="0"/>
        <w:autoSpaceDN w:val="0"/>
        <w:adjustRightInd w:val="0"/>
        <w:jc w:val="both"/>
        <w:rPr>
          <w:rFonts w:cs="Arial"/>
          <w:iCs/>
          <w:sz w:val="20"/>
          <w:szCs w:val="20"/>
        </w:rPr>
      </w:pPr>
    </w:p>
    <w:p w:rsidR="00542752" w:rsidRPr="00F024EF" w:rsidRDefault="00542752" w:rsidP="00C642CD">
      <w:pPr>
        <w:autoSpaceDE w:val="0"/>
        <w:autoSpaceDN w:val="0"/>
        <w:adjustRightInd w:val="0"/>
        <w:jc w:val="both"/>
        <w:rPr>
          <w:rFonts w:cs="Arial"/>
          <w:iCs/>
          <w:sz w:val="20"/>
          <w:szCs w:val="20"/>
        </w:rPr>
      </w:pPr>
    </w:p>
    <w:p w:rsidR="00542752" w:rsidRPr="00F024EF" w:rsidRDefault="00542752" w:rsidP="00C642CD">
      <w:pPr>
        <w:autoSpaceDE w:val="0"/>
        <w:autoSpaceDN w:val="0"/>
        <w:adjustRightInd w:val="0"/>
        <w:jc w:val="both"/>
        <w:rPr>
          <w:rFonts w:cs="Arial"/>
          <w:iCs/>
          <w:sz w:val="20"/>
          <w:szCs w:val="20"/>
        </w:rPr>
      </w:pPr>
    </w:p>
    <w:p w:rsidR="00542752" w:rsidRPr="00F024EF" w:rsidRDefault="00542752" w:rsidP="00C642CD">
      <w:pPr>
        <w:autoSpaceDE w:val="0"/>
        <w:autoSpaceDN w:val="0"/>
        <w:adjustRightInd w:val="0"/>
        <w:jc w:val="both"/>
        <w:rPr>
          <w:rFonts w:cs="Arial"/>
          <w:iCs/>
          <w:sz w:val="20"/>
          <w:szCs w:val="20"/>
        </w:rPr>
      </w:pPr>
    </w:p>
    <w:p w:rsidR="00542752" w:rsidRPr="00F024EF" w:rsidRDefault="00542752" w:rsidP="00C642CD">
      <w:pPr>
        <w:autoSpaceDE w:val="0"/>
        <w:autoSpaceDN w:val="0"/>
        <w:adjustRightInd w:val="0"/>
        <w:jc w:val="both"/>
        <w:rPr>
          <w:rFonts w:cs="Arial"/>
          <w:iCs/>
          <w:sz w:val="20"/>
          <w:szCs w:val="20"/>
        </w:rPr>
      </w:pPr>
    </w:p>
    <w:p w:rsidR="00542752" w:rsidRPr="00F024EF" w:rsidRDefault="00542752" w:rsidP="00C642CD">
      <w:pPr>
        <w:autoSpaceDE w:val="0"/>
        <w:autoSpaceDN w:val="0"/>
        <w:adjustRightInd w:val="0"/>
        <w:jc w:val="both"/>
        <w:rPr>
          <w:rFonts w:cs="Arial"/>
          <w:iCs/>
          <w:sz w:val="20"/>
          <w:szCs w:val="20"/>
        </w:rPr>
      </w:pPr>
    </w:p>
    <w:p w:rsidR="00542752" w:rsidRPr="00F024EF" w:rsidRDefault="00542752" w:rsidP="00C642CD">
      <w:pPr>
        <w:autoSpaceDE w:val="0"/>
        <w:autoSpaceDN w:val="0"/>
        <w:adjustRightInd w:val="0"/>
        <w:jc w:val="both"/>
        <w:rPr>
          <w:rFonts w:cs="Arial"/>
          <w:iCs/>
          <w:sz w:val="20"/>
          <w:szCs w:val="20"/>
        </w:rPr>
      </w:pPr>
    </w:p>
    <w:p w:rsidR="00542752" w:rsidRPr="00F024EF" w:rsidRDefault="00542752" w:rsidP="00C642CD">
      <w:pPr>
        <w:autoSpaceDE w:val="0"/>
        <w:autoSpaceDN w:val="0"/>
        <w:adjustRightInd w:val="0"/>
        <w:jc w:val="both"/>
        <w:rPr>
          <w:rFonts w:cs="Arial"/>
          <w:iCs/>
          <w:sz w:val="20"/>
          <w:szCs w:val="20"/>
        </w:rPr>
      </w:pPr>
    </w:p>
    <w:p w:rsidR="00542752" w:rsidRPr="00F024EF" w:rsidRDefault="00542752" w:rsidP="00C642CD">
      <w:pPr>
        <w:autoSpaceDE w:val="0"/>
        <w:autoSpaceDN w:val="0"/>
        <w:adjustRightInd w:val="0"/>
        <w:jc w:val="both"/>
        <w:rPr>
          <w:rFonts w:cs="Arial"/>
          <w:iCs/>
          <w:sz w:val="20"/>
          <w:szCs w:val="20"/>
        </w:rPr>
      </w:pPr>
    </w:p>
    <w:p w:rsidR="00542752" w:rsidRPr="00F024EF" w:rsidRDefault="00542752" w:rsidP="00C642CD">
      <w:pPr>
        <w:autoSpaceDE w:val="0"/>
        <w:autoSpaceDN w:val="0"/>
        <w:adjustRightInd w:val="0"/>
        <w:jc w:val="both"/>
        <w:rPr>
          <w:rFonts w:cs="Arial"/>
          <w:iCs/>
          <w:sz w:val="20"/>
          <w:szCs w:val="20"/>
        </w:rPr>
      </w:pPr>
    </w:p>
    <w:p w:rsidR="00542752" w:rsidRPr="00F024EF" w:rsidRDefault="00542752" w:rsidP="00C642CD">
      <w:pPr>
        <w:autoSpaceDE w:val="0"/>
        <w:autoSpaceDN w:val="0"/>
        <w:adjustRightInd w:val="0"/>
        <w:jc w:val="both"/>
        <w:rPr>
          <w:rFonts w:cs="Arial"/>
          <w:iCs/>
          <w:sz w:val="20"/>
          <w:szCs w:val="20"/>
        </w:rPr>
      </w:pPr>
    </w:p>
    <w:p w:rsidR="00542752" w:rsidRPr="00F024EF" w:rsidRDefault="00542752" w:rsidP="00C642CD">
      <w:pPr>
        <w:autoSpaceDE w:val="0"/>
        <w:autoSpaceDN w:val="0"/>
        <w:adjustRightInd w:val="0"/>
        <w:jc w:val="both"/>
        <w:rPr>
          <w:rFonts w:cs="Arial"/>
          <w:iCs/>
          <w:sz w:val="20"/>
          <w:szCs w:val="20"/>
        </w:rPr>
      </w:pPr>
    </w:p>
    <w:p w:rsidR="00542752" w:rsidRPr="00F024EF" w:rsidRDefault="00542752" w:rsidP="00C642CD">
      <w:pPr>
        <w:autoSpaceDE w:val="0"/>
        <w:autoSpaceDN w:val="0"/>
        <w:adjustRightInd w:val="0"/>
        <w:jc w:val="both"/>
        <w:rPr>
          <w:rFonts w:cs="Arial"/>
          <w:iCs/>
          <w:sz w:val="20"/>
          <w:szCs w:val="20"/>
        </w:rPr>
      </w:pPr>
    </w:p>
    <w:p w:rsidR="00542752" w:rsidRPr="00F024EF" w:rsidRDefault="00542752" w:rsidP="00C642CD">
      <w:pPr>
        <w:autoSpaceDE w:val="0"/>
        <w:autoSpaceDN w:val="0"/>
        <w:adjustRightInd w:val="0"/>
        <w:jc w:val="both"/>
        <w:rPr>
          <w:rFonts w:cs="Arial"/>
          <w:iCs/>
          <w:sz w:val="20"/>
          <w:szCs w:val="20"/>
        </w:rPr>
      </w:pPr>
    </w:p>
    <w:p w:rsidR="00542752" w:rsidRPr="00F024EF" w:rsidRDefault="00542752" w:rsidP="00C642CD">
      <w:pPr>
        <w:autoSpaceDE w:val="0"/>
        <w:autoSpaceDN w:val="0"/>
        <w:adjustRightInd w:val="0"/>
        <w:jc w:val="both"/>
        <w:rPr>
          <w:rFonts w:cs="Arial"/>
          <w:iCs/>
          <w:sz w:val="20"/>
          <w:szCs w:val="20"/>
        </w:rPr>
      </w:pPr>
    </w:p>
    <w:p w:rsidR="00542752" w:rsidRPr="00F024EF" w:rsidRDefault="00542752" w:rsidP="00C642CD">
      <w:pPr>
        <w:autoSpaceDE w:val="0"/>
        <w:autoSpaceDN w:val="0"/>
        <w:adjustRightInd w:val="0"/>
        <w:jc w:val="both"/>
        <w:rPr>
          <w:rFonts w:cs="Arial"/>
          <w:iCs/>
          <w:sz w:val="20"/>
          <w:szCs w:val="20"/>
        </w:rPr>
      </w:pPr>
    </w:p>
    <w:p w:rsidR="00542752" w:rsidRPr="00F024EF" w:rsidRDefault="00542752" w:rsidP="00C642CD">
      <w:pPr>
        <w:autoSpaceDE w:val="0"/>
        <w:autoSpaceDN w:val="0"/>
        <w:adjustRightInd w:val="0"/>
        <w:jc w:val="both"/>
        <w:rPr>
          <w:rFonts w:cs="Arial"/>
          <w:iCs/>
          <w:sz w:val="20"/>
          <w:szCs w:val="20"/>
        </w:rPr>
      </w:pPr>
    </w:p>
    <w:p w:rsidR="00542752" w:rsidRPr="00F024EF" w:rsidRDefault="00542752" w:rsidP="00C642CD">
      <w:pPr>
        <w:autoSpaceDE w:val="0"/>
        <w:autoSpaceDN w:val="0"/>
        <w:adjustRightInd w:val="0"/>
        <w:jc w:val="both"/>
        <w:rPr>
          <w:rFonts w:cs="Arial"/>
          <w:iCs/>
          <w:sz w:val="20"/>
          <w:szCs w:val="20"/>
        </w:rPr>
      </w:pPr>
    </w:p>
    <w:p w:rsidR="00542752" w:rsidRPr="00F024EF" w:rsidRDefault="00542752" w:rsidP="00C642CD">
      <w:pPr>
        <w:autoSpaceDE w:val="0"/>
        <w:autoSpaceDN w:val="0"/>
        <w:adjustRightInd w:val="0"/>
        <w:jc w:val="both"/>
        <w:rPr>
          <w:rFonts w:cs="Arial"/>
          <w:iCs/>
          <w:sz w:val="20"/>
          <w:szCs w:val="20"/>
        </w:rPr>
      </w:pPr>
    </w:p>
    <w:p w:rsidR="00542752" w:rsidRPr="00F024EF" w:rsidRDefault="00542752" w:rsidP="00C642CD">
      <w:pPr>
        <w:autoSpaceDE w:val="0"/>
        <w:autoSpaceDN w:val="0"/>
        <w:adjustRightInd w:val="0"/>
        <w:jc w:val="both"/>
        <w:rPr>
          <w:rFonts w:cs="Arial"/>
          <w:iCs/>
          <w:sz w:val="20"/>
          <w:szCs w:val="20"/>
        </w:rPr>
      </w:pPr>
    </w:p>
    <w:p w:rsidR="00542752" w:rsidRPr="00F024EF" w:rsidRDefault="00542752" w:rsidP="00C642CD">
      <w:pPr>
        <w:autoSpaceDE w:val="0"/>
        <w:autoSpaceDN w:val="0"/>
        <w:adjustRightInd w:val="0"/>
        <w:jc w:val="both"/>
        <w:rPr>
          <w:rFonts w:cs="Arial"/>
          <w:iCs/>
          <w:sz w:val="20"/>
          <w:szCs w:val="20"/>
        </w:rPr>
      </w:pPr>
    </w:p>
    <w:p w:rsidR="00542752" w:rsidRPr="00F024EF" w:rsidRDefault="00542752" w:rsidP="00C642CD">
      <w:pPr>
        <w:autoSpaceDE w:val="0"/>
        <w:autoSpaceDN w:val="0"/>
        <w:adjustRightInd w:val="0"/>
        <w:jc w:val="both"/>
        <w:rPr>
          <w:rFonts w:cs="Arial"/>
          <w:iCs/>
          <w:sz w:val="20"/>
          <w:szCs w:val="20"/>
        </w:rPr>
      </w:pPr>
    </w:p>
    <w:p w:rsidR="00C642CD" w:rsidRPr="00FF3E86" w:rsidRDefault="00C642CD" w:rsidP="00C642CD">
      <w:pPr>
        <w:jc w:val="both"/>
        <w:rPr>
          <w:rFonts w:cs="Arial"/>
          <w:b/>
          <w:sz w:val="24"/>
          <w:szCs w:val="24"/>
          <w:u w:val="single"/>
          <w:lang w:val="it-IT"/>
        </w:rPr>
      </w:pPr>
      <w:r w:rsidRPr="00FF3E86">
        <w:rPr>
          <w:rFonts w:cs="Arial"/>
          <w:b/>
          <w:sz w:val="24"/>
          <w:szCs w:val="24"/>
          <w:lang w:val="it-IT"/>
        </w:rPr>
        <w:lastRenderedPageBreak/>
        <w:t xml:space="preserve">SUB OBIETTIVO N. 2 – </w:t>
      </w:r>
      <w:r w:rsidRPr="00FF3E86">
        <w:rPr>
          <w:rFonts w:cs="Arial"/>
          <w:b/>
          <w:sz w:val="24"/>
          <w:szCs w:val="24"/>
          <w:u w:val="single"/>
          <w:lang w:val="it-IT"/>
        </w:rPr>
        <w:t>Appropriatezza prescrittiva</w:t>
      </w:r>
    </w:p>
    <w:p w:rsidR="00C642CD" w:rsidRPr="00F024EF" w:rsidRDefault="00531794" w:rsidP="00C642CD">
      <w:pPr>
        <w:jc w:val="both"/>
        <w:rPr>
          <w:rFonts w:cs="Arial"/>
          <w:b/>
          <w:sz w:val="20"/>
          <w:szCs w:val="20"/>
          <w:u w:val="single"/>
        </w:rPr>
      </w:pPr>
      <w:r>
        <w:rPr>
          <w:noProof/>
          <w:sz w:val="20"/>
          <w:szCs w:val="20"/>
          <w:lang w:val="it-IT" w:eastAsia="it-IT"/>
        </w:rPr>
        <w:drawing>
          <wp:inline distT="0" distB="0" distL="0" distR="0">
            <wp:extent cx="6076950" cy="695325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6953250"/>
                    </a:xfrm>
                    <a:prstGeom prst="rect">
                      <a:avLst/>
                    </a:prstGeom>
                    <a:noFill/>
                    <a:ln>
                      <a:noFill/>
                    </a:ln>
                  </pic:spPr>
                </pic:pic>
              </a:graphicData>
            </a:graphic>
          </wp:inline>
        </w:drawing>
      </w:r>
    </w:p>
    <w:p w:rsidR="00C642CD" w:rsidRPr="00F024EF" w:rsidRDefault="00C642CD" w:rsidP="00C642CD">
      <w:pPr>
        <w:jc w:val="both"/>
        <w:rPr>
          <w:sz w:val="20"/>
          <w:szCs w:val="20"/>
          <w:lang w:val="it-IT"/>
        </w:rPr>
      </w:pPr>
      <w:r w:rsidRPr="00F024EF">
        <w:rPr>
          <w:sz w:val="20"/>
          <w:szCs w:val="20"/>
          <w:lang w:val="it-IT"/>
        </w:rPr>
        <w:t xml:space="preserve"> </w:t>
      </w:r>
    </w:p>
    <w:p w:rsidR="00C642CD" w:rsidRPr="00FF3E86" w:rsidRDefault="00C642CD" w:rsidP="00C642CD">
      <w:pPr>
        <w:jc w:val="both"/>
        <w:rPr>
          <w:rFonts w:cs="Arial"/>
          <w:b/>
          <w:sz w:val="24"/>
          <w:szCs w:val="24"/>
          <w:u w:val="single"/>
          <w:lang w:val="it-IT"/>
        </w:rPr>
      </w:pPr>
      <w:r w:rsidRPr="00F024EF">
        <w:rPr>
          <w:color w:val="FF0000"/>
          <w:sz w:val="20"/>
          <w:szCs w:val="20"/>
          <w:lang w:val="it-IT"/>
        </w:rPr>
        <w:br w:type="page"/>
      </w:r>
      <w:r w:rsidRPr="00FF3E86">
        <w:rPr>
          <w:rFonts w:cs="Arial"/>
          <w:b/>
          <w:sz w:val="24"/>
          <w:szCs w:val="24"/>
          <w:lang w:val="it-IT"/>
        </w:rPr>
        <w:lastRenderedPageBreak/>
        <w:t xml:space="preserve">SUB OBIETTIVO N. 2A – </w:t>
      </w:r>
      <w:r w:rsidRPr="00FF3E86">
        <w:rPr>
          <w:rFonts w:cs="Arial"/>
          <w:b/>
          <w:sz w:val="24"/>
          <w:szCs w:val="24"/>
          <w:u w:val="single"/>
          <w:lang w:val="it-IT"/>
        </w:rPr>
        <w:t>Appropriatezza prescrittiva – ATC = C01EB18</w:t>
      </w:r>
    </w:p>
    <w:p w:rsidR="00C642CD" w:rsidRPr="00FF3E86" w:rsidRDefault="00C642CD" w:rsidP="00C642CD">
      <w:pPr>
        <w:jc w:val="both"/>
        <w:rPr>
          <w:rFonts w:cs="Arial"/>
          <w:b/>
          <w:sz w:val="24"/>
          <w:szCs w:val="24"/>
          <w:lang w:val="it-IT"/>
        </w:rPr>
      </w:pPr>
      <w:r w:rsidRPr="00FF3E86">
        <w:rPr>
          <w:rFonts w:cs="Arial"/>
          <w:b/>
          <w:sz w:val="24"/>
          <w:szCs w:val="24"/>
          <w:lang w:val="it-IT"/>
        </w:rPr>
        <w:t>STANDARD: La spesa in distribuzione per conto nel 2020 per la ranolazina (C02EB18) ha come riferimento la spesa pro capite (per popolazione pesata) registrata dall’azienda best performer per l’anno 2019. Ogni ASL deve raggiungere la spesa pro capite di riferimento del best performer</w:t>
      </w:r>
    </w:p>
    <w:p w:rsidR="00C642CD" w:rsidRPr="00F024EF" w:rsidRDefault="00C642CD" w:rsidP="00C642CD">
      <w:pPr>
        <w:autoSpaceDE w:val="0"/>
        <w:autoSpaceDN w:val="0"/>
        <w:adjustRightInd w:val="0"/>
        <w:jc w:val="both"/>
        <w:rPr>
          <w:rFonts w:cs="Arial"/>
          <w:iCs/>
          <w:sz w:val="20"/>
          <w:szCs w:val="20"/>
          <w:lang w:val="it-IT"/>
        </w:rPr>
      </w:pPr>
    </w:p>
    <w:p w:rsidR="00C642CD" w:rsidRPr="00F024EF" w:rsidRDefault="00C642CD" w:rsidP="00C642CD">
      <w:pPr>
        <w:autoSpaceDE w:val="0"/>
        <w:autoSpaceDN w:val="0"/>
        <w:adjustRightInd w:val="0"/>
        <w:jc w:val="both"/>
        <w:rPr>
          <w:rFonts w:cs="Arial"/>
          <w:iCs/>
          <w:sz w:val="20"/>
          <w:szCs w:val="20"/>
          <w:lang w:val="it-IT"/>
        </w:rPr>
      </w:pPr>
      <w:r w:rsidRPr="00F024EF">
        <w:rPr>
          <w:rFonts w:cs="Arial"/>
          <w:iCs/>
          <w:sz w:val="20"/>
          <w:szCs w:val="20"/>
          <w:lang w:val="it-IT"/>
        </w:rPr>
        <w:t>Best Performer anno 2019: ASL CN1 spesa pro capite DPC € 0,89</w:t>
      </w:r>
    </w:p>
    <w:p w:rsidR="00C642CD" w:rsidRPr="00F024EF" w:rsidRDefault="00C642CD" w:rsidP="00C642CD">
      <w:pPr>
        <w:autoSpaceDE w:val="0"/>
        <w:autoSpaceDN w:val="0"/>
        <w:adjustRightInd w:val="0"/>
        <w:jc w:val="both"/>
        <w:rPr>
          <w:rFonts w:cs="Arial"/>
          <w:iCs/>
          <w:sz w:val="20"/>
          <w:szCs w:val="20"/>
          <w:lang w:val="it-IT"/>
        </w:rPr>
      </w:pPr>
    </w:p>
    <w:p w:rsidR="00C642CD" w:rsidRPr="00F024EF" w:rsidRDefault="00C642CD" w:rsidP="00C642CD">
      <w:pPr>
        <w:autoSpaceDE w:val="0"/>
        <w:autoSpaceDN w:val="0"/>
        <w:adjustRightInd w:val="0"/>
        <w:jc w:val="both"/>
        <w:rPr>
          <w:rFonts w:cs="Arial"/>
          <w:iCs/>
          <w:sz w:val="20"/>
          <w:szCs w:val="20"/>
          <w:lang w:val="it-IT"/>
        </w:rPr>
      </w:pPr>
      <w:r w:rsidRPr="00F024EF">
        <w:rPr>
          <w:rFonts w:cs="Arial"/>
          <w:iCs/>
          <w:sz w:val="20"/>
          <w:szCs w:val="20"/>
          <w:lang w:val="it-IT"/>
        </w:rPr>
        <w:t>Contesto:</w:t>
      </w:r>
    </w:p>
    <w:p w:rsidR="00C642CD" w:rsidRPr="00F024EF" w:rsidRDefault="00C642CD" w:rsidP="00C642CD">
      <w:pPr>
        <w:autoSpaceDE w:val="0"/>
        <w:autoSpaceDN w:val="0"/>
        <w:adjustRightInd w:val="0"/>
        <w:jc w:val="both"/>
        <w:rPr>
          <w:rFonts w:cs="Arial"/>
          <w:iCs/>
          <w:sz w:val="20"/>
          <w:szCs w:val="20"/>
          <w:lang w:val="it-IT"/>
        </w:rPr>
      </w:pPr>
      <w:r w:rsidRPr="00F024EF">
        <w:rPr>
          <w:rFonts w:cs="Arial"/>
          <w:iCs/>
          <w:sz w:val="20"/>
          <w:szCs w:val="20"/>
          <w:lang w:val="it-IT"/>
        </w:rPr>
        <w:t>Da Rapporto Osmed 2019: "Relativamente ai medicinali cardiovascolari acquistati dalle strutture sanitarie pubbliche, la spesa ha fatto registrare un incremento dell’11,6% rispetto al 2018, con un corrispondente incremento dei consumi del 9,9%. ...... Nel 2019 è la ranolazina a rappresentare il principio attivo con più alta spesa pro capite (1,24 euro), ......."</w:t>
      </w:r>
    </w:p>
    <w:p w:rsidR="00C642CD" w:rsidRPr="00F024EF" w:rsidRDefault="00C642CD" w:rsidP="00C642CD">
      <w:pPr>
        <w:autoSpaceDE w:val="0"/>
        <w:autoSpaceDN w:val="0"/>
        <w:adjustRightInd w:val="0"/>
        <w:jc w:val="both"/>
        <w:rPr>
          <w:rFonts w:cs="Arial"/>
          <w:iCs/>
          <w:sz w:val="20"/>
          <w:szCs w:val="20"/>
          <w:lang w:val="it-IT"/>
        </w:rPr>
      </w:pPr>
      <w:r w:rsidRPr="00F024EF">
        <w:rPr>
          <w:rFonts w:cs="Arial"/>
          <w:iCs/>
          <w:sz w:val="20"/>
          <w:szCs w:val="20"/>
          <w:lang w:val="it-IT"/>
        </w:rPr>
        <w:t>Dalle Linee guida emerge l'uso della ranolazina come quello di una terapia aggiuntiva in caso di angina refrattaria, in associazione ad altri farmaci come beta bloccanti, ace inibitori (se non IRC) e anche ivabradina.</w:t>
      </w:r>
    </w:p>
    <w:p w:rsidR="00C642CD" w:rsidRPr="00F024EF" w:rsidRDefault="00C642CD" w:rsidP="00C642CD">
      <w:pPr>
        <w:autoSpaceDE w:val="0"/>
        <w:autoSpaceDN w:val="0"/>
        <w:adjustRightInd w:val="0"/>
        <w:jc w:val="both"/>
        <w:rPr>
          <w:rFonts w:cs="Arial"/>
          <w:iCs/>
          <w:sz w:val="20"/>
          <w:szCs w:val="20"/>
          <w:lang w:val="it-IT"/>
        </w:rPr>
      </w:pPr>
    </w:p>
    <w:p w:rsidR="00C642CD" w:rsidRPr="00F024EF" w:rsidRDefault="00C642CD" w:rsidP="00C642CD">
      <w:pPr>
        <w:autoSpaceDE w:val="0"/>
        <w:autoSpaceDN w:val="0"/>
        <w:adjustRightInd w:val="0"/>
        <w:jc w:val="both"/>
        <w:rPr>
          <w:sz w:val="20"/>
          <w:szCs w:val="20"/>
          <w:lang w:val="it-IT"/>
        </w:rPr>
      </w:pPr>
    </w:p>
    <w:p w:rsidR="00C642CD" w:rsidRPr="00F024EF" w:rsidRDefault="00C642CD" w:rsidP="00C642CD">
      <w:pPr>
        <w:autoSpaceDE w:val="0"/>
        <w:autoSpaceDN w:val="0"/>
        <w:adjustRightInd w:val="0"/>
        <w:jc w:val="both"/>
        <w:rPr>
          <w:sz w:val="20"/>
          <w:szCs w:val="20"/>
          <w:lang w:val="it-IT"/>
        </w:rPr>
      </w:pPr>
    </w:p>
    <w:p w:rsidR="00C642CD" w:rsidRPr="00F024EF" w:rsidRDefault="00531794" w:rsidP="00C642CD">
      <w:pPr>
        <w:autoSpaceDE w:val="0"/>
        <w:autoSpaceDN w:val="0"/>
        <w:adjustRightInd w:val="0"/>
        <w:jc w:val="both"/>
        <w:rPr>
          <w:rFonts w:cs="Arial"/>
          <w:iCs/>
          <w:sz w:val="20"/>
          <w:szCs w:val="20"/>
        </w:rPr>
      </w:pPr>
      <w:r>
        <w:rPr>
          <w:noProof/>
          <w:sz w:val="20"/>
          <w:szCs w:val="20"/>
          <w:lang w:val="it-IT" w:eastAsia="it-IT"/>
        </w:rPr>
        <w:drawing>
          <wp:inline distT="0" distB="0" distL="0" distR="0">
            <wp:extent cx="6105525" cy="307657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5525" cy="3076575"/>
                    </a:xfrm>
                    <a:prstGeom prst="rect">
                      <a:avLst/>
                    </a:prstGeom>
                    <a:noFill/>
                    <a:ln>
                      <a:noFill/>
                    </a:ln>
                  </pic:spPr>
                </pic:pic>
              </a:graphicData>
            </a:graphic>
          </wp:inline>
        </w:drawing>
      </w:r>
    </w:p>
    <w:p w:rsidR="00C642CD" w:rsidRPr="00F024EF" w:rsidRDefault="00C642CD" w:rsidP="00C642CD">
      <w:pPr>
        <w:autoSpaceDE w:val="0"/>
        <w:autoSpaceDN w:val="0"/>
        <w:adjustRightInd w:val="0"/>
        <w:jc w:val="both"/>
        <w:rPr>
          <w:rFonts w:cs="Arial"/>
          <w:iCs/>
          <w:sz w:val="20"/>
          <w:szCs w:val="20"/>
        </w:rPr>
      </w:pPr>
    </w:p>
    <w:p w:rsidR="00C642CD" w:rsidRPr="00F024EF" w:rsidRDefault="00C642CD" w:rsidP="00C642CD">
      <w:pPr>
        <w:autoSpaceDE w:val="0"/>
        <w:autoSpaceDN w:val="0"/>
        <w:adjustRightInd w:val="0"/>
        <w:jc w:val="both"/>
        <w:rPr>
          <w:rFonts w:cs="Arial"/>
          <w:iCs/>
        </w:rPr>
      </w:pPr>
      <w:r w:rsidRPr="00F024EF">
        <w:rPr>
          <w:rFonts w:cs="Arial"/>
          <w:iCs/>
          <w:sz w:val="20"/>
          <w:szCs w:val="20"/>
        </w:rPr>
        <w:br w:type="page"/>
      </w:r>
    </w:p>
    <w:p w:rsidR="00C642CD" w:rsidRPr="00F024EF" w:rsidRDefault="00531794" w:rsidP="00C642CD">
      <w:pPr>
        <w:autoSpaceDE w:val="0"/>
        <w:autoSpaceDN w:val="0"/>
        <w:adjustRightInd w:val="0"/>
        <w:rPr>
          <w:rFonts w:ascii="Tahoma" w:hAnsi="Tahoma" w:cs="Tahoma"/>
          <w:noProof/>
        </w:rPr>
      </w:pPr>
      <w:r>
        <w:rPr>
          <w:rFonts w:ascii="Tahoma" w:hAnsi="Tahoma" w:cs="Tahoma"/>
          <w:noProof/>
          <w:lang w:val="it-IT" w:eastAsia="it-IT"/>
        </w:rPr>
        <w:lastRenderedPageBreak/>
        <w:drawing>
          <wp:inline distT="0" distB="0" distL="0" distR="0">
            <wp:extent cx="6124575" cy="3886200"/>
            <wp:effectExtent l="0" t="0" r="9525" b="0"/>
            <wp:docPr id="11" name="Immagine 3"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4575" cy="3886200"/>
                    </a:xfrm>
                    <a:prstGeom prst="rect">
                      <a:avLst/>
                    </a:prstGeom>
                    <a:noFill/>
                    <a:ln>
                      <a:noFill/>
                    </a:ln>
                  </pic:spPr>
                </pic:pic>
              </a:graphicData>
            </a:graphic>
          </wp:inline>
        </w:drawing>
      </w:r>
    </w:p>
    <w:p w:rsidR="00C642CD" w:rsidRPr="00F024EF" w:rsidRDefault="00531794" w:rsidP="00C642CD">
      <w:pPr>
        <w:autoSpaceDE w:val="0"/>
        <w:autoSpaceDN w:val="0"/>
        <w:adjustRightInd w:val="0"/>
        <w:rPr>
          <w:rFonts w:cs="Arial"/>
          <w:i/>
        </w:rPr>
      </w:pPr>
      <w:r>
        <w:rPr>
          <w:rFonts w:ascii="Tahoma" w:hAnsi="Tahoma" w:cs="Tahoma"/>
          <w:noProof/>
          <w:lang w:val="it-IT" w:eastAsia="it-IT"/>
        </w:rPr>
        <w:drawing>
          <wp:inline distT="0" distB="0" distL="0" distR="0">
            <wp:extent cx="5524500" cy="3609975"/>
            <wp:effectExtent l="0" t="0" r="0" b="9525"/>
            <wp:docPr id="12" name="Segnaposto contenuto 3" descr="Ritaglio schermata"/>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Segnaposto contenuto 3" descr="Ritaglio schermata"/>
                    <pic:cNvPicPr>
                      <a:picLocks noGrp="1"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4500" cy="3609975"/>
                    </a:xfrm>
                    <a:prstGeom prst="rect">
                      <a:avLst/>
                    </a:prstGeom>
                    <a:noFill/>
                    <a:ln>
                      <a:noFill/>
                    </a:ln>
                  </pic:spPr>
                </pic:pic>
              </a:graphicData>
            </a:graphic>
          </wp:inline>
        </w:drawing>
      </w:r>
    </w:p>
    <w:p w:rsidR="00C642CD" w:rsidRPr="00F024EF" w:rsidRDefault="00531794" w:rsidP="00C642CD">
      <w:pPr>
        <w:autoSpaceDE w:val="0"/>
        <w:autoSpaceDN w:val="0"/>
        <w:adjustRightInd w:val="0"/>
        <w:rPr>
          <w:rFonts w:cs="Arial"/>
          <w:i/>
        </w:rPr>
      </w:pPr>
      <w:r>
        <w:rPr>
          <w:rFonts w:ascii="Tahoma" w:hAnsi="Tahoma" w:cs="Tahoma"/>
          <w:noProof/>
          <w:lang w:val="it-IT" w:eastAsia="it-IT"/>
        </w:rPr>
        <w:lastRenderedPageBreak/>
        <w:drawing>
          <wp:inline distT="0" distB="0" distL="0" distR="0">
            <wp:extent cx="5457825" cy="3162300"/>
            <wp:effectExtent l="0" t="0" r="9525" b="0"/>
            <wp:docPr id="13" name="Immagine 13"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taglio schermat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57825" cy="3162300"/>
                    </a:xfrm>
                    <a:prstGeom prst="rect">
                      <a:avLst/>
                    </a:prstGeom>
                    <a:noFill/>
                    <a:ln>
                      <a:noFill/>
                    </a:ln>
                  </pic:spPr>
                </pic:pic>
              </a:graphicData>
            </a:graphic>
          </wp:inline>
        </w:drawing>
      </w:r>
    </w:p>
    <w:p w:rsidR="00C642CD" w:rsidRPr="00F024EF" w:rsidRDefault="00531794" w:rsidP="00C642CD">
      <w:pPr>
        <w:autoSpaceDE w:val="0"/>
        <w:autoSpaceDN w:val="0"/>
        <w:adjustRightInd w:val="0"/>
        <w:rPr>
          <w:rFonts w:ascii="Tahoma" w:hAnsi="Tahoma" w:cs="Tahoma"/>
          <w:noProof/>
        </w:rPr>
      </w:pPr>
      <w:r>
        <w:rPr>
          <w:rFonts w:ascii="Tahoma" w:hAnsi="Tahoma" w:cs="Tahoma"/>
          <w:noProof/>
          <w:lang w:val="it-IT" w:eastAsia="it-IT"/>
        </w:rPr>
        <w:drawing>
          <wp:inline distT="0" distB="0" distL="0" distR="0">
            <wp:extent cx="6048375" cy="2266950"/>
            <wp:effectExtent l="0" t="0" r="0" b="0"/>
            <wp:docPr id="14" name="Gra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642CD" w:rsidRPr="00F024EF" w:rsidRDefault="00C642CD" w:rsidP="00C642CD">
      <w:pPr>
        <w:autoSpaceDE w:val="0"/>
        <w:autoSpaceDN w:val="0"/>
        <w:adjustRightInd w:val="0"/>
        <w:rPr>
          <w:rFonts w:ascii="Tahoma" w:hAnsi="Tahoma" w:cs="Tahoma"/>
          <w:noProof/>
        </w:rPr>
      </w:pPr>
    </w:p>
    <w:p w:rsidR="00C642CD" w:rsidRPr="00F024EF" w:rsidRDefault="00531794" w:rsidP="00C642CD">
      <w:pPr>
        <w:autoSpaceDE w:val="0"/>
        <w:autoSpaceDN w:val="0"/>
        <w:adjustRightInd w:val="0"/>
        <w:rPr>
          <w:rFonts w:cs="Arial"/>
          <w:i/>
        </w:rPr>
      </w:pPr>
      <w:r>
        <w:rPr>
          <w:rFonts w:ascii="Tahoma" w:hAnsi="Tahoma" w:cs="Tahoma"/>
          <w:noProof/>
          <w:lang w:val="it-IT" w:eastAsia="it-IT"/>
        </w:rPr>
        <w:drawing>
          <wp:inline distT="0" distB="0" distL="0" distR="0">
            <wp:extent cx="5867400" cy="2752725"/>
            <wp:effectExtent l="0" t="0" r="0" b="0"/>
            <wp:docPr id="15" name="Gra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642CD" w:rsidRPr="00FF3E86" w:rsidRDefault="00C642CD" w:rsidP="00C642CD">
      <w:pPr>
        <w:jc w:val="both"/>
        <w:rPr>
          <w:rFonts w:cs="Arial"/>
          <w:b/>
          <w:sz w:val="24"/>
          <w:szCs w:val="24"/>
          <w:u w:val="single"/>
          <w:lang w:val="it-IT"/>
        </w:rPr>
      </w:pPr>
      <w:r w:rsidRPr="00F024EF">
        <w:rPr>
          <w:rFonts w:cs="Arial"/>
          <w:i/>
          <w:lang w:val="it-IT"/>
        </w:rPr>
        <w:br w:type="page"/>
      </w:r>
      <w:r w:rsidRPr="00FF3E86">
        <w:rPr>
          <w:rFonts w:cs="Arial"/>
          <w:b/>
          <w:sz w:val="24"/>
          <w:szCs w:val="24"/>
          <w:lang w:val="it-IT"/>
        </w:rPr>
        <w:lastRenderedPageBreak/>
        <w:t xml:space="preserve">SUB OBIETTIVO N. 2B – </w:t>
      </w:r>
      <w:r w:rsidRPr="00FF3E86">
        <w:rPr>
          <w:rFonts w:cs="Arial"/>
          <w:b/>
          <w:sz w:val="24"/>
          <w:szCs w:val="24"/>
          <w:u w:val="single"/>
          <w:lang w:val="it-IT"/>
        </w:rPr>
        <w:t>Farmaci L04A erogati in regime di distribuzione diretta tipologia 03</w:t>
      </w:r>
    </w:p>
    <w:p w:rsidR="00C642CD" w:rsidRPr="00FF3E86" w:rsidRDefault="00C642CD" w:rsidP="00C642CD">
      <w:pPr>
        <w:jc w:val="both"/>
        <w:rPr>
          <w:rFonts w:cs="Arial"/>
          <w:b/>
          <w:sz w:val="24"/>
          <w:szCs w:val="24"/>
          <w:lang w:val="it-IT"/>
        </w:rPr>
      </w:pPr>
      <w:r w:rsidRPr="00FF3E86">
        <w:rPr>
          <w:rFonts w:cs="Arial"/>
          <w:b/>
          <w:sz w:val="24"/>
          <w:szCs w:val="24"/>
          <w:lang w:val="it-IT"/>
        </w:rPr>
        <w:t>STANDARD: La spesa in distribuzione diretta nel 2020 per gli anti-TNF Alfa e gli inibitori degli IL ha come riferimento il costo per DDD del best performer per l’anno 2019. Il Centro Prescrittore deve raggiungere il costo per DDD di riferimento del best performer.</w:t>
      </w:r>
    </w:p>
    <w:p w:rsidR="00C642CD" w:rsidRPr="00F024EF" w:rsidRDefault="00C642CD" w:rsidP="00C642CD">
      <w:pPr>
        <w:jc w:val="both"/>
        <w:rPr>
          <w:rFonts w:cs="Arial"/>
          <w:b/>
          <w:sz w:val="20"/>
          <w:szCs w:val="20"/>
          <w:lang w:val="it-IT"/>
        </w:rPr>
      </w:pPr>
    </w:p>
    <w:p w:rsidR="00C642CD" w:rsidRPr="00F024EF" w:rsidRDefault="00C642CD" w:rsidP="00C642CD">
      <w:pPr>
        <w:jc w:val="both"/>
        <w:rPr>
          <w:rFonts w:cs="Arial"/>
          <w:bCs/>
          <w:sz w:val="20"/>
          <w:szCs w:val="20"/>
        </w:rPr>
      </w:pPr>
      <w:r w:rsidRPr="00F024EF">
        <w:rPr>
          <w:rFonts w:cs="Arial"/>
          <w:bCs/>
          <w:sz w:val="20"/>
          <w:szCs w:val="20"/>
        </w:rPr>
        <w:t>Best Performer anno 2019: ASL TO3 - € 16,43</w:t>
      </w:r>
    </w:p>
    <w:p w:rsidR="00C642CD" w:rsidRPr="00F024EF" w:rsidRDefault="00C642CD" w:rsidP="00C642CD">
      <w:pPr>
        <w:jc w:val="both"/>
        <w:rPr>
          <w:rFonts w:cs="Arial"/>
          <w:bCs/>
          <w:sz w:val="20"/>
          <w:szCs w:val="20"/>
        </w:rPr>
      </w:pPr>
    </w:p>
    <w:tbl>
      <w:tblPr>
        <w:tblW w:w="5660" w:type="dxa"/>
        <w:jc w:val="center"/>
        <w:tblCellMar>
          <w:left w:w="0" w:type="dxa"/>
          <w:right w:w="0" w:type="dxa"/>
        </w:tblCellMar>
        <w:tblLook w:val="0600" w:firstRow="0" w:lastRow="0" w:firstColumn="0" w:lastColumn="0" w:noHBand="1" w:noVBand="1"/>
      </w:tblPr>
      <w:tblGrid>
        <w:gridCol w:w="3114"/>
        <w:gridCol w:w="2546"/>
      </w:tblGrid>
      <w:tr w:rsidR="00C642CD" w:rsidRPr="00F024EF" w:rsidTr="00542752">
        <w:trPr>
          <w:trHeight w:val="164"/>
          <w:jc w:val="center"/>
        </w:trPr>
        <w:tc>
          <w:tcPr>
            <w:tcW w:w="3114" w:type="dxa"/>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C642CD" w:rsidRPr="00F024EF" w:rsidRDefault="00C642CD" w:rsidP="00542752">
            <w:pPr>
              <w:spacing w:line="164" w:lineRule="atLeast"/>
              <w:textAlignment w:val="center"/>
              <w:rPr>
                <w:rFonts w:cs="Tahoma"/>
                <w:sz w:val="20"/>
                <w:szCs w:val="20"/>
                <w:lang w:val="it-IT"/>
              </w:rPr>
            </w:pPr>
            <w:r w:rsidRPr="00F024EF">
              <w:rPr>
                <w:rFonts w:cs="Tahoma"/>
                <w:color w:val="000000"/>
                <w:kern w:val="24"/>
                <w:sz w:val="20"/>
                <w:szCs w:val="20"/>
                <w:lang w:val="it-IT"/>
              </w:rPr>
              <w:t>Principi attivi oggetto di esposizione rilevati attraverso il flusso informativo File</w:t>
            </w:r>
            <w:r w:rsidR="003A7EAA">
              <w:rPr>
                <w:rFonts w:cs="Tahoma"/>
                <w:color w:val="000000"/>
                <w:kern w:val="24"/>
                <w:sz w:val="20"/>
                <w:szCs w:val="20"/>
                <w:lang w:val="it-IT"/>
              </w:rPr>
              <w:t xml:space="preserve"> </w:t>
            </w:r>
            <w:r w:rsidRPr="00F024EF">
              <w:rPr>
                <w:rFonts w:cs="Tahoma"/>
                <w:color w:val="000000"/>
                <w:kern w:val="24"/>
                <w:sz w:val="20"/>
                <w:szCs w:val="20"/>
                <w:lang w:val="it-IT"/>
              </w:rPr>
              <w:t xml:space="preserve">F per la quota parte inerente alla Distribuzione Diretta di Tipologia 03 </w:t>
            </w:r>
          </w:p>
        </w:tc>
        <w:tc>
          <w:tcPr>
            <w:tcW w:w="254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C642CD" w:rsidRPr="00F024EF" w:rsidRDefault="00C642CD" w:rsidP="00542752">
            <w:pPr>
              <w:spacing w:line="164" w:lineRule="atLeast"/>
              <w:textAlignment w:val="center"/>
              <w:rPr>
                <w:rFonts w:cs="Tahoma"/>
                <w:sz w:val="20"/>
                <w:szCs w:val="20"/>
              </w:rPr>
            </w:pPr>
            <w:r w:rsidRPr="00F024EF">
              <w:rPr>
                <w:rFonts w:cs="Tahoma"/>
                <w:color w:val="000000"/>
                <w:kern w:val="24"/>
                <w:sz w:val="20"/>
                <w:szCs w:val="20"/>
              </w:rPr>
              <w:t>L04AA29-TOFACITINIB</w:t>
            </w:r>
          </w:p>
        </w:tc>
      </w:tr>
      <w:tr w:rsidR="00C642CD" w:rsidRPr="00F024EF" w:rsidTr="00542752">
        <w:trPr>
          <w:trHeight w:val="269"/>
          <w:jc w:val="center"/>
        </w:trPr>
        <w:tc>
          <w:tcPr>
            <w:tcW w:w="3114" w:type="dxa"/>
            <w:vMerge/>
            <w:tcBorders>
              <w:top w:val="single" w:sz="8" w:space="0" w:color="FFFFFF"/>
              <w:left w:val="single" w:sz="8" w:space="0" w:color="FFFFFF"/>
              <w:bottom w:val="single" w:sz="8" w:space="0" w:color="FFFFFF"/>
              <w:right w:val="single" w:sz="8" w:space="0" w:color="FFFFFF"/>
            </w:tcBorders>
            <w:vAlign w:val="center"/>
            <w:hideMark/>
          </w:tcPr>
          <w:p w:rsidR="00C642CD" w:rsidRPr="00F024EF" w:rsidRDefault="00C642CD" w:rsidP="00542752">
            <w:pPr>
              <w:rPr>
                <w:rFonts w:cs="Tahoma"/>
                <w:sz w:val="20"/>
                <w:szCs w:val="20"/>
              </w:rPr>
            </w:pPr>
          </w:p>
        </w:tc>
        <w:tc>
          <w:tcPr>
            <w:tcW w:w="254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C642CD" w:rsidRPr="00F024EF" w:rsidRDefault="00C642CD" w:rsidP="00542752">
            <w:pPr>
              <w:spacing w:line="269" w:lineRule="atLeast"/>
              <w:textAlignment w:val="center"/>
              <w:rPr>
                <w:rFonts w:cs="Tahoma"/>
                <w:sz w:val="20"/>
                <w:szCs w:val="20"/>
              </w:rPr>
            </w:pPr>
            <w:r w:rsidRPr="00F024EF">
              <w:rPr>
                <w:rFonts w:cs="Tahoma"/>
                <w:color w:val="000000"/>
                <w:kern w:val="24"/>
                <w:sz w:val="20"/>
                <w:szCs w:val="20"/>
              </w:rPr>
              <w:t>L04AA37-BARICITINIB</w:t>
            </w:r>
          </w:p>
        </w:tc>
      </w:tr>
      <w:tr w:rsidR="00C642CD" w:rsidRPr="00F024EF" w:rsidTr="00542752">
        <w:trPr>
          <w:trHeight w:val="269"/>
          <w:jc w:val="center"/>
        </w:trPr>
        <w:tc>
          <w:tcPr>
            <w:tcW w:w="3114" w:type="dxa"/>
            <w:vMerge/>
            <w:tcBorders>
              <w:top w:val="single" w:sz="8" w:space="0" w:color="FFFFFF"/>
              <w:left w:val="single" w:sz="8" w:space="0" w:color="FFFFFF"/>
              <w:bottom w:val="single" w:sz="8" w:space="0" w:color="FFFFFF"/>
              <w:right w:val="single" w:sz="8" w:space="0" w:color="FFFFFF"/>
            </w:tcBorders>
            <w:vAlign w:val="center"/>
            <w:hideMark/>
          </w:tcPr>
          <w:p w:rsidR="00C642CD" w:rsidRPr="00F024EF" w:rsidRDefault="00C642CD" w:rsidP="00542752">
            <w:pPr>
              <w:rPr>
                <w:rFonts w:cs="Tahoma"/>
                <w:sz w:val="20"/>
                <w:szCs w:val="20"/>
              </w:rPr>
            </w:pPr>
          </w:p>
        </w:tc>
        <w:tc>
          <w:tcPr>
            <w:tcW w:w="254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C642CD" w:rsidRPr="00F024EF" w:rsidRDefault="00C642CD" w:rsidP="00542752">
            <w:pPr>
              <w:spacing w:line="269" w:lineRule="atLeast"/>
              <w:textAlignment w:val="center"/>
              <w:rPr>
                <w:rFonts w:cs="Tahoma"/>
                <w:sz w:val="20"/>
                <w:szCs w:val="20"/>
              </w:rPr>
            </w:pPr>
            <w:r w:rsidRPr="00F024EF">
              <w:rPr>
                <w:rFonts w:cs="Tahoma"/>
                <w:color w:val="000000"/>
                <w:kern w:val="24"/>
                <w:sz w:val="20"/>
                <w:szCs w:val="20"/>
              </w:rPr>
              <w:t>L04AB01-ETANERCEPT</w:t>
            </w:r>
          </w:p>
        </w:tc>
      </w:tr>
      <w:tr w:rsidR="00C642CD" w:rsidRPr="00F024EF" w:rsidTr="00542752">
        <w:trPr>
          <w:trHeight w:val="269"/>
          <w:jc w:val="center"/>
        </w:trPr>
        <w:tc>
          <w:tcPr>
            <w:tcW w:w="3114" w:type="dxa"/>
            <w:vMerge/>
            <w:tcBorders>
              <w:top w:val="single" w:sz="8" w:space="0" w:color="FFFFFF"/>
              <w:left w:val="single" w:sz="8" w:space="0" w:color="FFFFFF"/>
              <w:bottom w:val="single" w:sz="8" w:space="0" w:color="FFFFFF"/>
              <w:right w:val="single" w:sz="8" w:space="0" w:color="FFFFFF"/>
            </w:tcBorders>
            <w:vAlign w:val="center"/>
            <w:hideMark/>
          </w:tcPr>
          <w:p w:rsidR="00C642CD" w:rsidRPr="00F024EF" w:rsidRDefault="00C642CD" w:rsidP="00542752">
            <w:pPr>
              <w:rPr>
                <w:rFonts w:cs="Tahoma"/>
                <w:sz w:val="20"/>
                <w:szCs w:val="20"/>
              </w:rPr>
            </w:pPr>
          </w:p>
        </w:tc>
        <w:tc>
          <w:tcPr>
            <w:tcW w:w="254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C642CD" w:rsidRPr="00F024EF" w:rsidRDefault="00C642CD" w:rsidP="00542752">
            <w:pPr>
              <w:spacing w:line="269" w:lineRule="atLeast"/>
              <w:textAlignment w:val="center"/>
              <w:rPr>
                <w:rFonts w:cs="Tahoma"/>
                <w:sz w:val="20"/>
                <w:szCs w:val="20"/>
              </w:rPr>
            </w:pPr>
            <w:r w:rsidRPr="00F024EF">
              <w:rPr>
                <w:rFonts w:cs="Tahoma"/>
                <w:color w:val="000000"/>
                <w:kern w:val="24"/>
                <w:sz w:val="20"/>
                <w:szCs w:val="20"/>
              </w:rPr>
              <w:t>L04AB04-ADALIMUMAB</w:t>
            </w:r>
          </w:p>
        </w:tc>
      </w:tr>
      <w:tr w:rsidR="00C642CD" w:rsidRPr="00F024EF" w:rsidTr="00542752">
        <w:trPr>
          <w:trHeight w:val="269"/>
          <w:jc w:val="center"/>
        </w:trPr>
        <w:tc>
          <w:tcPr>
            <w:tcW w:w="3114" w:type="dxa"/>
            <w:vMerge/>
            <w:tcBorders>
              <w:top w:val="single" w:sz="8" w:space="0" w:color="FFFFFF"/>
              <w:left w:val="single" w:sz="8" w:space="0" w:color="FFFFFF"/>
              <w:bottom w:val="single" w:sz="8" w:space="0" w:color="FFFFFF"/>
              <w:right w:val="single" w:sz="8" w:space="0" w:color="FFFFFF"/>
            </w:tcBorders>
            <w:vAlign w:val="center"/>
            <w:hideMark/>
          </w:tcPr>
          <w:p w:rsidR="00C642CD" w:rsidRPr="00F024EF" w:rsidRDefault="00C642CD" w:rsidP="00542752">
            <w:pPr>
              <w:rPr>
                <w:rFonts w:cs="Tahoma"/>
                <w:sz w:val="20"/>
                <w:szCs w:val="20"/>
              </w:rPr>
            </w:pPr>
          </w:p>
        </w:tc>
        <w:tc>
          <w:tcPr>
            <w:tcW w:w="254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C642CD" w:rsidRPr="00F024EF" w:rsidRDefault="00C642CD" w:rsidP="00542752">
            <w:pPr>
              <w:spacing w:line="269" w:lineRule="atLeast"/>
              <w:textAlignment w:val="center"/>
              <w:rPr>
                <w:rFonts w:cs="Tahoma"/>
                <w:sz w:val="20"/>
                <w:szCs w:val="20"/>
              </w:rPr>
            </w:pPr>
            <w:r w:rsidRPr="00F024EF">
              <w:rPr>
                <w:rFonts w:cs="Tahoma"/>
                <w:color w:val="000000"/>
                <w:kern w:val="24"/>
                <w:sz w:val="20"/>
                <w:szCs w:val="20"/>
              </w:rPr>
              <w:t>L04AB05-CERTOLIZUMAB PEGOL</w:t>
            </w:r>
          </w:p>
        </w:tc>
      </w:tr>
      <w:tr w:rsidR="00C642CD" w:rsidRPr="00F024EF" w:rsidTr="00542752">
        <w:trPr>
          <w:trHeight w:val="269"/>
          <w:jc w:val="center"/>
        </w:trPr>
        <w:tc>
          <w:tcPr>
            <w:tcW w:w="3114" w:type="dxa"/>
            <w:vMerge/>
            <w:tcBorders>
              <w:top w:val="single" w:sz="8" w:space="0" w:color="FFFFFF"/>
              <w:left w:val="single" w:sz="8" w:space="0" w:color="FFFFFF"/>
              <w:bottom w:val="single" w:sz="8" w:space="0" w:color="FFFFFF"/>
              <w:right w:val="single" w:sz="8" w:space="0" w:color="FFFFFF"/>
            </w:tcBorders>
            <w:vAlign w:val="center"/>
            <w:hideMark/>
          </w:tcPr>
          <w:p w:rsidR="00C642CD" w:rsidRPr="00F024EF" w:rsidRDefault="00C642CD" w:rsidP="00542752">
            <w:pPr>
              <w:rPr>
                <w:rFonts w:cs="Tahoma"/>
                <w:sz w:val="20"/>
                <w:szCs w:val="20"/>
              </w:rPr>
            </w:pPr>
          </w:p>
        </w:tc>
        <w:tc>
          <w:tcPr>
            <w:tcW w:w="254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C642CD" w:rsidRPr="00F024EF" w:rsidRDefault="00C642CD" w:rsidP="00542752">
            <w:pPr>
              <w:spacing w:line="269" w:lineRule="atLeast"/>
              <w:textAlignment w:val="center"/>
              <w:rPr>
                <w:rFonts w:cs="Tahoma"/>
                <w:sz w:val="20"/>
                <w:szCs w:val="20"/>
              </w:rPr>
            </w:pPr>
            <w:r w:rsidRPr="00F024EF">
              <w:rPr>
                <w:rFonts w:cs="Tahoma"/>
                <w:color w:val="000000"/>
                <w:kern w:val="24"/>
                <w:sz w:val="20"/>
                <w:szCs w:val="20"/>
              </w:rPr>
              <w:t>L04AB06-GOLIMUMAB</w:t>
            </w:r>
          </w:p>
        </w:tc>
      </w:tr>
      <w:tr w:rsidR="00C642CD" w:rsidRPr="00F024EF" w:rsidTr="00542752">
        <w:trPr>
          <w:trHeight w:val="269"/>
          <w:jc w:val="center"/>
        </w:trPr>
        <w:tc>
          <w:tcPr>
            <w:tcW w:w="3114" w:type="dxa"/>
            <w:vMerge/>
            <w:tcBorders>
              <w:top w:val="single" w:sz="8" w:space="0" w:color="FFFFFF"/>
              <w:left w:val="single" w:sz="8" w:space="0" w:color="FFFFFF"/>
              <w:bottom w:val="single" w:sz="8" w:space="0" w:color="FFFFFF"/>
              <w:right w:val="single" w:sz="8" w:space="0" w:color="FFFFFF"/>
            </w:tcBorders>
            <w:vAlign w:val="center"/>
            <w:hideMark/>
          </w:tcPr>
          <w:p w:rsidR="00C642CD" w:rsidRPr="00F024EF" w:rsidRDefault="00C642CD" w:rsidP="00542752">
            <w:pPr>
              <w:rPr>
                <w:rFonts w:cs="Tahoma"/>
                <w:sz w:val="20"/>
                <w:szCs w:val="20"/>
              </w:rPr>
            </w:pPr>
          </w:p>
        </w:tc>
        <w:tc>
          <w:tcPr>
            <w:tcW w:w="254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C642CD" w:rsidRPr="00F024EF" w:rsidRDefault="00C642CD" w:rsidP="00542752">
            <w:pPr>
              <w:spacing w:line="269" w:lineRule="atLeast"/>
              <w:textAlignment w:val="center"/>
              <w:rPr>
                <w:rFonts w:cs="Tahoma"/>
                <w:sz w:val="20"/>
                <w:szCs w:val="20"/>
              </w:rPr>
            </w:pPr>
            <w:r w:rsidRPr="00F024EF">
              <w:rPr>
                <w:rFonts w:cs="Tahoma"/>
                <w:color w:val="000000"/>
                <w:kern w:val="24"/>
                <w:sz w:val="20"/>
                <w:szCs w:val="20"/>
              </w:rPr>
              <w:t>L04AC05-USTEKINUMAB</w:t>
            </w:r>
          </w:p>
        </w:tc>
      </w:tr>
      <w:tr w:rsidR="00C642CD" w:rsidRPr="00F024EF" w:rsidTr="00542752">
        <w:trPr>
          <w:trHeight w:val="269"/>
          <w:jc w:val="center"/>
        </w:trPr>
        <w:tc>
          <w:tcPr>
            <w:tcW w:w="3114" w:type="dxa"/>
            <w:vMerge/>
            <w:tcBorders>
              <w:top w:val="single" w:sz="8" w:space="0" w:color="FFFFFF"/>
              <w:left w:val="single" w:sz="8" w:space="0" w:color="FFFFFF"/>
              <w:bottom w:val="single" w:sz="8" w:space="0" w:color="FFFFFF"/>
              <w:right w:val="single" w:sz="8" w:space="0" w:color="FFFFFF"/>
            </w:tcBorders>
            <w:vAlign w:val="center"/>
            <w:hideMark/>
          </w:tcPr>
          <w:p w:rsidR="00C642CD" w:rsidRPr="00F024EF" w:rsidRDefault="00C642CD" w:rsidP="00542752">
            <w:pPr>
              <w:rPr>
                <w:rFonts w:cs="Tahoma"/>
                <w:sz w:val="20"/>
                <w:szCs w:val="20"/>
              </w:rPr>
            </w:pPr>
          </w:p>
        </w:tc>
        <w:tc>
          <w:tcPr>
            <w:tcW w:w="254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C642CD" w:rsidRPr="00F024EF" w:rsidRDefault="00C642CD" w:rsidP="00542752">
            <w:pPr>
              <w:spacing w:line="269" w:lineRule="atLeast"/>
              <w:textAlignment w:val="center"/>
              <w:rPr>
                <w:rFonts w:cs="Tahoma"/>
                <w:sz w:val="20"/>
                <w:szCs w:val="20"/>
              </w:rPr>
            </w:pPr>
            <w:r w:rsidRPr="00F024EF">
              <w:rPr>
                <w:rFonts w:cs="Tahoma"/>
                <w:color w:val="000000"/>
                <w:kern w:val="24"/>
                <w:sz w:val="20"/>
                <w:szCs w:val="20"/>
              </w:rPr>
              <w:t>L04AC10-SECUKINUMAB</w:t>
            </w:r>
          </w:p>
        </w:tc>
      </w:tr>
      <w:tr w:rsidR="00C642CD" w:rsidRPr="00F024EF" w:rsidTr="00542752">
        <w:trPr>
          <w:trHeight w:val="269"/>
          <w:jc w:val="center"/>
        </w:trPr>
        <w:tc>
          <w:tcPr>
            <w:tcW w:w="3114" w:type="dxa"/>
            <w:vMerge/>
            <w:tcBorders>
              <w:top w:val="single" w:sz="8" w:space="0" w:color="FFFFFF"/>
              <w:left w:val="single" w:sz="8" w:space="0" w:color="FFFFFF"/>
              <w:bottom w:val="single" w:sz="8" w:space="0" w:color="FFFFFF"/>
              <w:right w:val="single" w:sz="8" w:space="0" w:color="FFFFFF"/>
            </w:tcBorders>
            <w:vAlign w:val="center"/>
            <w:hideMark/>
          </w:tcPr>
          <w:p w:rsidR="00C642CD" w:rsidRPr="00F024EF" w:rsidRDefault="00C642CD" w:rsidP="00542752">
            <w:pPr>
              <w:rPr>
                <w:rFonts w:cs="Tahoma"/>
                <w:sz w:val="20"/>
                <w:szCs w:val="20"/>
              </w:rPr>
            </w:pPr>
          </w:p>
        </w:tc>
        <w:tc>
          <w:tcPr>
            <w:tcW w:w="254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C642CD" w:rsidRPr="00F024EF" w:rsidRDefault="00C642CD" w:rsidP="00542752">
            <w:pPr>
              <w:spacing w:line="269" w:lineRule="atLeast"/>
              <w:textAlignment w:val="center"/>
              <w:rPr>
                <w:rFonts w:cs="Tahoma"/>
                <w:sz w:val="20"/>
                <w:szCs w:val="20"/>
              </w:rPr>
            </w:pPr>
            <w:r w:rsidRPr="00F024EF">
              <w:rPr>
                <w:rFonts w:cs="Tahoma"/>
                <w:color w:val="000000"/>
                <w:kern w:val="24"/>
                <w:sz w:val="20"/>
                <w:szCs w:val="20"/>
              </w:rPr>
              <w:t>L04AC12-BRODALUMAB</w:t>
            </w:r>
          </w:p>
        </w:tc>
      </w:tr>
      <w:tr w:rsidR="00C642CD" w:rsidRPr="00F024EF" w:rsidTr="00542752">
        <w:trPr>
          <w:trHeight w:val="269"/>
          <w:jc w:val="center"/>
        </w:trPr>
        <w:tc>
          <w:tcPr>
            <w:tcW w:w="3114" w:type="dxa"/>
            <w:vMerge/>
            <w:tcBorders>
              <w:top w:val="single" w:sz="8" w:space="0" w:color="FFFFFF"/>
              <w:left w:val="single" w:sz="8" w:space="0" w:color="FFFFFF"/>
              <w:bottom w:val="single" w:sz="8" w:space="0" w:color="FFFFFF"/>
              <w:right w:val="single" w:sz="8" w:space="0" w:color="FFFFFF"/>
            </w:tcBorders>
            <w:vAlign w:val="center"/>
            <w:hideMark/>
          </w:tcPr>
          <w:p w:rsidR="00C642CD" w:rsidRPr="00F024EF" w:rsidRDefault="00C642CD" w:rsidP="00542752">
            <w:pPr>
              <w:rPr>
                <w:rFonts w:cs="Tahoma"/>
                <w:sz w:val="20"/>
                <w:szCs w:val="20"/>
              </w:rPr>
            </w:pPr>
          </w:p>
        </w:tc>
        <w:tc>
          <w:tcPr>
            <w:tcW w:w="254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C642CD" w:rsidRPr="00F024EF" w:rsidRDefault="00C642CD" w:rsidP="00542752">
            <w:pPr>
              <w:spacing w:line="269" w:lineRule="atLeast"/>
              <w:textAlignment w:val="center"/>
              <w:rPr>
                <w:rFonts w:cs="Tahoma"/>
                <w:sz w:val="20"/>
                <w:szCs w:val="20"/>
              </w:rPr>
            </w:pPr>
            <w:r w:rsidRPr="00F024EF">
              <w:rPr>
                <w:rFonts w:cs="Tahoma"/>
                <w:color w:val="000000"/>
                <w:kern w:val="24"/>
                <w:sz w:val="20"/>
                <w:szCs w:val="20"/>
              </w:rPr>
              <w:t>L04AC13-IXEKIZUMAB</w:t>
            </w:r>
          </w:p>
        </w:tc>
      </w:tr>
      <w:tr w:rsidR="00C642CD" w:rsidRPr="00F024EF" w:rsidTr="00542752">
        <w:trPr>
          <w:trHeight w:val="269"/>
          <w:jc w:val="center"/>
        </w:trPr>
        <w:tc>
          <w:tcPr>
            <w:tcW w:w="3114" w:type="dxa"/>
            <w:vMerge/>
            <w:tcBorders>
              <w:top w:val="single" w:sz="8" w:space="0" w:color="FFFFFF"/>
              <w:left w:val="single" w:sz="8" w:space="0" w:color="FFFFFF"/>
              <w:bottom w:val="single" w:sz="8" w:space="0" w:color="FFFFFF"/>
              <w:right w:val="single" w:sz="8" w:space="0" w:color="FFFFFF"/>
            </w:tcBorders>
            <w:vAlign w:val="center"/>
            <w:hideMark/>
          </w:tcPr>
          <w:p w:rsidR="00C642CD" w:rsidRPr="00F024EF" w:rsidRDefault="00C642CD" w:rsidP="00542752">
            <w:pPr>
              <w:rPr>
                <w:rFonts w:cs="Tahoma"/>
                <w:sz w:val="20"/>
                <w:szCs w:val="20"/>
              </w:rPr>
            </w:pPr>
          </w:p>
        </w:tc>
        <w:tc>
          <w:tcPr>
            <w:tcW w:w="254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C642CD" w:rsidRPr="00F024EF" w:rsidRDefault="00C642CD" w:rsidP="00542752">
            <w:pPr>
              <w:spacing w:line="269" w:lineRule="atLeast"/>
              <w:textAlignment w:val="center"/>
              <w:rPr>
                <w:rFonts w:cs="Tahoma"/>
                <w:sz w:val="20"/>
                <w:szCs w:val="20"/>
              </w:rPr>
            </w:pPr>
            <w:r w:rsidRPr="00F024EF">
              <w:rPr>
                <w:rFonts w:cs="Tahoma"/>
                <w:color w:val="000000"/>
                <w:kern w:val="24"/>
                <w:sz w:val="20"/>
                <w:szCs w:val="20"/>
              </w:rPr>
              <w:t>L04AC14-SARILUMAB</w:t>
            </w:r>
          </w:p>
        </w:tc>
      </w:tr>
      <w:tr w:rsidR="00C642CD" w:rsidRPr="00F024EF" w:rsidTr="00542752">
        <w:trPr>
          <w:trHeight w:val="269"/>
          <w:jc w:val="center"/>
        </w:trPr>
        <w:tc>
          <w:tcPr>
            <w:tcW w:w="3114" w:type="dxa"/>
            <w:vMerge/>
            <w:tcBorders>
              <w:top w:val="single" w:sz="8" w:space="0" w:color="FFFFFF"/>
              <w:left w:val="single" w:sz="8" w:space="0" w:color="FFFFFF"/>
              <w:bottom w:val="single" w:sz="8" w:space="0" w:color="FFFFFF"/>
              <w:right w:val="single" w:sz="8" w:space="0" w:color="FFFFFF"/>
            </w:tcBorders>
            <w:vAlign w:val="center"/>
            <w:hideMark/>
          </w:tcPr>
          <w:p w:rsidR="00C642CD" w:rsidRPr="00F024EF" w:rsidRDefault="00C642CD" w:rsidP="00542752">
            <w:pPr>
              <w:rPr>
                <w:rFonts w:cs="Tahoma"/>
                <w:sz w:val="20"/>
                <w:szCs w:val="20"/>
              </w:rPr>
            </w:pPr>
          </w:p>
        </w:tc>
        <w:tc>
          <w:tcPr>
            <w:tcW w:w="254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C642CD" w:rsidRPr="00F024EF" w:rsidRDefault="00C642CD" w:rsidP="00542752">
            <w:pPr>
              <w:spacing w:line="269" w:lineRule="atLeast"/>
              <w:textAlignment w:val="center"/>
              <w:rPr>
                <w:rFonts w:cs="Tahoma"/>
                <w:sz w:val="20"/>
                <w:szCs w:val="20"/>
              </w:rPr>
            </w:pPr>
            <w:r w:rsidRPr="00F024EF">
              <w:rPr>
                <w:rFonts w:cs="Tahoma"/>
                <w:color w:val="000000"/>
                <w:kern w:val="24"/>
                <w:sz w:val="20"/>
                <w:szCs w:val="20"/>
              </w:rPr>
              <w:t>L04AC16-GUSELKUMAB</w:t>
            </w:r>
          </w:p>
        </w:tc>
      </w:tr>
      <w:tr w:rsidR="00C642CD" w:rsidRPr="00F024EF" w:rsidTr="00542752">
        <w:trPr>
          <w:trHeight w:val="269"/>
          <w:jc w:val="center"/>
        </w:trPr>
        <w:tc>
          <w:tcPr>
            <w:tcW w:w="3114" w:type="dxa"/>
            <w:vMerge/>
            <w:tcBorders>
              <w:top w:val="single" w:sz="8" w:space="0" w:color="FFFFFF"/>
              <w:left w:val="single" w:sz="8" w:space="0" w:color="FFFFFF"/>
              <w:bottom w:val="single" w:sz="8" w:space="0" w:color="FFFFFF"/>
              <w:right w:val="single" w:sz="8" w:space="0" w:color="FFFFFF"/>
            </w:tcBorders>
            <w:vAlign w:val="center"/>
            <w:hideMark/>
          </w:tcPr>
          <w:p w:rsidR="00C642CD" w:rsidRPr="00F024EF" w:rsidRDefault="00C642CD" w:rsidP="00542752">
            <w:pPr>
              <w:rPr>
                <w:rFonts w:cs="Tahoma"/>
                <w:sz w:val="20"/>
                <w:szCs w:val="20"/>
              </w:rPr>
            </w:pPr>
          </w:p>
        </w:tc>
        <w:tc>
          <w:tcPr>
            <w:tcW w:w="254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C642CD" w:rsidRPr="00F024EF" w:rsidRDefault="00C642CD" w:rsidP="00542752">
            <w:pPr>
              <w:spacing w:line="269" w:lineRule="atLeast"/>
              <w:textAlignment w:val="center"/>
              <w:rPr>
                <w:rFonts w:cs="Tahoma"/>
                <w:sz w:val="20"/>
                <w:szCs w:val="20"/>
              </w:rPr>
            </w:pPr>
            <w:r w:rsidRPr="00F024EF">
              <w:rPr>
                <w:rFonts w:cs="Tahoma"/>
                <w:color w:val="000000"/>
                <w:kern w:val="24"/>
                <w:sz w:val="20"/>
                <w:szCs w:val="20"/>
              </w:rPr>
              <w:t>L04AC17-TILDRAKIZUMAB</w:t>
            </w:r>
          </w:p>
        </w:tc>
      </w:tr>
      <w:tr w:rsidR="00C642CD" w:rsidRPr="00F024EF" w:rsidTr="00542752">
        <w:trPr>
          <w:trHeight w:val="269"/>
          <w:jc w:val="center"/>
        </w:trPr>
        <w:tc>
          <w:tcPr>
            <w:tcW w:w="3114" w:type="dxa"/>
            <w:vMerge/>
            <w:tcBorders>
              <w:top w:val="single" w:sz="8" w:space="0" w:color="FFFFFF"/>
              <w:left w:val="single" w:sz="8" w:space="0" w:color="FFFFFF"/>
              <w:bottom w:val="single" w:sz="8" w:space="0" w:color="FFFFFF"/>
              <w:right w:val="single" w:sz="8" w:space="0" w:color="FFFFFF"/>
            </w:tcBorders>
            <w:vAlign w:val="center"/>
            <w:hideMark/>
          </w:tcPr>
          <w:p w:rsidR="00C642CD" w:rsidRPr="00F024EF" w:rsidRDefault="00C642CD" w:rsidP="00542752">
            <w:pPr>
              <w:rPr>
                <w:rFonts w:cs="Tahoma"/>
                <w:sz w:val="20"/>
                <w:szCs w:val="20"/>
              </w:rPr>
            </w:pPr>
          </w:p>
        </w:tc>
        <w:tc>
          <w:tcPr>
            <w:tcW w:w="254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C642CD" w:rsidRPr="00F024EF" w:rsidRDefault="00C642CD" w:rsidP="00542752">
            <w:pPr>
              <w:spacing w:line="269" w:lineRule="atLeast"/>
              <w:textAlignment w:val="center"/>
              <w:rPr>
                <w:rFonts w:cs="Tahoma"/>
                <w:sz w:val="20"/>
                <w:szCs w:val="20"/>
              </w:rPr>
            </w:pPr>
            <w:r w:rsidRPr="00F024EF">
              <w:rPr>
                <w:rFonts w:cs="Tahoma"/>
                <w:color w:val="000000"/>
                <w:kern w:val="24"/>
                <w:sz w:val="20"/>
                <w:szCs w:val="20"/>
              </w:rPr>
              <w:t>L04AC18-RISANKIZUMAB</w:t>
            </w:r>
          </w:p>
        </w:tc>
      </w:tr>
    </w:tbl>
    <w:p w:rsidR="00C642CD" w:rsidRPr="00F024EF" w:rsidRDefault="00C642CD" w:rsidP="00C642CD">
      <w:pPr>
        <w:rPr>
          <w:rFonts w:cs="Tahoma"/>
          <w:sz w:val="20"/>
          <w:szCs w:val="20"/>
        </w:rPr>
      </w:pPr>
    </w:p>
    <w:p w:rsidR="00C642CD" w:rsidRPr="00F024EF" w:rsidRDefault="00C642CD" w:rsidP="00C642CD">
      <w:pPr>
        <w:rPr>
          <w:rFonts w:cs="Tahoma"/>
          <w:sz w:val="20"/>
          <w:szCs w:val="20"/>
        </w:rPr>
      </w:pPr>
    </w:p>
    <w:p w:rsidR="00C642CD" w:rsidRPr="00F024EF" w:rsidRDefault="00C642CD" w:rsidP="00C642CD">
      <w:pPr>
        <w:rPr>
          <w:rFonts w:cs="Tahoma"/>
          <w:sz w:val="20"/>
          <w:szCs w:val="20"/>
        </w:rPr>
      </w:pPr>
    </w:p>
    <w:p w:rsidR="00C642CD" w:rsidRPr="00F024EF" w:rsidRDefault="00C642CD" w:rsidP="00C642CD">
      <w:pPr>
        <w:jc w:val="both"/>
        <w:rPr>
          <w:rFonts w:cs="Tahoma"/>
          <w:sz w:val="20"/>
          <w:szCs w:val="20"/>
          <w:lang w:val="it-IT"/>
        </w:rPr>
      </w:pPr>
      <w:r w:rsidRPr="00F024EF">
        <w:rPr>
          <w:rFonts w:cs="Tahoma"/>
          <w:sz w:val="20"/>
          <w:szCs w:val="20"/>
          <w:lang w:val="it-IT"/>
        </w:rPr>
        <w:t>Dall’analisi dei dati si evince che il 18% delle prescrizioni destinate ai residenti della nostra ASL proviene direttamente da prescrittori aziendali, con i quali è in calendario un incontro sull’argomento in seno al tavolo di coordinamento distrettuale con il coinvolgimento della nuova Responsabile di Branca di Dermatologia aziendale.</w:t>
      </w:r>
    </w:p>
    <w:p w:rsidR="00C642CD" w:rsidRPr="00F024EF" w:rsidRDefault="00C642CD" w:rsidP="00C642CD">
      <w:pPr>
        <w:jc w:val="both"/>
        <w:rPr>
          <w:rFonts w:cs="Arial"/>
          <w:bCs/>
          <w:sz w:val="20"/>
          <w:szCs w:val="20"/>
          <w:lang w:val="it-IT"/>
        </w:rPr>
      </w:pPr>
    </w:p>
    <w:p w:rsidR="00C642CD" w:rsidRPr="00F024EF" w:rsidRDefault="0036750E" w:rsidP="00C642CD">
      <w:pPr>
        <w:jc w:val="both"/>
        <w:rPr>
          <w:rFonts w:cs="Arial"/>
          <w:bCs/>
          <w:sz w:val="20"/>
          <w:szCs w:val="20"/>
        </w:rPr>
      </w:pPr>
      <w:r>
        <w:rPr>
          <w:rFonts w:cs="Tahoma"/>
          <w:noProof/>
          <w:sz w:val="20"/>
          <w:szCs w:val="20"/>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19" o:spid="_x0000_s1229" type="#_x0000_t13" style="position:absolute;left:0;text-align:left;margin-left:413.05pt;margin-top:430.65pt;width:74.35pt;height:24pt;rotation:180;z-index:2516264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" adj="19222" fillcolor="#5b9bd5" strokecolor="#41719c" strokeweight="1pt"/>
        </w:pict>
      </w:r>
      <w:r w:rsidR="00531794">
        <w:rPr>
          <w:rFonts w:cs="Tahoma"/>
          <w:noProof/>
          <w:sz w:val="20"/>
          <w:szCs w:val="20"/>
          <w:lang w:val="it-IT" w:eastAsia="it-IT"/>
        </w:rPr>
        <w:drawing>
          <wp:inline distT="0" distB="0" distL="0" distR="0">
            <wp:extent cx="5467350" cy="6667500"/>
            <wp:effectExtent l="0" t="0" r="0" b="0"/>
            <wp:docPr id="16" name="Immagine 16"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itaglio schermat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7350" cy="6667500"/>
                    </a:xfrm>
                    <a:prstGeom prst="rect">
                      <a:avLst/>
                    </a:prstGeom>
                    <a:noFill/>
                    <a:ln>
                      <a:noFill/>
                    </a:ln>
                  </pic:spPr>
                </pic:pic>
              </a:graphicData>
            </a:graphic>
          </wp:inline>
        </w:drawing>
      </w:r>
    </w:p>
    <w:p w:rsidR="00C642CD" w:rsidRPr="00F024EF" w:rsidRDefault="00C642CD" w:rsidP="00C642CD">
      <w:pPr>
        <w:jc w:val="both"/>
        <w:rPr>
          <w:rFonts w:cs="Arial"/>
          <w:bCs/>
          <w:sz w:val="20"/>
          <w:szCs w:val="20"/>
        </w:rPr>
      </w:pPr>
    </w:p>
    <w:p w:rsidR="00C642CD" w:rsidRPr="00F024EF" w:rsidRDefault="00C642CD" w:rsidP="00C642CD">
      <w:pPr>
        <w:autoSpaceDE w:val="0"/>
        <w:autoSpaceDN w:val="0"/>
        <w:adjustRightInd w:val="0"/>
        <w:rPr>
          <w:rFonts w:cs="Tahoma"/>
          <w:b/>
          <w:noProof/>
          <w:sz w:val="20"/>
          <w:szCs w:val="20"/>
        </w:rPr>
      </w:pPr>
      <w:bookmarkStart w:id="5" w:name="_Hlk64537985"/>
    </w:p>
    <w:p w:rsidR="00C642CD" w:rsidRPr="00F024EF" w:rsidRDefault="00531794" w:rsidP="00C642CD">
      <w:pPr>
        <w:autoSpaceDE w:val="0"/>
        <w:autoSpaceDN w:val="0"/>
        <w:adjustRightInd w:val="0"/>
        <w:rPr>
          <w:rFonts w:cs="Arial"/>
          <w:iCs/>
          <w:sz w:val="20"/>
          <w:szCs w:val="20"/>
        </w:rPr>
      </w:pPr>
      <w:bookmarkStart w:id="6" w:name="OLE_LINK1"/>
      <w:r>
        <w:rPr>
          <w:rFonts w:cs="Tahoma"/>
          <w:b/>
          <w:noProof/>
          <w:sz w:val="20"/>
          <w:szCs w:val="20"/>
          <w:lang w:val="it-IT" w:eastAsia="it-IT"/>
        </w:rPr>
        <w:lastRenderedPageBreak/>
        <w:drawing>
          <wp:inline distT="0" distB="0" distL="0" distR="0">
            <wp:extent cx="6115050" cy="2857500"/>
            <wp:effectExtent l="0" t="0" r="0" b="0"/>
            <wp:docPr id="17" name="Gra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bookmarkEnd w:id="5"/>
      <w:bookmarkEnd w:id="6"/>
    </w:p>
    <w:p w:rsidR="00C642CD" w:rsidRPr="00F024EF" w:rsidRDefault="00C642CD" w:rsidP="00C642CD">
      <w:pPr>
        <w:autoSpaceDE w:val="0"/>
        <w:autoSpaceDN w:val="0"/>
        <w:adjustRightInd w:val="0"/>
        <w:rPr>
          <w:rFonts w:cs="Arial"/>
          <w:i/>
          <w:sz w:val="20"/>
          <w:szCs w:val="20"/>
        </w:rPr>
      </w:pPr>
    </w:p>
    <w:p w:rsidR="00C642CD" w:rsidRPr="00FF3E86" w:rsidRDefault="00531794" w:rsidP="00C642CD">
      <w:pPr>
        <w:jc w:val="both"/>
        <w:rPr>
          <w:rFonts w:cs="Arial"/>
          <w:b/>
          <w:sz w:val="24"/>
          <w:szCs w:val="24"/>
          <w:u w:val="single"/>
          <w:lang w:val="it-IT"/>
        </w:rPr>
      </w:pPr>
      <w:bookmarkStart w:id="7" w:name="_Hlk64537995"/>
      <w:r>
        <w:rPr>
          <w:rFonts w:cs="Tahoma"/>
          <w:noProof/>
          <w:sz w:val="20"/>
          <w:szCs w:val="20"/>
          <w:lang w:val="it-IT" w:eastAsia="it-IT"/>
        </w:rPr>
        <w:drawing>
          <wp:inline distT="0" distB="0" distL="0" distR="0">
            <wp:extent cx="6115050" cy="2381250"/>
            <wp:effectExtent l="0" t="0" r="0" b="0"/>
            <wp:docPr id="18" name="Gra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bookmarkEnd w:id="7"/>
      <w:r w:rsidR="00C642CD" w:rsidRPr="00F024EF">
        <w:rPr>
          <w:rFonts w:cs="Arial"/>
          <w:i/>
          <w:sz w:val="20"/>
          <w:szCs w:val="20"/>
          <w:lang w:val="it-IT"/>
        </w:rPr>
        <w:br w:type="page"/>
      </w:r>
      <w:r w:rsidR="00C642CD" w:rsidRPr="00FF3E86">
        <w:rPr>
          <w:rFonts w:cs="Arial"/>
          <w:b/>
          <w:sz w:val="24"/>
          <w:szCs w:val="24"/>
          <w:lang w:val="it-IT"/>
        </w:rPr>
        <w:lastRenderedPageBreak/>
        <w:t xml:space="preserve">SUB OBIETTIVO N. 2C – </w:t>
      </w:r>
      <w:r w:rsidR="00C642CD" w:rsidRPr="00FF3E86">
        <w:rPr>
          <w:rFonts w:cs="Arial"/>
          <w:b/>
          <w:sz w:val="24"/>
          <w:szCs w:val="24"/>
          <w:u w:val="single"/>
          <w:lang w:val="it-IT"/>
        </w:rPr>
        <w:t>Biologici  a brevetto scaduto – Acquisti diretti e convenzionata ASL e ASO</w:t>
      </w:r>
    </w:p>
    <w:p w:rsidR="00C642CD" w:rsidRPr="00FF3E86" w:rsidRDefault="00C642CD" w:rsidP="00C642CD">
      <w:pPr>
        <w:jc w:val="both"/>
        <w:rPr>
          <w:rFonts w:cs="Arial"/>
          <w:b/>
          <w:sz w:val="24"/>
          <w:szCs w:val="24"/>
          <w:lang w:val="it-IT"/>
        </w:rPr>
      </w:pPr>
      <w:r w:rsidRPr="00FF3E86">
        <w:rPr>
          <w:rFonts w:cs="Arial"/>
          <w:b/>
          <w:sz w:val="24"/>
          <w:szCs w:val="24"/>
          <w:lang w:val="it-IT"/>
        </w:rPr>
        <w:t>STANDARD: Raggiungimento per i biologici a brevetto scaduto di almeno 50% del risparmio teorico calcolato in base ai consumi rilevati nell’anno 2019 per il prezzo di aggiudicazione dei medicinali oggetto di valutazione (acquisti diretti) o al prezzo al pubblico (convenzionata).</w:t>
      </w:r>
    </w:p>
    <w:p w:rsidR="00C642CD" w:rsidRPr="00FF3E86" w:rsidRDefault="00C642CD" w:rsidP="00C642CD">
      <w:pPr>
        <w:jc w:val="both"/>
        <w:rPr>
          <w:rFonts w:cs="Arial"/>
          <w:b/>
          <w:i/>
          <w:iCs/>
          <w:sz w:val="24"/>
          <w:szCs w:val="24"/>
          <w:lang w:val="it-IT"/>
        </w:rPr>
      </w:pPr>
      <w:r w:rsidRPr="00FF3E86">
        <w:rPr>
          <w:rFonts w:cs="Arial"/>
          <w:b/>
          <w:i/>
          <w:iCs/>
          <w:sz w:val="24"/>
          <w:szCs w:val="24"/>
          <w:lang w:val="it-IT"/>
        </w:rPr>
        <w:t>(Insulina glargine, rituximab, pegfilgrastim, adalimumab, etanercept, teriparatide, somatropina) ed in</w:t>
      </w:r>
      <w:r w:rsidRPr="00FF3E86">
        <w:rPr>
          <w:rFonts w:cs="Arial"/>
          <w:bCs/>
          <w:sz w:val="24"/>
          <w:szCs w:val="24"/>
          <w:lang w:val="it-IT"/>
        </w:rPr>
        <w:t xml:space="preserve"> </w:t>
      </w:r>
      <w:r w:rsidRPr="00FF3E86">
        <w:rPr>
          <w:rFonts w:cs="Arial"/>
          <w:b/>
          <w:i/>
          <w:iCs/>
          <w:sz w:val="24"/>
          <w:szCs w:val="24"/>
          <w:lang w:val="it-IT"/>
        </w:rPr>
        <w:t>regime di assistenza convenzionata (insulina lispro, teriparatide).</w:t>
      </w:r>
    </w:p>
    <w:p w:rsidR="00C642CD" w:rsidRPr="00F024EF" w:rsidRDefault="00C642CD" w:rsidP="00C642CD">
      <w:pPr>
        <w:jc w:val="both"/>
        <w:rPr>
          <w:rFonts w:cs="Arial"/>
          <w:bCs/>
          <w:sz w:val="20"/>
          <w:szCs w:val="20"/>
          <w:lang w:val="it-IT"/>
        </w:rPr>
      </w:pPr>
    </w:p>
    <w:p w:rsidR="00C642CD" w:rsidRPr="00F024EF" w:rsidRDefault="00C642CD" w:rsidP="00C642CD">
      <w:pPr>
        <w:jc w:val="both"/>
        <w:rPr>
          <w:rFonts w:cs="Arial"/>
          <w:bCs/>
          <w:sz w:val="20"/>
          <w:szCs w:val="20"/>
          <w:lang w:val="it-IT"/>
        </w:rPr>
      </w:pPr>
      <w:r w:rsidRPr="00F024EF">
        <w:rPr>
          <w:rFonts w:cs="Arial"/>
          <w:bCs/>
          <w:sz w:val="20"/>
          <w:szCs w:val="20"/>
          <w:lang w:val="it-IT"/>
        </w:rPr>
        <w:t>Nel II semestre 2020 - spesa di riferimento calcolata in base ai consumi rilevati nel II semestre 2019 per il prezzo di aggiudicazione dei medicinali oggetto di valutazione (acquisti diretti) o prezzo al pubblico (convenzionata).</w:t>
      </w:r>
    </w:p>
    <w:p w:rsidR="00C642CD" w:rsidRPr="00F024EF" w:rsidRDefault="00C642CD" w:rsidP="00C642CD">
      <w:pPr>
        <w:jc w:val="both"/>
        <w:rPr>
          <w:rFonts w:cs="Arial"/>
          <w:bCs/>
          <w:sz w:val="20"/>
          <w:szCs w:val="20"/>
          <w:lang w:val="it-IT"/>
        </w:rPr>
      </w:pPr>
      <w:r w:rsidRPr="00F024EF">
        <w:rPr>
          <w:rFonts w:cs="Arial"/>
          <w:bCs/>
          <w:sz w:val="20"/>
          <w:szCs w:val="20"/>
          <w:lang w:val="it-IT"/>
        </w:rPr>
        <w:t>IND Quarto trimestre: dedicato a proporre l'andamento del raggiungimento di almeno il 50% del risparmio teorico calcolato in base ai consumi rilevati nel IV trimestre 2019 per il prezzo di aggiudicazione dei medicinali oggetto di valutazione (acquisti diretti) o prezzo al pubblico (convenzionata).</w:t>
      </w:r>
    </w:p>
    <w:p w:rsidR="00C642CD" w:rsidRPr="00F024EF" w:rsidRDefault="00C642CD" w:rsidP="00C642CD">
      <w:pPr>
        <w:jc w:val="both"/>
        <w:rPr>
          <w:rFonts w:cs="Arial"/>
          <w:bCs/>
          <w:sz w:val="20"/>
          <w:szCs w:val="20"/>
          <w:lang w:val="it-IT"/>
        </w:rPr>
      </w:pPr>
    </w:p>
    <w:p w:rsidR="00C642CD" w:rsidRPr="00F024EF" w:rsidRDefault="0036750E" w:rsidP="00C642CD">
      <w:pPr>
        <w:jc w:val="both"/>
        <w:rPr>
          <w:rFonts w:cs="Arial"/>
          <w:bCs/>
          <w:sz w:val="20"/>
          <w:szCs w:val="20"/>
        </w:rPr>
      </w:pPr>
      <w:r>
        <w:rPr>
          <w:rFonts w:cs="Tahoma"/>
          <w:noProof/>
          <w:sz w:val="20"/>
          <w:szCs w:val="20"/>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reccia a sinistra 20" o:spid="_x0000_s1230" type="#_x0000_t66" style="position:absolute;left:0;text-align:left;margin-left:443.55pt;margin-top:223.8pt;width:35.5pt;height:18.5pt;z-index:251627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" adj="5628" fillcolor="#5b9bd5" strokecolor="#41719c" strokeweight="1pt"/>
        </w:pict>
      </w:r>
      <w:r w:rsidR="00531794">
        <w:rPr>
          <w:rFonts w:cs="Tahoma"/>
          <w:noProof/>
          <w:sz w:val="20"/>
          <w:szCs w:val="20"/>
          <w:lang w:val="it-IT" w:eastAsia="it-IT"/>
        </w:rPr>
        <w:drawing>
          <wp:inline distT="0" distB="0" distL="0" distR="0">
            <wp:extent cx="6229350" cy="4095750"/>
            <wp:effectExtent l="0" t="0" r="0" b="0"/>
            <wp:docPr id="19" name="Immagine 19"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itaglio schermat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29350" cy="4095750"/>
                    </a:xfrm>
                    <a:prstGeom prst="rect">
                      <a:avLst/>
                    </a:prstGeom>
                    <a:noFill/>
                    <a:ln>
                      <a:noFill/>
                    </a:ln>
                  </pic:spPr>
                </pic:pic>
              </a:graphicData>
            </a:graphic>
          </wp:inline>
        </w:drawing>
      </w:r>
    </w:p>
    <w:p w:rsidR="00C642CD" w:rsidRPr="00F024EF" w:rsidRDefault="00C642CD" w:rsidP="00C642CD">
      <w:pPr>
        <w:jc w:val="both"/>
        <w:rPr>
          <w:rFonts w:cs="Arial"/>
          <w:b/>
          <w:sz w:val="20"/>
          <w:szCs w:val="20"/>
        </w:rPr>
      </w:pPr>
    </w:p>
    <w:p w:rsidR="00C642CD" w:rsidRPr="00F024EF" w:rsidRDefault="00C642CD" w:rsidP="00C642CD">
      <w:pPr>
        <w:autoSpaceDE w:val="0"/>
        <w:autoSpaceDN w:val="0"/>
        <w:adjustRightInd w:val="0"/>
        <w:rPr>
          <w:rFonts w:cs="Arial"/>
          <w:i/>
          <w:sz w:val="20"/>
          <w:szCs w:val="20"/>
        </w:rPr>
      </w:pPr>
      <w:r w:rsidRPr="00F024EF">
        <w:rPr>
          <w:rFonts w:cs="Arial"/>
          <w:i/>
          <w:sz w:val="20"/>
          <w:szCs w:val="20"/>
        </w:rPr>
        <w:br w:type="page"/>
      </w:r>
    </w:p>
    <w:p w:rsidR="00C642CD" w:rsidRPr="00F024EF" w:rsidRDefault="00531794" w:rsidP="00C642CD">
      <w:pPr>
        <w:autoSpaceDE w:val="0"/>
        <w:autoSpaceDN w:val="0"/>
        <w:adjustRightInd w:val="0"/>
        <w:jc w:val="center"/>
        <w:rPr>
          <w:rFonts w:cs="Arial"/>
          <w:i/>
          <w:sz w:val="20"/>
          <w:szCs w:val="20"/>
        </w:rPr>
      </w:pPr>
      <w:r>
        <w:rPr>
          <w:rFonts w:cs="Tahoma"/>
          <w:noProof/>
          <w:sz w:val="20"/>
          <w:szCs w:val="20"/>
          <w:lang w:val="it-IT" w:eastAsia="it-IT"/>
        </w:rPr>
        <w:lastRenderedPageBreak/>
        <w:drawing>
          <wp:inline distT="0" distB="0" distL="0" distR="0">
            <wp:extent cx="3838575" cy="4629150"/>
            <wp:effectExtent l="0" t="0" r="9525" b="0"/>
            <wp:docPr id="20"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38575" cy="4629150"/>
                    </a:xfrm>
                    <a:prstGeom prst="rect">
                      <a:avLst/>
                    </a:prstGeom>
                    <a:noFill/>
                    <a:ln>
                      <a:noFill/>
                    </a:ln>
                  </pic:spPr>
                </pic:pic>
              </a:graphicData>
            </a:graphic>
          </wp:inline>
        </w:drawing>
      </w:r>
    </w:p>
    <w:p w:rsidR="00C642CD" w:rsidRPr="00FF3E86" w:rsidRDefault="00C642CD" w:rsidP="00C642CD">
      <w:pPr>
        <w:jc w:val="both"/>
        <w:rPr>
          <w:rFonts w:cs="Arial"/>
          <w:b/>
          <w:sz w:val="24"/>
          <w:szCs w:val="24"/>
          <w:lang w:val="it-IT"/>
        </w:rPr>
      </w:pPr>
      <w:r w:rsidRPr="00F024EF">
        <w:rPr>
          <w:rFonts w:cs="Arial"/>
          <w:i/>
          <w:sz w:val="20"/>
          <w:szCs w:val="20"/>
          <w:lang w:val="it-IT"/>
        </w:rPr>
        <w:br w:type="page"/>
      </w:r>
      <w:r w:rsidRPr="00FF3E86">
        <w:rPr>
          <w:rFonts w:cs="Arial"/>
          <w:b/>
          <w:sz w:val="24"/>
          <w:szCs w:val="24"/>
          <w:lang w:val="it-IT"/>
        </w:rPr>
        <w:lastRenderedPageBreak/>
        <w:t xml:space="preserve">SUB OBIETTIVO N. 3 – </w:t>
      </w:r>
      <w:r w:rsidRPr="00FF3E86">
        <w:rPr>
          <w:rFonts w:cs="Arial"/>
          <w:b/>
          <w:sz w:val="24"/>
          <w:szCs w:val="24"/>
          <w:u w:val="single"/>
          <w:lang w:val="it-IT"/>
        </w:rPr>
        <w:t>Flussi informativi dispositivi medici – Rapporto tra i dati di consumo aziendale dei dispositivi medici (escluse la CND Z – a eccezione della Z13 – e la CND W – Dispositivi medico diagnostici in vitro) e i costi rilevati dal modello di conto economico.</w:t>
      </w:r>
    </w:p>
    <w:p w:rsidR="00C642CD" w:rsidRPr="00FF3E86" w:rsidRDefault="00C642CD" w:rsidP="00C642CD">
      <w:pPr>
        <w:jc w:val="both"/>
        <w:rPr>
          <w:rFonts w:cs="Arial"/>
          <w:b/>
          <w:sz w:val="24"/>
          <w:szCs w:val="24"/>
          <w:lang w:val="it-IT"/>
        </w:rPr>
      </w:pPr>
      <w:r w:rsidRPr="00FF3E86">
        <w:rPr>
          <w:rFonts w:cs="Arial"/>
          <w:b/>
          <w:sz w:val="24"/>
          <w:szCs w:val="24"/>
          <w:lang w:val="it-IT"/>
        </w:rPr>
        <w:t>STANDARD: Coerenza, con un margine di tolleranza compreso tra -10% e + 10%, tra la spesa aziendale per DM rilevata da flusso DMRP (al netto dei dispositivi di CND Z – a eccezione della Z13 – e di CND W) rispetto ai costi imputati in CE alle voci:</w:t>
      </w:r>
    </w:p>
    <w:p w:rsidR="00C642CD" w:rsidRPr="00FF3E86" w:rsidRDefault="00C642CD" w:rsidP="00C642CD">
      <w:pPr>
        <w:jc w:val="both"/>
        <w:rPr>
          <w:rFonts w:cs="Arial"/>
          <w:b/>
          <w:sz w:val="24"/>
          <w:szCs w:val="24"/>
          <w:lang w:val="it-IT"/>
        </w:rPr>
      </w:pPr>
      <w:r w:rsidRPr="00FF3E86">
        <w:rPr>
          <w:rFonts w:cs="Arial"/>
          <w:b/>
          <w:sz w:val="24"/>
          <w:szCs w:val="24"/>
          <w:lang w:val="it-IT"/>
        </w:rPr>
        <w:t>B.1.A.3.1 – Dispositivi medici</w:t>
      </w:r>
    </w:p>
    <w:p w:rsidR="00C642CD" w:rsidRPr="00FF3E86" w:rsidRDefault="00C642CD" w:rsidP="00C642CD">
      <w:pPr>
        <w:jc w:val="both"/>
        <w:rPr>
          <w:rFonts w:cs="Arial"/>
          <w:b/>
          <w:sz w:val="24"/>
          <w:szCs w:val="24"/>
          <w:lang w:val="it-IT"/>
        </w:rPr>
      </w:pPr>
      <w:r w:rsidRPr="00FF3E86">
        <w:rPr>
          <w:rFonts w:cs="Arial"/>
          <w:b/>
          <w:sz w:val="24"/>
          <w:szCs w:val="24"/>
          <w:lang w:val="it-IT"/>
        </w:rPr>
        <w:t>B.1.A.3.2 – Dispositivi medici impiantabili attivi</w:t>
      </w:r>
    </w:p>
    <w:p w:rsidR="00C642CD" w:rsidRPr="00F024EF" w:rsidRDefault="00C642CD" w:rsidP="00C642CD">
      <w:pPr>
        <w:jc w:val="both"/>
        <w:rPr>
          <w:rFonts w:cs="Arial"/>
          <w:b/>
          <w:sz w:val="20"/>
          <w:szCs w:val="20"/>
          <w:lang w:val="it-IT"/>
        </w:rPr>
      </w:pPr>
    </w:p>
    <w:p w:rsidR="00C642CD" w:rsidRPr="00F024EF" w:rsidRDefault="00531794" w:rsidP="00C642CD">
      <w:pPr>
        <w:jc w:val="both"/>
        <w:rPr>
          <w:rFonts w:cs="Arial"/>
          <w:b/>
          <w:sz w:val="20"/>
          <w:szCs w:val="20"/>
        </w:rPr>
      </w:pPr>
      <w:r>
        <w:rPr>
          <w:noProof/>
          <w:sz w:val="20"/>
          <w:szCs w:val="20"/>
          <w:lang w:val="it-IT" w:eastAsia="it-IT"/>
        </w:rPr>
        <w:drawing>
          <wp:inline distT="0" distB="0" distL="0" distR="0">
            <wp:extent cx="6076950" cy="219075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6950" cy="2190750"/>
                    </a:xfrm>
                    <a:prstGeom prst="rect">
                      <a:avLst/>
                    </a:prstGeom>
                    <a:noFill/>
                    <a:ln>
                      <a:noFill/>
                    </a:ln>
                  </pic:spPr>
                </pic:pic>
              </a:graphicData>
            </a:graphic>
          </wp:inline>
        </w:drawing>
      </w:r>
    </w:p>
    <w:p w:rsidR="00C642CD" w:rsidRPr="00F024EF" w:rsidRDefault="00C642CD" w:rsidP="00C642CD">
      <w:pPr>
        <w:jc w:val="both"/>
        <w:rPr>
          <w:rFonts w:cs="Arial"/>
          <w:b/>
          <w:sz w:val="20"/>
          <w:szCs w:val="20"/>
        </w:rPr>
      </w:pPr>
    </w:p>
    <w:p w:rsidR="00C642CD" w:rsidRPr="00F024EF" w:rsidRDefault="00C642CD" w:rsidP="00C642CD">
      <w:pPr>
        <w:autoSpaceDE w:val="0"/>
        <w:autoSpaceDN w:val="0"/>
        <w:adjustRightInd w:val="0"/>
        <w:jc w:val="both"/>
        <w:rPr>
          <w:rFonts w:cs="Tahoma"/>
          <w:sz w:val="20"/>
          <w:szCs w:val="20"/>
          <w:lang w:val="it"/>
        </w:rPr>
      </w:pPr>
    </w:p>
    <w:p w:rsidR="00C642CD" w:rsidRPr="00F024EF" w:rsidRDefault="00C642CD" w:rsidP="00C642CD">
      <w:pPr>
        <w:autoSpaceDE w:val="0"/>
        <w:autoSpaceDN w:val="0"/>
        <w:adjustRightInd w:val="0"/>
        <w:jc w:val="both"/>
        <w:rPr>
          <w:rFonts w:cs="Tahoma"/>
          <w:sz w:val="20"/>
          <w:szCs w:val="20"/>
          <w:lang w:val="it"/>
        </w:rPr>
      </w:pPr>
      <w:r w:rsidRPr="00F024EF">
        <w:rPr>
          <w:rFonts w:cs="Tahoma"/>
          <w:sz w:val="20"/>
          <w:szCs w:val="20"/>
          <w:lang w:val="it"/>
        </w:rPr>
        <w:t>Le tabelle seguenti propongono il risultato raggiunto dall’ASL AL nell’anno 2020 nelle due modalità di calcolo (inclusa/esclusa CDN Z).</w:t>
      </w:r>
    </w:p>
    <w:p w:rsidR="00C642CD" w:rsidRPr="00F024EF" w:rsidRDefault="00C642CD" w:rsidP="00C642CD">
      <w:pPr>
        <w:autoSpaceDE w:val="0"/>
        <w:autoSpaceDN w:val="0"/>
        <w:adjustRightInd w:val="0"/>
        <w:jc w:val="both"/>
        <w:rPr>
          <w:rFonts w:cs="Tahoma"/>
          <w:sz w:val="20"/>
          <w:szCs w:val="20"/>
          <w:lang w:val="it"/>
        </w:rPr>
      </w:pPr>
    </w:p>
    <w:p w:rsidR="00C642CD" w:rsidRPr="00F024EF" w:rsidRDefault="00DE378C" w:rsidP="002B41A1">
      <w:pPr>
        <w:numPr>
          <w:ilvl w:val="0"/>
          <w:numId w:val="4"/>
        </w:numPr>
        <w:autoSpaceDE w:val="0"/>
        <w:autoSpaceDN w:val="0"/>
        <w:adjustRightInd w:val="0"/>
        <w:ind w:left="142" w:firstLine="0"/>
        <w:jc w:val="both"/>
        <w:rPr>
          <w:rFonts w:cs="Tahoma"/>
          <w:sz w:val="20"/>
          <w:szCs w:val="20"/>
          <w:lang w:val="it"/>
        </w:rPr>
      </w:pPr>
      <w:r>
        <w:rPr>
          <w:rFonts w:cs="Tahoma"/>
          <w:sz w:val="20"/>
          <w:szCs w:val="20"/>
          <w:lang w:val="it-IT"/>
        </w:rPr>
        <w:t xml:space="preserve"> </w:t>
      </w:r>
      <w:r w:rsidR="00C642CD" w:rsidRPr="00F024EF">
        <w:rPr>
          <w:rFonts w:cs="Tahoma"/>
          <w:sz w:val="20"/>
          <w:szCs w:val="20"/>
          <w:lang w:val="it-IT"/>
        </w:rPr>
        <w:t xml:space="preserve">Coerenza tra la spesa aziendale per DM rilevata da flusso DMRP (al netto dei dispositivi di CND Z - a eccezione della Z13 - e di CND W) rispetto ai costi imputati in CE alle voci B.1.A.3.1 (dispositivi medici) e B.1.A.3.2 (dispositivi medici impiantabili attivi). </w:t>
      </w:r>
      <w:r w:rsidR="00C642CD" w:rsidRPr="00DE378C">
        <w:rPr>
          <w:rFonts w:cs="Tahoma"/>
          <w:sz w:val="20"/>
          <w:szCs w:val="20"/>
          <w:lang w:val="it-IT"/>
        </w:rPr>
        <w:t>Range +/-10%.</w:t>
      </w:r>
    </w:p>
    <w:p w:rsidR="00C642CD" w:rsidRPr="00F024EF" w:rsidRDefault="00C642CD" w:rsidP="00DE378C">
      <w:pPr>
        <w:autoSpaceDE w:val="0"/>
        <w:autoSpaceDN w:val="0"/>
        <w:adjustRightInd w:val="0"/>
        <w:ind w:left="142"/>
        <w:jc w:val="both"/>
        <w:rPr>
          <w:rFonts w:cs="Tahoma"/>
          <w:sz w:val="20"/>
          <w:szCs w:val="20"/>
          <w:lang w:val="it-IT"/>
        </w:rPr>
      </w:pPr>
      <w:r w:rsidRPr="00F024EF">
        <w:rPr>
          <w:rFonts w:cs="Tahoma"/>
          <w:sz w:val="20"/>
          <w:szCs w:val="20"/>
          <w:lang w:val="it-IT"/>
        </w:rPr>
        <w:t>Escludendo dal flusso DM anche la classe CND Z (oltre alla classe W), la situazione appare la seguente.</w:t>
      </w:r>
    </w:p>
    <w:p w:rsidR="00C642CD" w:rsidRPr="00F024EF" w:rsidRDefault="00C642CD" w:rsidP="00C642CD">
      <w:pPr>
        <w:autoSpaceDE w:val="0"/>
        <w:autoSpaceDN w:val="0"/>
        <w:adjustRightInd w:val="0"/>
        <w:ind w:left="284"/>
        <w:jc w:val="both"/>
        <w:rPr>
          <w:rFonts w:cs="Tahoma"/>
          <w:sz w:val="20"/>
          <w:szCs w:val="20"/>
          <w:lang w:val="it-IT"/>
        </w:rPr>
      </w:pPr>
    </w:p>
    <w:p w:rsidR="00C642CD" w:rsidRPr="00F024EF" w:rsidRDefault="00531794" w:rsidP="00C642CD">
      <w:pPr>
        <w:autoSpaceDE w:val="0"/>
        <w:autoSpaceDN w:val="0"/>
        <w:adjustRightInd w:val="0"/>
        <w:ind w:left="284"/>
        <w:jc w:val="both"/>
        <w:rPr>
          <w:rFonts w:cs="Tahoma"/>
          <w:sz w:val="20"/>
          <w:szCs w:val="20"/>
        </w:rPr>
      </w:pPr>
      <w:r>
        <w:rPr>
          <w:noProof/>
          <w:sz w:val="20"/>
          <w:szCs w:val="20"/>
          <w:lang w:val="it-IT" w:eastAsia="it-IT"/>
        </w:rPr>
        <w:drawing>
          <wp:inline distT="0" distB="0" distL="0" distR="0">
            <wp:extent cx="6115050" cy="139065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050" cy="1390650"/>
                    </a:xfrm>
                    <a:prstGeom prst="rect">
                      <a:avLst/>
                    </a:prstGeom>
                    <a:noFill/>
                    <a:ln>
                      <a:noFill/>
                    </a:ln>
                  </pic:spPr>
                </pic:pic>
              </a:graphicData>
            </a:graphic>
          </wp:inline>
        </w:drawing>
      </w:r>
    </w:p>
    <w:p w:rsidR="00C642CD" w:rsidRPr="00F024EF" w:rsidRDefault="00C642CD" w:rsidP="00C642CD">
      <w:pPr>
        <w:autoSpaceDE w:val="0"/>
        <w:autoSpaceDN w:val="0"/>
        <w:adjustRightInd w:val="0"/>
        <w:ind w:left="284"/>
        <w:jc w:val="both"/>
        <w:rPr>
          <w:rFonts w:cs="Tahoma"/>
          <w:sz w:val="20"/>
          <w:szCs w:val="20"/>
        </w:rPr>
      </w:pPr>
    </w:p>
    <w:p w:rsidR="00C642CD" w:rsidRPr="00F024EF" w:rsidRDefault="00C642CD" w:rsidP="00C642CD">
      <w:pPr>
        <w:autoSpaceDE w:val="0"/>
        <w:autoSpaceDN w:val="0"/>
        <w:adjustRightInd w:val="0"/>
        <w:ind w:left="284"/>
        <w:jc w:val="both"/>
        <w:rPr>
          <w:rFonts w:cs="Tahoma"/>
          <w:sz w:val="20"/>
          <w:szCs w:val="20"/>
          <w:lang w:val="it"/>
        </w:rPr>
      </w:pPr>
      <w:r w:rsidRPr="00F024EF">
        <w:rPr>
          <w:rFonts w:cs="Tahoma"/>
          <w:sz w:val="20"/>
          <w:szCs w:val="20"/>
          <w:lang w:val="it"/>
        </w:rPr>
        <w:t xml:space="preserve">L’ASL AL, come già evidenziato con nota prot 79273 del 31/07/2019, acquista la totalità dei dispositivi medici con CND Z sul conto 3100164 (aggregato B.1.A.3.1); la CND Z, che rappresenta circa il 14% dei DM, va pertanto ad implementare il Flusso DM. </w:t>
      </w:r>
    </w:p>
    <w:p w:rsidR="00C642CD" w:rsidRPr="00F024EF" w:rsidRDefault="00C642CD" w:rsidP="00C642CD">
      <w:pPr>
        <w:autoSpaceDE w:val="0"/>
        <w:autoSpaceDN w:val="0"/>
        <w:adjustRightInd w:val="0"/>
        <w:ind w:left="284"/>
        <w:jc w:val="both"/>
        <w:rPr>
          <w:rFonts w:cs="Tahoma"/>
          <w:sz w:val="20"/>
          <w:szCs w:val="20"/>
          <w:lang w:val="it"/>
        </w:rPr>
      </w:pPr>
      <w:r w:rsidRPr="00F024EF">
        <w:rPr>
          <w:rFonts w:cs="Tahoma"/>
          <w:sz w:val="20"/>
          <w:szCs w:val="20"/>
          <w:lang w:val="it"/>
        </w:rPr>
        <w:t xml:space="preserve">Ai fini di valutare correttamente la coerenza tra la spesa aziendale ed il flusso DM, occorre pertanto </w:t>
      </w:r>
      <w:r w:rsidRPr="00F024EF">
        <w:rPr>
          <w:rFonts w:cs="Tahoma"/>
          <w:b/>
          <w:bCs/>
          <w:sz w:val="20"/>
          <w:szCs w:val="20"/>
          <w:lang w:val="it"/>
        </w:rPr>
        <w:t>non escludere</w:t>
      </w:r>
      <w:r w:rsidRPr="00F024EF">
        <w:rPr>
          <w:rFonts w:cs="Tahoma"/>
          <w:sz w:val="20"/>
          <w:szCs w:val="20"/>
          <w:lang w:val="it"/>
        </w:rPr>
        <w:t xml:space="preserve"> la CND Z, come rappresentato al punto successivo.</w:t>
      </w:r>
    </w:p>
    <w:p w:rsidR="00C642CD" w:rsidRPr="00F024EF" w:rsidRDefault="00C642CD" w:rsidP="00C642CD">
      <w:pPr>
        <w:autoSpaceDE w:val="0"/>
        <w:autoSpaceDN w:val="0"/>
        <w:adjustRightInd w:val="0"/>
        <w:jc w:val="both"/>
        <w:rPr>
          <w:rFonts w:cs="Tahoma"/>
          <w:sz w:val="20"/>
          <w:szCs w:val="20"/>
          <w:lang w:val="it"/>
        </w:rPr>
      </w:pPr>
    </w:p>
    <w:p w:rsidR="00C642CD" w:rsidRPr="00DE378C" w:rsidRDefault="00DE378C" w:rsidP="002B41A1">
      <w:pPr>
        <w:numPr>
          <w:ilvl w:val="0"/>
          <w:numId w:val="4"/>
        </w:numPr>
        <w:autoSpaceDE w:val="0"/>
        <w:autoSpaceDN w:val="0"/>
        <w:adjustRightInd w:val="0"/>
        <w:ind w:left="142" w:firstLine="0"/>
        <w:jc w:val="both"/>
        <w:rPr>
          <w:rFonts w:cs="Tahoma"/>
          <w:sz w:val="20"/>
          <w:szCs w:val="20"/>
          <w:lang w:val="it-IT"/>
        </w:rPr>
      </w:pPr>
      <w:r>
        <w:rPr>
          <w:rFonts w:cs="Tahoma"/>
          <w:sz w:val="20"/>
          <w:szCs w:val="20"/>
          <w:lang w:val="it-IT"/>
        </w:rPr>
        <w:t xml:space="preserve"> </w:t>
      </w:r>
      <w:r w:rsidR="00C642CD" w:rsidRPr="00F024EF">
        <w:rPr>
          <w:rFonts w:cs="Tahoma"/>
          <w:sz w:val="20"/>
          <w:szCs w:val="20"/>
          <w:lang w:val="it-IT"/>
        </w:rPr>
        <w:t xml:space="preserve">Coerenza tra la spesa aziendale per DM rilevata da flusso DMRP (esclusa la CND W) rispetto ai costi imputati in CE alle voci B.1.A.3.1 (dispositivi medici) e B.1.A.3.2 (dispositivi medici impiantabili attivi). </w:t>
      </w:r>
      <w:r w:rsidR="00C642CD" w:rsidRPr="00DE378C">
        <w:rPr>
          <w:rFonts w:cs="Tahoma"/>
          <w:sz w:val="20"/>
          <w:szCs w:val="20"/>
          <w:lang w:val="it-IT"/>
        </w:rPr>
        <w:t>Range +/-10%.</w:t>
      </w:r>
    </w:p>
    <w:p w:rsidR="00C642CD" w:rsidRPr="00DE378C" w:rsidRDefault="00C642CD" w:rsidP="00C642CD">
      <w:pPr>
        <w:jc w:val="both"/>
        <w:rPr>
          <w:rFonts w:cs="Arial"/>
          <w:b/>
          <w:sz w:val="20"/>
          <w:szCs w:val="20"/>
          <w:lang w:val="it-IT"/>
        </w:rPr>
      </w:pPr>
    </w:p>
    <w:p w:rsidR="00C642CD" w:rsidRPr="00DE378C" w:rsidRDefault="00C642CD" w:rsidP="00C642CD">
      <w:pPr>
        <w:jc w:val="both"/>
        <w:rPr>
          <w:rFonts w:cs="Arial"/>
          <w:b/>
          <w:sz w:val="20"/>
          <w:szCs w:val="20"/>
          <w:lang w:val="it-IT"/>
        </w:rPr>
      </w:pPr>
    </w:p>
    <w:p w:rsidR="00C642CD" w:rsidRPr="00F024EF" w:rsidRDefault="00531794" w:rsidP="00C642CD">
      <w:pPr>
        <w:autoSpaceDE w:val="0"/>
        <w:autoSpaceDN w:val="0"/>
        <w:adjustRightInd w:val="0"/>
        <w:ind w:left="284" w:firstLine="142"/>
        <w:jc w:val="both"/>
        <w:rPr>
          <w:rFonts w:cs="Calibri"/>
          <w:sz w:val="20"/>
          <w:szCs w:val="20"/>
          <w:lang w:val="it"/>
        </w:rPr>
      </w:pPr>
      <w:r>
        <w:rPr>
          <w:noProof/>
          <w:sz w:val="20"/>
          <w:szCs w:val="20"/>
          <w:lang w:val="it-IT" w:eastAsia="it-IT"/>
        </w:rPr>
        <w:lastRenderedPageBreak/>
        <w:drawing>
          <wp:inline distT="0" distB="0" distL="0" distR="0">
            <wp:extent cx="6115050" cy="1247775"/>
            <wp:effectExtent l="0" t="0" r="0" b="952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5050" cy="1247775"/>
                    </a:xfrm>
                    <a:prstGeom prst="rect">
                      <a:avLst/>
                    </a:prstGeom>
                    <a:noFill/>
                    <a:ln>
                      <a:noFill/>
                    </a:ln>
                  </pic:spPr>
                </pic:pic>
              </a:graphicData>
            </a:graphic>
          </wp:inline>
        </w:drawing>
      </w:r>
    </w:p>
    <w:p w:rsidR="00C642CD" w:rsidRPr="00F024EF" w:rsidRDefault="00C642CD" w:rsidP="00C642CD">
      <w:pPr>
        <w:autoSpaceDE w:val="0"/>
        <w:autoSpaceDN w:val="0"/>
        <w:adjustRightInd w:val="0"/>
        <w:rPr>
          <w:rFonts w:cs="Arial"/>
          <w:bCs/>
          <w:iCs/>
          <w:sz w:val="20"/>
          <w:szCs w:val="20"/>
        </w:rPr>
      </w:pPr>
    </w:p>
    <w:p w:rsidR="00C642CD" w:rsidRPr="00F024EF" w:rsidRDefault="00C642CD" w:rsidP="00C642CD">
      <w:pPr>
        <w:autoSpaceDE w:val="0"/>
        <w:autoSpaceDN w:val="0"/>
        <w:adjustRightInd w:val="0"/>
        <w:rPr>
          <w:rFonts w:cs="Arial"/>
          <w:bCs/>
          <w:iCs/>
          <w:sz w:val="20"/>
          <w:szCs w:val="20"/>
          <w:lang w:val="it-IT"/>
        </w:rPr>
      </w:pPr>
      <w:r w:rsidRPr="00F024EF">
        <w:rPr>
          <w:rFonts w:cs="Arial"/>
          <w:bCs/>
          <w:iCs/>
          <w:sz w:val="20"/>
          <w:szCs w:val="20"/>
          <w:lang w:val="it-IT"/>
        </w:rPr>
        <w:t>Considerando anche la CND Z, lo scostamento tra CE e Flusso DM risulta del -2,9% e pertanto si attesta il pieno raggiungimento dell’obiettivo (scostamento +/- 10%).</w:t>
      </w:r>
    </w:p>
    <w:p w:rsidR="00C642CD" w:rsidRPr="00F024EF" w:rsidRDefault="00C642CD" w:rsidP="00B004F5">
      <w:pPr>
        <w:ind w:left="360"/>
        <w:jc w:val="center"/>
        <w:rPr>
          <w:rFonts w:cs="Arial"/>
          <w:b/>
          <w:sz w:val="24"/>
          <w:szCs w:val="24"/>
          <w:u w:val="single"/>
          <w:lang w:val="it-IT"/>
        </w:rPr>
      </w:pPr>
      <w:r w:rsidRPr="00F024EF">
        <w:rPr>
          <w:rFonts w:cs="Arial"/>
          <w:bCs/>
          <w:iCs/>
          <w:sz w:val="20"/>
          <w:szCs w:val="20"/>
          <w:lang w:val="it-IT"/>
        </w:rPr>
        <w:br w:type="page"/>
      </w:r>
      <w:r w:rsidR="00B004F5" w:rsidRPr="00F024EF">
        <w:rPr>
          <w:rFonts w:cs="Arial"/>
          <w:b/>
          <w:iCs/>
          <w:sz w:val="24"/>
          <w:szCs w:val="24"/>
          <w:lang w:val="it-IT"/>
        </w:rPr>
        <w:lastRenderedPageBreak/>
        <w:t>5.</w:t>
      </w:r>
      <w:r w:rsidRPr="00F024EF">
        <w:rPr>
          <w:rFonts w:cs="Arial"/>
          <w:b/>
          <w:sz w:val="24"/>
          <w:szCs w:val="24"/>
          <w:u w:val="single"/>
          <w:lang w:val="it-IT"/>
        </w:rPr>
        <w:t>Digitalizzazione del S.S.R.</w:t>
      </w:r>
    </w:p>
    <w:p w:rsidR="00C642CD" w:rsidRPr="00F024EF" w:rsidRDefault="00C642CD" w:rsidP="00C642CD">
      <w:pPr>
        <w:autoSpaceDE w:val="0"/>
        <w:autoSpaceDN w:val="0"/>
        <w:adjustRightInd w:val="0"/>
        <w:ind w:left="360"/>
        <w:jc w:val="both"/>
        <w:rPr>
          <w:rFonts w:cs="Arial"/>
          <w:b/>
          <w:sz w:val="20"/>
          <w:szCs w:val="20"/>
          <w:lang w:val="it-IT"/>
        </w:rPr>
      </w:pPr>
    </w:p>
    <w:p w:rsidR="00C642CD" w:rsidRPr="00F60B50" w:rsidRDefault="00C642CD" w:rsidP="00C642CD">
      <w:pPr>
        <w:autoSpaceDE w:val="0"/>
        <w:autoSpaceDN w:val="0"/>
        <w:adjustRightInd w:val="0"/>
        <w:ind w:firstLine="360"/>
        <w:jc w:val="both"/>
        <w:rPr>
          <w:rFonts w:cs="Arial"/>
          <w:b/>
          <w:sz w:val="24"/>
          <w:szCs w:val="24"/>
          <w:lang w:val="it-IT"/>
        </w:rPr>
      </w:pPr>
      <w:r w:rsidRPr="00F60B50">
        <w:rPr>
          <w:rFonts w:cs="Arial"/>
          <w:b/>
          <w:sz w:val="24"/>
          <w:szCs w:val="24"/>
          <w:lang w:val="it-IT"/>
        </w:rPr>
        <w:t>OBIETTIVO 5.1</w:t>
      </w:r>
    </w:p>
    <w:p w:rsidR="00C642CD" w:rsidRPr="00F024EF" w:rsidRDefault="00C642CD" w:rsidP="00C642CD">
      <w:pPr>
        <w:autoSpaceDE w:val="0"/>
        <w:autoSpaceDN w:val="0"/>
        <w:adjustRightInd w:val="0"/>
        <w:jc w:val="both"/>
        <w:rPr>
          <w:rFonts w:cs="Arial"/>
          <w:b/>
          <w:sz w:val="20"/>
          <w:szCs w:val="20"/>
          <w:lang w:val="it-IT"/>
        </w:rPr>
      </w:pPr>
    </w:p>
    <w:p w:rsidR="00C642CD" w:rsidRPr="00F60B50" w:rsidRDefault="00C642CD" w:rsidP="00C642CD">
      <w:pPr>
        <w:autoSpaceDE w:val="0"/>
        <w:autoSpaceDN w:val="0"/>
        <w:adjustRightInd w:val="0"/>
        <w:jc w:val="center"/>
        <w:rPr>
          <w:rFonts w:cs="Arial"/>
          <w:b/>
          <w:caps/>
          <w:sz w:val="24"/>
          <w:szCs w:val="24"/>
          <w:lang w:val="it-IT"/>
        </w:rPr>
      </w:pPr>
      <w:r w:rsidRPr="00F60B50">
        <w:rPr>
          <w:rFonts w:cs="Arial"/>
          <w:b/>
          <w:caps/>
          <w:sz w:val="24"/>
          <w:szCs w:val="24"/>
          <w:lang w:val="it-IT"/>
        </w:rPr>
        <w:t>sviluppare il fascicolo sanitario elettronico e i servizi on line</w:t>
      </w:r>
    </w:p>
    <w:p w:rsidR="00C642CD" w:rsidRPr="00F024EF" w:rsidRDefault="00C642CD" w:rsidP="00C642CD">
      <w:pPr>
        <w:autoSpaceDE w:val="0"/>
        <w:autoSpaceDN w:val="0"/>
        <w:adjustRightInd w:val="0"/>
        <w:jc w:val="center"/>
        <w:rPr>
          <w:rFonts w:cs="Arial"/>
          <w:b/>
          <w:caps/>
          <w:sz w:val="20"/>
          <w:szCs w:val="20"/>
          <w:lang w:val="it-IT"/>
        </w:rPr>
      </w:pPr>
    </w:p>
    <w:p w:rsidR="00C642CD" w:rsidRPr="00F024EF" w:rsidRDefault="00C642CD" w:rsidP="00C642CD">
      <w:pPr>
        <w:autoSpaceDE w:val="0"/>
        <w:autoSpaceDN w:val="0"/>
        <w:adjustRightInd w:val="0"/>
        <w:jc w:val="center"/>
        <w:rPr>
          <w:rFonts w:cs="Arial"/>
          <w:b/>
          <w:caps/>
          <w:sz w:val="20"/>
          <w:szCs w:val="20"/>
          <w:lang w:val="it-IT"/>
        </w:rPr>
      </w:pPr>
    </w:p>
    <w:p w:rsidR="00C642CD" w:rsidRPr="00F024EF" w:rsidRDefault="00C642CD" w:rsidP="00C642CD">
      <w:pPr>
        <w:autoSpaceDE w:val="0"/>
        <w:autoSpaceDN w:val="0"/>
        <w:adjustRightInd w:val="0"/>
        <w:jc w:val="center"/>
        <w:rPr>
          <w:rFonts w:cs="Arial"/>
          <w:b/>
          <w:caps/>
          <w:sz w:val="20"/>
          <w:szCs w:val="20"/>
          <w:lang w:val="it-IT"/>
        </w:rPr>
      </w:pPr>
    </w:p>
    <w:p w:rsidR="00C642CD" w:rsidRPr="00F024EF" w:rsidRDefault="00C642CD" w:rsidP="00C642CD">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F024EF">
        <w:rPr>
          <w:rFonts w:cs="Arial"/>
          <w:i/>
          <w:sz w:val="20"/>
          <w:szCs w:val="20"/>
          <w:lang w:val="it-IT"/>
        </w:rPr>
        <w:t xml:space="preserve">Attraverso l’attuazione degli interventi declinati nella misura 3, Asse II.2c.2.1 di cui alla D.G.R. n:19-4900 del 20/4/2017, la Regione Piemonte, in particolare, ha avviato un importante progetto di evoluzione e diffusione sul territorio piemontese del Fascicolo Sanitario Elettronico e dei servizi on-Line (FSE – Sol), che coinvolge i cittadini, gli operatori delle aziende sanitarie, i medici di medicina generale e i pediatri di libera scelta. Il fascicolo sanitario elettronico costituisce l’architrave informativo che abilita, anche, la realizzazione dei servizi digitali a corollario per cittadini e operatori sanitari. </w:t>
      </w:r>
    </w:p>
    <w:p w:rsidR="00C642CD" w:rsidRPr="00F024EF" w:rsidRDefault="00C642CD" w:rsidP="00C642CD">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F024EF">
        <w:rPr>
          <w:rFonts w:cs="Arial"/>
          <w:i/>
          <w:sz w:val="20"/>
          <w:szCs w:val="20"/>
          <w:lang w:val="it-IT"/>
        </w:rPr>
        <w:t>In quest’ambito rientrano diversi obiettivi concreti, raggiungibili tramite processi articolati quali, a titolo esemplificativo: la creazione dell’ecosistema dei servizi digitabili fruibili in multicanalità (web, smartphone, tablet totem) nonché fruibili direttamente dai sistemi utilizzati dagli operatori sanitari. Inoltre con D.G.R. 23 febbraio 2018 n. 27-6517 la Regione Piemonte ha dato attuazione del Piano Triennale per l’Informatica nella P.A. 2017-2019 e degli adempimenti in materia di Sanità digitale, definendo le linee di indirizzo della sanità digitale piemontese – Progetti  Regionali 2018-2020.</w:t>
      </w:r>
    </w:p>
    <w:p w:rsidR="00C642CD" w:rsidRPr="00F024EF" w:rsidRDefault="00C642CD" w:rsidP="00C642CD">
      <w:pPr>
        <w:pBdr>
          <w:top w:val="single" w:sz="4" w:space="1" w:color="auto"/>
          <w:left w:val="single" w:sz="4" w:space="4" w:color="auto"/>
          <w:bottom w:val="single" w:sz="4" w:space="1" w:color="auto"/>
          <w:right w:val="single" w:sz="4" w:space="4" w:color="auto"/>
        </w:pBdr>
        <w:autoSpaceDE w:val="0"/>
        <w:autoSpaceDN w:val="0"/>
        <w:adjustRightInd w:val="0"/>
        <w:jc w:val="both"/>
        <w:rPr>
          <w:rFonts w:cs="Arial"/>
          <w:i/>
          <w:sz w:val="20"/>
          <w:szCs w:val="20"/>
          <w:lang w:val="it-IT"/>
        </w:rPr>
      </w:pPr>
      <w:r w:rsidRPr="00F024EF">
        <w:rPr>
          <w:rFonts w:cs="Arial"/>
          <w:i/>
          <w:sz w:val="20"/>
          <w:szCs w:val="20"/>
          <w:lang w:val="it-IT"/>
        </w:rPr>
        <w:t>Un ulteriore intervento strategico per la Regione Piemonte è il Centro Unico di Prenotazione (CUP), ovvero il sistema centralizzato informatizzato per la prenotazione unificata delle prestazioni, finalizzato per favorire l’accessibilità dell’assistenza e la riduzione dei tempi di attesa</w:t>
      </w:r>
    </w:p>
    <w:p w:rsidR="00C642CD" w:rsidRPr="00F024EF" w:rsidRDefault="00C642CD" w:rsidP="00C642CD">
      <w:pPr>
        <w:autoSpaceDE w:val="0"/>
        <w:autoSpaceDN w:val="0"/>
        <w:adjustRightInd w:val="0"/>
        <w:jc w:val="center"/>
        <w:rPr>
          <w:rFonts w:cs="Arial"/>
          <w:b/>
          <w:caps/>
          <w:lang w:val="it-IT"/>
        </w:rPr>
      </w:pPr>
    </w:p>
    <w:p w:rsidR="00C642CD" w:rsidRPr="00F024EF" w:rsidRDefault="00531794" w:rsidP="00C642CD">
      <w:pPr>
        <w:autoSpaceDE w:val="0"/>
        <w:autoSpaceDN w:val="0"/>
        <w:adjustRightInd w:val="0"/>
        <w:jc w:val="center"/>
        <w:rPr>
          <w:rFonts w:cs="Arial"/>
          <w:b/>
          <w:caps/>
        </w:rPr>
      </w:pPr>
      <w:r>
        <w:rPr>
          <w:noProof/>
          <w:lang w:val="it-IT" w:eastAsia="it-IT"/>
        </w:rPr>
        <w:lastRenderedPageBreak/>
        <w:drawing>
          <wp:inline distT="0" distB="0" distL="0" distR="0">
            <wp:extent cx="6076950" cy="815340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6950" cy="8153400"/>
                    </a:xfrm>
                    <a:prstGeom prst="rect">
                      <a:avLst/>
                    </a:prstGeom>
                    <a:noFill/>
                    <a:ln>
                      <a:noFill/>
                    </a:ln>
                  </pic:spPr>
                </pic:pic>
              </a:graphicData>
            </a:graphic>
          </wp:inline>
        </w:drawing>
      </w:r>
    </w:p>
    <w:p w:rsidR="00F60B50" w:rsidRDefault="00F60B50" w:rsidP="00F60B50">
      <w:pPr>
        <w:autoSpaceDE w:val="0"/>
        <w:autoSpaceDN w:val="0"/>
        <w:adjustRightInd w:val="0"/>
        <w:rPr>
          <w:rFonts w:cs="Arial"/>
          <w:bCs/>
          <w:iCs/>
        </w:rPr>
      </w:pPr>
    </w:p>
    <w:p w:rsidR="00F60B50" w:rsidRDefault="00F60B50" w:rsidP="00F60B50">
      <w:pPr>
        <w:autoSpaceDE w:val="0"/>
        <w:autoSpaceDN w:val="0"/>
        <w:adjustRightInd w:val="0"/>
        <w:rPr>
          <w:rFonts w:cs="Arial"/>
          <w:bCs/>
          <w:iCs/>
        </w:rPr>
      </w:pPr>
    </w:p>
    <w:p w:rsidR="00F60B50" w:rsidRDefault="00F60B50" w:rsidP="00F60B50">
      <w:pPr>
        <w:autoSpaceDE w:val="0"/>
        <w:autoSpaceDN w:val="0"/>
        <w:adjustRightInd w:val="0"/>
        <w:rPr>
          <w:rFonts w:cs="Arial"/>
          <w:bCs/>
          <w:iCs/>
        </w:rPr>
      </w:pPr>
    </w:p>
    <w:p w:rsidR="00F60B50" w:rsidRDefault="00F60B50" w:rsidP="00F60B50">
      <w:pPr>
        <w:autoSpaceDE w:val="0"/>
        <w:autoSpaceDN w:val="0"/>
        <w:adjustRightInd w:val="0"/>
        <w:rPr>
          <w:rFonts w:cs="Arial"/>
          <w:bCs/>
          <w:iCs/>
        </w:rPr>
      </w:pPr>
    </w:p>
    <w:p w:rsidR="00F60B50" w:rsidRDefault="00F60B50" w:rsidP="00F60B50">
      <w:pPr>
        <w:autoSpaceDE w:val="0"/>
        <w:autoSpaceDN w:val="0"/>
        <w:adjustRightInd w:val="0"/>
        <w:rPr>
          <w:rFonts w:cs="Arial"/>
          <w:bCs/>
          <w:iCs/>
        </w:rPr>
      </w:pPr>
    </w:p>
    <w:p w:rsidR="00F60B50" w:rsidRDefault="00F60B50" w:rsidP="00F60B50">
      <w:pPr>
        <w:autoSpaceDE w:val="0"/>
        <w:autoSpaceDN w:val="0"/>
        <w:adjustRightInd w:val="0"/>
        <w:rPr>
          <w:rFonts w:cs="Arial"/>
          <w:bCs/>
          <w:iCs/>
        </w:rPr>
      </w:pPr>
    </w:p>
    <w:p w:rsidR="00D52A88" w:rsidRPr="00F60B50" w:rsidRDefault="00951FE1" w:rsidP="00F60B50">
      <w:pPr>
        <w:autoSpaceDE w:val="0"/>
        <w:autoSpaceDN w:val="0"/>
        <w:adjustRightInd w:val="0"/>
        <w:rPr>
          <w:rFonts w:cs="Arial"/>
          <w:bCs/>
          <w:iCs/>
        </w:rPr>
      </w:pPr>
      <w:r w:rsidRPr="00F024EF">
        <w:rPr>
          <w:b/>
          <w:spacing w:val="-1"/>
          <w:w w:val="90"/>
          <w:sz w:val="24"/>
          <w:szCs w:val="24"/>
          <w:lang w:val="it-IT"/>
        </w:rPr>
        <w:lastRenderedPageBreak/>
        <w:t xml:space="preserve">3.1 </w:t>
      </w:r>
      <w:r w:rsidR="00D52A88" w:rsidRPr="00F024EF">
        <w:rPr>
          <w:b/>
          <w:spacing w:val="-1"/>
          <w:w w:val="90"/>
          <w:sz w:val="24"/>
          <w:szCs w:val="24"/>
          <w:lang w:val="it-IT"/>
        </w:rPr>
        <w:t>A</w:t>
      </w:r>
      <w:r w:rsidR="00D52A88" w:rsidRPr="00F024EF">
        <w:rPr>
          <w:b/>
          <w:spacing w:val="1"/>
          <w:w w:val="118"/>
          <w:sz w:val="24"/>
          <w:szCs w:val="24"/>
          <w:lang w:val="it-IT"/>
        </w:rPr>
        <w:t>ss</w:t>
      </w:r>
      <w:r w:rsidR="00D52A88" w:rsidRPr="00F024EF">
        <w:rPr>
          <w:b/>
          <w:spacing w:val="-2"/>
          <w:w w:val="113"/>
          <w:sz w:val="24"/>
          <w:szCs w:val="24"/>
          <w:lang w:val="it-IT"/>
        </w:rPr>
        <w:t>i</w:t>
      </w:r>
      <w:r w:rsidR="00D52A88" w:rsidRPr="00F024EF">
        <w:rPr>
          <w:b/>
          <w:spacing w:val="1"/>
          <w:w w:val="118"/>
          <w:sz w:val="24"/>
          <w:szCs w:val="24"/>
          <w:lang w:val="it-IT"/>
        </w:rPr>
        <w:t>s</w:t>
      </w:r>
      <w:r w:rsidR="00D52A88" w:rsidRPr="00F024EF">
        <w:rPr>
          <w:b/>
          <w:spacing w:val="1"/>
          <w:w w:val="132"/>
          <w:sz w:val="24"/>
          <w:szCs w:val="24"/>
          <w:lang w:val="it-IT"/>
        </w:rPr>
        <w:t>t</w:t>
      </w:r>
      <w:r w:rsidR="00D52A88" w:rsidRPr="00F024EF">
        <w:rPr>
          <w:b/>
          <w:spacing w:val="-2"/>
          <w:w w:val="120"/>
          <w:sz w:val="24"/>
          <w:szCs w:val="24"/>
          <w:lang w:val="it-IT"/>
        </w:rPr>
        <w:t>e</w:t>
      </w:r>
      <w:r w:rsidR="00D52A88" w:rsidRPr="00F024EF">
        <w:rPr>
          <w:b/>
          <w:spacing w:val="1"/>
          <w:w w:val="120"/>
          <w:sz w:val="24"/>
          <w:szCs w:val="24"/>
          <w:lang w:val="it-IT"/>
        </w:rPr>
        <w:t>n</w:t>
      </w:r>
      <w:r w:rsidR="00D52A88" w:rsidRPr="00F024EF">
        <w:rPr>
          <w:b/>
          <w:w w:val="108"/>
          <w:sz w:val="24"/>
          <w:szCs w:val="24"/>
          <w:lang w:val="it-IT"/>
        </w:rPr>
        <w:t>z</w:t>
      </w:r>
      <w:r w:rsidR="00D52A88" w:rsidRPr="00F024EF">
        <w:rPr>
          <w:b/>
          <w:w w:val="121"/>
          <w:sz w:val="24"/>
          <w:szCs w:val="24"/>
          <w:lang w:val="it-IT"/>
        </w:rPr>
        <w:t>a</w:t>
      </w:r>
      <w:r w:rsidR="00A115C0" w:rsidRPr="00F024EF">
        <w:rPr>
          <w:b/>
          <w:w w:val="121"/>
          <w:sz w:val="24"/>
          <w:szCs w:val="24"/>
          <w:lang w:val="it-IT"/>
        </w:rPr>
        <w:t xml:space="preserve"> </w:t>
      </w:r>
      <w:r w:rsidR="00D52A88" w:rsidRPr="00F024EF">
        <w:rPr>
          <w:b/>
          <w:spacing w:val="-1"/>
          <w:w w:val="96"/>
          <w:sz w:val="24"/>
          <w:szCs w:val="24"/>
          <w:lang w:val="it-IT"/>
        </w:rPr>
        <w:t>O</w:t>
      </w:r>
      <w:r w:rsidR="00D52A88" w:rsidRPr="00F024EF">
        <w:rPr>
          <w:b/>
          <w:spacing w:val="1"/>
          <w:w w:val="118"/>
          <w:sz w:val="24"/>
          <w:szCs w:val="24"/>
          <w:lang w:val="it-IT"/>
        </w:rPr>
        <w:t>s</w:t>
      </w:r>
      <w:r w:rsidR="00D52A88" w:rsidRPr="00F024EF">
        <w:rPr>
          <w:b/>
          <w:w w:val="119"/>
          <w:sz w:val="24"/>
          <w:szCs w:val="24"/>
          <w:lang w:val="it-IT"/>
        </w:rPr>
        <w:t>p</w:t>
      </w:r>
      <w:r w:rsidR="00D52A88" w:rsidRPr="00F024EF">
        <w:rPr>
          <w:b/>
          <w:spacing w:val="-2"/>
          <w:w w:val="120"/>
          <w:sz w:val="24"/>
          <w:szCs w:val="24"/>
          <w:lang w:val="it-IT"/>
        </w:rPr>
        <w:t>e</w:t>
      </w:r>
      <w:r w:rsidR="00D52A88" w:rsidRPr="00F024EF">
        <w:rPr>
          <w:b/>
          <w:w w:val="119"/>
          <w:sz w:val="24"/>
          <w:szCs w:val="24"/>
          <w:lang w:val="it-IT"/>
        </w:rPr>
        <w:t>d</w:t>
      </w:r>
      <w:r w:rsidR="00D52A88" w:rsidRPr="00F024EF">
        <w:rPr>
          <w:b/>
          <w:spacing w:val="-1"/>
          <w:w w:val="121"/>
          <w:sz w:val="24"/>
          <w:szCs w:val="24"/>
          <w:lang w:val="it-IT"/>
        </w:rPr>
        <w:t>a</w:t>
      </w:r>
      <w:r w:rsidR="00D52A88" w:rsidRPr="00F024EF">
        <w:rPr>
          <w:b/>
          <w:w w:val="111"/>
          <w:sz w:val="24"/>
          <w:szCs w:val="24"/>
          <w:lang w:val="it-IT"/>
        </w:rPr>
        <w:t>l</w:t>
      </w:r>
      <w:r w:rsidR="00D52A88" w:rsidRPr="00F024EF">
        <w:rPr>
          <w:b/>
          <w:w w:val="113"/>
          <w:sz w:val="24"/>
          <w:szCs w:val="24"/>
          <w:lang w:val="it-IT"/>
        </w:rPr>
        <w:t>i</w:t>
      </w:r>
      <w:r w:rsidR="00D52A88" w:rsidRPr="00F024EF">
        <w:rPr>
          <w:b/>
          <w:w w:val="120"/>
          <w:sz w:val="24"/>
          <w:szCs w:val="24"/>
          <w:lang w:val="it-IT"/>
        </w:rPr>
        <w:t>e</w:t>
      </w:r>
      <w:r w:rsidR="00D52A88" w:rsidRPr="00F024EF">
        <w:rPr>
          <w:b/>
          <w:w w:val="138"/>
          <w:sz w:val="24"/>
          <w:szCs w:val="24"/>
          <w:lang w:val="it-IT"/>
        </w:rPr>
        <w:t>r</w:t>
      </w:r>
      <w:r w:rsidR="00D52A88" w:rsidRPr="00F024EF">
        <w:rPr>
          <w:b/>
          <w:w w:val="121"/>
          <w:sz w:val="24"/>
          <w:szCs w:val="24"/>
          <w:lang w:val="it-IT"/>
        </w:rPr>
        <w:t>a</w:t>
      </w:r>
    </w:p>
    <w:p w:rsidR="00D52A88" w:rsidRPr="00F024EF" w:rsidRDefault="00D52A88" w:rsidP="00E97BCB">
      <w:pPr>
        <w:widowControl w:val="0"/>
        <w:autoSpaceDE w:val="0"/>
        <w:autoSpaceDN w:val="0"/>
        <w:adjustRightInd w:val="0"/>
        <w:ind w:right="722"/>
        <w:jc w:val="both"/>
        <w:rPr>
          <w:sz w:val="20"/>
          <w:szCs w:val="20"/>
          <w:lang w:val="it-IT"/>
        </w:rPr>
      </w:pPr>
    </w:p>
    <w:p w:rsidR="00D52A88" w:rsidRPr="00F024EF" w:rsidRDefault="00D52A88" w:rsidP="00FB1963">
      <w:pPr>
        <w:numPr>
          <w:ilvl w:val="0"/>
          <w:numId w:val="2"/>
        </w:numPr>
        <w:jc w:val="both"/>
        <w:rPr>
          <w:w w:val="95"/>
          <w:sz w:val="20"/>
          <w:szCs w:val="20"/>
          <w:lang w:val="it-IT"/>
        </w:rPr>
      </w:pPr>
      <w:r w:rsidRPr="00F024EF">
        <w:rPr>
          <w:w w:val="95"/>
          <w:sz w:val="20"/>
          <w:szCs w:val="20"/>
          <w:lang w:val="it-IT"/>
        </w:rPr>
        <w:t>STATO DELL’ARTE</w:t>
      </w:r>
    </w:p>
    <w:p w:rsidR="00D52A88" w:rsidRPr="00F024EF" w:rsidRDefault="00D52A88" w:rsidP="00D86F99">
      <w:pPr>
        <w:jc w:val="both"/>
        <w:rPr>
          <w:w w:val="95"/>
          <w:sz w:val="20"/>
          <w:szCs w:val="20"/>
          <w:lang w:val="it-IT"/>
        </w:rPr>
      </w:pPr>
    </w:p>
    <w:p w:rsidR="003D305B" w:rsidRPr="00F024EF" w:rsidRDefault="003D305B" w:rsidP="003D305B">
      <w:pPr>
        <w:rPr>
          <w:bCs/>
          <w:w w:val="105"/>
          <w:sz w:val="20"/>
          <w:szCs w:val="20"/>
          <w:lang w:val="it-IT"/>
        </w:rPr>
      </w:pPr>
      <w:r w:rsidRPr="00F024EF">
        <w:rPr>
          <w:bCs/>
          <w:w w:val="105"/>
          <w:sz w:val="20"/>
          <w:szCs w:val="20"/>
          <w:lang w:val="it-IT"/>
        </w:rPr>
        <w:t xml:space="preserve">L’Azienda opera mediante n. 5 presidi a gestione diretta e n. 3 case di cura convenzionate. </w:t>
      </w:r>
    </w:p>
    <w:p w:rsidR="003D305B" w:rsidRPr="00F024EF" w:rsidRDefault="003D305B" w:rsidP="003D305B">
      <w:pPr>
        <w:rPr>
          <w:bCs/>
          <w:i/>
          <w:w w:val="105"/>
          <w:sz w:val="20"/>
          <w:szCs w:val="20"/>
          <w:lang w:val="it-IT"/>
        </w:rPr>
      </w:pPr>
      <w:r w:rsidRPr="00F024EF">
        <w:rPr>
          <w:bCs/>
          <w:w w:val="105"/>
          <w:sz w:val="20"/>
          <w:szCs w:val="20"/>
          <w:lang w:val="it-IT"/>
        </w:rPr>
        <w:t>I posti letto direttamente gestiti per attività ordinaria risultano pari a 780 unità, quelli convenzionati sono pari a 281 unità</w:t>
      </w:r>
      <w:r w:rsidRPr="00F024EF">
        <w:rPr>
          <w:bCs/>
          <w:i/>
          <w:w w:val="105"/>
          <w:sz w:val="20"/>
          <w:szCs w:val="20"/>
          <w:lang w:val="it-IT"/>
        </w:rPr>
        <w:t>.</w:t>
      </w:r>
    </w:p>
    <w:tbl>
      <w:tblPr>
        <w:tblW w:w="5000" w:type="pct"/>
        <w:tblCellMar>
          <w:left w:w="70" w:type="dxa"/>
          <w:right w:w="70" w:type="dxa"/>
        </w:tblCellMar>
        <w:tblLook w:val="0000" w:firstRow="0" w:lastRow="0" w:firstColumn="0" w:lastColumn="0" w:noHBand="0" w:noVBand="0"/>
      </w:tblPr>
      <w:tblGrid>
        <w:gridCol w:w="631"/>
        <w:gridCol w:w="866"/>
        <w:gridCol w:w="643"/>
        <w:gridCol w:w="4465"/>
        <w:gridCol w:w="1137"/>
        <w:gridCol w:w="811"/>
        <w:gridCol w:w="969"/>
        <w:gridCol w:w="979"/>
      </w:tblGrid>
      <w:tr w:rsidR="003D305B" w:rsidRPr="00F024EF" w:rsidTr="00DE378C">
        <w:trPr>
          <w:trHeight w:val="284"/>
        </w:trPr>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3D305B" w:rsidRPr="00F024EF" w:rsidRDefault="003D305B" w:rsidP="00131135">
            <w:pPr>
              <w:jc w:val="center"/>
              <w:rPr>
                <w:b/>
                <w:bCs/>
                <w:w w:val="105"/>
                <w:sz w:val="20"/>
                <w:szCs w:val="20"/>
                <w:lang w:val="it-IT"/>
              </w:rPr>
            </w:pPr>
            <w:r w:rsidRPr="00F024EF">
              <w:rPr>
                <w:b/>
                <w:bCs/>
                <w:w w:val="105"/>
                <w:sz w:val="20"/>
                <w:szCs w:val="20"/>
                <w:lang w:val="it-IT"/>
              </w:rPr>
              <w:t>Az. Terr.</w:t>
            </w:r>
          </w:p>
        </w:tc>
        <w:tc>
          <w:tcPr>
            <w:tcW w:w="449" w:type="pct"/>
            <w:tcBorders>
              <w:top w:val="single" w:sz="4" w:space="0" w:color="auto"/>
              <w:left w:val="nil"/>
              <w:bottom w:val="single" w:sz="4" w:space="0" w:color="auto"/>
              <w:right w:val="single" w:sz="4" w:space="0" w:color="auto"/>
            </w:tcBorders>
            <w:shd w:val="clear" w:color="auto" w:fill="auto"/>
            <w:vAlign w:val="center"/>
          </w:tcPr>
          <w:p w:rsidR="003D305B" w:rsidRPr="00F024EF" w:rsidRDefault="003D305B" w:rsidP="00131135">
            <w:pPr>
              <w:jc w:val="center"/>
              <w:rPr>
                <w:b/>
                <w:bCs/>
                <w:w w:val="105"/>
                <w:sz w:val="20"/>
                <w:szCs w:val="20"/>
                <w:lang w:val="it-IT"/>
              </w:rPr>
            </w:pPr>
            <w:r w:rsidRPr="00F024EF">
              <w:rPr>
                <w:b/>
                <w:bCs/>
                <w:w w:val="105"/>
                <w:sz w:val="20"/>
                <w:szCs w:val="20"/>
                <w:lang w:val="it-IT"/>
              </w:rPr>
              <w:t>Cod Strutt.</w:t>
            </w:r>
          </w:p>
        </w:tc>
        <w:tc>
          <w:tcPr>
            <w:tcW w:w="343" w:type="pct"/>
            <w:tcBorders>
              <w:top w:val="single" w:sz="4" w:space="0" w:color="auto"/>
              <w:left w:val="nil"/>
              <w:bottom w:val="single" w:sz="4" w:space="0" w:color="auto"/>
              <w:right w:val="single" w:sz="4" w:space="0" w:color="auto"/>
            </w:tcBorders>
            <w:shd w:val="clear" w:color="auto" w:fill="auto"/>
            <w:vAlign w:val="center"/>
          </w:tcPr>
          <w:p w:rsidR="003D305B" w:rsidRPr="00F024EF" w:rsidRDefault="003D305B" w:rsidP="00131135">
            <w:pPr>
              <w:jc w:val="center"/>
              <w:rPr>
                <w:b/>
                <w:bCs/>
                <w:w w:val="105"/>
                <w:sz w:val="20"/>
                <w:szCs w:val="20"/>
                <w:lang w:val="it-IT"/>
              </w:rPr>
            </w:pPr>
            <w:r w:rsidRPr="00F024EF">
              <w:rPr>
                <w:b/>
                <w:bCs/>
                <w:w w:val="105"/>
                <w:sz w:val="20"/>
                <w:szCs w:val="20"/>
                <w:lang w:val="it-IT"/>
              </w:rPr>
              <w:t>Sub cod</w:t>
            </w:r>
          </w:p>
        </w:tc>
        <w:tc>
          <w:tcPr>
            <w:tcW w:w="2010" w:type="pct"/>
            <w:tcBorders>
              <w:top w:val="single" w:sz="4" w:space="0" w:color="auto"/>
              <w:left w:val="nil"/>
              <w:bottom w:val="single" w:sz="4" w:space="0" w:color="auto"/>
              <w:right w:val="single" w:sz="4" w:space="0" w:color="auto"/>
            </w:tcBorders>
            <w:shd w:val="clear" w:color="auto" w:fill="auto"/>
            <w:vAlign w:val="center"/>
          </w:tcPr>
          <w:p w:rsidR="003D305B" w:rsidRPr="00F024EF" w:rsidRDefault="003D305B" w:rsidP="00131135">
            <w:pPr>
              <w:jc w:val="center"/>
              <w:rPr>
                <w:b/>
                <w:bCs/>
                <w:w w:val="105"/>
                <w:sz w:val="20"/>
                <w:szCs w:val="20"/>
                <w:lang w:val="it-IT"/>
              </w:rPr>
            </w:pPr>
            <w:r w:rsidRPr="00F024EF">
              <w:rPr>
                <w:b/>
                <w:bCs/>
                <w:w w:val="105"/>
                <w:sz w:val="20"/>
                <w:szCs w:val="20"/>
                <w:lang w:val="it-IT"/>
              </w:rPr>
              <w:t>Descr Struttura</w:t>
            </w:r>
          </w:p>
        </w:tc>
        <w:tc>
          <w:tcPr>
            <w:tcW w:w="437" w:type="pct"/>
            <w:tcBorders>
              <w:top w:val="single" w:sz="4" w:space="0" w:color="auto"/>
              <w:left w:val="nil"/>
              <w:bottom w:val="single" w:sz="4" w:space="0" w:color="auto"/>
              <w:right w:val="single" w:sz="4" w:space="0" w:color="auto"/>
            </w:tcBorders>
            <w:shd w:val="clear" w:color="auto" w:fill="auto"/>
            <w:vAlign w:val="center"/>
          </w:tcPr>
          <w:p w:rsidR="003D305B" w:rsidRPr="00F024EF" w:rsidRDefault="003D305B" w:rsidP="00131135">
            <w:pPr>
              <w:jc w:val="center"/>
              <w:rPr>
                <w:b/>
                <w:bCs/>
                <w:w w:val="105"/>
                <w:sz w:val="20"/>
                <w:szCs w:val="20"/>
                <w:lang w:val="it-IT"/>
              </w:rPr>
            </w:pPr>
            <w:r w:rsidRPr="00F024EF">
              <w:rPr>
                <w:b/>
                <w:bCs/>
                <w:w w:val="105"/>
                <w:sz w:val="20"/>
                <w:szCs w:val="20"/>
                <w:lang w:val="it-IT"/>
              </w:rPr>
              <w:t>Cod Area</w:t>
            </w:r>
          </w:p>
        </w:tc>
        <w:tc>
          <w:tcPr>
            <w:tcW w:w="423" w:type="pct"/>
            <w:tcBorders>
              <w:top w:val="single" w:sz="4" w:space="0" w:color="auto"/>
              <w:left w:val="nil"/>
              <w:bottom w:val="single" w:sz="4" w:space="0" w:color="auto"/>
              <w:right w:val="single" w:sz="4" w:space="0" w:color="auto"/>
            </w:tcBorders>
            <w:shd w:val="clear" w:color="auto" w:fill="auto"/>
            <w:vAlign w:val="center"/>
          </w:tcPr>
          <w:p w:rsidR="003D305B" w:rsidRPr="00F024EF" w:rsidRDefault="003D305B" w:rsidP="00131135">
            <w:pPr>
              <w:jc w:val="center"/>
              <w:rPr>
                <w:b/>
                <w:bCs/>
                <w:w w:val="105"/>
                <w:sz w:val="20"/>
                <w:szCs w:val="20"/>
                <w:lang w:val="it-IT"/>
              </w:rPr>
            </w:pPr>
            <w:r w:rsidRPr="00F024EF">
              <w:rPr>
                <w:b/>
                <w:bCs/>
                <w:w w:val="105"/>
                <w:sz w:val="20"/>
                <w:szCs w:val="20"/>
                <w:lang w:val="it-IT"/>
              </w:rPr>
              <w:t>Letti RO</w:t>
            </w:r>
          </w:p>
        </w:tc>
        <w:tc>
          <w:tcPr>
            <w:tcW w:w="498" w:type="pct"/>
            <w:tcBorders>
              <w:top w:val="single" w:sz="4" w:space="0" w:color="auto"/>
              <w:left w:val="nil"/>
              <w:bottom w:val="single" w:sz="4" w:space="0" w:color="auto"/>
              <w:right w:val="single" w:sz="4" w:space="0" w:color="auto"/>
            </w:tcBorders>
            <w:shd w:val="clear" w:color="auto" w:fill="auto"/>
            <w:vAlign w:val="center"/>
          </w:tcPr>
          <w:p w:rsidR="003D305B" w:rsidRPr="00F024EF" w:rsidRDefault="003D305B" w:rsidP="00131135">
            <w:pPr>
              <w:jc w:val="center"/>
              <w:rPr>
                <w:b/>
                <w:bCs/>
                <w:w w:val="105"/>
                <w:sz w:val="20"/>
                <w:szCs w:val="20"/>
                <w:lang w:val="it-IT"/>
              </w:rPr>
            </w:pPr>
            <w:r w:rsidRPr="00F024EF">
              <w:rPr>
                <w:b/>
                <w:bCs/>
                <w:w w:val="105"/>
                <w:sz w:val="20"/>
                <w:szCs w:val="20"/>
                <w:lang w:val="it-IT"/>
              </w:rPr>
              <w:t>Letti DH</w:t>
            </w:r>
          </w:p>
        </w:tc>
        <w:tc>
          <w:tcPr>
            <w:tcW w:w="503" w:type="pct"/>
            <w:tcBorders>
              <w:top w:val="single" w:sz="4" w:space="0" w:color="auto"/>
              <w:left w:val="nil"/>
              <w:bottom w:val="single" w:sz="4" w:space="0" w:color="auto"/>
              <w:right w:val="single" w:sz="4" w:space="0" w:color="auto"/>
            </w:tcBorders>
            <w:shd w:val="clear" w:color="auto" w:fill="auto"/>
            <w:vAlign w:val="center"/>
          </w:tcPr>
          <w:p w:rsidR="003D305B" w:rsidRPr="00F024EF" w:rsidRDefault="003D305B" w:rsidP="00131135">
            <w:pPr>
              <w:jc w:val="center"/>
              <w:rPr>
                <w:b/>
                <w:bCs/>
                <w:w w:val="105"/>
                <w:sz w:val="20"/>
                <w:szCs w:val="20"/>
                <w:lang w:val="it-IT"/>
              </w:rPr>
            </w:pPr>
            <w:r w:rsidRPr="00F024EF">
              <w:rPr>
                <w:b/>
                <w:bCs/>
                <w:w w:val="105"/>
                <w:sz w:val="20"/>
                <w:szCs w:val="20"/>
                <w:lang w:val="it-IT"/>
              </w:rPr>
              <w:t>Letti DS</w:t>
            </w:r>
          </w:p>
        </w:tc>
      </w:tr>
      <w:tr w:rsidR="003D305B" w:rsidRPr="00F024EF" w:rsidTr="00DE378C">
        <w:trPr>
          <w:trHeight w:val="284"/>
        </w:trPr>
        <w:tc>
          <w:tcPr>
            <w:tcW w:w="337" w:type="pct"/>
            <w:tcBorders>
              <w:top w:val="nil"/>
              <w:left w:val="single" w:sz="4" w:space="0" w:color="auto"/>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213</w:t>
            </w:r>
          </w:p>
        </w:tc>
        <w:tc>
          <w:tcPr>
            <w:tcW w:w="449"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010026</w:t>
            </w:r>
          </w:p>
        </w:tc>
        <w:tc>
          <w:tcPr>
            <w:tcW w:w="343"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01</w:t>
            </w:r>
          </w:p>
        </w:tc>
        <w:tc>
          <w:tcPr>
            <w:tcW w:w="2010"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rPr>
                <w:bCs/>
                <w:w w:val="105"/>
                <w:sz w:val="20"/>
                <w:szCs w:val="20"/>
                <w:lang w:val="it-IT"/>
              </w:rPr>
            </w:pPr>
            <w:r w:rsidRPr="00F024EF">
              <w:rPr>
                <w:bCs/>
                <w:w w:val="105"/>
                <w:sz w:val="20"/>
                <w:szCs w:val="20"/>
                <w:lang w:val="it-IT"/>
              </w:rPr>
              <w:t>OSPEDALE SANTO SPIRITO CASALE</w:t>
            </w:r>
          </w:p>
        </w:tc>
        <w:tc>
          <w:tcPr>
            <w:tcW w:w="437"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Tot. HSP 12</w:t>
            </w:r>
          </w:p>
        </w:tc>
        <w:tc>
          <w:tcPr>
            <w:tcW w:w="423"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219</w:t>
            </w:r>
          </w:p>
        </w:tc>
        <w:tc>
          <w:tcPr>
            <w:tcW w:w="498"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12</w:t>
            </w:r>
          </w:p>
        </w:tc>
        <w:tc>
          <w:tcPr>
            <w:tcW w:w="503"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21</w:t>
            </w:r>
          </w:p>
        </w:tc>
      </w:tr>
      <w:tr w:rsidR="003D305B" w:rsidRPr="00F024EF" w:rsidTr="00DE378C">
        <w:trPr>
          <w:trHeight w:val="284"/>
        </w:trPr>
        <w:tc>
          <w:tcPr>
            <w:tcW w:w="337" w:type="pct"/>
            <w:tcBorders>
              <w:top w:val="nil"/>
              <w:left w:val="single" w:sz="4" w:space="0" w:color="auto"/>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213</w:t>
            </w:r>
          </w:p>
        </w:tc>
        <w:tc>
          <w:tcPr>
            <w:tcW w:w="449"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010026</w:t>
            </w:r>
          </w:p>
        </w:tc>
        <w:tc>
          <w:tcPr>
            <w:tcW w:w="343"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02</w:t>
            </w:r>
          </w:p>
        </w:tc>
        <w:tc>
          <w:tcPr>
            <w:tcW w:w="2010"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rPr>
                <w:bCs/>
                <w:w w:val="105"/>
                <w:sz w:val="20"/>
                <w:szCs w:val="20"/>
                <w:lang w:val="it-IT"/>
              </w:rPr>
            </w:pPr>
            <w:r w:rsidRPr="00F024EF">
              <w:rPr>
                <w:bCs/>
                <w:w w:val="105"/>
                <w:sz w:val="20"/>
                <w:szCs w:val="20"/>
                <w:lang w:val="it-IT"/>
              </w:rPr>
              <w:t>OSPEDALE VALENZA</w:t>
            </w:r>
          </w:p>
        </w:tc>
        <w:tc>
          <w:tcPr>
            <w:tcW w:w="437"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Tot. HSP 12</w:t>
            </w:r>
          </w:p>
        </w:tc>
        <w:tc>
          <w:tcPr>
            <w:tcW w:w="423"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chiuso</w:t>
            </w:r>
          </w:p>
        </w:tc>
        <w:tc>
          <w:tcPr>
            <w:tcW w:w="498"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chiuso</w:t>
            </w:r>
          </w:p>
        </w:tc>
        <w:tc>
          <w:tcPr>
            <w:tcW w:w="503"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chiuso</w:t>
            </w:r>
          </w:p>
        </w:tc>
      </w:tr>
      <w:tr w:rsidR="003D305B" w:rsidRPr="00F024EF" w:rsidTr="00DE378C">
        <w:trPr>
          <w:trHeight w:val="284"/>
        </w:trPr>
        <w:tc>
          <w:tcPr>
            <w:tcW w:w="337" w:type="pct"/>
            <w:tcBorders>
              <w:top w:val="nil"/>
              <w:left w:val="single" w:sz="4" w:space="0" w:color="auto"/>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213</w:t>
            </w:r>
          </w:p>
        </w:tc>
        <w:tc>
          <w:tcPr>
            <w:tcW w:w="449"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010026</w:t>
            </w:r>
          </w:p>
        </w:tc>
        <w:tc>
          <w:tcPr>
            <w:tcW w:w="343"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03</w:t>
            </w:r>
          </w:p>
        </w:tc>
        <w:tc>
          <w:tcPr>
            <w:tcW w:w="2010"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rPr>
                <w:bCs/>
                <w:w w:val="105"/>
                <w:sz w:val="20"/>
                <w:szCs w:val="20"/>
                <w:lang w:val="it-IT"/>
              </w:rPr>
            </w:pPr>
            <w:r w:rsidRPr="00F024EF">
              <w:rPr>
                <w:bCs/>
                <w:w w:val="105"/>
                <w:sz w:val="20"/>
                <w:szCs w:val="20"/>
                <w:lang w:val="it-IT"/>
              </w:rPr>
              <w:t>OSPEDALE SS. ANTONIO E MARGHERITA TORTONA</w:t>
            </w:r>
          </w:p>
        </w:tc>
        <w:tc>
          <w:tcPr>
            <w:tcW w:w="437"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Tot. HSP 12</w:t>
            </w:r>
          </w:p>
        </w:tc>
        <w:tc>
          <w:tcPr>
            <w:tcW w:w="423"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98</w:t>
            </w:r>
          </w:p>
        </w:tc>
        <w:tc>
          <w:tcPr>
            <w:tcW w:w="498"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10</w:t>
            </w:r>
          </w:p>
        </w:tc>
        <w:tc>
          <w:tcPr>
            <w:tcW w:w="503"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19</w:t>
            </w:r>
          </w:p>
        </w:tc>
      </w:tr>
      <w:tr w:rsidR="003D305B" w:rsidRPr="00F024EF" w:rsidTr="00DE378C">
        <w:trPr>
          <w:trHeight w:val="284"/>
        </w:trPr>
        <w:tc>
          <w:tcPr>
            <w:tcW w:w="337" w:type="pct"/>
            <w:tcBorders>
              <w:top w:val="nil"/>
              <w:left w:val="single" w:sz="4" w:space="0" w:color="auto"/>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213</w:t>
            </w:r>
          </w:p>
        </w:tc>
        <w:tc>
          <w:tcPr>
            <w:tcW w:w="449"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010026</w:t>
            </w:r>
          </w:p>
        </w:tc>
        <w:tc>
          <w:tcPr>
            <w:tcW w:w="343"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04</w:t>
            </w:r>
          </w:p>
        </w:tc>
        <w:tc>
          <w:tcPr>
            <w:tcW w:w="2010"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rPr>
                <w:bCs/>
                <w:w w:val="105"/>
                <w:sz w:val="20"/>
                <w:szCs w:val="20"/>
                <w:lang w:val="it-IT"/>
              </w:rPr>
            </w:pPr>
            <w:r w:rsidRPr="00F024EF">
              <w:rPr>
                <w:bCs/>
                <w:w w:val="105"/>
                <w:sz w:val="20"/>
                <w:szCs w:val="20"/>
                <w:lang w:val="it-IT"/>
              </w:rPr>
              <w:t>OSPEDALE SAN GIACOMO NOVI</w:t>
            </w:r>
          </w:p>
        </w:tc>
        <w:tc>
          <w:tcPr>
            <w:tcW w:w="437"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Tot. HSP 12</w:t>
            </w:r>
          </w:p>
        </w:tc>
        <w:tc>
          <w:tcPr>
            <w:tcW w:w="423"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192</w:t>
            </w:r>
          </w:p>
        </w:tc>
        <w:tc>
          <w:tcPr>
            <w:tcW w:w="498"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12</w:t>
            </w:r>
          </w:p>
        </w:tc>
        <w:tc>
          <w:tcPr>
            <w:tcW w:w="503"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21</w:t>
            </w:r>
          </w:p>
        </w:tc>
      </w:tr>
      <w:tr w:rsidR="003D305B" w:rsidRPr="00F024EF" w:rsidTr="00DE378C">
        <w:trPr>
          <w:trHeight w:val="284"/>
        </w:trPr>
        <w:tc>
          <w:tcPr>
            <w:tcW w:w="337" w:type="pct"/>
            <w:tcBorders>
              <w:top w:val="nil"/>
              <w:left w:val="single" w:sz="4" w:space="0" w:color="auto"/>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213</w:t>
            </w:r>
          </w:p>
        </w:tc>
        <w:tc>
          <w:tcPr>
            <w:tcW w:w="449"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010026</w:t>
            </w:r>
          </w:p>
        </w:tc>
        <w:tc>
          <w:tcPr>
            <w:tcW w:w="343"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05</w:t>
            </w:r>
          </w:p>
        </w:tc>
        <w:tc>
          <w:tcPr>
            <w:tcW w:w="2010"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rPr>
                <w:bCs/>
                <w:w w:val="105"/>
                <w:sz w:val="20"/>
                <w:szCs w:val="20"/>
                <w:lang w:val="it-IT"/>
              </w:rPr>
            </w:pPr>
            <w:r w:rsidRPr="00F024EF">
              <w:rPr>
                <w:bCs/>
                <w:w w:val="105"/>
                <w:sz w:val="20"/>
                <w:szCs w:val="20"/>
                <w:lang w:val="it-IT"/>
              </w:rPr>
              <w:t>OSPEDALE CIVILE ACQUI</w:t>
            </w:r>
          </w:p>
        </w:tc>
        <w:tc>
          <w:tcPr>
            <w:tcW w:w="437"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Tot. HSP 12</w:t>
            </w:r>
          </w:p>
        </w:tc>
        <w:tc>
          <w:tcPr>
            <w:tcW w:w="423"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85</w:t>
            </w:r>
          </w:p>
        </w:tc>
        <w:tc>
          <w:tcPr>
            <w:tcW w:w="498"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10</w:t>
            </w:r>
          </w:p>
        </w:tc>
        <w:tc>
          <w:tcPr>
            <w:tcW w:w="503"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19</w:t>
            </w:r>
          </w:p>
        </w:tc>
      </w:tr>
      <w:tr w:rsidR="003D305B" w:rsidRPr="00F024EF" w:rsidTr="00DE378C">
        <w:trPr>
          <w:trHeight w:val="284"/>
        </w:trPr>
        <w:tc>
          <w:tcPr>
            <w:tcW w:w="337" w:type="pct"/>
            <w:tcBorders>
              <w:top w:val="nil"/>
              <w:left w:val="single" w:sz="4" w:space="0" w:color="auto"/>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213</w:t>
            </w:r>
          </w:p>
        </w:tc>
        <w:tc>
          <w:tcPr>
            <w:tcW w:w="449"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010026</w:t>
            </w:r>
          </w:p>
        </w:tc>
        <w:tc>
          <w:tcPr>
            <w:tcW w:w="343"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06</w:t>
            </w:r>
          </w:p>
        </w:tc>
        <w:tc>
          <w:tcPr>
            <w:tcW w:w="2010"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rPr>
                <w:bCs/>
                <w:w w:val="105"/>
                <w:sz w:val="20"/>
                <w:szCs w:val="20"/>
                <w:lang w:val="it-IT"/>
              </w:rPr>
            </w:pPr>
            <w:r w:rsidRPr="00F024EF">
              <w:rPr>
                <w:bCs/>
                <w:w w:val="105"/>
                <w:sz w:val="20"/>
                <w:szCs w:val="20"/>
                <w:lang w:val="it-IT"/>
              </w:rPr>
              <w:t>OSPEDALE CIVILE OVADA</w:t>
            </w:r>
          </w:p>
        </w:tc>
        <w:tc>
          <w:tcPr>
            <w:tcW w:w="437"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Tot. HSP 12</w:t>
            </w:r>
          </w:p>
        </w:tc>
        <w:tc>
          <w:tcPr>
            <w:tcW w:w="423"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50</w:t>
            </w:r>
          </w:p>
        </w:tc>
        <w:tc>
          <w:tcPr>
            <w:tcW w:w="498"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6</w:t>
            </w:r>
          </w:p>
        </w:tc>
        <w:tc>
          <w:tcPr>
            <w:tcW w:w="503"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6</w:t>
            </w:r>
          </w:p>
        </w:tc>
      </w:tr>
      <w:tr w:rsidR="003D305B" w:rsidRPr="00F024EF" w:rsidTr="00DE378C">
        <w:trPr>
          <w:trHeight w:val="284"/>
        </w:trPr>
        <w:tc>
          <w:tcPr>
            <w:tcW w:w="337" w:type="pct"/>
            <w:tcBorders>
              <w:top w:val="nil"/>
              <w:left w:val="single" w:sz="4" w:space="0" w:color="auto"/>
              <w:bottom w:val="single" w:sz="4" w:space="0" w:color="auto"/>
              <w:right w:val="single" w:sz="4" w:space="0" w:color="auto"/>
            </w:tcBorders>
            <w:shd w:val="clear" w:color="auto" w:fill="auto"/>
            <w:noWrap/>
            <w:vAlign w:val="bottom"/>
          </w:tcPr>
          <w:p w:rsidR="003D305B" w:rsidRPr="00F024EF" w:rsidRDefault="003D305B" w:rsidP="00131135">
            <w:pPr>
              <w:jc w:val="center"/>
              <w:rPr>
                <w:b/>
                <w:w w:val="105"/>
                <w:sz w:val="20"/>
                <w:szCs w:val="20"/>
                <w:lang w:val="it-IT"/>
              </w:rPr>
            </w:pPr>
            <w:r w:rsidRPr="00F024EF">
              <w:rPr>
                <w:b/>
                <w:w w:val="105"/>
                <w:sz w:val="20"/>
                <w:szCs w:val="20"/>
                <w:lang w:val="it-IT"/>
              </w:rPr>
              <w:t>213</w:t>
            </w:r>
          </w:p>
        </w:tc>
        <w:tc>
          <w:tcPr>
            <w:tcW w:w="449"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
                <w:w w:val="105"/>
                <w:sz w:val="20"/>
                <w:szCs w:val="20"/>
                <w:lang w:val="it-IT"/>
              </w:rPr>
            </w:pPr>
            <w:r w:rsidRPr="00F024EF">
              <w:rPr>
                <w:b/>
                <w:w w:val="105"/>
                <w:sz w:val="20"/>
                <w:szCs w:val="20"/>
                <w:lang w:val="it-IT"/>
              </w:rPr>
              <w:t>010026</w:t>
            </w:r>
          </w:p>
        </w:tc>
        <w:tc>
          <w:tcPr>
            <w:tcW w:w="343"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
                <w:w w:val="105"/>
                <w:sz w:val="20"/>
                <w:szCs w:val="20"/>
                <w:lang w:val="it-IT"/>
              </w:rPr>
            </w:pPr>
            <w:r w:rsidRPr="00F024EF">
              <w:rPr>
                <w:b/>
                <w:w w:val="105"/>
                <w:sz w:val="20"/>
                <w:szCs w:val="20"/>
                <w:lang w:val="it-IT"/>
              </w:rPr>
              <w:t>00</w:t>
            </w:r>
          </w:p>
        </w:tc>
        <w:tc>
          <w:tcPr>
            <w:tcW w:w="2010"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rPr>
                <w:b/>
                <w:w w:val="105"/>
                <w:sz w:val="20"/>
                <w:szCs w:val="20"/>
                <w:lang w:val="it-IT"/>
              </w:rPr>
            </w:pPr>
            <w:r w:rsidRPr="00F024EF">
              <w:rPr>
                <w:b/>
                <w:w w:val="105"/>
                <w:sz w:val="20"/>
                <w:szCs w:val="20"/>
                <w:lang w:val="it-IT"/>
              </w:rPr>
              <w:t> OSPEDALI RIUNITI ASL AL</w:t>
            </w:r>
          </w:p>
        </w:tc>
        <w:tc>
          <w:tcPr>
            <w:tcW w:w="437"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
                <w:w w:val="105"/>
                <w:sz w:val="20"/>
                <w:szCs w:val="20"/>
                <w:lang w:val="it-IT"/>
              </w:rPr>
            </w:pPr>
            <w:r w:rsidRPr="00F024EF">
              <w:rPr>
                <w:b/>
                <w:w w:val="105"/>
                <w:sz w:val="20"/>
                <w:szCs w:val="20"/>
                <w:lang w:val="it-IT"/>
              </w:rPr>
              <w:t>Tot. HSP 12</w:t>
            </w:r>
          </w:p>
        </w:tc>
        <w:tc>
          <w:tcPr>
            <w:tcW w:w="423"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
                <w:w w:val="105"/>
                <w:sz w:val="20"/>
                <w:szCs w:val="20"/>
                <w:lang w:val="it-IT"/>
              </w:rPr>
            </w:pPr>
            <w:r w:rsidRPr="00F024EF">
              <w:rPr>
                <w:b/>
                <w:w w:val="105"/>
                <w:sz w:val="20"/>
                <w:szCs w:val="20"/>
                <w:lang w:val="it-IT"/>
              </w:rPr>
              <w:t>644</w:t>
            </w:r>
          </w:p>
        </w:tc>
        <w:tc>
          <w:tcPr>
            <w:tcW w:w="498"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
                <w:w w:val="105"/>
                <w:sz w:val="20"/>
                <w:szCs w:val="20"/>
                <w:lang w:val="it-IT"/>
              </w:rPr>
            </w:pPr>
            <w:r w:rsidRPr="00F024EF">
              <w:rPr>
                <w:b/>
                <w:w w:val="105"/>
                <w:sz w:val="20"/>
                <w:szCs w:val="20"/>
                <w:lang w:val="it-IT"/>
              </w:rPr>
              <w:t>50</w:t>
            </w:r>
          </w:p>
        </w:tc>
        <w:tc>
          <w:tcPr>
            <w:tcW w:w="503"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
                <w:w w:val="105"/>
                <w:sz w:val="20"/>
                <w:szCs w:val="20"/>
                <w:lang w:val="it-IT"/>
              </w:rPr>
            </w:pPr>
            <w:r w:rsidRPr="00F024EF">
              <w:rPr>
                <w:b/>
                <w:w w:val="105"/>
                <w:sz w:val="20"/>
                <w:szCs w:val="20"/>
                <w:lang w:val="it-IT"/>
              </w:rPr>
              <w:t>86</w:t>
            </w:r>
          </w:p>
        </w:tc>
      </w:tr>
    </w:tbl>
    <w:p w:rsidR="003D305B" w:rsidRPr="00F024EF" w:rsidRDefault="003D305B" w:rsidP="003D305B">
      <w:pPr>
        <w:pBdr>
          <w:bottom w:val="single" w:sz="6" w:space="1" w:color="auto"/>
        </w:pBdr>
        <w:autoSpaceDE w:val="0"/>
        <w:autoSpaceDN w:val="0"/>
        <w:adjustRightInd w:val="0"/>
        <w:rPr>
          <w:bCs/>
          <w:w w:val="105"/>
          <w:sz w:val="20"/>
          <w:szCs w:val="20"/>
          <w:lang w:val="it-IT"/>
        </w:rPr>
      </w:pPr>
    </w:p>
    <w:p w:rsidR="003D305B" w:rsidRPr="00F024EF" w:rsidRDefault="003D305B" w:rsidP="003D305B">
      <w:pPr>
        <w:autoSpaceDE w:val="0"/>
        <w:autoSpaceDN w:val="0"/>
        <w:adjustRightInd w:val="0"/>
        <w:rPr>
          <w:b/>
          <w:w w:val="105"/>
          <w:sz w:val="20"/>
          <w:szCs w:val="20"/>
          <w:lang w:val="it-IT"/>
        </w:rPr>
      </w:pPr>
    </w:p>
    <w:p w:rsidR="003D305B" w:rsidRPr="00F024EF" w:rsidRDefault="003D305B" w:rsidP="003D305B">
      <w:pPr>
        <w:autoSpaceDE w:val="0"/>
        <w:autoSpaceDN w:val="0"/>
        <w:adjustRightInd w:val="0"/>
        <w:rPr>
          <w:b/>
          <w:w w:val="105"/>
          <w:sz w:val="20"/>
          <w:szCs w:val="20"/>
          <w:lang w:val="it-IT"/>
        </w:rPr>
      </w:pPr>
      <w:r w:rsidRPr="00F024EF">
        <w:rPr>
          <w:b/>
          <w:w w:val="105"/>
          <w:sz w:val="20"/>
          <w:szCs w:val="20"/>
          <w:lang w:val="it-IT"/>
        </w:rPr>
        <w:t xml:space="preserve">Posti letto attivati nel corso dell’anno 2020 per emergenza Covid 19 </w:t>
      </w:r>
    </w:p>
    <w:p w:rsidR="003D305B" w:rsidRPr="00F024EF" w:rsidRDefault="003D305B" w:rsidP="003D305B">
      <w:pPr>
        <w:autoSpaceDE w:val="0"/>
        <w:autoSpaceDN w:val="0"/>
        <w:adjustRightInd w:val="0"/>
        <w:rPr>
          <w:rFonts w:ascii="Arial" w:hAnsi="Arial" w:cs="Arial"/>
          <w:b/>
          <w:bCs/>
          <w:sz w:val="20"/>
          <w:szCs w:val="20"/>
          <w:lang w:val="it-IT" w:eastAsia="it-IT"/>
        </w:rPr>
      </w:pPr>
    </w:p>
    <w:tbl>
      <w:tblPr>
        <w:tblW w:w="5000" w:type="pct"/>
        <w:tblCellMar>
          <w:left w:w="70" w:type="dxa"/>
          <w:right w:w="70" w:type="dxa"/>
        </w:tblCellMar>
        <w:tblLook w:val="0000" w:firstRow="0" w:lastRow="0" w:firstColumn="0" w:lastColumn="0" w:noHBand="0" w:noVBand="0"/>
      </w:tblPr>
      <w:tblGrid>
        <w:gridCol w:w="761"/>
        <w:gridCol w:w="1022"/>
        <w:gridCol w:w="776"/>
        <w:gridCol w:w="4665"/>
        <w:gridCol w:w="1137"/>
        <w:gridCol w:w="2140"/>
      </w:tblGrid>
      <w:tr w:rsidR="003D305B" w:rsidRPr="00F024EF" w:rsidTr="00DE378C">
        <w:trPr>
          <w:trHeight w:val="284"/>
        </w:trPr>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rsidR="003D305B" w:rsidRPr="00F024EF" w:rsidRDefault="003D305B" w:rsidP="00131135">
            <w:pPr>
              <w:jc w:val="center"/>
              <w:rPr>
                <w:b/>
                <w:bCs/>
                <w:w w:val="105"/>
                <w:sz w:val="20"/>
                <w:szCs w:val="20"/>
                <w:lang w:val="it-IT"/>
              </w:rPr>
            </w:pPr>
            <w:r w:rsidRPr="00F024EF">
              <w:rPr>
                <w:b/>
                <w:bCs/>
                <w:w w:val="105"/>
                <w:sz w:val="20"/>
                <w:szCs w:val="20"/>
                <w:lang w:val="it-IT"/>
              </w:rPr>
              <w:t>Az. Terr.</w:t>
            </w:r>
          </w:p>
        </w:tc>
        <w:tc>
          <w:tcPr>
            <w:tcW w:w="498" w:type="pct"/>
            <w:tcBorders>
              <w:top w:val="single" w:sz="4" w:space="0" w:color="auto"/>
              <w:left w:val="nil"/>
              <w:bottom w:val="single" w:sz="4" w:space="0" w:color="auto"/>
              <w:right w:val="single" w:sz="4" w:space="0" w:color="auto"/>
            </w:tcBorders>
            <w:shd w:val="clear" w:color="auto" w:fill="auto"/>
            <w:vAlign w:val="center"/>
          </w:tcPr>
          <w:p w:rsidR="003D305B" w:rsidRPr="00F024EF" w:rsidRDefault="003D305B" w:rsidP="00131135">
            <w:pPr>
              <w:jc w:val="center"/>
              <w:rPr>
                <w:b/>
                <w:bCs/>
                <w:w w:val="105"/>
                <w:sz w:val="20"/>
                <w:szCs w:val="20"/>
                <w:lang w:val="it-IT"/>
              </w:rPr>
            </w:pPr>
            <w:r w:rsidRPr="00F024EF">
              <w:rPr>
                <w:b/>
                <w:bCs/>
                <w:w w:val="105"/>
                <w:sz w:val="20"/>
                <w:szCs w:val="20"/>
                <w:lang w:val="it-IT"/>
              </w:rPr>
              <w:t>Cod Strutt.</w:t>
            </w:r>
          </w:p>
        </w:tc>
        <w:tc>
          <w:tcPr>
            <w:tcW w:w="381" w:type="pct"/>
            <w:tcBorders>
              <w:top w:val="single" w:sz="4" w:space="0" w:color="auto"/>
              <w:left w:val="nil"/>
              <w:bottom w:val="single" w:sz="4" w:space="0" w:color="auto"/>
              <w:right w:val="single" w:sz="4" w:space="0" w:color="auto"/>
            </w:tcBorders>
            <w:shd w:val="clear" w:color="auto" w:fill="auto"/>
            <w:vAlign w:val="center"/>
          </w:tcPr>
          <w:p w:rsidR="003D305B" w:rsidRPr="00F024EF" w:rsidRDefault="003D305B" w:rsidP="00131135">
            <w:pPr>
              <w:jc w:val="center"/>
              <w:rPr>
                <w:b/>
                <w:bCs/>
                <w:w w:val="105"/>
                <w:sz w:val="20"/>
                <w:szCs w:val="20"/>
                <w:lang w:val="it-IT"/>
              </w:rPr>
            </w:pPr>
            <w:r w:rsidRPr="00F024EF">
              <w:rPr>
                <w:b/>
                <w:bCs/>
                <w:w w:val="105"/>
                <w:sz w:val="20"/>
                <w:szCs w:val="20"/>
                <w:lang w:val="it-IT"/>
              </w:rPr>
              <w:t>Sub cod</w:t>
            </w:r>
          </w:p>
        </w:tc>
        <w:tc>
          <w:tcPr>
            <w:tcW w:w="2232" w:type="pct"/>
            <w:tcBorders>
              <w:top w:val="single" w:sz="4" w:space="0" w:color="auto"/>
              <w:left w:val="nil"/>
              <w:bottom w:val="single" w:sz="4" w:space="0" w:color="auto"/>
              <w:right w:val="single" w:sz="4" w:space="0" w:color="auto"/>
            </w:tcBorders>
            <w:shd w:val="clear" w:color="auto" w:fill="auto"/>
            <w:vAlign w:val="center"/>
          </w:tcPr>
          <w:p w:rsidR="003D305B" w:rsidRPr="00F024EF" w:rsidRDefault="003D305B" w:rsidP="00131135">
            <w:pPr>
              <w:jc w:val="center"/>
              <w:rPr>
                <w:b/>
                <w:bCs/>
                <w:w w:val="105"/>
                <w:sz w:val="20"/>
                <w:szCs w:val="20"/>
                <w:lang w:val="it-IT"/>
              </w:rPr>
            </w:pPr>
            <w:r w:rsidRPr="00F024EF">
              <w:rPr>
                <w:b/>
                <w:bCs/>
                <w:w w:val="105"/>
                <w:sz w:val="20"/>
                <w:szCs w:val="20"/>
                <w:lang w:val="it-IT"/>
              </w:rPr>
              <w:t>Descr Struttura</w:t>
            </w:r>
          </w:p>
        </w:tc>
        <w:tc>
          <w:tcPr>
            <w:tcW w:w="485" w:type="pct"/>
            <w:tcBorders>
              <w:top w:val="single" w:sz="4" w:space="0" w:color="auto"/>
              <w:left w:val="nil"/>
              <w:bottom w:val="single" w:sz="4" w:space="0" w:color="auto"/>
              <w:right w:val="single" w:sz="4" w:space="0" w:color="auto"/>
            </w:tcBorders>
            <w:shd w:val="clear" w:color="auto" w:fill="auto"/>
            <w:vAlign w:val="center"/>
          </w:tcPr>
          <w:p w:rsidR="003D305B" w:rsidRPr="00F024EF" w:rsidRDefault="003D305B" w:rsidP="00131135">
            <w:pPr>
              <w:jc w:val="center"/>
              <w:rPr>
                <w:b/>
                <w:bCs/>
                <w:w w:val="105"/>
                <w:sz w:val="20"/>
                <w:szCs w:val="20"/>
                <w:lang w:val="it-IT"/>
              </w:rPr>
            </w:pPr>
            <w:r w:rsidRPr="00F024EF">
              <w:rPr>
                <w:b/>
                <w:bCs/>
                <w:w w:val="105"/>
                <w:sz w:val="20"/>
                <w:szCs w:val="20"/>
                <w:lang w:val="it-IT"/>
              </w:rPr>
              <w:t>Cod Area</w:t>
            </w:r>
          </w:p>
        </w:tc>
        <w:tc>
          <w:tcPr>
            <w:tcW w:w="1030" w:type="pct"/>
            <w:tcBorders>
              <w:top w:val="single" w:sz="4" w:space="0" w:color="auto"/>
              <w:left w:val="nil"/>
              <w:bottom w:val="single" w:sz="4" w:space="0" w:color="auto"/>
              <w:right w:val="single" w:sz="4" w:space="0" w:color="auto"/>
            </w:tcBorders>
            <w:shd w:val="clear" w:color="auto" w:fill="auto"/>
            <w:vAlign w:val="center"/>
          </w:tcPr>
          <w:p w:rsidR="003D305B" w:rsidRPr="00F024EF" w:rsidRDefault="003D305B" w:rsidP="00131135">
            <w:pPr>
              <w:jc w:val="center"/>
              <w:rPr>
                <w:b/>
                <w:bCs/>
                <w:w w:val="105"/>
                <w:sz w:val="20"/>
                <w:szCs w:val="20"/>
                <w:lang w:val="it-IT"/>
              </w:rPr>
            </w:pPr>
            <w:r w:rsidRPr="00F024EF">
              <w:rPr>
                <w:b/>
                <w:bCs/>
                <w:w w:val="105"/>
                <w:sz w:val="20"/>
                <w:szCs w:val="20"/>
                <w:lang w:val="it-IT"/>
              </w:rPr>
              <w:t>Letti RO - Covid</w:t>
            </w:r>
          </w:p>
        </w:tc>
      </w:tr>
      <w:tr w:rsidR="003D305B" w:rsidRPr="00F024EF" w:rsidTr="00DE378C">
        <w:trPr>
          <w:trHeight w:val="284"/>
        </w:trPr>
        <w:tc>
          <w:tcPr>
            <w:tcW w:w="374" w:type="pct"/>
            <w:tcBorders>
              <w:top w:val="nil"/>
              <w:left w:val="single" w:sz="4" w:space="0" w:color="auto"/>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213</w:t>
            </w:r>
          </w:p>
        </w:tc>
        <w:tc>
          <w:tcPr>
            <w:tcW w:w="498"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010026</w:t>
            </w:r>
          </w:p>
        </w:tc>
        <w:tc>
          <w:tcPr>
            <w:tcW w:w="381"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01</w:t>
            </w:r>
          </w:p>
        </w:tc>
        <w:tc>
          <w:tcPr>
            <w:tcW w:w="2232"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rPr>
                <w:bCs/>
                <w:w w:val="105"/>
                <w:sz w:val="20"/>
                <w:szCs w:val="20"/>
                <w:lang w:val="it-IT"/>
              </w:rPr>
            </w:pPr>
            <w:r w:rsidRPr="00F024EF">
              <w:rPr>
                <w:bCs/>
                <w:w w:val="105"/>
                <w:sz w:val="20"/>
                <w:szCs w:val="20"/>
                <w:lang w:val="it-IT"/>
              </w:rPr>
              <w:t>OSPEDALE SANTO SPIRITO CASALE</w:t>
            </w:r>
          </w:p>
        </w:tc>
        <w:tc>
          <w:tcPr>
            <w:tcW w:w="485"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Tot. HSP 12</w:t>
            </w:r>
          </w:p>
        </w:tc>
        <w:tc>
          <w:tcPr>
            <w:tcW w:w="1030"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99</w:t>
            </w:r>
          </w:p>
        </w:tc>
      </w:tr>
      <w:tr w:rsidR="003D305B" w:rsidRPr="00F024EF" w:rsidTr="00DE378C">
        <w:trPr>
          <w:trHeight w:val="284"/>
        </w:trPr>
        <w:tc>
          <w:tcPr>
            <w:tcW w:w="374" w:type="pct"/>
            <w:tcBorders>
              <w:top w:val="nil"/>
              <w:left w:val="single" w:sz="4" w:space="0" w:color="auto"/>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213</w:t>
            </w:r>
          </w:p>
        </w:tc>
        <w:tc>
          <w:tcPr>
            <w:tcW w:w="498"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010026</w:t>
            </w:r>
          </w:p>
        </w:tc>
        <w:tc>
          <w:tcPr>
            <w:tcW w:w="381"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03</w:t>
            </w:r>
          </w:p>
        </w:tc>
        <w:tc>
          <w:tcPr>
            <w:tcW w:w="2232"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rPr>
                <w:bCs/>
                <w:w w:val="105"/>
                <w:sz w:val="20"/>
                <w:szCs w:val="20"/>
                <w:lang w:val="it-IT"/>
              </w:rPr>
            </w:pPr>
            <w:r w:rsidRPr="00F024EF">
              <w:rPr>
                <w:bCs/>
                <w:w w:val="105"/>
                <w:sz w:val="20"/>
                <w:szCs w:val="20"/>
                <w:lang w:val="it-IT"/>
              </w:rPr>
              <w:t>OSPEDALE SS. ANTONIO E MARGHERITA TORTONA</w:t>
            </w:r>
          </w:p>
        </w:tc>
        <w:tc>
          <w:tcPr>
            <w:tcW w:w="485"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Tot. HSP 12</w:t>
            </w:r>
          </w:p>
        </w:tc>
        <w:tc>
          <w:tcPr>
            <w:tcW w:w="1030"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129</w:t>
            </w:r>
          </w:p>
        </w:tc>
      </w:tr>
      <w:tr w:rsidR="003D305B" w:rsidRPr="00F024EF" w:rsidTr="00DE378C">
        <w:trPr>
          <w:trHeight w:val="284"/>
        </w:trPr>
        <w:tc>
          <w:tcPr>
            <w:tcW w:w="374" w:type="pct"/>
            <w:tcBorders>
              <w:top w:val="nil"/>
              <w:left w:val="single" w:sz="4" w:space="0" w:color="auto"/>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213</w:t>
            </w:r>
          </w:p>
        </w:tc>
        <w:tc>
          <w:tcPr>
            <w:tcW w:w="498"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010026</w:t>
            </w:r>
          </w:p>
        </w:tc>
        <w:tc>
          <w:tcPr>
            <w:tcW w:w="381"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04</w:t>
            </w:r>
          </w:p>
        </w:tc>
        <w:tc>
          <w:tcPr>
            <w:tcW w:w="2232"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rPr>
                <w:bCs/>
                <w:w w:val="105"/>
                <w:sz w:val="20"/>
                <w:szCs w:val="20"/>
                <w:lang w:val="it-IT"/>
              </w:rPr>
            </w:pPr>
            <w:r w:rsidRPr="00F024EF">
              <w:rPr>
                <w:bCs/>
                <w:w w:val="105"/>
                <w:sz w:val="20"/>
                <w:szCs w:val="20"/>
                <w:lang w:val="it-IT"/>
              </w:rPr>
              <w:t>OSPEDALE SAN GIACOMO NOVI</w:t>
            </w:r>
          </w:p>
        </w:tc>
        <w:tc>
          <w:tcPr>
            <w:tcW w:w="485"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Tot. HSP 12</w:t>
            </w:r>
          </w:p>
        </w:tc>
        <w:tc>
          <w:tcPr>
            <w:tcW w:w="1030"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104</w:t>
            </w:r>
          </w:p>
        </w:tc>
      </w:tr>
      <w:tr w:rsidR="003D305B" w:rsidRPr="00F024EF" w:rsidTr="00DE378C">
        <w:trPr>
          <w:trHeight w:val="284"/>
        </w:trPr>
        <w:tc>
          <w:tcPr>
            <w:tcW w:w="374" w:type="pct"/>
            <w:tcBorders>
              <w:top w:val="nil"/>
              <w:left w:val="single" w:sz="4" w:space="0" w:color="auto"/>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213</w:t>
            </w:r>
          </w:p>
        </w:tc>
        <w:tc>
          <w:tcPr>
            <w:tcW w:w="498"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010026</w:t>
            </w:r>
          </w:p>
        </w:tc>
        <w:tc>
          <w:tcPr>
            <w:tcW w:w="381"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05</w:t>
            </w:r>
          </w:p>
        </w:tc>
        <w:tc>
          <w:tcPr>
            <w:tcW w:w="2232"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rPr>
                <w:bCs/>
                <w:w w:val="105"/>
                <w:sz w:val="20"/>
                <w:szCs w:val="20"/>
                <w:lang w:val="it-IT"/>
              </w:rPr>
            </w:pPr>
            <w:r w:rsidRPr="00F024EF">
              <w:rPr>
                <w:bCs/>
                <w:w w:val="105"/>
                <w:sz w:val="20"/>
                <w:szCs w:val="20"/>
                <w:lang w:val="it-IT"/>
              </w:rPr>
              <w:t>OSPEDALE CIVILE ACQUI</w:t>
            </w:r>
          </w:p>
        </w:tc>
        <w:tc>
          <w:tcPr>
            <w:tcW w:w="485"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Tot. HSP 12</w:t>
            </w:r>
          </w:p>
        </w:tc>
        <w:tc>
          <w:tcPr>
            <w:tcW w:w="1030"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55</w:t>
            </w:r>
          </w:p>
        </w:tc>
      </w:tr>
      <w:tr w:rsidR="003D305B" w:rsidRPr="00F024EF" w:rsidTr="00DE378C">
        <w:trPr>
          <w:trHeight w:val="284"/>
        </w:trPr>
        <w:tc>
          <w:tcPr>
            <w:tcW w:w="374" w:type="pct"/>
            <w:tcBorders>
              <w:top w:val="nil"/>
              <w:left w:val="single" w:sz="4" w:space="0" w:color="auto"/>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213</w:t>
            </w:r>
          </w:p>
        </w:tc>
        <w:tc>
          <w:tcPr>
            <w:tcW w:w="498"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010026</w:t>
            </w:r>
          </w:p>
        </w:tc>
        <w:tc>
          <w:tcPr>
            <w:tcW w:w="381"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06</w:t>
            </w:r>
          </w:p>
        </w:tc>
        <w:tc>
          <w:tcPr>
            <w:tcW w:w="2232"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rPr>
                <w:bCs/>
                <w:w w:val="105"/>
                <w:sz w:val="20"/>
                <w:szCs w:val="20"/>
                <w:lang w:val="it-IT"/>
              </w:rPr>
            </w:pPr>
            <w:r w:rsidRPr="00F024EF">
              <w:rPr>
                <w:bCs/>
                <w:w w:val="105"/>
                <w:sz w:val="20"/>
                <w:szCs w:val="20"/>
                <w:lang w:val="it-IT"/>
              </w:rPr>
              <w:t>OSPEDALE CIVILE OVADA</w:t>
            </w:r>
          </w:p>
        </w:tc>
        <w:tc>
          <w:tcPr>
            <w:tcW w:w="485"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Tot. HSP 12</w:t>
            </w:r>
          </w:p>
        </w:tc>
        <w:tc>
          <w:tcPr>
            <w:tcW w:w="1030"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w w:val="105"/>
                <w:sz w:val="20"/>
                <w:szCs w:val="20"/>
                <w:lang w:val="it-IT"/>
              </w:rPr>
            </w:pPr>
            <w:r w:rsidRPr="00F024EF">
              <w:rPr>
                <w:bCs/>
                <w:w w:val="105"/>
                <w:sz w:val="20"/>
                <w:szCs w:val="20"/>
                <w:lang w:val="it-IT"/>
              </w:rPr>
              <w:t>21</w:t>
            </w:r>
          </w:p>
        </w:tc>
      </w:tr>
      <w:tr w:rsidR="003D305B" w:rsidRPr="00F024EF" w:rsidTr="00DE378C">
        <w:trPr>
          <w:trHeight w:val="284"/>
        </w:trPr>
        <w:tc>
          <w:tcPr>
            <w:tcW w:w="374" w:type="pct"/>
            <w:tcBorders>
              <w:top w:val="nil"/>
              <w:left w:val="single" w:sz="4" w:space="0" w:color="auto"/>
              <w:bottom w:val="single" w:sz="4" w:space="0" w:color="auto"/>
              <w:right w:val="single" w:sz="4" w:space="0" w:color="auto"/>
            </w:tcBorders>
            <w:shd w:val="clear" w:color="auto" w:fill="auto"/>
            <w:noWrap/>
            <w:vAlign w:val="bottom"/>
          </w:tcPr>
          <w:p w:rsidR="003D305B" w:rsidRPr="00F024EF" w:rsidRDefault="003D305B" w:rsidP="00131135">
            <w:pPr>
              <w:jc w:val="center"/>
              <w:rPr>
                <w:b/>
                <w:w w:val="105"/>
                <w:sz w:val="20"/>
                <w:szCs w:val="20"/>
                <w:lang w:val="it-IT"/>
              </w:rPr>
            </w:pPr>
            <w:r w:rsidRPr="00F024EF">
              <w:rPr>
                <w:b/>
                <w:w w:val="105"/>
                <w:sz w:val="20"/>
                <w:szCs w:val="20"/>
                <w:lang w:val="it-IT"/>
              </w:rPr>
              <w:t>213</w:t>
            </w:r>
          </w:p>
        </w:tc>
        <w:tc>
          <w:tcPr>
            <w:tcW w:w="498"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
                <w:w w:val="105"/>
                <w:sz w:val="20"/>
                <w:szCs w:val="20"/>
                <w:lang w:val="it-IT"/>
              </w:rPr>
            </w:pPr>
            <w:r w:rsidRPr="00F024EF">
              <w:rPr>
                <w:b/>
                <w:w w:val="105"/>
                <w:sz w:val="20"/>
                <w:szCs w:val="20"/>
                <w:lang w:val="it-IT"/>
              </w:rPr>
              <w:t>010026</w:t>
            </w:r>
          </w:p>
        </w:tc>
        <w:tc>
          <w:tcPr>
            <w:tcW w:w="381"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
                <w:w w:val="105"/>
                <w:sz w:val="20"/>
                <w:szCs w:val="20"/>
                <w:lang w:val="it-IT"/>
              </w:rPr>
            </w:pPr>
            <w:r w:rsidRPr="00F024EF">
              <w:rPr>
                <w:b/>
                <w:w w:val="105"/>
                <w:sz w:val="20"/>
                <w:szCs w:val="20"/>
                <w:lang w:val="it-IT"/>
              </w:rPr>
              <w:t>00</w:t>
            </w:r>
          </w:p>
        </w:tc>
        <w:tc>
          <w:tcPr>
            <w:tcW w:w="2232"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rPr>
                <w:b/>
                <w:w w:val="105"/>
                <w:sz w:val="20"/>
                <w:szCs w:val="20"/>
                <w:lang w:val="it-IT"/>
              </w:rPr>
            </w:pPr>
            <w:r w:rsidRPr="00F024EF">
              <w:rPr>
                <w:b/>
                <w:w w:val="105"/>
                <w:sz w:val="20"/>
                <w:szCs w:val="20"/>
                <w:lang w:val="it-IT"/>
              </w:rPr>
              <w:t> OSPEDALI RIUNITI ASL AL</w:t>
            </w:r>
          </w:p>
        </w:tc>
        <w:tc>
          <w:tcPr>
            <w:tcW w:w="485"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
                <w:w w:val="105"/>
                <w:sz w:val="20"/>
                <w:szCs w:val="20"/>
                <w:lang w:val="it-IT"/>
              </w:rPr>
            </w:pPr>
            <w:r w:rsidRPr="00F024EF">
              <w:rPr>
                <w:b/>
                <w:w w:val="105"/>
                <w:sz w:val="20"/>
                <w:szCs w:val="20"/>
                <w:lang w:val="it-IT"/>
              </w:rPr>
              <w:t>Tot. HSP 12</w:t>
            </w:r>
          </w:p>
        </w:tc>
        <w:tc>
          <w:tcPr>
            <w:tcW w:w="1030"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
                <w:w w:val="105"/>
                <w:sz w:val="20"/>
                <w:szCs w:val="20"/>
                <w:lang w:val="it-IT"/>
              </w:rPr>
            </w:pPr>
            <w:r w:rsidRPr="00F024EF">
              <w:rPr>
                <w:b/>
                <w:w w:val="105"/>
                <w:sz w:val="20"/>
                <w:szCs w:val="20"/>
                <w:lang w:val="it-IT"/>
              </w:rPr>
              <w:t>408</w:t>
            </w:r>
          </w:p>
        </w:tc>
      </w:tr>
    </w:tbl>
    <w:p w:rsidR="003D305B" w:rsidRPr="00F024EF" w:rsidRDefault="003D305B" w:rsidP="003D305B">
      <w:pPr>
        <w:autoSpaceDE w:val="0"/>
        <w:autoSpaceDN w:val="0"/>
        <w:adjustRightInd w:val="0"/>
        <w:rPr>
          <w:rFonts w:ascii="Arial" w:hAnsi="Arial" w:cs="Arial"/>
          <w:b/>
          <w:bCs/>
          <w:sz w:val="20"/>
          <w:szCs w:val="20"/>
          <w:lang w:val="it-IT" w:eastAsia="it-IT"/>
        </w:rPr>
      </w:pPr>
    </w:p>
    <w:p w:rsidR="003D305B" w:rsidRPr="00F024EF" w:rsidRDefault="003D305B" w:rsidP="003D305B">
      <w:pPr>
        <w:rPr>
          <w:bCs/>
          <w:iCs/>
          <w:w w:val="105"/>
          <w:sz w:val="20"/>
          <w:szCs w:val="20"/>
          <w:lang w:val="it-IT"/>
        </w:rPr>
      </w:pPr>
    </w:p>
    <w:p w:rsidR="003D305B" w:rsidRPr="00F024EF" w:rsidRDefault="003D305B" w:rsidP="003D305B">
      <w:pPr>
        <w:rPr>
          <w:bCs/>
          <w:iCs/>
          <w:w w:val="105"/>
          <w:sz w:val="20"/>
          <w:szCs w:val="20"/>
          <w:lang w:val="it-IT"/>
        </w:rPr>
      </w:pPr>
    </w:p>
    <w:p w:rsidR="003D305B" w:rsidRPr="00F024EF" w:rsidRDefault="003D305B" w:rsidP="003D305B">
      <w:pPr>
        <w:rPr>
          <w:b/>
          <w:iCs/>
          <w:w w:val="105"/>
          <w:sz w:val="20"/>
          <w:szCs w:val="20"/>
          <w:lang w:val="it-IT"/>
        </w:rPr>
      </w:pPr>
      <w:r w:rsidRPr="00F024EF">
        <w:rPr>
          <w:b/>
          <w:iCs/>
          <w:w w:val="105"/>
          <w:sz w:val="20"/>
          <w:szCs w:val="20"/>
          <w:lang w:val="it-IT"/>
        </w:rPr>
        <w:t>POSTI LETTO ACCREDITATI PER ATTIVITA’ ORDINARIA</w:t>
      </w:r>
    </w:p>
    <w:tbl>
      <w:tblPr>
        <w:tblW w:w="5000" w:type="pct"/>
        <w:tblCellMar>
          <w:left w:w="70" w:type="dxa"/>
          <w:right w:w="70" w:type="dxa"/>
        </w:tblCellMar>
        <w:tblLook w:val="0000" w:firstRow="0" w:lastRow="0" w:firstColumn="0" w:lastColumn="0" w:noHBand="0" w:noVBand="0"/>
      </w:tblPr>
      <w:tblGrid>
        <w:gridCol w:w="1149"/>
        <w:gridCol w:w="615"/>
        <w:gridCol w:w="2894"/>
        <w:gridCol w:w="1401"/>
        <w:gridCol w:w="1353"/>
        <w:gridCol w:w="874"/>
        <w:gridCol w:w="817"/>
        <w:gridCol w:w="636"/>
        <w:gridCol w:w="762"/>
      </w:tblGrid>
      <w:tr w:rsidR="003D305B" w:rsidRPr="00F024EF" w:rsidTr="00DE378C">
        <w:trPr>
          <w:trHeight w:val="732"/>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rsidR="003D305B" w:rsidRPr="00F024EF" w:rsidRDefault="003D305B" w:rsidP="00131135">
            <w:pPr>
              <w:jc w:val="center"/>
              <w:rPr>
                <w:b/>
                <w:bCs/>
                <w:iCs/>
                <w:w w:val="105"/>
                <w:sz w:val="20"/>
                <w:szCs w:val="20"/>
                <w:lang w:val="it-IT"/>
              </w:rPr>
            </w:pPr>
            <w:r w:rsidRPr="00F024EF">
              <w:rPr>
                <w:b/>
                <w:bCs/>
                <w:iCs/>
                <w:w w:val="105"/>
                <w:sz w:val="20"/>
                <w:szCs w:val="20"/>
                <w:lang w:val="it-IT"/>
              </w:rPr>
              <w:t>Cod Strutt.</w:t>
            </w:r>
          </w:p>
        </w:tc>
        <w:tc>
          <w:tcPr>
            <w:tcW w:w="293" w:type="pct"/>
            <w:tcBorders>
              <w:top w:val="single" w:sz="4" w:space="0" w:color="auto"/>
              <w:left w:val="nil"/>
              <w:bottom w:val="single" w:sz="4" w:space="0" w:color="auto"/>
              <w:right w:val="single" w:sz="4" w:space="0" w:color="auto"/>
            </w:tcBorders>
            <w:shd w:val="clear" w:color="auto" w:fill="auto"/>
            <w:vAlign w:val="center"/>
          </w:tcPr>
          <w:p w:rsidR="003D305B" w:rsidRPr="00F024EF" w:rsidRDefault="003D305B" w:rsidP="00131135">
            <w:pPr>
              <w:jc w:val="center"/>
              <w:rPr>
                <w:b/>
                <w:bCs/>
                <w:iCs/>
                <w:w w:val="105"/>
                <w:sz w:val="20"/>
                <w:szCs w:val="20"/>
                <w:lang w:val="it-IT"/>
              </w:rPr>
            </w:pPr>
            <w:r w:rsidRPr="00F024EF">
              <w:rPr>
                <w:b/>
                <w:bCs/>
                <w:iCs/>
                <w:w w:val="105"/>
                <w:sz w:val="20"/>
                <w:szCs w:val="20"/>
                <w:lang w:val="it-IT"/>
              </w:rPr>
              <w:t>Sub cod</w:t>
            </w:r>
          </w:p>
        </w:tc>
        <w:tc>
          <w:tcPr>
            <w:tcW w:w="1378" w:type="pct"/>
            <w:tcBorders>
              <w:top w:val="single" w:sz="4" w:space="0" w:color="auto"/>
              <w:left w:val="nil"/>
              <w:bottom w:val="single" w:sz="4" w:space="0" w:color="auto"/>
              <w:right w:val="single" w:sz="4" w:space="0" w:color="auto"/>
            </w:tcBorders>
            <w:shd w:val="clear" w:color="auto" w:fill="auto"/>
            <w:vAlign w:val="center"/>
          </w:tcPr>
          <w:p w:rsidR="003D305B" w:rsidRPr="00F024EF" w:rsidRDefault="003D305B" w:rsidP="00131135">
            <w:pPr>
              <w:jc w:val="center"/>
              <w:rPr>
                <w:b/>
                <w:bCs/>
                <w:iCs/>
                <w:w w:val="105"/>
                <w:sz w:val="20"/>
                <w:szCs w:val="20"/>
                <w:lang w:val="it-IT"/>
              </w:rPr>
            </w:pPr>
            <w:r w:rsidRPr="00F024EF">
              <w:rPr>
                <w:b/>
                <w:bCs/>
                <w:iCs/>
                <w:w w:val="105"/>
                <w:sz w:val="20"/>
                <w:szCs w:val="20"/>
                <w:lang w:val="it-IT"/>
              </w:rPr>
              <w:t>Denominazione Struttura</w:t>
            </w:r>
          </w:p>
        </w:tc>
        <w:tc>
          <w:tcPr>
            <w:tcW w:w="667" w:type="pct"/>
            <w:tcBorders>
              <w:top w:val="single" w:sz="4" w:space="0" w:color="auto"/>
              <w:left w:val="nil"/>
              <w:bottom w:val="single" w:sz="4" w:space="0" w:color="auto"/>
              <w:right w:val="single" w:sz="4" w:space="0" w:color="auto"/>
            </w:tcBorders>
            <w:shd w:val="clear" w:color="auto" w:fill="auto"/>
            <w:vAlign w:val="center"/>
          </w:tcPr>
          <w:p w:rsidR="003D305B" w:rsidRPr="00F024EF" w:rsidRDefault="003D305B" w:rsidP="00131135">
            <w:pPr>
              <w:jc w:val="center"/>
              <w:rPr>
                <w:b/>
                <w:bCs/>
                <w:iCs/>
                <w:w w:val="105"/>
                <w:sz w:val="20"/>
                <w:szCs w:val="20"/>
                <w:lang w:val="it-IT"/>
              </w:rPr>
            </w:pPr>
            <w:r w:rsidRPr="00F024EF">
              <w:rPr>
                <w:b/>
                <w:bCs/>
                <w:iCs/>
                <w:w w:val="105"/>
                <w:sz w:val="20"/>
                <w:szCs w:val="20"/>
                <w:lang w:val="it-IT"/>
              </w:rPr>
              <w:t>Az Terr</w:t>
            </w:r>
          </w:p>
        </w:tc>
        <w:tc>
          <w:tcPr>
            <w:tcW w:w="644" w:type="pct"/>
            <w:tcBorders>
              <w:top w:val="single" w:sz="4" w:space="0" w:color="auto"/>
              <w:left w:val="nil"/>
              <w:bottom w:val="single" w:sz="4" w:space="0" w:color="auto"/>
              <w:right w:val="single" w:sz="4" w:space="0" w:color="auto"/>
            </w:tcBorders>
            <w:shd w:val="clear" w:color="auto" w:fill="auto"/>
            <w:vAlign w:val="center"/>
          </w:tcPr>
          <w:p w:rsidR="003D305B" w:rsidRPr="00F024EF" w:rsidRDefault="003D305B" w:rsidP="00131135">
            <w:pPr>
              <w:jc w:val="center"/>
              <w:rPr>
                <w:b/>
                <w:bCs/>
                <w:iCs/>
                <w:w w:val="105"/>
                <w:sz w:val="20"/>
                <w:szCs w:val="20"/>
                <w:lang w:val="it-IT"/>
              </w:rPr>
            </w:pPr>
            <w:r w:rsidRPr="00F024EF">
              <w:rPr>
                <w:b/>
                <w:bCs/>
                <w:iCs/>
                <w:w w:val="105"/>
                <w:sz w:val="20"/>
                <w:szCs w:val="20"/>
                <w:lang w:val="it-IT"/>
              </w:rPr>
              <w:t>Cod Area</w:t>
            </w:r>
          </w:p>
        </w:tc>
        <w:tc>
          <w:tcPr>
            <w:tcW w:w="416" w:type="pct"/>
            <w:tcBorders>
              <w:top w:val="single" w:sz="4" w:space="0" w:color="auto"/>
              <w:left w:val="nil"/>
              <w:bottom w:val="single" w:sz="4" w:space="0" w:color="auto"/>
              <w:right w:val="single" w:sz="4" w:space="0" w:color="auto"/>
            </w:tcBorders>
            <w:shd w:val="clear" w:color="auto" w:fill="auto"/>
            <w:vAlign w:val="center"/>
          </w:tcPr>
          <w:p w:rsidR="003D305B" w:rsidRPr="00F024EF" w:rsidRDefault="003D305B" w:rsidP="00131135">
            <w:pPr>
              <w:jc w:val="center"/>
              <w:rPr>
                <w:b/>
                <w:bCs/>
                <w:iCs/>
                <w:w w:val="105"/>
                <w:sz w:val="20"/>
                <w:szCs w:val="20"/>
                <w:lang w:val="it-IT"/>
              </w:rPr>
            </w:pPr>
            <w:r w:rsidRPr="00F024EF">
              <w:rPr>
                <w:b/>
                <w:bCs/>
                <w:iCs/>
                <w:w w:val="105"/>
                <w:sz w:val="20"/>
                <w:szCs w:val="20"/>
                <w:lang w:val="it-IT"/>
              </w:rPr>
              <w:t>Letti RO</w:t>
            </w:r>
          </w:p>
        </w:tc>
        <w:tc>
          <w:tcPr>
            <w:tcW w:w="389" w:type="pct"/>
            <w:tcBorders>
              <w:top w:val="single" w:sz="4" w:space="0" w:color="auto"/>
              <w:left w:val="nil"/>
              <w:bottom w:val="single" w:sz="4" w:space="0" w:color="auto"/>
              <w:right w:val="single" w:sz="4" w:space="0" w:color="auto"/>
            </w:tcBorders>
            <w:shd w:val="clear" w:color="auto" w:fill="auto"/>
            <w:vAlign w:val="center"/>
          </w:tcPr>
          <w:p w:rsidR="003D305B" w:rsidRPr="00F024EF" w:rsidRDefault="003D305B" w:rsidP="00131135">
            <w:pPr>
              <w:jc w:val="center"/>
              <w:rPr>
                <w:b/>
                <w:bCs/>
                <w:iCs/>
                <w:w w:val="105"/>
                <w:sz w:val="20"/>
                <w:szCs w:val="20"/>
                <w:lang w:val="it-IT"/>
              </w:rPr>
            </w:pPr>
            <w:r w:rsidRPr="00F024EF">
              <w:rPr>
                <w:b/>
                <w:bCs/>
                <w:iCs/>
                <w:w w:val="105"/>
                <w:sz w:val="20"/>
                <w:szCs w:val="20"/>
                <w:lang w:val="it-IT"/>
              </w:rPr>
              <w:t>Letti DH</w:t>
            </w:r>
          </w:p>
        </w:tc>
        <w:tc>
          <w:tcPr>
            <w:tcW w:w="303" w:type="pct"/>
            <w:tcBorders>
              <w:top w:val="single" w:sz="4" w:space="0" w:color="auto"/>
              <w:left w:val="nil"/>
              <w:bottom w:val="single" w:sz="4" w:space="0" w:color="auto"/>
              <w:right w:val="single" w:sz="4" w:space="0" w:color="auto"/>
            </w:tcBorders>
            <w:shd w:val="clear" w:color="auto" w:fill="auto"/>
            <w:vAlign w:val="center"/>
          </w:tcPr>
          <w:p w:rsidR="003D305B" w:rsidRPr="00F024EF" w:rsidRDefault="003D305B" w:rsidP="00131135">
            <w:pPr>
              <w:jc w:val="center"/>
              <w:rPr>
                <w:b/>
                <w:bCs/>
                <w:iCs/>
                <w:w w:val="105"/>
                <w:sz w:val="20"/>
                <w:szCs w:val="20"/>
                <w:lang w:val="it-IT"/>
              </w:rPr>
            </w:pPr>
            <w:r w:rsidRPr="00F024EF">
              <w:rPr>
                <w:b/>
                <w:bCs/>
                <w:iCs/>
                <w:w w:val="105"/>
                <w:sz w:val="20"/>
                <w:szCs w:val="20"/>
                <w:lang w:val="it-IT"/>
              </w:rPr>
              <w:t>Letti DS</w:t>
            </w:r>
          </w:p>
        </w:tc>
        <w:tc>
          <w:tcPr>
            <w:tcW w:w="363" w:type="pct"/>
            <w:tcBorders>
              <w:top w:val="single" w:sz="4" w:space="0" w:color="auto"/>
              <w:left w:val="nil"/>
              <w:bottom w:val="single" w:sz="4" w:space="0" w:color="auto"/>
              <w:right w:val="single" w:sz="4" w:space="0" w:color="auto"/>
            </w:tcBorders>
            <w:shd w:val="clear" w:color="auto" w:fill="auto"/>
            <w:vAlign w:val="center"/>
          </w:tcPr>
          <w:p w:rsidR="003D305B" w:rsidRPr="00F024EF" w:rsidRDefault="003D305B" w:rsidP="00131135">
            <w:pPr>
              <w:jc w:val="center"/>
              <w:rPr>
                <w:b/>
                <w:bCs/>
                <w:iCs/>
                <w:w w:val="105"/>
                <w:sz w:val="20"/>
                <w:szCs w:val="20"/>
                <w:lang w:val="it-IT"/>
              </w:rPr>
            </w:pPr>
            <w:r w:rsidRPr="00F024EF">
              <w:rPr>
                <w:b/>
                <w:bCs/>
                <w:iCs/>
                <w:w w:val="105"/>
                <w:sz w:val="20"/>
                <w:szCs w:val="20"/>
                <w:lang w:val="it-IT"/>
              </w:rPr>
              <w:t>Letti Totali</w:t>
            </w:r>
          </w:p>
        </w:tc>
      </w:tr>
      <w:tr w:rsidR="003D305B" w:rsidRPr="00F024EF" w:rsidTr="00DE378C">
        <w:trPr>
          <w:trHeight w:val="255"/>
        </w:trPr>
        <w:tc>
          <w:tcPr>
            <w:tcW w:w="547" w:type="pct"/>
            <w:tcBorders>
              <w:top w:val="nil"/>
              <w:left w:val="single" w:sz="4" w:space="0" w:color="auto"/>
              <w:bottom w:val="single" w:sz="4" w:space="0" w:color="auto"/>
              <w:right w:val="single" w:sz="4" w:space="0" w:color="auto"/>
            </w:tcBorders>
            <w:shd w:val="clear" w:color="auto" w:fill="auto"/>
            <w:noWrap/>
            <w:vAlign w:val="bottom"/>
          </w:tcPr>
          <w:p w:rsidR="003D305B" w:rsidRPr="00F024EF" w:rsidRDefault="003D305B" w:rsidP="00131135">
            <w:pPr>
              <w:jc w:val="center"/>
              <w:rPr>
                <w:bCs/>
                <w:iCs/>
                <w:w w:val="105"/>
                <w:sz w:val="20"/>
                <w:szCs w:val="20"/>
                <w:lang w:val="it-IT"/>
              </w:rPr>
            </w:pPr>
            <w:r w:rsidRPr="00F024EF">
              <w:rPr>
                <w:bCs/>
                <w:iCs/>
                <w:w w:val="105"/>
                <w:sz w:val="20"/>
                <w:szCs w:val="20"/>
                <w:lang w:val="it-IT"/>
              </w:rPr>
              <w:t>010666</w:t>
            </w:r>
          </w:p>
        </w:tc>
        <w:tc>
          <w:tcPr>
            <w:tcW w:w="293"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iCs/>
                <w:w w:val="105"/>
                <w:sz w:val="20"/>
                <w:szCs w:val="20"/>
                <w:lang w:val="it-IT"/>
              </w:rPr>
            </w:pPr>
            <w:r w:rsidRPr="00F024EF">
              <w:rPr>
                <w:bCs/>
                <w:iCs/>
                <w:w w:val="105"/>
                <w:sz w:val="20"/>
                <w:szCs w:val="20"/>
                <w:lang w:val="it-IT"/>
              </w:rPr>
              <w:t>00</w:t>
            </w:r>
          </w:p>
        </w:tc>
        <w:tc>
          <w:tcPr>
            <w:tcW w:w="1378"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rPr>
                <w:bCs/>
                <w:iCs/>
                <w:w w:val="105"/>
                <w:sz w:val="20"/>
                <w:szCs w:val="20"/>
                <w:lang w:val="it-IT"/>
              </w:rPr>
            </w:pPr>
            <w:r w:rsidRPr="00F024EF">
              <w:rPr>
                <w:bCs/>
                <w:iCs/>
                <w:w w:val="105"/>
                <w:sz w:val="20"/>
                <w:szCs w:val="20"/>
                <w:lang w:val="it-IT"/>
              </w:rPr>
              <w:t>POLICLINICO DI MONZA</w:t>
            </w:r>
          </w:p>
        </w:tc>
        <w:tc>
          <w:tcPr>
            <w:tcW w:w="667"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iCs/>
                <w:w w:val="105"/>
                <w:sz w:val="20"/>
                <w:szCs w:val="20"/>
                <w:lang w:val="it-IT"/>
              </w:rPr>
            </w:pPr>
            <w:r w:rsidRPr="00F024EF">
              <w:rPr>
                <w:bCs/>
                <w:iCs/>
                <w:w w:val="105"/>
                <w:sz w:val="20"/>
                <w:szCs w:val="20"/>
                <w:lang w:val="it-IT"/>
              </w:rPr>
              <w:t>213</w:t>
            </w:r>
          </w:p>
        </w:tc>
        <w:tc>
          <w:tcPr>
            <w:tcW w:w="644"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iCs/>
                <w:w w:val="105"/>
                <w:sz w:val="20"/>
                <w:szCs w:val="20"/>
                <w:lang w:val="it-IT"/>
              </w:rPr>
            </w:pPr>
            <w:r w:rsidRPr="00F024EF">
              <w:rPr>
                <w:bCs/>
                <w:iCs/>
                <w:w w:val="105"/>
                <w:sz w:val="20"/>
                <w:szCs w:val="20"/>
                <w:lang w:val="it-IT"/>
              </w:rPr>
              <w:t>Tot. HSP 13</w:t>
            </w:r>
          </w:p>
        </w:tc>
        <w:tc>
          <w:tcPr>
            <w:tcW w:w="416"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iCs/>
                <w:w w:val="105"/>
                <w:sz w:val="20"/>
                <w:szCs w:val="20"/>
                <w:lang w:val="it-IT"/>
              </w:rPr>
            </w:pPr>
            <w:r w:rsidRPr="00F024EF">
              <w:rPr>
                <w:bCs/>
                <w:iCs/>
                <w:w w:val="105"/>
                <w:sz w:val="20"/>
                <w:szCs w:val="20"/>
                <w:lang w:val="it-IT"/>
              </w:rPr>
              <w:t>144</w:t>
            </w:r>
          </w:p>
        </w:tc>
        <w:tc>
          <w:tcPr>
            <w:tcW w:w="389"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iCs/>
                <w:w w:val="105"/>
                <w:sz w:val="20"/>
                <w:szCs w:val="20"/>
                <w:lang w:val="it-IT"/>
              </w:rPr>
            </w:pPr>
            <w:r w:rsidRPr="00F024EF">
              <w:rPr>
                <w:bCs/>
                <w:iCs/>
                <w:w w:val="105"/>
                <w:sz w:val="20"/>
                <w:szCs w:val="20"/>
                <w:lang w:val="it-IT"/>
              </w:rPr>
              <w:t>0</w:t>
            </w:r>
          </w:p>
        </w:tc>
        <w:tc>
          <w:tcPr>
            <w:tcW w:w="303"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iCs/>
                <w:w w:val="105"/>
                <w:sz w:val="20"/>
                <w:szCs w:val="20"/>
                <w:lang w:val="it-IT"/>
              </w:rPr>
            </w:pPr>
            <w:r w:rsidRPr="00F024EF">
              <w:rPr>
                <w:bCs/>
                <w:iCs/>
                <w:w w:val="105"/>
                <w:sz w:val="20"/>
                <w:szCs w:val="20"/>
                <w:lang w:val="it-IT"/>
              </w:rPr>
              <w:t>4</w:t>
            </w:r>
          </w:p>
        </w:tc>
        <w:tc>
          <w:tcPr>
            <w:tcW w:w="363"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iCs/>
                <w:w w:val="105"/>
                <w:sz w:val="20"/>
                <w:szCs w:val="20"/>
                <w:lang w:val="it-IT"/>
              </w:rPr>
            </w:pPr>
            <w:r w:rsidRPr="00F024EF">
              <w:rPr>
                <w:bCs/>
                <w:iCs/>
                <w:w w:val="105"/>
                <w:sz w:val="20"/>
                <w:szCs w:val="20"/>
                <w:lang w:val="it-IT"/>
              </w:rPr>
              <w:t>148</w:t>
            </w:r>
          </w:p>
        </w:tc>
      </w:tr>
      <w:tr w:rsidR="003D305B" w:rsidRPr="00F024EF" w:rsidTr="00DE378C">
        <w:trPr>
          <w:trHeight w:val="255"/>
        </w:trPr>
        <w:tc>
          <w:tcPr>
            <w:tcW w:w="547" w:type="pct"/>
            <w:tcBorders>
              <w:top w:val="nil"/>
              <w:left w:val="single" w:sz="4" w:space="0" w:color="auto"/>
              <w:bottom w:val="single" w:sz="4" w:space="0" w:color="auto"/>
              <w:right w:val="single" w:sz="4" w:space="0" w:color="auto"/>
            </w:tcBorders>
            <w:shd w:val="clear" w:color="auto" w:fill="auto"/>
            <w:noWrap/>
            <w:vAlign w:val="bottom"/>
          </w:tcPr>
          <w:p w:rsidR="003D305B" w:rsidRPr="00F024EF" w:rsidRDefault="003D305B" w:rsidP="00131135">
            <w:pPr>
              <w:jc w:val="center"/>
              <w:rPr>
                <w:bCs/>
                <w:iCs/>
                <w:w w:val="105"/>
                <w:sz w:val="20"/>
                <w:szCs w:val="20"/>
                <w:lang w:val="it-IT"/>
              </w:rPr>
            </w:pPr>
            <w:r w:rsidRPr="00F024EF">
              <w:rPr>
                <w:bCs/>
                <w:iCs/>
                <w:w w:val="105"/>
                <w:sz w:val="20"/>
                <w:szCs w:val="20"/>
                <w:lang w:val="it-IT"/>
              </w:rPr>
              <w:t>010641</w:t>
            </w:r>
          </w:p>
        </w:tc>
        <w:tc>
          <w:tcPr>
            <w:tcW w:w="293"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iCs/>
                <w:w w:val="105"/>
                <w:sz w:val="20"/>
                <w:szCs w:val="20"/>
                <w:lang w:val="it-IT"/>
              </w:rPr>
            </w:pPr>
            <w:r w:rsidRPr="00F024EF">
              <w:rPr>
                <w:bCs/>
                <w:iCs/>
                <w:w w:val="105"/>
                <w:sz w:val="20"/>
                <w:szCs w:val="20"/>
                <w:lang w:val="it-IT"/>
              </w:rPr>
              <w:t>00</w:t>
            </w:r>
          </w:p>
        </w:tc>
        <w:tc>
          <w:tcPr>
            <w:tcW w:w="1378"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rPr>
                <w:bCs/>
                <w:iCs/>
                <w:w w:val="105"/>
                <w:sz w:val="20"/>
                <w:szCs w:val="20"/>
                <w:lang w:val="it-IT"/>
              </w:rPr>
            </w:pPr>
            <w:r w:rsidRPr="00F024EF">
              <w:rPr>
                <w:bCs/>
                <w:iCs/>
                <w:w w:val="105"/>
                <w:sz w:val="20"/>
                <w:szCs w:val="20"/>
                <w:lang w:val="it-IT"/>
              </w:rPr>
              <w:t>CASA DI CURA VILLA IGEA</w:t>
            </w:r>
          </w:p>
        </w:tc>
        <w:tc>
          <w:tcPr>
            <w:tcW w:w="667"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iCs/>
                <w:w w:val="105"/>
                <w:sz w:val="20"/>
                <w:szCs w:val="20"/>
                <w:lang w:val="it-IT"/>
              </w:rPr>
            </w:pPr>
            <w:r w:rsidRPr="00F024EF">
              <w:rPr>
                <w:bCs/>
                <w:iCs/>
                <w:w w:val="105"/>
                <w:sz w:val="20"/>
                <w:szCs w:val="20"/>
                <w:lang w:val="it-IT"/>
              </w:rPr>
              <w:t>213</w:t>
            </w:r>
          </w:p>
        </w:tc>
        <w:tc>
          <w:tcPr>
            <w:tcW w:w="644"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iCs/>
                <w:w w:val="105"/>
                <w:sz w:val="20"/>
                <w:szCs w:val="20"/>
                <w:lang w:val="it-IT"/>
              </w:rPr>
            </w:pPr>
            <w:r w:rsidRPr="00F024EF">
              <w:rPr>
                <w:bCs/>
                <w:iCs/>
                <w:w w:val="105"/>
                <w:sz w:val="20"/>
                <w:szCs w:val="20"/>
                <w:lang w:val="it-IT"/>
              </w:rPr>
              <w:t>Tot. HSP 13</w:t>
            </w:r>
          </w:p>
        </w:tc>
        <w:tc>
          <w:tcPr>
            <w:tcW w:w="416"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iCs/>
                <w:w w:val="105"/>
                <w:sz w:val="20"/>
                <w:szCs w:val="20"/>
                <w:lang w:val="it-IT"/>
              </w:rPr>
            </w:pPr>
            <w:r w:rsidRPr="00F024EF">
              <w:rPr>
                <w:bCs/>
                <w:iCs/>
                <w:w w:val="105"/>
                <w:sz w:val="20"/>
                <w:szCs w:val="20"/>
                <w:lang w:val="it-IT"/>
              </w:rPr>
              <w:t>55</w:t>
            </w:r>
          </w:p>
        </w:tc>
        <w:tc>
          <w:tcPr>
            <w:tcW w:w="389"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iCs/>
                <w:w w:val="105"/>
                <w:sz w:val="20"/>
                <w:szCs w:val="20"/>
                <w:lang w:val="it-IT"/>
              </w:rPr>
            </w:pPr>
            <w:r w:rsidRPr="00F024EF">
              <w:rPr>
                <w:bCs/>
                <w:iCs/>
                <w:w w:val="105"/>
                <w:sz w:val="20"/>
                <w:szCs w:val="20"/>
                <w:lang w:val="it-IT"/>
              </w:rPr>
              <w:t>0</w:t>
            </w:r>
          </w:p>
        </w:tc>
        <w:tc>
          <w:tcPr>
            <w:tcW w:w="303"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iCs/>
                <w:w w:val="105"/>
                <w:sz w:val="20"/>
                <w:szCs w:val="20"/>
                <w:lang w:val="it-IT"/>
              </w:rPr>
            </w:pPr>
            <w:r w:rsidRPr="00F024EF">
              <w:rPr>
                <w:bCs/>
                <w:iCs/>
                <w:w w:val="105"/>
                <w:sz w:val="20"/>
                <w:szCs w:val="20"/>
                <w:lang w:val="it-IT"/>
              </w:rPr>
              <w:t>6</w:t>
            </w:r>
          </w:p>
        </w:tc>
        <w:tc>
          <w:tcPr>
            <w:tcW w:w="363"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iCs/>
                <w:w w:val="105"/>
                <w:sz w:val="20"/>
                <w:szCs w:val="20"/>
                <w:lang w:val="it-IT"/>
              </w:rPr>
            </w:pPr>
            <w:r w:rsidRPr="00F024EF">
              <w:rPr>
                <w:bCs/>
                <w:iCs/>
                <w:w w:val="105"/>
                <w:sz w:val="20"/>
                <w:szCs w:val="20"/>
                <w:lang w:val="it-IT"/>
              </w:rPr>
              <w:t>61</w:t>
            </w:r>
          </w:p>
        </w:tc>
      </w:tr>
      <w:tr w:rsidR="003D305B" w:rsidRPr="00F024EF" w:rsidTr="00DE378C">
        <w:trPr>
          <w:trHeight w:val="255"/>
        </w:trPr>
        <w:tc>
          <w:tcPr>
            <w:tcW w:w="547" w:type="pct"/>
            <w:tcBorders>
              <w:top w:val="nil"/>
              <w:left w:val="single" w:sz="4" w:space="0" w:color="auto"/>
              <w:bottom w:val="single" w:sz="4" w:space="0" w:color="auto"/>
              <w:right w:val="single" w:sz="4" w:space="0" w:color="auto"/>
            </w:tcBorders>
            <w:shd w:val="clear" w:color="auto" w:fill="auto"/>
            <w:noWrap/>
            <w:vAlign w:val="bottom"/>
          </w:tcPr>
          <w:p w:rsidR="003D305B" w:rsidRPr="00F024EF" w:rsidRDefault="003D305B" w:rsidP="00131135">
            <w:pPr>
              <w:jc w:val="center"/>
              <w:rPr>
                <w:bCs/>
                <w:iCs/>
                <w:w w:val="105"/>
                <w:sz w:val="20"/>
                <w:szCs w:val="20"/>
                <w:lang w:val="it-IT"/>
              </w:rPr>
            </w:pPr>
            <w:r w:rsidRPr="00F024EF">
              <w:rPr>
                <w:bCs/>
                <w:iCs/>
                <w:w w:val="105"/>
                <w:sz w:val="20"/>
                <w:szCs w:val="20"/>
                <w:lang w:val="it-IT"/>
              </w:rPr>
              <w:t>010642</w:t>
            </w:r>
          </w:p>
        </w:tc>
        <w:tc>
          <w:tcPr>
            <w:tcW w:w="293"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iCs/>
                <w:w w:val="105"/>
                <w:sz w:val="20"/>
                <w:szCs w:val="20"/>
                <w:lang w:val="it-IT"/>
              </w:rPr>
            </w:pPr>
            <w:r w:rsidRPr="00F024EF">
              <w:rPr>
                <w:bCs/>
                <w:iCs/>
                <w:w w:val="105"/>
                <w:sz w:val="20"/>
                <w:szCs w:val="20"/>
                <w:lang w:val="it-IT"/>
              </w:rPr>
              <w:t>00</w:t>
            </w:r>
          </w:p>
        </w:tc>
        <w:tc>
          <w:tcPr>
            <w:tcW w:w="1378"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rPr>
                <w:bCs/>
                <w:iCs/>
                <w:w w:val="105"/>
                <w:sz w:val="20"/>
                <w:szCs w:val="20"/>
                <w:lang w:val="it-IT"/>
              </w:rPr>
            </w:pPr>
            <w:r w:rsidRPr="00F024EF">
              <w:rPr>
                <w:bCs/>
                <w:iCs/>
                <w:w w:val="105"/>
                <w:sz w:val="20"/>
                <w:szCs w:val="20"/>
                <w:lang w:val="it-IT"/>
              </w:rPr>
              <w:t>CASA DI CURA SANT'ANNA</w:t>
            </w:r>
          </w:p>
        </w:tc>
        <w:tc>
          <w:tcPr>
            <w:tcW w:w="667"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iCs/>
                <w:w w:val="105"/>
                <w:sz w:val="20"/>
                <w:szCs w:val="20"/>
                <w:lang w:val="it-IT"/>
              </w:rPr>
            </w:pPr>
            <w:r w:rsidRPr="00F024EF">
              <w:rPr>
                <w:bCs/>
                <w:iCs/>
                <w:w w:val="105"/>
                <w:sz w:val="20"/>
                <w:szCs w:val="20"/>
                <w:lang w:val="it-IT"/>
              </w:rPr>
              <w:t>213</w:t>
            </w:r>
          </w:p>
        </w:tc>
        <w:tc>
          <w:tcPr>
            <w:tcW w:w="644"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iCs/>
                <w:w w:val="105"/>
                <w:sz w:val="20"/>
                <w:szCs w:val="20"/>
                <w:lang w:val="it-IT"/>
              </w:rPr>
            </w:pPr>
            <w:r w:rsidRPr="00F024EF">
              <w:rPr>
                <w:bCs/>
                <w:iCs/>
                <w:w w:val="105"/>
                <w:sz w:val="20"/>
                <w:szCs w:val="20"/>
                <w:lang w:val="it-IT"/>
              </w:rPr>
              <w:t>Tot. HSP 13</w:t>
            </w:r>
          </w:p>
        </w:tc>
        <w:tc>
          <w:tcPr>
            <w:tcW w:w="416"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iCs/>
                <w:w w:val="105"/>
                <w:sz w:val="20"/>
                <w:szCs w:val="20"/>
                <w:lang w:val="it-IT"/>
              </w:rPr>
            </w:pPr>
            <w:r w:rsidRPr="00F024EF">
              <w:rPr>
                <w:bCs/>
                <w:iCs/>
                <w:w w:val="105"/>
                <w:sz w:val="20"/>
                <w:szCs w:val="20"/>
                <w:lang w:val="it-IT"/>
              </w:rPr>
              <w:t>72</w:t>
            </w:r>
          </w:p>
        </w:tc>
        <w:tc>
          <w:tcPr>
            <w:tcW w:w="389"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iCs/>
                <w:w w:val="105"/>
                <w:sz w:val="20"/>
                <w:szCs w:val="20"/>
                <w:lang w:val="it-IT"/>
              </w:rPr>
            </w:pPr>
            <w:r w:rsidRPr="00F024EF">
              <w:rPr>
                <w:bCs/>
                <w:iCs/>
                <w:w w:val="105"/>
                <w:sz w:val="20"/>
                <w:szCs w:val="20"/>
                <w:lang w:val="it-IT"/>
              </w:rPr>
              <w:t>0</w:t>
            </w:r>
          </w:p>
        </w:tc>
        <w:tc>
          <w:tcPr>
            <w:tcW w:w="303"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iCs/>
                <w:w w:val="105"/>
                <w:sz w:val="20"/>
                <w:szCs w:val="20"/>
                <w:lang w:val="it-IT"/>
              </w:rPr>
            </w:pPr>
            <w:r w:rsidRPr="00F024EF">
              <w:rPr>
                <w:bCs/>
                <w:iCs/>
                <w:w w:val="105"/>
                <w:sz w:val="20"/>
                <w:szCs w:val="20"/>
                <w:lang w:val="it-IT"/>
              </w:rPr>
              <w:t>0</w:t>
            </w:r>
          </w:p>
        </w:tc>
        <w:tc>
          <w:tcPr>
            <w:tcW w:w="363" w:type="pct"/>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iCs/>
                <w:w w:val="105"/>
                <w:sz w:val="20"/>
                <w:szCs w:val="20"/>
                <w:lang w:val="it-IT"/>
              </w:rPr>
            </w:pPr>
            <w:r w:rsidRPr="00F024EF">
              <w:rPr>
                <w:bCs/>
                <w:iCs/>
                <w:w w:val="105"/>
                <w:sz w:val="20"/>
                <w:szCs w:val="20"/>
                <w:lang w:val="it-IT"/>
              </w:rPr>
              <w:t>72</w:t>
            </w:r>
          </w:p>
        </w:tc>
      </w:tr>
    </w:tbl>
    <w:p w:rsidR="003D305B" w:rsidRPr="00F024EF" w:rsidRDefault="003D305B" w:rsidP="003D305B">
      <w:pPr>
        <w:jc w:val="both"/>
        <w:rPr>
          <w:w w:val="95"/>
          <w:sz w:val="20"/>
          <w:szCs w:val="20"/>
          <w:lang w:val="it-IT"/>
        </w:rPr>
      </w:pPr>
    </w:p>
    <w:p w:rsidR="003D305B" w:rsidRPr="00F024EF" w:rsidRDefault="003D305B" w:rsidP="003D305B">
      <w:pPr>
        <w:rPr>
          <w:b/>
          <w:iCs/>
          <w:w w:val="105"/>
          <w:sz w:val="20"/>
          <w:szCs w:val="20"/>
          <w:lang w:val="it-IT"/>
        </w:rPr>
      </w:pPr>
    </w:p>
    <w:p w:rsidR="00446AD8" w:rsidRPr="00F024EF" w:rsidRDefault="00446AD8" w:rsidP="003D305B">
      <w:pPr>
        <w:rPr>
          <w:b/>
          <w:iCs/>
          <w:w w:val="105"/>
          <w:sz w:val="20"/>
          <w:szCs w:val="20"/>
          <w:lang w:val="it-IT"/>
        </w:rPr>
      </w:pPr>
    </w:p>
    <w:tbl>
      <w:tblPr>
        <w:tblW w:w="9911" w:type="dxa"/>
        <w:jc w:val="center"/>
        <w:tblCellMar>
          <w:left w:w="70" w:type="dxa"/>
          <w:right w:w="70" w:type="dxa"/>
        </w:tblCellMar>
        <w:tblLook w:val="0000" w:firstRow="0" w:lastRow="0" w:firstColumn="0" w:lastColumn="0" w:noHBand="0" w:noVBand="0"/>
      </w:tblPr>
      <w:tblGrid>
        <w:gridCol w:w="1204"/>
        <w:gridCol w:w="13"/>
        <w:gridCol w:w="15"/>
        <w:gridCol w:w="2961"/>
        <w:gridCol w:w="953"/>
        <w:gridCol w:w="958"/>
        <w:gridCol w:w="391"/>
        <w:gridCol w:w="121"/>
        <w:gridCol w:w="488"/>
        <w:gridCol w:w="478"/>
        <w:gridCol w:w="255"/>
        <w:gridCol w:w="326"/>
        <w:gridCol w:w="368"/>
        <w:gridCol w:w="630"/>
        <w:gridCol w:w="73"/>
        <w:gridCol w:w="87"/>
        <w:gridCol w:w="470"/>
        <w:gridCol w:w="120"/>
      </w:tblGrid>
      <w:tr w:rsidR="00DE378C" w:rsidRPr="00F024EF" w:rsidTr="007F0BB1">
        <w:trPr>
          <w:gridAfter w:val="3"/>
          <w:wAfter w:w="677" w:type="dxa"/>
          <w:trHeight w:val="295"/>
          <w:jc w:val="center"/>
        </w:trPr>
        <w:tc>
          <w:tcPr>
            <w:tcW w:w="9234" w:type="dxa"/>
            <w:gridSpan w:val="15"/>
            <w:tcBorders>
              <w:top w:val="nil"/>
              <w:left w:val="nil"/>
              <w:bottom w:val="single" w:sz="4" w:space="0" w:color="auto"/>
              <w:right w:val="nil"/>
            </w:tcBorders>
            <w:shd w:val="clear" w:color="auto" w:fill="auto"/>
            <w:noWrap/>
            <w:vAlign w:val="center"/>
          </w:tcPr>
          <w:p w:rsidR="00DE378C" w:rsidRPr="00F024EF" w:rsidRDefault="00DE378C" w:rsidP="00131135">
            <w:pPr>
              <w:rPr>
                <w:rFonts w:ascii="Arial" w:hAnsi="Arial" w:cs="Arial"/>
                <w:sz w:val="20"/>
                <w:szCs w:val="20"/>
                <w:lang w:val="it-IT" w:eastAsia="it-IT"/>
              </w:rPr>
            </w:pPr>
            <w:r w:rsidRPr="00F024EF">
              <w:rPr>
                <w:rFonts w:ascii="Arial" w:hAnsi="Arial" w:cs="Arial"/>
                <w:b/>
                <w:bCs/>
                <w:sz w:val="20"/>
                <w:szCs w:val="20"/>
                <w:lang w:val="it-IT" w:eastAsia="it-IT"/>
              </w:rPr>
              <w:t>POLICLINICO DI MONZA SPA</w:t>
            </w:r>
          </w:p>
        </w:tc>
      </w:tr>
      <w:tr w:rsidR="003D305B" w:rsidRPr="003711A7" w:rsidTr="007F0BB1">
        <w:trPr>
          <w:gridAfter w:val="2"/>
          <w:wAfter w:w="590" w:type="dxa"/>
          <w:trHeight w:val="383"/>
          <w:jc w:val="center"/>
        </w:trPr>
        <w:tc>
          <w:tcPr>
            <w:tcW w:w="12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b/>
                <w:sz w:val="16"/>
                <w:szCs w:val="16"/>
                <w:lang w:val="it-IT" w:eastAsia="it-IT"/>
              </w:rPr>
            </w:pPr>
            <w:r w:rsidRPr="00F024EF">
              <w:rPr>
                <w:rFonts w:ascii="Arial" w:hAnsi="Arial" w:cs="Arial"/>
                <w:b/>
                <w:sz w:val="16"/>
                <w:szCs w:val="16"/>
                <w:lang w:val="it-IT" w:eastAsia="it-IT"/>
              </w:rPr>
              <w:t>cod. 010666</w:t>
            </w:r>
          </w:p>
        </w:tc>
        <w:tc>
          <w:tcPr>
            <w:tcW w:w="4968" w:type="dxa"/>
            <w:gridSpan w:val="10"/>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sz w:val="16"/>
                <w:szCs w:val="16"/>
                <w:lang w:val="it-IT" w:eastAsia="it-IT"/>
              </w:rPr>
            </w:pPr>
            <w:r w:rsidRPr="00F024EF">
              <w:rPr>
                <w:rFonts w:ascii="Arial" w:hAnsi="Arial" w:cs="Arial"/>
                <w:b/>
                <w:sz w:val="16"/>
                <w:szCs w:val="16"/>
                <w:lang w:val="it-IT" w:eastAsia="it-IT"/>
              </w:rPr>
              <w:t>POSTI LETTO ORDINARI 2020 – ATTIVITA’ ORDINARIA</w:t>
            </w:r>
          </w:p>
        </w:tc>
        <w:tc>
          <w:tcPr>
            <w:tcW w:w="160" w:type="dxa"/>
            <w:gridSpan w:val="2"/>
            <w:tcBorders>
              <w:left w:val="single" w:sz="4" w:space="0" w:color="auto"/>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r>
      <w:tr w:rsidR="003D305B" w:rsidRPr="00F024EF" w:rsidTr="007F0BB1">
        <w:trPr>
          <w:gridAfter w:val="2"/>
          <w:wAfter w:w="590" w:type="dxa"/>
          <w:trHeight w:val="250"/>
          <w:jc w:val="center"/>
        </w:trPr>
        <w:tc>
          <w:tcPr>
            <w:tcW w:w="12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Fascia</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Autorizzati</w:t>
            </w:r>
          </w:p>
        </w:tc>
        <w:tc>
          <w:tcPr>
            <w:tcW w:w="108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Accreditati</w:t>
            </w:r>
          </w:p>
        </w:tc>
        <w:tc>
          <w:tcPr>
            <w:tcW w:w="94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Contrattati</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Privati</w:t>
            </w:r>
          </w:p>
        </w:tc>
        <w:tc>
          <w:tcPr>
            <w:tcW w:w="160" w:type="dxa"/>
            <w:gridSpan w:val="2"/>
            <w:tcBorders>
              <w:top w:val="nil"/>
              <w:left w:val="single" w:sz="4" w:space="0" w:color="auto"/>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r>
      <w:tr w:rsidR="003D305B" w:rsidRPr="00F024EF" w:rsidTr="007F0BB1">
        <w:trPr>
          <w:gridAfter w:val="2"/>
          <w:wAfter w:w="590" w:type="dxa"/>
          <w:trHeight w:val="250"/>
          <w:jc w:val="center"/>
        </w:trPr>
        <w:tc>
          <w:tcPr>
            <w:tcW w:w="12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07-0 01</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CARDIOCHIRURGIA  CITTA’ AL</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A</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15</w:t>
            </w:r>
          </w:p>
        </w:tc>
        <w:tc>
          <w:tcPr>
            <w:tcW w:w="108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15</w:t>
            </w:r>
          </w:p>
        </w:tc>
        <w:tc>
          <w:tcPr>
            <w:tcW w:w="94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10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5</w:t>
            </w:r>
          </w:p>
        </w:tc>
        <w:tc>
          <w:tcPr>
            <w:tcW w:w="160" w:type="dxa"/>
            <w:gridSpan w:val="2"/>
            <w:tcBorders>
              <w:left w:val="single" w:sz="4" w:space="0" w:color="auto"/>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r>
      <w:tr w:rsidR="003D305B" w:rsidRPr="00F024EF" w:rsidTr="007F0BB1">
        <w:trPr>
          <w:gridAfter w:val="2"/>
          <w:wAfter w:w="590" w:type="dxa"/>
          <w:trHeight w:val="250"/>
          <w:jc w:val="center"/>
        </w:trPr>
        <w:tc>
          <w:tcPr>
            <w:tcW w:w="12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08-0 01</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CARDIOLOGIA CITTA’ AL</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A</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10</w:t>
            </w:r>
          </w:p>
        </w:tc>
        <w:tc>
          <w:tcPr>
            <w:tcW w:w="108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10</w:t>
            </w:r>
          </w:p>
        </w:tc>
        <w:tc>
          <w:tcPr>
            <w:tcW w:w="94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10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0</w:t>
            </w:r>
          </w:p>
        </w:tc>
        <w:tc>
          <w:tcPr>
            <w:tcW w:w="160" w:type="dxa"/>
            <w:gridSpan w:val="2"/>
            <w:tcBorders>
              <w:lef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p>
        </w:tc>
      </w:tr>
      <w:tr w:rsidR="003D305B" w:rsidRPr="00F024EF" w:rsidTr="007F0BB1">
        <w:trPr>
          <w:gridAfter w:val="2"/>
          <w:wAfter w:w="590" w:type="dxa"/>
          <w:trHeight w:val="250"/>
          <w:jc w:val="center"/>
        </w:trPr>
        <w:tc>
          <w:tcPr>
            <w:tcW w:w="12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09-0 01</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CHIRURGIA GENERALE CITTA’ AL</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A</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10</w:t>
            </w:r>
          </w:p>
        </w:tc>
        <w:tc>
          <w:tcPr>
            <w:tcW w:w="108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10</w:t>
            </w:r>
          </w:p>
        </w:tc>
        <w:tc>
          <w:tcPr>
            <w:tcW w:w="94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7</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3</w:t>
            </w:r>
          </w:p>
        </w:tc>
        <w:tc>
          <w:tcPr>
            <w:tcW w:w="160" w:type="dxa"/>
            <w:gridSpan w:val="2"/>
            <w:tcBorders>
              <w:left w:val="single" w:sz="4" w:space="0" w:color="auto"/>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r>
      <w:tr w:rsidR="003D305B" w:rsidRPr="00F024EF" w:rsidTr="007F0BB1">
        <w:trPr>
          <w:gridAfter w:val="2"/>
          <w:wAfter w:w="590" w:type="dxa"/>
          <w:trHeight w:val="250"/>
          <w:jc w:val="center"/>
        </w:trPr>
        <w:tc>
          <w:tcPr>
            <w:tcW w:w="12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09-0 02</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CHIRURGIA GENERALE SALUS</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A</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15</w:t>
            </w:r>
          </w:p>
        </w:tc>
        <w:tc>
          <w:tcPr>
            <w:tcW w:w="108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15</w:t>
            </w:r>
          </w:p>
        </w:tc>
        <w:tc>
          <w:tcPr>
            <w:tcW w:w="94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6</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9</w:t>
            </w:r>
          </w:p>
        </w:tc>
        <w:tc>
          <w:tcPr>
            <w:tcW w:w="160" w:type="dxa"/>
            <w:gridSpan w:val="2"/>
            <w:tcBorders>
              <w:top w:val="nil"/>
              <w:left w:val="single" w:sz="4" w:space="0" w:color="auto"/>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r>
      <w:tr w:rsidR="003D305B" w:rsidRPr="00F024EF" w:rsidTr="007F0BB1">
        <w:trPr>
          <w:gridAfter w:val="2"/>
          <w:wAfter w:w="590" w:type="dxa"/>
          <w:trHeight w:val="250"/>
          <w:jc w:val="center"/>
        </w:trPr>
        <w:tc>
          <w:tcPr>
            <w:tcW w:w="12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26-0 01</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MEDICINA GENERALE CITTA’ AL</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A</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20</w:t>
            </w:r>
          </w:p>
        </w:tc>
        <w:tc>
          <w:tcPr>
            <w:tcW w:w="108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20</w:t>
            </w:r>
          </w:p>
        </w:tc>
        <w:tc>
          <w:tcPr>
            <w:tcW w:w="94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11</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9</w:t>
            </w:r>
          </w:p>
        </w:tc>
        <w:tc>
          <w:tcPr>
            <w:tcW w:w="160" w:type="dxa"/>
            <w:gridSpan w:val="2"/>
            <w:tcBorders>
              <w:top w:val="nil"/>
              <w:left w:val="single" w:sz="4" w:space="0" w:color="auto"/>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r>
      <w:tr w:rsidR="003D305B" w:rsidRPr="00F024EF" w:rsidTr="007F0BB1">
        <w:trPr>
          <w:gridAfter w:val="2"/>
          <w:wAfter w:w="590" w:type="dxa"/>
          <w:trHeight w:val="250"/>
          <w:jc w:val="center"/>
        </w:trPr>
        <w:tc>
          <w:tcPr>
            <w:tcW w:w="12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26-0-02</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MEDICINA GENERALE SALUS</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A</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10</w:t>
            </w:r>
          </w:p>
        </w:tc>
        <w:tc>
          <w:tcPr>
            <w:tcW w:w="108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10</w:t>
            </w:r>
          </w:p>
        </w:tc>
        <w:tc>
          <w:tcPr>
            <w:tcW w:w="94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10</w:t>
            </w:r>
          </w:p>
        </w:tc>
        <w:tc>
          <w:tcPr>
            <w:tcW w:w="160" w:type="dxa"/>
            <w:gridSpan w:val="2"/>
            <w:tcBorders>
              <w:lef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p>
        </w:tc>
      </w:tr>
      <w:tr w:rsidR="003D305B" w:rsidRPr="00F024EF" w:rsidTr="007F0BB1">
        <w:trPr>
          <w:gridAfter w:val="2"/>
          <w:wAfter w:w="590" w:type="dxa"/>
          <w:trHeight w:val="250"/>
          <w:jc w:val="center"/>
        </w:trPr>
        <w:tc>
          <w:tcPr>
            <w:tcW w:w="12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32-0-01</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NEUROLOGIA SALUS</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A</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15</w:t>
            </w:r>
          </w:p>
        </w:tc>
        <w:tc>
          <w:tcPr>
            <w:tcW w:w="108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15</w:t>
            </w:r>
          </w:p>
        </w:tc>
        <w:tc>
          <w:tcPr>
            <w:tcW w:w="94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15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0</w:t>
            </w:r>
          </w:p>
        </w:tc>
        <w:tc>
          <w:tcPr>
            <w:tcW w:w="160" w:type="dxa"/>
            <w:gridSpan w:val="2"/>
            <w:tcBorders>
              <w:lef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p>
        </w:tc>
      </w:tr>
      <w:tr w:rsidR="003D305B" w:rsidRPr="00F024EF" w:rsidTr="007F0BB1">
        <w:trPr>
          <w:gridAfter w:val="2"/>
          <w:wAfter w:w="590" w:type="dxa"/>
          <w:trHeight w:val="250"/>
          <w:jc w:val="center"/>
        </w:trPr>
        <w:tc>
          <w:tcPr>
            <w:tcW w:w="12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34-0 01</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OCULISTICA CITTA’ AL</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A</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10</w:t>
            </w:r>
          </w:p>
        </w:tc>
        <w:tc>
          <w:tcPr>
            <w:tcW w:w="108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10</w:t>
            </w:r>
          </w:p>
        </w:tc>
        <w:tc>
          <w:tcPr>
            <w:tcW w:w="94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10</w:t>
            </w:r>
          </w:p>
        </w:tc>
        <w:tc>
          <w:tcPr>
            <w:tcW w:w="160" w:type="dxa"/>
            <w:gridSpan w:val="2"/>
            <w:tcBorders>
              <w:left w:val="single" w:sz="4" w:space="0" w:color="auto"/>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r>
      <w:tr w:rsidR="003D305B" w:rsidRPr="00F024EF" w:rsidTr="007F0BB1">
        <w:trPr>
          <w:gridAfter w:val="2"/>
          <w:wAfter w:w="590" w:type="dxa"/>
          <w:trHeight w:val="250"/>
          <w:jc w:val="center"/>
        </w:trPr>
        <w:tc>
          <w:tcPr>
            <w:tcW w:w="12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36-0 01</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 xml:space="preserve">ORTOPEDIA E TRAUMATOLOGIA CITTA’ AL </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A</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9</w:t>
            </w:r>
          </w:p>
        </w:tc>
        <w:tc>
          <w:tcPr>
            <w:tcW w:w="108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9</w:t>
            </w:r>
          </w:p>
        </w:tc>
        <w:tc>
          <w:tcPr>
            <w:tcW w:w="94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9</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0</w:t>
            </w:r>
          </w:p>
        </w:tc>
        <w:tc>
          <w:tcPr>
            <w:tcW w:w="160" w:type="dxa"/>
            <w:gridSpan w:val="2"/>
            <w:tcBorders>
              <w:top w:val="nil"/>
              <w:left w:val="single" w:sz="4" w:space="0" w:color="auto"/>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r>
      <w:tr w:rsidR="003D305B" w:rsidRPr="00F024EF" w:rsidTr="007F0BB1">
        <w:trPr>
          <w:gridAfter w:val="2"/>
          <w:wAfter w:w="590" w:type="dxa"/>
          <w:trHeight w:val="250"/>
          <w:jc w:val="center"/>
        </w:trPr>
        <w:tc>
          <w:tcPr>
            <w:tcW w:w="12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36-0 02</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ORTOPEDIA  E TRAUMATOLOGIA  SALUS</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A</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10</w:t>
            </w:r>
          </w:p>
        </w:tc>
        <w:tc>
          <w:tcPr>
            <w:tcW w:w="108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10</w:t>
            </w:r>
          </w:p>
        </w:tc>
        <w:tc>
          <w:tcPr>
            <w:tcW w:w="94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10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0</w:t>
            </w:r>
          </w:p>
        </w:tc>
        <w:tc>
          <w:tcPr>
            <w:tcW w:w="160" w:type="dxa"/>
            <w:gridSpan w:val="2"/>
            <w:tcBorders>
              <w:top w:val="nil"/>
              <w:left w:val="single" w:sz="4" w:space="0" w:color="auto"/>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r>
      <w:tr w:rsidR="003D305B" w:rsidRPr="00F024EF" w:rsidTr="007F0BB1">
        <w:trPr>
          <w:gridAfter w:val="2"/>
          <w:wAfter w:w="590" w:type="dxa"/>
          <w:trHeight w:val="250"/>
          <w:jc w:val="center"/>
        </w:trPr>
        <w:tc>
          <w:tcPr>
            <w:tcW w:w="12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43-0 01</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UROLOGIA CITTA’ AL</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A</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10</w:t>
            </w:r>
          </w:p>
        </w:tc>
        <w:tc>
          <w:tcPr>
            <w:tcW w:w="108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10</w:t>
            </w:r>
          </w:p>
        </w:tc>
        <w:tc>
          <w:tcPr>
            <w:tcW w:w="94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8</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2</w:t>
            </w:r>
          </w:p>
        </w:tc>
        <w:tc>
          <w:tcPr>
            <w:tcW w:w="160" w:type="dxa"/>
            <w:gridSpan w:val="2"/>
            <w:tcBorders>
              <w:top w:val="nil"/>
              <w:left w:val="single" w:sz="4" w:space="0" w:color="auto"/>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r>
      <w:tr w:rsidR="003D305B" w:rsidRPr="00F024EF" w:rsidTr="007F0BB1">
        <w:trPr>
          <w:gridAfter w:val="2"/>
          <w:wAfter w:w="590" w:type="dxa"/>
          <w:trHeight w:val="451"/>
          <w:jc w:val="center"/>
        </w:trPr>
        <w:tc>
          <w:tcPr>
            <w:tcW w:w="12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lastRenderedPageBreak/>
              <w:t>56-0-01</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RRF I Liv. SALUS (non accreditata)</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10</w:t>
            </w:r>
          </w:p>
        </w:tc>
        <w:tc>
          <w:tcPr>
            <w:tcW w:w="108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0</w:t>
            </w:r>
          </w:p>
        </w:tc>
        <w:tc>
          <w:tcPr>
            <w:tcW w:w="94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10</w:t>
            </w:r>
          </w:p>
        </w:tc>
        <w:tc>
          <w:tcPr>
            <w:tcW w:w="160" w:type="dxa"/>
            <w:gridSpan w:val="2"/>
            <w:tcBorders>
              <w:top w:val="nil"/>
              <w:left w:val="single" w:sz="4" w:space="0" w:color="auto"/>
              <w:right w:val="nil"/>
            </w:tcBorders>
            <w:shd w:val="clear" w:color="auto" w:fill="auto"/>
            <w:vAlign w:val="center"/>
          </w:tcPr>
          <w:p w:rsidR="003D305B" w:rsidRPr="00F024EF" w:rsidRDefault="003D305B" w:rsidP="00131135">
            <w:pPr>
              <w:rPr>
                <w:rFonts w:ascii="Arial" w:hAnsi="Arial" w:cs="Arial"/>
                <w:sz w:val="16"/>
                <w:szCs w:val="16"/>
                <w:lang w:val="it-IT" w:eastAsia="it-IT"/>
              </w:rPr>
            </w:pPr>
          </w:p>
        </w:tc>
      </w:tr>
      <w:tr w:rsidR="003D305B" w:rsidRPr="00F024EF" w:rsidTr="007F0BB1">
        <w:trPr>
          <w:gridAfter w:val="2"/>
          <w:wAfter w:w="590" w:type="dxa"/>
          <w:trHeight w:val="402"/>
          <w:jc w:val="center"/>
        </w:trPr>
        <w:tc>
          <w:tcPr>
            <w:tcW w:w="12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56-0-02</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RRF I Liv. SALUS</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A</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20</w:t>
            </w:r>
          </w:p>
        </w:tc>
        <w:tc>
          <w:tcPr>
            <w:tcW w:w="108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20</w:t>
            </w:r>
          </w:p>
        </w:tc>
        <w:tc>
          <w:tcPr>
            <w:tcW w:w="94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18</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2</w:t>
            </w:r>
          </w:p>
        </w:tc>
        <w:tc>
          <w:tcPr>
            <w:tcW w:w="160" w:type="dxa"/>
            <w:gridSpan w:val="2"/>
            <w:tcBorders>
              <w:top w:val="nil"/>
              <w:left w:val="single" w:sz="4" w:space="0" w:color="auto"/>
              <w:right w:val="nil"/>
            </w:tcBorders>
            <w:shd w:val="clear" w:color="auto" w:fill="auto"/>
            <w:vAlign w:val="center"/>
          </w:tcPr>
          <w:p w:rsidR="003D305B" w:rsidRPr="00F024EF" w:rsidRDefault="003D305B" w:rsidP="00131135">
            <w:pPr>
              <w:rPr>
                <w:rFonts w:ascii="Arial" w:hAnsi="Arial" w:cs="Arial"/>
                <w:sz w:val="16"/>
                <w:szCs w:val="16"/>
                <w:lang w:val="it-IT" w:eastAsia="it-IT"/>
              </w:rPr>
            </w:pPr>
          </w:p>
        </w:tc>
      </w:tr>
      <w:tr w:rsidR="003D305B" w:rsidRPr="00F024EF" w:rsidTr="007F0BB1">
        <w:trPr>
          <w:gridAfter w:val="2"/>
          <w:wAfter w:w="590" w:type="dxa"/>
          <w:trHeight w:val="408"/>
          <w:jc w:val="center"/>
        </w:trPr>
        <w:tc>
          <w:tcPr>
            <w:tcW w:w="12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56-1-21</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RRF II Liv. CITTA’  AL</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A</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20</w:t>
            </w:r>
          </w:p>
        </w:tc>
        <w:tc>
          <w:tcPr>
            <w:tcW w:w="108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20</w:t>
            </w:r>
          </w:p>
        </w:tc>
        <w:tc>
          <w:tcPr>
            <w:tcW w:w="94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20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0</w:t>
            </w:r>
          </w:p>
        </w:tc>
        <w:tc>
          <w:tcPr>
            <w:tcW w:w="160" w:type="dxa"/>
            <w:gridSpan w:val="2"/>
            <w:tcBorders>
              <w:top w:val="nil"/>
              <w:left w:val="single" w:sz="4" w:space="0" w:color="auto"/>
              <w:right w:val="nil"/>
            </w:tcBorders>
            <w:shd w:val="clear" w:color="auto" w:fill="auto"/>
            <w:vAlign w:val="center"/>
          </w:tcPr>
          <w:p w:rsidR="003D305B" w:rsidRPr="00F024EF" w:rsidRDefault="003D305B" w:rsidP="00131135">
            <w:pPr>
              <w:rPr>
                <w:rFonts w:ascii="Arial" w:hAnsi="Arial" w:cs="Arial"/>
                <w:sz w:val="16"/>
                <w:szCs w:val="16"/>
                <w:lang w:val="it-IT" w:eastAsia="it-IT"/>
              </w:rPr>
            </w:pPr>
          </w:p>
        </w:tc>
      </w:tr>
      <w:tr w:rsidR="003D305B" w:rsidRPr="00F024EF" w:rsidTr="007F0BB1">
        <w:trPr>
          <w:gridAfter w:val="2"/>
          <w:wAfter w:w="590" w:type="dxa"/>
          <w:trHeight w:val="418"/>
          <w:jc w:val="center"/>
        </w:trPr>
        <w:tc>
          <w:tcPr>
            <w:tcW w:w="12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56-1 22</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RRF II Liv. SALUS</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A</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20</w:t>
            </w:r>
          </w:p>
        </w:tc>
        <w:tc>
          <w:tcPr>
            <w:tcW w:w="108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20</w:t>
            </w:r>
          </w:p>
        </w:tc>
        <w:tc>
          <w:tcPr>
            <w:tcW w:w="94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20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0</w:t>
            </w:r>
          </w:p>
        </w:tc>
        <w:tc>
          <w:tcPr>
            <w:tcW w:w="160" w:type="dxa"/>
            <w:gridSpan w:val="2"/>
            <w:tcBorders>
              <w:top w:val="nil"/>
              <w:left w:val="single" w:sz="4" w:space="0" w:color="auto"/>
              <w:right w:val="nil"/>
            </w:tcBorders>
            <w:shd w:val="clear" w:color="auto" w:fill="auto"/>
            <w:vAlign w:val="center"/>
          </w:tcPr>
          <w:p w:rsidR="003D305B" w:rsidRPr="00F024EF" w:rsidRDefault="003D305B" w:rsidP="00131135">
            <w:pPr>
              <w:rPr>
                <w:rFonts w:ascii="Arial" w:hAnsi="Arial" w:cs="Arial"/>
                <w:sz w:val="16"/>
                <w:szCs w:val="16"/>
                <w:lang w:val="it-IT" w:eastAsia="it-IT"/>
              </w:rPr>
            </w:pPr>
          </w:p>
        </w:tc>
      </w:tr>
      <w:tr w:rsidR="003D305B" w:rsidRPr="00F024EF" w:rsidTr="007F0BB1">
        <w:trPr>
          <w:gridAfter w:val="2"/>
          <w:wAfter w:w="590" w:type="dxa"/>
          <w:trHeight w:val="250"/>
          <w:jc w:val="center"/>
        </w:trPr>
        <w:tc>
          <w:tcPr>
            <w:tcW w:w="12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 </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right"/>
              <w:rPr>
                <w:rFonts w:ascii="Arial" w:hAnsi="Arial" w:cs="Arial"/>
                <w:b/>
                <w:bCs/>
                <w:sz w:val="16"/>
                <w:szCs w:val="16"/>
                <w:lang w:val="it-IT" w:eastAsia="it-IT"/>
              </w:rPr>
            </w:pPr>
            <w:r w:rsidRPr="00F024EF">
              <w:rPr>
                <w:rFonts w:ascii="Arial" w:hAnsi="Arial" w:cs="Arial"/>
                <w:b/>
                <w:bCs/>
                <w:sz w:val="16"/>
                <w:szCs w:val="16"/>
                <w:lang w:val="it-IT" w:eastAsia="it-IT"/>
              </w:rPr>
              <w:t>Totale</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right"/>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13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204</w:t>
            </w:r>
          </w:p>
        </w:tc>
        <w:tc>
          <w:tcPr>
            <w:tcW w:w="108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194</w:t>
            </w:r>
          </w:p>
        </w:tc>
        <w:tc>
          <w:tcPr>
            <w:tcW w:w="94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144</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60</w:t>
            </w:r>
          </w:p>
        </w:tc>
        <w:tc>
          <w:tcPr>
            <w:tcW w:w="160" w:type="dxa"/>
            <w:gridSpan w:val="2"/>
            <w:tcBorders>
              <w:top w:val="nil"/>
              <w:left w:val="single" w:sz="4" w:space="0" w:color="auto"/>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r>
      <w:tr w:rsidR="003D305B" w:rsidRPr="003711A7" w:rsidTr="007F0BB1">
        <w:trPr>
          <w:gridAfter w:val="2"/>
          <w:wAfter w:w="590" w:type="dxa"/>
          <w:trHeight w:val="383"/>
          <w:jc w:val="center"/>
        </w:trPr>
        <w:tc>
          <w:tcPr>
            <w:tcW w:w="1232" w:type="dxa"/>
            <w:gridSpan w:val="3"/>
            <w:tcBorders>
              <w:top w:val="nil"/>
              <w:left w:val="nil"/>
              <w:bottom w:val="nil"/>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c>
          <w:tcPr>
            <w:tcW w:w="2961" w:type="dxa"/>
            <w:tcBorders>
              <w:top w:val="nil"/>
              <w:left w:val="nil"/>
              <w:bottom w:val="nil"/>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c>
          <w:tcPr>
            <w:tcW w:w="4968"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tcPr>
          <w:p w:rsidR="003D305B" w:rsidRPr="00F024EF" w:rsidRDefault="003D305B" w:rsidP="00131135">
            <w:pPr>
              <w:jc w:val="center"/>
              <w:rPr>
                <w:rFonts w:ascii="Arial" w:hAnsi="Arial" w:cs="Arial"/>
                <w:b/>
                <w:sz w:val="16"/>
                <w:szCs w:val="16"/>
                <w:lang w:val="it-IT" w:eastAsia="it-IT"/>
              </w:rPr>
            </w:pPr>
            <w:r w:rsidRPr="00F024EF">
              <w:rPr>
                <w:rFonts w:ascii="Arial" w:hAnsi="Arial" w:cs="Arial"/>
                <w:b/>
                <w:sz w:val="16"/>
                <w:szCs w:val="16"/>
                <w:lang w:val="it-IT" w:eastAsia="it-IT"/>
              </w:rPr>
              <w:t>POSTI LETTO DAY SURGERY 2020 – ATTIVITA’ ORDINARIA</w:t>
            </w:r>
          </w:p>
        </w:tc>
        <w:tc>
          <w:tcPr>
            <w:tcW w:w="160" w:type="dxa"/>
            <w:gridSpan w:val="2"/>
            <w:tcBorders>
              <w:top w:val="nil"/>
              <w:left w:val="nil"/>
              <w:bottom w:val="nil"/>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r>
      <w:tr w:rsidR="003D305B" w:rsidRPr="00F024EF" w:rsidTr="007F0BB1">
        <w:trPr>
          <w:gridAfter w:val="2"/>
          <w:wAfter w:w="590" w:type="dxa"/>
          <w:trHeight w:val="250"/>
          <w:jc w:val="center"/>
        </w:trPr>
        <w:tc>
          <w:tcPr>
            <w:tcW w:w="1232" w:type="dxa"/>
            <w:gridSpan w:val="3"/>
            <w:tcBorders>
              <w:top w:val="nil"/>
              <w:left w:val="nil"/>
              <w:bottom w:val="nil"/>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c>
          <w:tcPr>
            <w:tcW w:w="2961" w:type="dxa"/>
            <w:tcBorders>
              <w:top w:val="nil"/>
              <w:left w:val="nil"/>
              <w:bottom w:val="nil"/>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c>
          <w:tcPr>
            <w:tcW w:w="953" w:type="dxa"/>
            <w:tcBorders>
              <w:top w:val="nil"/>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p>
        </w:tc>
        <w:tc>
          <w:tcPr>
            <w:tcW w:w="958" w:type="dxa"/>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Autorizzati</w:t>
            </w:r>
          </w:p>
        </w:tc>
        <w:tc>
          <w:tcPr>
            <w:tcW w:w="1000"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Accreditati</w:t>
            </w:r>
          </w:p>
        </w:tc>
        <w:tc>
          <w:tcPr>
            <w:tcW w:w="1059"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Contrattati</w:t>
            </w:r>
          </w:p>
        </w:tc>
        <w:tc>
          <w:tcPr>
            <w:tcW w:w="998" w:type="dxa"/>
            <w:gridSpan w:val="2"/>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Privati</w:t>
            </w:r>
          </w:p>
        </w:tc>
        <w:tc>
          <w:tcPr>
            <w:tcW w:w="160" w:type="dxa"/>
            <w:gridSpan w:val="2"/>
            <w:tcBorders>
              <w:top w:val="nil"/>
              <w:left w:val="nil"/>
              <w:bottom w:val="nil"/>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r>
      <w:tr w:rsidR="003D305B" w:rsidRPr="00F024EF" w:rsidTr="007F0BB1">
        <w:trPr>
          <w:gridAfter w:val="2"/>
          <w:wAfter w:w="590" w:type="dxa"/>
          <w:trHeight w:val="550"/>
          <w:jc w:val="center"/>
        </w:trPr>
        <w:tc>
          <w:tcPr>
            <w:tcW w:w="123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98-0 01</w:t>
            </w:r>
          </w:p>
        </w:tc>
        <w:tc>
          <w:tcPr>
            <w:tcW w:w="2961" w:type="dxa"/>
            <w:tcBorders>
              <w:top w:val="single" w:sz="4" w:space="0" w:color="auto"/>
              <w:left w:val="nil"/>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DAY SURGERY MULTISPECIALISTICO tipo A CITTA’ AL</w:t>
            </w:r>
          </w:p>
        </w:tc>
        <w:tc>
          <w:tcPr>
            <w:tcW w:w="953" w:type="dxa"/>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 </w:t>
            </w:r>
          </w:p>
        </w:tc>
        <w:tc>
          <w:tcPr>
            <w:tcW w:w="958" w:type="dxa"/>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4</w:t>
            </w:r>
          </w:p>
        </w:tc>
        <w:tc>
          <w:tcPr>
            <w:tcW w:w="1000"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4</w:t>
            </w:r>
          </w:p>
        </w:tc>
        <w:tc>
          <w:tcPr>
            <w:tcW w:w="1059"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2</w:t>
            </w:r>
          </w:p>
        </w:tc>
        <w:tc>
          <w:tcPr>
            <w:tcW w:w="998" w:type="dxa"/>
            <w:gridSpan w:val="2"/>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2</w:t>
            </w:r>
          </w:p>
        </w:tc>
        <w:tc>
          <w:tcPr>
            <w:tcW w:w="160" w:type="dxa"/>
            <w:gridSpan w:val="2"/>
            <w:tcBorders>
              <w:top w:val="nil"/>
              <w:left w:val="nil"/>
              <w:bottom w:val="nil"/>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r>
      <w:tr w:rsidR="003D305B" w:rsidRPr="00F024EF" w:rsidTr="007F0BB1">
        <w:trPr>
          <w:gridAfter w:val="2"/>
          <w:wAfter w:w="590" w:type="dxa"/>
          <w:trHeight w:val="550"/>
          <w:jc w:val="center"/>
        </w:trPr>
        <w:tc>
          <w:tcPr>
            <w:tcW w:w="123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98-0 02</w:t>
            </w:r>
          </w:p>
        </w:tc>
        <w:tc>
          <w:tcPr>
            <w:tcW w:w="2961" w:type="dxa"/>
            <w:tcBorders>
              <w:top w:val="single" w:sz="4" w:space="0" w:color="auto"/>
              <w:left w:val="nil"/>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DAY SURGERY MULTISPECIALISTICO tipo A SALUS</w:t>
            </w:r>
          </w:p>
        </w:tc>
        <w:tc>
          <w:tcPr>
            <w:tcW w:w="953" w:type="dxa"/>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 </w:t>
            </w:r>
          </w:p>
        </w:tc>
        <w:tc>
          <w:tcPr>
            <w:tcW w:w="958" w:type="dxa"/>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6</w:t>
            </w:r>
          </w:p>
        </w:tc>
        <w:tc>
          <w:tcPr>
            <w:tcW w:w="1000"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6</w:t>
            </w:r>
          </w:p>
        </w:tc>
        <w:tc>
          <w:tcPr>
            <w:tcW w:w="1059"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2</w:t>
            </w:r>
          </w:p>
        </w:tc>
        <w:tc>
          <w:tcPr>
            <w:tcW w:w="998" w:type="dxa"/>
            <w:gridSpan w:val="2"/>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4</w:t>
            </w:r>
          </w:p>
        </w:tc>
        <w:tc>
          <w:tcPr>
            <w:tcW w:w="160" w:type="dxa"/>
            <w:gridSpan w:val="2"/>
            <w:tcBorders>
              <w:top w:val="nil"/>
              <w:left w:val="nil"/>
              <w:bottom w:val="nil"/>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r>
      <w:tr w:rsidR="003D305B" w:rsidRPr="00F024EF" w:rsidTr="007F0BB1">
        <w:trPr>
          <w:gridAfter w:val="2"/>
          <w:wAfter w:w="590" w:type="dxa"/>
          <w:trHeight w:val="250"/>
          <w:jc w:val="center"/>
        </w:trPr>
        <w:tc>
          <w:tcPr>
            <w:tcW w:w="1232" w:type="dxa"/>
            <w:gridSpan w:val="3"/>
            <w:tcBorders>
              <w:top w:val="nil"/>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 </w:t>
            </w:r>
          </w:p>
        </w:tc>
        <w:tc>
          <w:tcPr>
            <w:tcW w:w="2961" w:type="dxa"/>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right"/>
              <w:rPr>
                <w:rFonts w:ascii="Arial" w:hAnsi="Arial" w:cs="Arial"/>
                <w:b/>
                <w:bCs/>
                <w:sz w:val="16"/>
                <w:szCs w:val="16"/>
                <w:lang w:val="it-IT" w:eastAsia="it-IT"/>
              </w:rPr>
            </w:pPr>
            <w:r w:rsidRPr="00F024EF">
              <w:rPr>
                <w:rFonts w:ascii="Arial" w:hAnsi="Arial" w:cs="Arial"/>
                <w:b/>
                <w:bCs/>
                <w:sz w:val="16"/>
                <w:szCs w:val="16"/>
                <w:lang w:val="it-IT" w:eastAsia="it-IT"/>
              </w:rPr>
              <w:t>Totale</w:t>
            </w:r>
          </w:p>
        </w:tc>
        <w:tc>
          <w:tcPr>
            <w:tcW w:w="953" w:type="dxa"/>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right"/>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958" w:type="dxa"/>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10</w:t>
            </w:r>
          </w:p>
        </w:tc>
        <w:tc>
          <w:tcPr>
            <w:tcW w:w="1000"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10</w:t>
            </w:r>
          </w:p>
        </w:tc>
        <w:tc>
          <w:tcPr>
            <w:tcW w:w="1059"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4</w:t>
            </w:r>
          </w:p>
        </w:tc>
        <w:tc>
          <w:tcPr>
            <w:tcW w:w="998" w:type="dxa"/>
            <w:gridSpan w:val="2"/>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6</w:t>
            </w:r>
          </w:p>
        </w:tc>
        <w:tc>
          <w:tcPr>
            <w:tcW w:w="160" w:type="dxa"/>
            <w:gridSpan w:val="2"/>
            <w:tcBorders>
              <w:top w:val="nil"/>
              <w:left w:val="nil"/>
              <w:bottom w:val="nil"/>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r>
      <w:tr w:rsidR="003D305B" w:rsidRPr="00F024EF" w:rsidTr="007F0BB1">
        <w:trPr>
          <w:gridAfter w:val="2"/>
          <w:wAfter w:w="590" w:type="dxa"/>
          <w:trHeight w:val="250"/>
          <w:jc w:val="center"/>
        </w:trPr>
        <w:tc>
          <w:tcPr>
            <w:tcW w:w="1232" w:type="dxa"/>
            <w:gridSpan w:val="3"/>
            <w:tcBorders>
              <w:top w:val="nil"/>
              <w:left w:val="nil"/>
              <w:bottom w:val="nil"/>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c>
          <w:tcPr>
            <w:tcW w:w="2961" w:type="dxa"/>
            <w:tcBorders>
              <w:top w:val="nil"/>
              <w:left w:val="nil"/>
              <w:bottom w:val="nil"/>
              <w:right w:val="nil"/>
            </w:tcBorders>
            <w:shd w:val="clear" w:color="auto" w:fill="auto"/>
            <w:noWrap/>
            <w:vAlign w:val="center"/>
          </w:tcPr>
          <w:p w:rsidR="003D305B" w:rsidRPr="00F024EF" w:rsidRDefault="003D305B" w:rsidP="00131135">
            <w:pPr>
              <w:jc w:val="right"/>
              <w:rPr>
                <w:rFonts w:ascii="Arial" w:hAnsi="Arial" w:cs="Arial"/>
                <w:sz w:val="16"/>
                <w:szCs w:val="16"/>
                <w:lang w:val="it-IT" w:eastAsia="it-IT"/>
              </w:rPr>
            </w:pPr>
          </w:p>
        </w:tc>
        <w:tc>
          <w:tcPr>
            <w:tcW w:w="953" w:type="dxa"/>
            <w:tcBorders>
              <w:top w:val="nil"/>
              <w:left w:val="nil"/>
              <w:bottom w:val="nil"/>
              <w:right w:val="nil"/>
            </w:tcBorders>
            <w:shd w:val="clear" w:color="auto" w:fill="auto"/>
            <w:noWrap/>
            <w:vAlign w:val="center"/>
          </w:tcPr>
          <w:p w:rsidR="003D305B" w:rsidRPr="00F024EF" w:rsidRDefault="003D305B" w:rsidP="00131135">
            <w:pPr>
              <w:jc w:val="right"/>
              <w:rPr>
                <w:rFonts w:ascii="Arial" w:hAnsi="Arial" w:cs="Arial"/>
                <w:sz w:val="16"/>
                <w:szCs w:val="16"/>
                <w:lang w:val="it-IT" w:eastAsia="it-IT"/>
              </w:rPr>
            </w:pPr>
          </w:p>
        </w:tc>
        <w:tc>
          <w:tcPr>
            <w:tcW w:w="958" w:type="dxa"/>
            <w:tcBorders>
              <w:top w:val="nil"/>
              <w:left w:val="nil"/>
              <w:bottom w:val="nil"/>
              <w:right w:val="nil"/>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p>
        </w:tc>
        <w:tc>
          <w:tcPr>
            <w:tcW w:w="1000" w:type="dxa"/>
            <w:gridSpan w:val="3"/>
            <w:tcBorders>
              <w:top w:val="nil"/>
              <w:left w:val="nil"/>
              <w:bottom w:val="nil"/>
              <w:right w:val="nil"/>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p>
        </w:tc>
        <w:tc>
          <w:tcPr>
            <w:tcW w:w="1059" w:type="dxa"/>
            <w:gridSpan w:val="3"/>
            <w:tcBorders>
              <w:top w:val="nil"/>
              <w:left w:val="nil"/>
              <w:bottom w:val="nil"/>
              <w:right w:val="nil"/>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p>
        </w:tc>
        <w:tc>
          <w:tcPr>
            <w:tcW w:w="998" w:type="dxa"/>
            <w:gridSpan w:val="2"/>
            <w:tcBorders>
              <w:top w:val="nil"/>
              <w:left w:val="nil"/>
              <w:bottom w:val="nil"/>
              <w:right w:val="nil"/>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p>
        </w:tc>
        <w:tc>
          <w:tcPr>
            <w:tcW w:w="160" w:type="dxa"/>
            <w:gridSpan w:val="2"/>
            <w:tcBorders>
              <w:top w:val="nil"/>
              <w:left w:val="nil"/>
              <w:bottom w:val="nil"/>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r>
      <w:tr w:rsidR="003D305B" w:rsidRPr="00F024EF" w:rsidTr="007F0BB1">
        <w:trPr>
          <w:gridAfter w:val="2"/>
          <w:wAfter w:w="590" w:type="dxa"/>
          <w:trHeight w:val="250"/>
          <w:jc w:val="center"/>
        </w:trPr>
        <w:tc>
          <w:tcPr>
            <w:tcW w:w="123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 </w:t>
            </w:r>
          </w:p>
        </w:tc>
        <w:tc>
          <w:tcPr>
            <w:tcW w:w="2961" w:type="dxa"/>
            <w:tcBorders>
              <w:top w:val="single" w:sz="4" w:space="0" w:color="auto"/>
              <w:left w:val="nil"/>
              <w:bottom w:val="single" w:sz="4" w:space="0" w:color="auto"/>
              <w:right w:val="single" w:sz="4" w:space="0" w:color="auto"/>
            </w:tcBorders>
            <w:shd w:val="clear" w:color="auto" w:fill="auto"/>
            <w:noWrap/>
            <w:vAlign w:val="center"/>
          </w:tcPr>
          <w:p w:rsidR="003D305B" w:rsidRPr="00F024EF" w:rsidRDefault="003D305B" w:rsidP="00131135">
            <w:pPr>
              <w:jc w:val="right"/>
              <w:rPr>
                <w:rFonts w:ascii="Arial" w:hAnsi="Arial" w:cs="Arial"/>
                <w:b/>
                <w:bCs/>
                <w:sz w:val="16"/>
                <w:szCs w:val="16"/>
                <w:lang w:val="it-IT" w:eastAsia="it-IT"/>
              </w:rPr>
            </w:pPr>
            <w:r w:rsidRPr="00F024EF">
              <w:rPr>
                <w:rFonts w:ascii="Arial" w:hAnsi="Arial" w:cs="Arial"/>
                <w:b/>
                <w:bCs/>
                <w:sz w:val="16"/>
                <w:szCs w:val="16"/>
                <w:lang w:val="it-IT" w:eastAsia="it-IT"/>
              </w:rPr>
              <w:t>Totale complessivo Casa di Cura</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214</w:t>
            </w:r>
          </w:p>
        </w:tc>
        <w:tc>
          <w:tcPr>
            <w:tcW w:w="1000" w:type="dxa"/>
            <w:gridSpan w:val="3"/>
            <w:tcBorders>
              <w:top w:val="single" w:sz="4" w:space="0" w:color="auto"/>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204</w:t>
            </w:r>
          </w:p>
        </w:tc>
        <w:tc>
          <w:tcPr>
            <w:tcW w:w="1059" w:type="dxa"/>
            <w:gridSpan w:val="3"/>
            <w:tcBorders>
              <w:top w:val="single" w:sz="4" w:space="0" w:color="auto"/>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148</w:t>
            </w:r>
          </w:p>
        </w:tc>
        <w:tc>
          <w:tcPr>
            <w:tcW w:w="998" w:type="dxa"/>
            <w:gridSpan w:val="2"/>
            <w:tcBorders>
              <w:top w:val="single" w:sz="4" w:space="0" w:color="auto"/>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66</w:t>
            </w:r>
          </w:p>
        </w:tc>
        <w:tc>
          <w:tcPr>
            <w:tcW w:w="160" w:type="dxa"/>
            <w:gridSpan w:val="2"/>
            <w:tcBorders>
              <w:top w:val="nil"/>
              <w:left w:val="nil"/>
              <w:bottom w:val="nil"/>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r>
      <w:tr w:rsidR="00DE378C" w:rsidRPr="003711A7" w:rsidTr="007F0BB1">
        <w:trPr>
          <w:gridAfter w:val="1"/>
          <w:wAfter w:w="120" w:type="dxa"/>
          <w:trHeight w:val="295"/>
          <w:jc w:val="center"/>
        </w:trPr>
        <w:tc>
          <w:tcPr>
            <w:tcW w:w="9791" w:type="dxa"/>
            <w:gridSpan w:val="17"/>
            <w:tcBorders>
              <w:top w:val="nil"/>
              <w:left w:val="nil"/>
              <w:bottom w:val="single" w:sz="4" w:space="0" w:color="auto"/>
              <w:right w:val="nil"/>
            </w:tcBorders>
            <w:shd w:val="clear" w:color="auto" w:fill="auto"/>
            <w:noWrap/>
            <w:vAlign w:val="center"/>
          </w:tcPr>
          <w:p w:rsidR="00DE378C" w:rsidRDefault="00DE378C" w:rsidP="00131135">
            <w:pPr>
              <w:rPr>
                <w:rFonts w:ascii="Arial" w:hAnsi="Arial" w:cs="Arial"/>
                <w:b/>
                <w:bCs/>
                <w:sz w:val="20"/>
                <w:szCs w:val="20"/>
                <w:lang w:val="it-IT" w:eastAsia="it-IT"/>
              </w:rPr>
            </w:pPr>
          </w:p>
          <w:p w:rsidR="00DE378C" w:rsidRPr="00F024EF" w:rsidRDefault="00DE378C" w:rsidP="00131135">
            <w:pPr>
              <w:rPr>
                <w:rFonts w:ascii="Arial" w:hAnsi="Arial" w:cs="Arial"/>
                <w:sz w:val="16"/>
                <w:szCs w:val="16"/>
                <w:lang w:val="it-IT" w:eastAsia="it-IT"/>
              </w:rPr>
            </w:pPr>
            <w:r w:rsidRPr="00F024EF">
              <w:rPr>
                <w:rFonts w:ascii="Arial" w:hAnsi="Arial" w:cs="Arial"/>
                <w:b/>
                <w:bCs/>
                <w:sz w:val="20"/>
                <w:szCs w:val="20"/>
                <w:lang w:val="it-IT" w:eastAsia="it-IT"/>
              </w:rPr>
              <w:t>CASA DI CURA SANT'ANNA - CASALE M.TO</w:t>
            </w:r>
          </w:p>
        </w:tc>
      </w:tr>
      <w:tr w:rsidR="003D305B" w:rsidRPr="003711A7" w:rsidTr="007F0BB1">
        <w:trPr>
          <w:gridAfter w:val="1"/>
          <w:wAfter w:w="120" w:type="dxa"/>
          <w:trHeight w:val="398"/>
          <w:jc w:val="center"/>
        </w:trPr>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b/>
                <w:sz w:val="16"/>
                <w:szCs w:val="16"/>
                <w:lang w:val="it-IT" w:eastAsia="it-IT"/>
              </w:rPr>
            </w:pPr>
          </w:p>
        </w:tc>
        <w:tc>
          <w:tcPr>
            <w:tcW w:w="2989" w:type="dxa"/>
            <w:gridSpan w:val="3"/>
            <w:tcBorders>
              <w:top w:val="single" w:sz="4" w:space="0" w:color="auto"/>
              <w:left w:val="single" w:sz="4" w:space="0" w:color="auto"/>
              <w:bottom w:val="single" w:sz="4" w:space="0" w:color="auto"/>
              <w:right w:val="nil"/>
            </w:tcBorders>
            <w:shd w:val="clear" w:color="auto" w:fill="auto"/>
            <w:noWrap/>
            <w:vAlign w:val="center"/>
          </w:tcPr>
          <w:p w:rsidR="003D305B" w:rsidRPr="00F024EF" w:rsidRDefault="003D305B" w:rsidP="00131135">
            <w:pPr>
              <w:rPr>
                <w:rFonts w:ascii="Arial" w:hAnsi="Arial" w:cs="Arial"/>
                <w:b/>
                <w:sz w:val="16"/>
                <w:szCs w:val="16"/>
                <w:lang w:val="it-IT" w:eastAsia="it-IT"/>
              </w:rPr>
            </w:pPr>
            <w:r w:rsidRPr="00F024EF">
              <w:rPr>
                <w:rFonts w:ascii="Arial" w:hAnsi="Arial" w:cs="Arial"/>
                <w:b/>
                <w:sz w:val="16"/>
                <w:szCs w:val="16"/>
                <w:lang w:val="it-IT" w:eastAsia="it-IT"/>
              </w:rPr>
              <w:t>cod. 010642</w:t>
            </w:r>
          </w:p>
        </w:tc>
        <w:tc>
          <w:tcPr>
            <w:tcW w:w="5598" w:type="dxa"/>
            <w:gridSpan w:val="13"/>
            <w:tcBorders>
              <w:top w:val="single" w:sz="4" w:space="0" w:color="auto"/>
              <w:left w:val="single" w:sz="4" w:space="0" w:color="auto"/>
              <w:bottom w:val="single" w:sz="4" w:space="0" w:color="auto"/>
              <w:right w:val="single" w:sz="4" w:space="0" w:color="000000"/>
            </w:tcBorders>
            <w:shd w:val="clear" w:color="auto" w:fill="auto"/>
            <w:noWrap/>
            <w:vAlign w:val="center"/>
          </w:tcPr>
          <w:p w:rsidR="003D305B" w:rsidRPr="00F024EF" w:rsidRDefault="003D305B" w:rsidP="00131135">
            <w:pPr>
              <w:jc w:val="center"/>
              <w:rPr>
                <w:rFonts w:ascii="Arial" w:hAnsi="Arial" w:cs="Arial"/>
                <w:b/>
                <w:sz w:val="16"/>
                <w:szCs w:val="16"/>
                <w:lang w:val="it-IT" w:eastAsia="it-IT"/>
              </w:rPr>
            </w:pPr>
            <w:r w:rsidRPr="00F024EF">
              <w:rPr>
                <w:rFonts w:ascii="Arial" w:hAnsi="Arial" w:cs="Arial"/>
                <w:b/>
                <w:sz w:val="16"/>
                <w:szCs w:val="16"/>
                <w:lang w:val="it-IT" w:eastAsia="it-IT"/>
              </w:rPr>
              <w:t>POSTI LETTO ORDINARI 2020 – ATTIVITA’ ORDINARIA</w:t>
            </w:r>
          </w:p>
        </w:tc>
      </w:tr>
      <w:tr w:rsidR="003D305B" w:rsidRPr="00F024EF" w:rsidTr="007F0BB1">
        <w:trPr>
          <w:gridAfter w:val="1"/>
          <w:wAfter w:w="120" w:type="dxa"/>
          <w:trHeight w:val="250"/>
          <w:jc w:val="center"/>
        </w:trPr>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p>
        </w:tc>
        <w:tc>
          <w:tcPr>
            <w:tcW w:w="2989" w:type="dxa"/>
            <w:gridSpan w:val="3"/>
            <w:tcBorders>
              <w:top w:val="single" w:sz="4" w:space="0" w:color="auto"/>
              <w:left w:val="single" w:sz="4" w:space="0" w:color="auto"/>
              <w:bottom w:val="single" w:sz="4" w:space="0" w:color="auto"/>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c>
          <w:tcPr>
            <w:tcW w:w="953" w:type="dxa"/>
            <w:tcBorders>
              <w:top w:val="nil"/>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Fascia</w:t>
            </w:r>
          </w:p>
        </w:tc>
        <w:tc>
          <w:tcPr>
            <w:tcW w:w="1470"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Autorizzati</w:t>
            </w:r>
          </w:p>
        </w:tc>
        <w:tc>
          <w:tcPr>
            <w:tcW w:w="1221" w:type="dxa"/>
            <w:gridSpan w:val="3"/>
            <w:tcBorders>
              <w:top w:val="nil"/>
              <w:left w:val="nil"/>
              <w:bottom w:val="single" w:sz="4" w:space="0" w:color="auto"/>
              <w:right w:val="nil"/>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Accreditati</w:t>
            </w:r>
          </w:p>
        </w:tc>
        <w:tc>
          <w:tcPr>
            <w:tcW w:w="1324" w:type="dxa"/>
            <w:gridSpan w:val="3"/>
            <w:tcBorders>
              <w:top w:val="nil"/>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Contrattati</w:t>
            </w:r>
          </w:p>
        </w:tc>
        <w:tc>
          <w:tcPr>
            <w:tcW w:w="630"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Privati</w:t>
            </w:r>
          </w:p>
        </w:tc>
      </w:tr>
      <w:tr w:rsidR="003D305B" w:rsidRPr="00F024EF" w:rsidTr="007F0BB1">
        <w:trPr>
          <w:gridAfter w:val="1"/>
          <w:wAfter w:w="120" w:type="dxa"/>
          <w:trHeight w:val="250"/>
          <w:jc w:val="center"/>
        </w:trPr>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56-4 40</w:t>
            </w:r>
          </w:p>
        </w:tc>
        <w:tc>
          <w:tcPr>
            <w:tcW w:w="2989" w:type="dxa"/>
            <w:gridSpan w:val="3"/>
            <w:tcBorders>
              <w:top w:val="single" w:sz="4" w:space="0" w:color="auto"/>
              <w:left w:val="nil"/>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RIABILITAZIONE NEURO PSICHIATRICA</w:t>
            </w:r>
          </w:p>
        </w:tc>
        <w:tc>
          <w:tcPr>
            <w:tcW w:w="953" w:type="dxa"/>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A</w:t>
            </w:r>
          </w:p>
        </w:tc>
        <w:tc>
          <w:tcPr>
            <w:tcW w:w="1470"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80</w:t>
            </w:r>
          </w:p>
        </w:tc>
        <w:tc>
          <w:tcPr>
            <w:tcW w:w="1221" w:type="dxa"/>
            <w:gridSpan w:val="3"/>
            <w:tcBorders>
              <w:top w:val="nil"/>
              <w:left w:val="nil"/>
              <w:bottom w:val="single" w:sz="4" w:space="0" w:color="auto"/>
              <w:right w:val="nil"/>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72</w:t>
            </w:r>
          </w:p>
        </w:tc>
        <w:tc>
          <w:tcPr>
            <w:tcW w:w="1324" w:type="dxa"/>
            <w:gridSpan w:val="3"/>
            <w:tcBorders>
              <w:top w:val="nil"/>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72</w:t>
            </w:r>
          </w:p>
        </w:tc>
        <w:tc>
          <w:tcPr>
            <w:tcW w:w="630"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8</w:t>
            </w:r>
          </w:p>
        </w:tc>
      </w:tr>
      <w:tr w:rsidR="003D305B" w:rsidRPr="00F024EF" w:rsidTr="007F0BB1">
        <w:trPr>
          <w:gridAfter w:val="1"/>
          <w:wAfter w:w="120" w:type="dxa"/>
          <w:trHeight w:val="250"/>
          <w:jc w:val="center"/>
        </w:trPr>
        <w:tc>
          <w:tcPr>
            <w:tcW w:w="1204" w:type="dxa"/>
            <w:tcBorders>
              <w:top w:val="nil"/>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 </w:t>
            </w:r>
          </w:p>
        </w:tc>
        <w:tc>
          <w:tcPr>
            <w:tcW w:w="2989"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right"/>
              <w:rPr>
                <w:rFonts w:ascii="Arial" w:hAnsi="Arial" w:cs="Arial"/>
                <w:b/>
                <w:bCs/>
                <w:sz w:val="16"/>
                <w:szCs w:val="16"/>
                <w:lang w:val="it-IT" w:eastAsia="it-IT"/>
              </w:rPr>
            </w:pPr>
            <w:r w:rsidRPr="00F024EF">
              <w:rPr>
                <w:rFonts w:ascii="Arial" w:hAnsi="Arial" w:cs="Arial"/>
                <w:b/>
                <w:bCs/>
                <w:sz w:val="16"/>
                <w:szCs w:val="16"/>
                <w:lang w:val="it-IT" w:eastAsia="it-IT"/>
              </w:rPr>
              <w:t>Totale</w:t>
            </w:r>
          </w:p>
        </w:tc>
        <w:tc>
          <w:tcPr>
            <w:tcW w:w="953" w:type="dxa"/>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right"/>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1470"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80</w:t>
            </w:r>
          </w:p>
        </w:tc>
        <w:tc>
          <w:tcPr>
            <w:tcW w:w="1221" w:type="dxa"/>
            <w:gridSpan w:val="3"/>
            <w:tcBorders>
              <w:top w:val="nil"/>
              <w:left w:val="nil"/>
              <w:bottom w:val="single" w:sz="4" w:space="0" w:color="auto"/>
              <w:right w:val="nil"/>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72</w:t>
            </w:r>
          </w:p>
        </w:tc>
        <w:tc>
          <w:tcPr>
            <w:tcW w:w="1324" w:type="dxa"/>
            <w:gridSpan w:val="3"/>
            <w:tcBorders>
              <w:top w:val="nil"/>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72</w:t>
            </w:r>
          </w:p>
        </w:tc>
        <w:tc>
          <w:tcPr>
            <w:tcW w:w="630"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8</w:t>
            </w:r>
          </w:p>
        </w:tc>
      </w:tr>
      <w:tr w:rsidR="003D305B" w:rsidRPr="00F024EF" w:rsidTr="007F0BB1">
        <w:trPr>
          <w:gridAfter w:val="1"/>
          <w:wAfter w:w="120" w:type="dxa"/>
          <w:trHeight w:val="250"/>
          <w:jc w:val="center"/>
        </w:trPr>
        <w:tc>
          <w:tcPr>
            <w:tcW w:w="1204" w:type="dxa"/>
            <w:tcBorders>
              <w:top w:val="nil"/>
              <w:left w:val="nil"/>
              <w:bottom w:val="nil"/>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c>
          <w:tcPr>
            <w:tcW w:w="2989" w:type="dxa"/>
            <w:gridSpan w:val="3"/>
            <w:tcBorders>
              <w:top w:val="nil"/>
              <w:left w:val="nil"/>
              <w:bottom w:val="nil"/>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c>
          <w:tcPr>
            <w:tcW w:w="953" w:type="dxa"/>
            <w:tcBorders>
              <w:top w:val="nil"/>
              <w:left w:val="nil"/>
              <w:bottom w:val="nil"/>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c>
          <w:tcPr>
            <w:tcW w:w="1470" w:type="dxa"/>
            <w:gridSpan w:val="3"/>
            <w:tcBorders>
              <w:top w:val="nil"/>
              <w:left w:val="nil"/>
              <w:bottom w:val="nil"/>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c>
          <w:tcPr>
            <w:tcW w:w="1221" w:type="dxa"/>
            <w:gridSpan w:val="3"/>
            <w:tcBorders>
              <w:top w:val="nil"/>
              <w:left w:val="nil"/>
              <w:bottom w:val="nil"/>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c>
          <w:tcPr>
            <w:tcW w:w="1324" w:type="dxa"/>
            <w:gridSpan w:val="3"/>
            <w:tcBorders>
              <w:top w:val="nil"/>
              <w:left w:val="nil"/>
              <w:bottom w:val="nil"/>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c>
          <w:tcPr>
            <w:tcW w:w="630" w:type="dxa"/>
            <w:gridSpan w:val="3"/>
            <w:tcBorders>
              <w:top w:val="nil"/>
              <w:left w:val="nil"/>
              <w:bottom w:val="nil"/>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r>
      <w:tr w:rsidR="00DE378C" w:rsidRPr="003711A7" w:rsidTr="007F0BB1">
        <w:trPr>
          <w:trHeight w:val="295"/>
          <w:jc w:val="center"/>
        </w:trPr>
        <w:tc>
          <w:tcPr>
            <w:tcW w:w="9911" w:type="dxa"/>
            <w:gridSpan w:val="18"/>
            <w:tcBorders>
              <w:top w:val="nil"/>
              <w:left w:val="nil"/>
              <w:bottom w:val="single" w:sz="4" w:space="0" w:color="auto"/>
              <w:right w:val="nil"/>
            </w:tcBorders>
            <w:shd w:val="clear" w:color="auto" w:fill="auto"/>
            <w:noWrap/>
            <w:vAlign w:val="center"/>
          </w:tcPr>
          <w:p w:rsidR="00DE378C" w:rsidRPr="00F024EF" w:rsidRDefault="00DE378C" w:rsidP="00131135">
            <w:pPr>
              <w:rPr>
                <w:rFonts w:ascii="Arial" w:hAnsi="Arial" w:cs="Arial"/>
                <w:sz w:val="16"/>
                <w:szCs w:val="16"/>
                <w:lang w:val="it-IT" w:eastAsia="it-IT"/>
              </w:rPr>
            </w:pPr>
            <w:r w:rsidRPr="00F024EF">
              <w:rPr>
                <w:rFonts w:ascii="Arial" w:hAnsi="Arial" w:cs="Arial"/>
                <w:b/>
                <w:bCs/>
                <w:sz w:val="20"/>
                <w:szCs w:val="20"/>
                <w:lang w:val="it-IT" w:eastAsia="it-IT"/>
              </w:rPr>
              <w:t>CASA DI CURA VILLA IGEA - ACQUI TERME</w:t>
            </w:r>
          </w:p>
        </w:tc>
      </w:tr>
      <w:tr w:rsidR="003D305B" w:rsidRPr="003711A7" w:rsidTr="007F0BB1">
        <w:trPr>
          <w:trHeight w:val="368"/>
          <w:jc w:val="center"/>
        </w:trPr>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b/>
                <w:sz w:val="16"/>
                <w:szCs w:val="16"/>
                <w:lang w:val="it-IT" w:eastAsia="it-IT"/>
              </w:rPr>
            </w:pPr>
          </w:p>
        </w:tc>
        <w:tc>
          <w:tcPr>
            <w:tcW w:w="29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b/>
                <w:sz w:val="16"/>
                <w:szCs w:val="16"/>
                <w:lang w:val="it-IT" w:eastAsia="it-IT"/>
              </w:rPr>
            </w:pPr>
            <w:r w:rsidRPr="00F024EF">
              <w:rPr>
                <w:rFonts w:ascii="Arial" w:hAnsi="Arial" w:cs="Arial"/>
                <w:b/>
                <w:sz w:val="16"/>
                <w:szCs w:val="16"/>
                <w:lang w:val="it-IT" w:eastAsia="it-IT"/>
              </w:rPr>
              <w:t>cod. 010641</w:t>
            </w:r>
          </w:p>
        </w:tc>
        <w:tc>
          <w:tcPr>
            <w:tcW w:w="5718" w:type="dxa"/>
            <w:gridSpan w:val="14"/>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sz w:val="16"/>
                <w:szCs w:val="16"/>
                <w:lang w:val="it-IT" w:eastAsia="it-IT"/>
              </w:rPr>
            </w:pPr>
            <w:r w:rsidRPr="00F024EF">
              <w:rPr>
                <w:rFonts w:ascii="Arial" w:hAnsi="Arial" w:cs="Arial"/>
                <w:b/>
                <w:sz w:val="16"/>
                <w:szCs w:val="16"/>
                <w:lang w:val="it-IT" w:eastAsia="it-IT"/>
              </w:rPr>
              <w:t>POSTI LETTO ORDINARI 2020 – ATTIVITA’ ORDINARIA</w:t>
            </w:r>
          </w:p>
        </w:tc>
      </w:tr>
      <w:tr w:rsidR="003D305B" w:rsidRPr="00F024EF" w:rsidTr="007F0BB1">
        <w:trPr>
          <w:trHeight w:val="250"/>
          <w:jc w:val="center"/>
        </w:trPr>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b/>
                <w:sz w:val="16"/>
                <w:szCs w:val="16"/>
                <w:lang w:val="it-IT" w:eastAsia="it-IT"/>
              </w:rPr>
            </w:pPr>
          </w:p>
        </w:tc>
        <w:tc>
          <w:tcPr>
            <w:tcW w:w="298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b/>
                <w:sz w:val="16"/>
                <w:szCs w:val="16"/>
                <w:lang w:val="it-IT" w:eastAsia="it-IT"/>
              </w:rPr>
            </w:pP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Fascia</w:t>
            </w:r>
          </w:p>
        </w:tc>
        <w:tc>
          <w:tcPr>
            <w:tcW w:w="1470"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Autorizzati</w:t>
            </w:r>
          </w:p>
        </w:tc>
        <w:tc>
          <w:tcPr>
            <w:tcW w:w="1221"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Accreditati</w:t>
            </w:r>
          </w:p>
        </w:tc>
        <w:tc>
          <w:tcPr>
            <w:tcW w:w="1324"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Contrattati</w:t>
            </w:r>
          </w:p>
        </w:tc>
        <w:tc>
          <w:tcPr>
            <w:tcW w:w="750" w:type="dxa"/>
            <w:gridSpan w:val="4"/>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Privati</w:t>
            </w:r>
          </w:p>
        </w:tc>
      </w:tr>
      <w:tr w:rsidR="003D305B" w:rsidRPr="00F024EF" w:rsidTr="007F0BB1">
        <w:trPr>
          <w:trHeight w:val="250"/>
          <w:jc w:val="center"/>
        </w:trPr>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09-0 01</w:t>
            </w:r>
          </w:p>
        </w:tc>
        <w:tc>
          <w:tcPr>
            <w:tcW w:w="2989" w:type="dxa"/>
            <w:gridSpan w:val="3"/>
            <w:tcBorders>
              <w:top w:val="single" w:sz="4" w:space="0" w:color="auto"/>
              <w:left w:val="nil"/>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CHIRURGIA GENERALE</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A</w:t>
            </w:r>
          </w:p>
        </w:tc>
        <w:tc>
          <w:tcPr>
            <w:tcW w:w="1470"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8</w:t>
            </w:r>
          </w:p>
        </w:tc>
        <w:tc>
          <w:tcPr>
            <w:tcW w:w="1221"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 xml:space="preserve">             8 </w:t>
            </w:r>
          </w:p>
        </w:tc>
        <w:tc>
          <w:tcPr>
            <w:tcW w:w="1324"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8</w:t>
            </w:r>
          </w:p>
        </w:tc>
        <w:tc>
          <w:tcPr>
            <w:tcW w:w="750" w:type="dxa"/>
            <w:gridSpan w:val="4"/>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 xml:space="preserve">      -   </w:t>
            </w:r>
          </w:p>
        </w:tc>
      </w:tr>
      <w:tr w:rsidR="003D305B" w:rsidRPr="00F024EF" w:rsidTr="007F0BB1">
        <w:trPr>
          <w:trHeight w:val="250"/>
          <w:jc w:val="center"/>
        </w:trPr>
        <w:tc>
          <w:tcPr>
            <w:tcW w:w="1204" w:type="dxa"/>
            <w:tcBorders>
              <w:top w:val="nil"/>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26-0 01</w:t>
            </w:r>
          </w:p>
        </w:tc>
        <w:tc>
          <w:tcPr>
            <w:tcW w:w="2989"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MEDICINA GENERALE</w:t>
            </w:r>
          </w:p>
        </w:tc>
        <w:tc>
          <w:tcPr>
            <w:tcW w:w="953" w:type="dxa"/>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A</w:t>
            </w:r>
          </w:p>
        </w:tc>
        <w:tc>
          <w:tcPr>
            <w:tcW w:w="1470"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 xml:space="preserve">             15 </w:t>
            </w:r>
          </w:p>
        </w:tc>
        <w:tc>
          <w:tcPr>
            <w:tcW w:w="1221"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 xml:space="preserve">             15 </w:t>
            </w:r>
          </w:p>
        </w:tc>
        <w:tc>
          <w:tcPr>
            <w:tcW w:w="1324"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 xml:space="preserve">             5 </w:t>
            </w:r>
          </w:p>
        </w:tc>
        <w:tc>
          <w:tcPr>
            <w:tcW w:w="750" w:type="dxa"/>
            <w:gridSpan w:val="4"/>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 xml:space="preserve">      10 </w:t>
            </w:r>
          </w:p>
        </w:tc>
      </w:tr>
      <w:tr w:rsidR="003D305B" w:rsidRPr="00F024EF" w:rsidTr="007F0BB1">
        <w:trPr>
          <w:trHeight w:val="250"/>
          <w:jc w:val="center"/>
        </w:trPr>
        <w:tc>
          <w:tcPr>
            <w:tcW w:w="1204" w:type="dxa"/>
            <w:tcBorders>
              <w:top w:val="nil"/>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36-0 01</w:t>
            </w:r>
          </w:p>
        </w:tc>
        <w:tc>
          <w:tcPr>
            <w:tcW w:w="2989"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 xml:space="preserve">ORTOPEDIA E TRAUMATOLOGIA </w:t>
            </w:r>
          </w:p>
        </w:tc>
        <w:tc>
          <w:tcPr>
            <w:tcW w:w="953" w:type="dxa"/>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A</w:t>
            </w:r>
          </w:p>
        </w:tc>
        <w:tc>
          <w:tcPr>
            <w:tcW w:w="1470"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 xml:space="preserve">             16 </w:t>
            </w:r>
          </w:p>
        </w:tc>
        <w:tc>
          <w:tcPr>
            <w:tcW w:w="1221"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16</w:t>
            </w:r>
          </w:p>
        </w:tc>
        <w:tc>
          <w:tcPr>
            <w:tcW w:w="1324"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16</w:t>
            </w:r>
          </w:p>
        </w:tc>
        <w:tc>
          <w:tcPr>
            <w:tcW w:w="750" w:type="dxa"/>
            <w:gridSpan w:val="4"/>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 xml:space="preserve">      -   </w:t>
            </w:r>
          </w:p>
        </w:tc>
      </w:tr>
      <w:tr w:rsidR="003D305B" w:rsidRPr="00F024EF" w:rsidTr="007F0BB1">
        <w:trPr>
          <w:trHeight w:val="250"/>
          <w:jc w:val="center"/>
        </w:trPr>
        <w:tc>
          <w:tcPr>
            <w:tcW w:w="1204" w:type="dxa"/>
            <w:tcBorders>
              <w:top w:val="nil"/>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56-0 01</w:t>
            </w:r>
          </w:p>
        </w:tc>
        <w:tc>
          <w:tcPr>
            <w:tcW w:w="2989"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R.R.F. I livello</w:t>
            </w:r>
          </w:p>
        </w:tc>
        <w:tc>
          <w:tcPr>
            <w:tcW w:w="953" w:type="dxa"/>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A</w:t>
            </w:r>
          </w:p>
        </w:tc>
        <w:tc>
          <w:tcPr>
            <w:tcW w:w="1470"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 xml:space="preserve">             15 </w:t>
            </w:r>
          </w:p>
        </w:tc>
        <w:tc>
          <w:tcPr>
            <w:tcW w:w="1221"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 xml:space="preserve">             15 </w:t>
            </w:r>
          </w:p>
        </w:tc>
        <w:tc>
          <w:tcPr>
            <w:tcW w:w="1324"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 xml:space="preserve">            14 </w:t>
            </w:r>
          </w:p>
        </w:tc>
        <w:tc>
          <w:tcPr>
            <w:tcW w:w="750" w:type="dxa"/>
            <w:gridSpan w:val="4"/>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 xml:space="preserve">        1   </w:t>
            </w:r>
          </w:p>
        </w:tc>
      </w:tr>
      <w:tr w:rsidR="003D305B" w:rsidRPr="00F024EF" w:rsidTr="007F0BB1">
        <w:trPr>
          <w:trHeight w:val="250"/>
          <w:jc w:val="center"/>
        </w:trPr>
        <w:tc>
          <w:tcPr>
            <w:tcW w:w="1204" w:type="dxa"/>
            <w:tcBorders>
              <w:top w:val="nil"/>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56-1 20</w:t>
            </w:r>
          </w:p>
        </w:tc>
        <w:tc>
          <w:tcPr>
            <w:tcW w:w="2989"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R.R.F. II livello</w:t>
            </w:r>
          </w:p>
        </w:tc>
        <w:tc>
          <w:tcPr>
            <w:tcW w:w="953" w:type="dxa"/>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A</w:t>
            </w:r>
          </w:p>
        </w:tc>
        <w:tc>
          <w:tcPr>
            <w:tcW w:w="1470"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 xml:space="preserve">             20 </w:t>
            </w:r>
          </w:p>
        </w:tc>
        <w:tc>
          <w:tcPr>
            <w:tcW w:w="1221"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 xml:space="preserve">             20 </w:t>
            </w:r>
          </w:p>
        </w:tc>
        <w:tc>
          <w:tcPr>
            <w:tcW w:w="1324"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 xml:space="preserve">            12</w:t>
            </w:r>
          </w:p>
        </w:tc>
        <w:tc>
          <w:tcPr>
            <w:tcW w:w="750" w:type="dxa"/>
            <w:gridSpan w:val="4"/>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 xml:space="preserve">        8 </w:t>
            </w:r>
          </w:p>
        </w:tc>
      </w:tr>
      <w:tr w:rsidR="003D305B" w:rsidRPr="00F024EF" w:rsidTr="007F0BB1">
        <w:trPr>
          <w:trHeight w:val="250"/>
          <w:jc w:val="center"/>
        </w:trPr>
        <w:tc>
          <w:tcPr>
            <w:tcW w:w="1204" w:type="dxa"/>
            <w:tcBorders>
              <w:top w:val="nil"/>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 </w:t>
            </w:r>
          </w:p>
        </w:tc>
        <w:tc>
          <w:tcPr>
            <w:tcW w:w="2989"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right"/>
              <w:rPr>
                <w:rFonts w:ascii="Arial" w:hAnsi="Arial" w:cs="Arial"/>
                <w:b/>
                <w:bCs/>
                <w:sz w:val="16"/>
                <w:szCs w:val="16"/>
                <w:lang w:val="it-IT" w:eastAsia="it-IT"/>
              </w:rPr>
            </w:pPr>
            <w:r w:rsidRPr="00F024EF">
              <w:rPr>
                <w:rFonts w:ascii="Arial" w:hAnsi="Arial" w:cs="Arial"/>
                <w:b/>
                <w:bCs/>
                <w:sz w:val="16"/>
                <w:szCs w:val="16"/>
                <w:lang w:val="it-IT" w:eastAsia="it-IT"/>
              </w:rPr>
              <w:t>Totale</w:t>
            </w:r>
          </w:p>
        </w:tc>
        <w:tc>
          <w:tcPr>
            <w:tcW w:w="953" w:type="dxa"/>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right"/>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1470"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b/>
                <w:bCs/>
                <w:sz w:val="16"/>
                <w:szCs w:val="16"/>
                <w:lang w:val="it-IT" w:eastAsia="it-IT"/>
              </w:rPr>
            </w:pPr>
            <w:r w:rsidRPr="00F024EF">
              <w:rPr>
                <w:rFonts w:ascii="Arial" w:hAnsi="Arial" w:cs="Arial"/>
                <w:b/>
                <w:bCs/>
                <w:sz w:val="16"/>
                <w:szCs w:val="16"/>
                <w:lang w:val="it-IT" w:eastAsia="it-IT"/>
              </w:rPr>
              <w:t xml:space="preserve">             74 </w:t>
            </w:r>
          </w:p>
        </w:tc>
        <w:tc>
          <w:tcPr>
            <w:tcW w:w="1221"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74</w:t>
            </w:r>
          </w:p>
        </w:tc>
        <w:tc>
          <w:tcPr>
            <w:tcW w:w="1324"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b/>
                <w:bCs/>
                <w:sz w:val="16"/>
                <w:szCs w:val="16"/>
                <w:lang w:val="it-IT" w:eastAsia="it-IT"/>
              </w:rPr>
            </w:pPr>
            <w:r w:rsidRPr="00F024EF">
              <w:rPr>
                <w:rFonts w:ascii="Arial" w:hAnsi="Arial" w:cs="Arial"/>
                <w:b/>
                <w:bCs/>
                <w:sz w:val="16"/>
                <w:szCs w:val="16"/>
                <w:lang w:val="it-IT" w:eastAsia="it-IT"/>
              </w:rPr>
              <w:t xml:space="preserve">            55 </w:t>
            </w:r>
          </w:p>
        </w:tc>
        <w:tc>
          <w:tcPr>
            <w:tcW w:w="750" w:type="dxa"/>
            <w:gridSpan w:val="4"/>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b/>
                <w:bCs/>
                <w:sz w:val="16"/>
                <w:szCs w:val="16"/>
                <w:lang w:val="it-IT" w:eastAsia="it-IT"/>
              </w:rPr>
            </w:pPr>
            <w:r w:rsidRPr="00F024EF">
              <w:rPr>
                <w:rFonts w:ascii="Arial" w:hAnsi="Arial" w:cs="Arial"/>
                <w:b/>
                <w:bCs/>
                <w:sz w:val="16"/>
                <w:szCs w:val="16"/>
                <w:lang w:val="it-IT" w:eastAsia="it-IT"/>
              </w:rPr>
              <w:t xml:space="preserve">      19 </w:t>
            </w:r>
          </w:p>
        </w:tc>
      </w:tr>
      <w:tr w:rsidR="003D305B" w:rsidRPr="00F024EF" w:rsidTr="007F0BB1">
        <w:trPr>
          <w:trHeight w:val="250"/>
          <w:jc w:val="center"/>
        </w:trPr>
        <w:tc>
          <w:tcPr>
            <w:tcW w:w="1204" w:type="dxa"/>
            <w:tcBorders>
              <w:top w:val="nil"/>
              <w:left w:val="nil"/>
              <w:bottom w:val="nil"/>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c>
          <w:tcPr>
            <w:tcW w:w="2989" w:type="dxa"/>
            <w:gridSpan w:val="3"/>
            <w:tcBorders>
              <w:top w:val="nil"/>
              <w:left w:val="nil"/>
              <w:bottom w:val="nil"/>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c>
          <w:tcPr>
            <w:tcW w:w="953" w:type="dxa"/>
            <w:tcBorders>
              <w:top w:val="nil"/>
              <w:left w:val="nil"/>
              <w:bottom w:val="nil"/>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c>
          <w:tcPr>
            <w:tcW w:w="1470" w:type="dxa"/>
            <w:gridSpan w:val="3"/>
            <w:tcBorders>
              <w:top w:val="nil"/>
              <w:left w:val="nil"/>
              <w:bottom w:val="nil"/>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c>
          <w:tcPr>
            <w:tcW w:w="1221" w:type="dxa"/>
            <w:gridSpan w:val="3"/>
            <w:tcBorders>
              <w:top w:val="nil"/>
              <w:left w:val="nil"/>
              <w:bottom w:val="nil"/>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c>
          <w:tcPr>
            <w:tcW w:w="1324" w:type="dxa"/>
            <w:gridSpan w:val="3"/>
            <w:tcBorders>
              <w:top w:val="nil"/>
              <w:left w:val="nil"/>
              <w:bottom w:val="nil"/>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c>
          <w:tcPr>
            <w:tcW w:w="750" w:type="dxa"/>
            <w:gridSpan w:val="4"/>
            <w:tcBorders>
              <w:top w:val="nil"/>
              <w:left w:val="nil"/>
              <w:bottom w:val="nil"/>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r>
      <w:tr w:rsidR="003D305B" w:rsidRPr="003711A7" w:rsidTr="007F0BB1">
        <w:trPr>
          <w:trHeight w:val="398"/>
          <w:jc w:val="center"/>
        </w:trPr>
        <w:tc>
          <w:tcPr>
            <w:tcW w:w="1204" w:type="dxa"/>
            <w:tcBorders>
              <w:top w:val="nil"/>
              <w:left w:val="nil"/>
              <w:bottom w:val="nil"/>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c>
          <w:tcPr>
            <w:tcW w:w="2989" w:type="dxa"/>
            <w:gridSpan w:val="3"/>
            <w:tcBorders>
              <w:top w:val="nil"/>
              <w:left w:val="nil"/>
              <w:bottom w:val="nil"/>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c>
          <w:tcPr>
            <w:tcW w:w="5718" w:type="dxa"/>
            <w:gridSpan w:val="14"/>
            <w:tcBorders>
              <w:top w:val="single" w:sz="4" w:space="0" w:color="auto"/>
              <w:left w:val="single" w:sz="4" w:space="0" w:color="auto"/>
              <w:bottom w:val="single" w:sz="4" w:space="0" w:color="auto"/>
              <w:right w:val="single" w:sz="4" w:space="0" w:color="000000"/>
            </w:tcBorders>
            <w:shd w:val="clear" w:color="auto" w:fill="auto"/>
            <w:noWrap/>
            <w:vAlign w:val="center"/>
          </w:tcPr>
          <w:p w:rsidR="003D305B" w:rsidRPr="00F024EF" w:rsidRDefault="003D305B" w:rsidP="00131135">
            <w:pPr>
              <w:jc w:val="center"/>
              <w:rPr>
                <w:rFonts w:ascii="Arial" w:hAnsi="Arial" w:cs="Arial"/>
                <w:b/>
                <w:sz w:val="16"/>
                <w:szCs w:val="16"/>
                <w:lang w:val="it-IT" w:eastAsia="it-IT"/>
              </w:rPr>
            </w:pPr>
            <w:r w:rsidRPr="00F024EF">
              <w:rPr>
                <w:rFonts w:ascii="Arial" w:hAnsi="Arial" w:cs="Arial"/>
                <w:b/>
                <w:sz w:val="16"/>
                <w:szCs w:val="16"/>
                <w:lang w:val="it-IT" w:eastAsia="it-IT"/>
              </w:rPr>
              <w:t>POSTI LETTO DAY SURGERY 2020 – ATTIVITA’ ORDINARIA</w:t>
            </w:r>
          </w:p>
        </w:tc>
      </w:tr>
      <w:tr w:rsidR="003D305B" w:rsidRPr="00F024EF" w:rsidTr="007F0BB1">
        <w:trPr>
          <w:trHeight w:val="250"/>
          <w:jc w:val="center"/>
        </w:trPr>
        <w:tc>
          <w:tcPr>
            <w:tcW w:w="1204" w:type="dxa"/>
            <w:tcBorders>
              <w:top w:val="nil"/>
              <w:left w:val="nil"/>
              <w:bottom w:val="nil"/>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c>
          <w:tcPr>
            <w:tcW w:w="2989" w:type="dxa"/>
            <w:gridSpan w:val="3"/>
            <w:tcBorders>
              <w:top w:val="nil"/>
              <w:left w:val="nil"/>
              <w:bottom w:val="nil"/>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c>
          <w:tcPr>
            <w:tcW w:w="953" w:type="dxa"/>
            <w:tcBorders>
              <w:top w:val="nil"/>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Fascia</w:t>
            </w:r>
          </w:p>
        </w:tc>
        <w:tc>
          <w:tcPr>
            <w:tcW w:w="1470"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Autorizzati</w:t>
            </w:r>
          </w:p>
        </w:tc>
        <w:tc>
          <w:tcPr>
            <w:tcW w:w="1221"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Accreditati</w:t>
            </w:r>
          </w:p>
        </w:tc>
        <w:tc>
          <w:tcPr>
            <w:tcW w:w="1324"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Contrattati</w:t>
            </w:r>
          </w:p>
        </w:tc>
        <w:tc>
          <w:tcPr>
            <w:tcW w:w="750" w:type="dxa"/>
            <w:gridSpan w:val="4"/>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Privati</w:t>
            </w:r>
          </w:p>
        </w:tc>
      </w:tr>
      <w:tr w:rsidR="003D305B" w:rsidRPr="00F024EF" w:rsidTr="007F0BB1">
        <w:trPr>
          <w:trHeight w:val="250"/>
          <w:jc w:val="center"/>
        </w:trPr>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09-0 01</w:t>
            </w:r>
          </w:p>
        </w:tc>
        <w:tc>
          <w:tcPr>
            <w:tcW w:w="2989" w:type="dxa"/>
            <w:gridSpan w:val="3"/>
            <w:tcBorders>
              <w:top w:val="single" w:sz="4" w:space="0" w:color="auto"/>
              <w:left w:val="nil"/>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CHIRURGIA GENERALE</w:t>
            </w:r>
          </w:p>
        </w:tc>
        <w:tc>
          <w:tcPr>
            <w:tcW w:w="953" w:type="dxa"/>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A</w:t>
            </w:r>
          </w:p>
        </w:tc>
        <w:tc>
          <w:tcPr>
            <w:tcW w:w="1470"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2</w:t>
            </w:r>
          </w:p>
        </w:tc>
        <w:tc>
          <w:tcPr>
            <w:tcW w:w="1221"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2</w:t>
            </w:r>
          </w:p>
        </w:tc>
        <w:tc>
          <w:tcPr>
            <w:tcW w:w="1324"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2</w:t>
            </w:r>
          </w:p>
        </w:tc>
        <w:tc>
          <w:tcPr>
            <w:tcW w:w="750" w:type="dxa"/>
            <w:gridSpan w:val="4"/>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w:t>
            </w:r>
          </w:p>
        </w:tc>
      </w:tr>
      <w:tr w:rsidR="003D305B" w:rsidRPr="00F024EF" w:rsidTr="007F0BB1">
        <w:trPr>
          <w:trHeight w:val="250"/>
          <w:jc w:val="center"/>
        </w:trPr>
        <w:tc>
          <w:tcPr>
            <w:tcW w:w="1204" w:type="dxa"/>
            <w:tcBorders>
              <w:top w:val="nil"/>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36-0 01</w:t>
            </w:r>
          </w:p>
        </w:tc>
        <w:tc>
          <w:tcPr>
            <w:tcW w:w="2989"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 xml:space="preserve">ORTOPEDIA E TRAUMATOLOGIA </w:t>
            </w:r>
          </w:p>
        </w:tc>
        <w:tc>
          <w:tcPr>
            <w:tcW w:w="953" w:type="dxa"/>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A</w:t>
            </w:r>
          </w:p>
        </w:tc>
        <w:tc>
          <w:tcPr>
            <w:tcW w:w="1470"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4</w:t>
            </w:r>
          </w:p>
        </w:tc>
        <w:tc>
          <w:tcPr>
            <w:tcW w:w="1221"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4</w:t>
            </w:r>
          </w:p>
        </w:tc>
        <w:tc>
          <w:tcPr>
            <w:tcW w:w="1324"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4</w:t>
            </w:r>
          </w:p>
        </w:tc>
        <w:tc>
          <w:tcPr>
            <w:tcW w:w="750" w:type="dxa"/>
            <w:gridSpan w:val="4"/>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w:t>
            </w:r>
          </w:p>
        </w:tc>
      </w:tr>
      <w:tr w:rsidR="003D305B" w:rsidRPr="00F024EF" w:rsidTr="007F0BB1">
        <w:trPr>
          <w:trHeight w:val="250"/>
          <w:jc w:val="center"/>
        </w:trPr>
        <w:tc>
          <w:tcPr>
            <w:tcW w:w="1204" w:type="dxa"/>
            <w:tcBorders>
              <w:top w:val="nil"/>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 </w:t>
            </w:r>
          </w:p>
        </w:tc>
        <w:tc>
          <w:tcPr>
            <w:tcW w:w="2989"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right"/>
              <w:rPr>
                <w:rFonts w:ascii="Arial" w:hAnsi="Arial" w:cs="Arial"/>
                <w:b/>
                <w:bCs/>
                <w:sz w:val="16"/>
                <w:szCs w:val="16"/>
                <w:lang w:val="it-IT" w:eastAsia="it-IT"/>
              </w:rPr>
            </w:pPr>
            <w:r w:rsidRPr="00F024EF">
              <w:rPr>
                <w:rFonts w:ascii="Arial" w:hAnsi="Arial" w:cs="Arial"/>
                <w:b/>
                <w:bCs/>
                <w:sz w:val="16"/>
                <w:szCs w:val="16"/>
                <w:lang w:val="it-IT" w:eastAsia="it-IT"/>
              </w:rPr>
              <w:t>Totale</w:t>
            </w:r>
          </w:p>
        </w:tc>
        <w:tc>
          <w:tcPr>
            <w:tcW w:w="953" w:type="dxa"/>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right"/>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1470"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6</w:t>
            </w:r>
          </w:p>
        </w:tc>
        <w:tc>
          <w:tcPr>
            <w:tcW w:w="1221"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6</w:t>
            </w:r>
          </w:p>
        </w:tc>
        <w:tc>
          <w:tcPr>
            <w:tcW w:w="1324" w:type="dxa"/>
            <w:gridSpan w:val="3"/>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6</w:t>
            </w:r>
          </w:p>
        </w:tc>
        <w:tc>
          <w:tcPr>
            <w:tcW w:w="750" w:type="dxa"/>
            <w:gridSpan w:val="4"/>
            <w:tcBorders>
              <w:top w:val="nil"/>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w:t>
            </w:r>
          </w:p>
        </w:tc>
      </w:tr>
      <w:tr w:rsidR="003D305B" w:rsidRPr="00F024EF" w:rsidTr="007F0BB1">
        <w:trPr>
          <w:trHeight w:val="250"/>
          <w:jc w:val="center"/>
        </w:trPr>
        <w:tc>
          <w:tcPr>
            <w:tcW w:w="1204" w:type="dxa"/>
            <w:tcBorders>
              <w:top w:val="nil"/>
              <w:left w:val="nil"/>
              <w:bottom w:val="nil"/>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c>
          <w:tcPr>
            <w:tcW w:w="2989" w:type="dxa"/>
            <w:gridSpan w:val="3"/>
            <w:tcBorders>
              <w:top w:val="nil"/>
              <w:left w:val="nil"/>
              <w:bottom w:val="nil"/>
              <w:right w:val="nil"/>
            </w:tcBorders>
            <w:shd w:val="clear" w:color="auto" w:fill="auto"/>
            <w:noWrap/>
            <w:vAlign w:val="center"/>
          </w:tcPr>
          <w:p w:rsidR="003D305B" w:rsidRPr="00F024EF" w:rsidRDefault="003D305B" w:rsidP="00131135">
            <w:pPr>
              <w:jc w:val="right"/>
              <w:rPr>
                <w:rFonts w:ascii="Arial" w:hAnsi="Arial" w:cs="Arial"/>
                <w:sz w:val="16"/>
                <w:szCs w:val="16"/>
                <w:lang w:val="it-IT" w:eastAsia="it-IT"/>
              </w:rPr>
            </w:pPr>
          </w:p>
        </w:tc>
        <w:tc>
          <w:tcPr>
            <w:tcW w:w="953" w:type="dxa"/>
            <w:tcBorders>
              <w:top w:val="nil"/>
              <w:left w:val="nil"/>
              <w:bottom w:val="nil"/>
              <w:right w:val="nil"/>
            </w:tcBorders>
            <w:shd w:val="clear" w:color="auto" w:fill="auto"/>
            <w:noWrap/>
            <w:vAlign w:val="center"/>
          </w:tcPr>
          <w:p w:rsidR="003D305B" w:rsidRPr="00F024EF" w:rsidRDefault="003D305B" w:rsidP="00131135">
            <w:pPr>
              <w:jc w:val="right"/>
              <w:rPr>
                <w:rFonts w:ascii="Arial" w:hAnsi="Arial" w:cs="Arial"/>
                <w:sz w:val="16"/>
                <w:szCs w:val="16"/>
                <w:lang w:val="it-IT" w:eastAsia="it-IT"/>
              </w:rPr>
            </w:pPr>
          </w:p>
        </w:tc>
        <w:tc>
          <w:tcPr>
            <w:tcW w:w="1470" w:type="dxa"/>
            <w:gridSpan w:val="3"/>
            <w:tcBorders>
              <w:top w:val="nil"/>
              <w:left w:val="nil"/>
              <w:bottom w:val="nil"/>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c>
          <w:tcPr>
            <w:tcW w:w="1221" w:type="dxa"/>
            <w:gridSpan w:val="3"/>
            <w:tcBorders>
              <w:top w:val="nil"/>
              <w:left w:val="nil"/>
              <w:bottom w:val="nil"/>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c>
          <w:tcPr>
            <w:tcW w:w="1324" w:type="dxa"/>
            <w:gridSpan w:val="3"/>
            <w:tcBorders>
              <w:top w:val="nil"/>
              <w:left w:val="nil"/>
              <w:bottom w:val="nil"/>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c>
          <w:tcPr>
            <w:tcW w:w="750" w:type="dxa"/>
            <w:gridSpan w:val="4"/>
            <w:tcBorders>
              <w:top w:val="nil"/>
              <w:left w:val="nil"/>
              <w:bottom w:val="nil"/>
              <w:right w:val="nil"/>
            </w:tcBorders>
            <w:shd w:val="clear" w:color="auto" w:fill="auto"/>
            <w:noWrap/>
            <w:vAlign w:val="center"/>
          </w:tcPr>
          <w:p w:rsidR="003D305B" w:rsidRPr="00F024EF" w:rsidRDefault="003D305B" w:rsidP="00131135">
            <w:pPr>
              <w:rPr>
                <w:rFonts w:ascii="Arial" w:hAnsi="Arial" w:cs="Arial"/>
                <w:sz w:val="16"/>
                <w:szCs w:val="16"/>
                <w:lang w:val="it-IT" w:eastAsia="it-IT"/>
              </w:rPr>
            </w:pPr>
          </w:p>
        </w:tc>
      </w:tr>
      <w:tr w:rsidR="003D305B" w:rsidRPr="00F024EF" w:rsidTr="007F0BB1">
        <w:trPr>
          <w:trHeight w:val="250"/>
          <w:jc w:val="center"/>
        </w:trPr>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 </w:t>
            </w:r>
          </w:p>
        </w:tc>
        <w:tc>
          <w:tcPr>
            <w:tcW w:w="2989" w:type="dxa"/>
            <w:gridSpan w:val="3"/>
            <w:tcBorders>
              <w:top w:val="single" w:sz="4" w:space="0" w:color="auto"/>
              <w:left w:val="nil"/>
              <w:bottom w:val="single" w:sz="4" w:space="0" w:color="auto"/>
              <w:right w:val="single" w:sz="4" w:space="0" w:color="auto"/>
            </w:tcBorders>
            <w:shd w:val="clear" w:color="auto" w:fill="auto"/>
            <w:noWrap/>
            <w:vAlign w:val="center"/>
          </w:tcPr>
          <w:p w:rsidR="003D305B" w:rsidRPr="00F024EF" w:rsidRDefault="003D305B" w:rsidP="00131135">
            <w:pPr>
              <w:jc w:val="right"/>
              <w:rPr>
                <w:rFonts w:ascii="Arial" w:hAnsi="Arial" w:cs="Arial"/>
                <w:b/>
                <w:bCs/>
                <w:sz w:val="16"/>
                <w:szCs w:val="16"/>
                <w:lang w:val="it-IT" w:eastAsia="it-IT"/>
              </w:rPr>
            </w:pPr>
            <w:r w:rsidRPr="00F024EF">
              <w:rPr>
                <w:rFonts w:ascii="Arial" w:hAnsi="Arial" w:cs="Arial"/>
                <w:b/>
                <w:bCs/>
                <w:sz w:val="16"/>
                <w:szCs w:val="16"/>
                <w:lang w:val="it-IT" w:eastAsia="it-IT"/>
              </w:rPr>
              <w:t>Totale complessivo Casa di Cura</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1470" w:type="dxa"/>
            <w:gridSpan w:val="3"/>
            <w:tcBorders>
              <w:top w:val="single" w:sz="4" w:space="0" w:color="auto"/>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80</w:t>
            </w:r>
          </w:p>
        </w:tc>
        <w:tc>
          <w:tcPr>
            <w:tcW w:w="1221" w:type="dxa"/>
            <w:gridSpan w:val="3"/>
            <w:tcBorders>
              <w:top w:val="single" w:sz="4" w:space="0" w:color="auto"/>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80</w:t>
            </w:r>
          </w:p>
        </w:tc>
        <w:tc>
          <w:tcPr>
            <w:tcW w:w="1324" w:type="dxa"/>
            <w:gridSpan w:val="3"/>
            <w:tcBorders>
              <w:top w:val="single" w:sz="4" w:space="0" w:color="auto"/>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61</w:t>
            </w:r>
          </w:p>
        </w:tc>
        <w:tc>
          <w:tcPr>
            <w:tcW w:w="750" w:type="dxa"/>
            <w:gridSpan w:val="4"/>
            <w:tcBorders>
              <w:top w:val="single" w:sz="4" w:space="0" w:color="auto"/>
              <w:left w:val="nil"/>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19</w:t>
            </w:r>
          </w:p>
        </w:tc>
      </w:tr>
    </w:tbl>
    <w:p w:rsidR="003D305B" w:rsidRPr="00F024EF" w:rsidRDefault="003D305B" w:rsidP="003D305B">
      <w:pPr>
        <w:widowControl w:val="0"/>
        <w:autoSpaceDE w:val="0"/>
        <w:autoSpaceDN w:val="0"/>
        <w:adjustRightInd w:val="0"/>
        <w:ind w:left="221" w:right="1049"/>
        <w:rPr>
          <w:w w:val="75"/>
          <w:lang w:val="it-IT"/>
        </w:rPr>
      </w:pPr>
    </w:p>
    <w:p w:rsidR="003D305B" w:rsidRPr="00F024EF" w:rsidRDefault="003D305B" w:rsidP="003D305B">
      <w:pPr>
        <w:pBdr>
          <w:bottom w:val="single" w:sz="6" w:space="1" w:color="auto"/>
        </w:pBdr>
        <w:rPr>
          <w:b/>
          <w:iCs/>
          <w:w w:val="105"/>
          <w:sz w:val="20"/>
          <w:szCs w:val="20"/>
          <w:lang w:val="it-IT"/>
        </w:rPr>
      </w:pPr>
    </w:p>
    <w:p w:rsidR="00B07EF4" w:rsidRDefault="00B07EF4" w:rsidP="003D305B">
      <w:pPr>
        <w:autoSpaceDE w:val="0"/>
        <w:autoSpaceDN w:val="0"/>
        <w:adjustRightInd w:val="0"/>
        <w:rPr>
          <w:b/>
          <w:w w:val="105"/>
          <w:sz w:val="20"/>
          <w:szCs w:val="20"/>
          <w:lang w:val="it-IT"/>
        </w:rPr>
      </w:pPr>
    </w:p>
    <w:p w:rsidR="00B07EF4" w:rsidRDefault="00B07EF4" w:rsidP="003D305B">
      <w:pPr>
        <w:autoSpaceDE w:val="0"/>
        <w:autoSpaceDN w:val="0"/>
        <w:adjustRightInd w:val="0"/>
        <w:rPr>
          <w:b/>
          <w:w w:val="105"/>
          <w:sz w:val="20"/>
          <w:szCs w:val="20"/>
          <w:lang w:val="it-IT"/>
        </w:rPr>
      </w:pPr>
    </w:p>
    <w:p w:rsidR="003D305B" w:rsidRPr="00F024EF" w:rsidRDefault="003D305B" w:rsidP="003D305B">
      <w:pPr>
        <w:autoSpaceDE w:val="0"/>
        <w:autoSpaceDN w:val="0"/>
        <w:adjustRightInd w:val="0"/>
        <w:rPr>
          <w:b/>
          <w:w w:val="105"/>
          <w:sz w:val="20"/>
          <w:szCs w:val="20"/>
          <w:lang w:val="it-IT"/>
        </w:rPr>
      </w:pPr>
      <w:r w:rsidRPr="00F024EF">
        <w:rPr>
          <w:b/>
          <w:w w:val="105"/>
          <w:sz w:val="20"/>
          <w:szCs w:val="20"/>
          <w:lang w:val="it-IT"/>
        </w:rPr>
        <w:t xml:space="preserve">Posti letto attivati nel corso dell’anno 2020 per emergenza Covid 19 </w:t>
      </w:r>
    </w:p>
    <w:tbl>
      <w:tblPr>
        <w:tblW w:w="10510" w:type="dxa"/>
        <w:tblInd w:w="50" w:type="dxa"/>
        <w:tblCellMar>
          <w:left w:w="70" w:type="dxa"/>
          <w:right w:w="70" w:type="dxa"/>
        </w:tblCellMar>
        <w:tblLook w:val="0000" w:firstRow="0" w:lastRow="0" w:firstColumn="0" w:lastColumn="0" w:noHBand="0" w:noVBand="0"/>
      </w:tblPr>
      <w:tblGrid>
        <w:gridCol w:w="1491"/>
        <w:gridCol w:w="798"/>
        <w:gridCol w:w="3752"/>
        <w:gridCol w:w="925"/>
        <w:gridCol w:w="1276"/>
        <w:gridCol w:w="2268"/>
      </w:tblGrid>
      <w:tr w:rsidR="003D305B" w:rsidRPr="00F024EF" w:rsidTr="00131135">
        <w:trPr>
          <w:trHeight w:val="732"/>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3D305B" w:rsidRPr="00F024EF" w:rsidRDefault="003D305B" w:rsidP="00131135">
            <w:pPr>
              <w:jc w:val="center"/>
              <w:rPr>
                <w:b/>
                <w:bCs/>
                <w:iCs/>
                <w:w w:val="105"/>
                <w:sz w:val="20"/>
                <w:szCs w:val="20"/>
                <w:lang w:val="it-IT"/>
              </w:rPr>
            </w:pPr>
            <w:r w:rsidRPr="00F024EF">
              <w:rPr>
                <w:b/>
                <w:bCs/>
                <w:iCs/>
                <w:w w:val="105"/>
                <w:sz w:val="20"/>
                <w:szCs w:val="20"/>
                <w:lang w:val="it-IT"/>
              </w:rPr>
              <w:t>Cod Strutt.</w:t>
            </w:r>
          </w:p>
        </w:tc>
        <w:tc>
          <w:tcPr>
            <w:tcW w:w="798" w:type="dxa"/>
            <w:tcBorders>
              <w:top w:val="single" w:sz="4" w:space="0" w:color="auto"/>
              <w:left w:val="nil"/>
              <w:bottom w:val="single" w:sz="4" w:space="0" w:color="auto"/>
              <w:right w:val="single" w:sz="4" w:space="0" w:color="auto"/>
            </w:tcBorders>
            <w:shd w:val="clear" w:color="auto" w:fill="auto"/>
            <w:vAlign w:val="center"/>
          </w:tcPr>
          <w:p w:rsidR="003D305B" w:rsidRPr="00F024EF" w:rsidRDefault="003D305B" w:rsidP="00131135">
            <w:pPr>
              <w:jc w:val="center"/>
              <w:rPr>
                <w:b/>
                <w:bCs/>
                <w:iCs/>
                <w:w w:val="105"/>
                <w:sz w:val="20"/>
                <w:szCs w:val="20"/>
                <w:lang w:val="it-IT"/>
              </w:rPr>
            </w:pPr>
            <w:r w:rsidRPr="00F024EF">
              <w:rPr>
                <w:b/>
                <w:bCs/>
                <w:iCs/>
                <w:w w:val="105"/>
                <w:sz w:val="20"/>
                <w:szCs w:val="20"/>
                <w:lang w:val="it-IT"/>
              </w:rPr>
              <w:t>Sub cod</w:t>
            </w:r>
          </w:p>
        </w:tc>
        <w:tc>
          <w:tcPr>
            <w:tcW w:w="3752" w:type="dxa"/>
            <w:tcBorders>
              <w:top w:val="single" w:sz="4" w:space="0" w:color="auto"/>
              <w:left w:val="nil"/>
              <w:bottom w:val="single" w:sz="4" w:space="0" w:color="auto"/>
              <w:right w:val="single" w:sz="4" w:space="0" w:color="auto"/>
            </w:tcBorders>
            <w:shd w:val="clear" w:color="auto" w:fill="auto"/>
            <w:vAlign w:val="center"/>
          </w:tcPr>
          <w:p w:rsidR="003D305B" w:rsidRPr="00F024EF" w:rsidRDefault="003D305B" w:rsidP="00131135">
            <w:pPr>
              <w:jc w:val="center"/>
              <w:rPr>
                <w:b/>
                <w:bCs/>
                <w:iCs/>
                <w:w w:val="105"/>
                <w:sz w:val="20"/>
                <w:szCs w:val="20"/>
                <w:lang w:val="it-IT"/>
              </w:rPr>
            </w:pPr>
            <w:r w:rsidRPr="00F024EF">
              <w:rPr>
                <w:b/>
                <w:bCs/>
                <w:iCs/>
                <w:w w:val="105"/>
                <w:sz w:val="20"/>
                <w:szCs w:val="20"/>
                <w:lang w:val="it-IT"/>
              </w:rPr>
              <w:t>Denominazione Struttura</w:t>
            </w:r>
          </w:p>
        </w:tc>
        <w:tc>
          <w:tcPr>
            <w:tcW w:w="925" w:type="dxa"/>
            <w:tcBorders>
              <w:top w:val="single" w:sz="4" w:space="0" w:color="auto"/>
              <w:left w:val="nil"/>
              <w:bottom w:val="single" w:sz="4" w:space="0" w:color="auto"/>
              <w:right w:val="single" w:sz="4" w:space="0" w:color="auto"/>
            </w:tcBorders>
            <w:shd w:val="clear" w:color="auto" w:fill="auto"/>
            <w:vAlign w:val="center"/>
          </w:tcPr>
          <w:p w:rsidR="003D305B" w:rsidRPr="00F024EF" w:rsidRDefault="003D305B" w:rsidP="00131135">
            <w:pPr>
              <w:jc w:val="center"/>
              <w:rPr>
                <w:b/>
                <w:bCs/>
                <w:iCs/>
                <w:w w:val="105"/>
                <w:sz w:val="20"/>
                <w:szCs w:val="20"/>
                <w:lang w:val="it-IT"/>
              </w:rPr>
            </w:pPr>
            <w:r w:rsidRPr="00F024EF">
              <w:rPr>
                <w:b/>
                <w:bCs/>
                <w:iCs/>
                <w:w w:val="105"/>
                <w:sz w:val="20"/>
                <w:szCs w:val="20"/>
                <w:lang w:val="it-IT"/>
              </w:rPr>
              <w:t>Az Terr</w:t>
            </w:r>
          </w:p>
        </w:tc>
        <w:tc>
          <w:tcPr>
            <w:tcW w:w="1276" w:type="dxa"/>
            <w:tcBorders>
              <w:top w:val="single" w:sz="4" w:space="0" w:color="auto"/>
              <w:left w:val="nil"/>
              <w:bottom w:val="single" w:sz="4" w:space="0" w:color="auto"/>
              <w:right w:val="single" w:sz="4" w:space="0" w:color="auto"/>
            </w:tcBorders>
            <w:shd w:val="clear" w:color="auto" w:fill="auto"/>
            <w:vAlign w:val="center"/>
          </w:tcPr>
          <w:p w:rsidR="003D305B" w:rsidRPr="00F024EF" w:rsidRDefault="003D305B" w:rsidP="00131135">
            <w:pPr>
              <w:jc w:val="center"/>
              <w:rPr>
                <w:b/>
                <w:bCs/>
                <w:iCs/>
                <w:w w:val="105"/>
                <w:sz w:val="20"/>
                <w:szCs w:val="20"/>
                <w:lang w:val="it-IT"/>
              </w:rPr>
            </w:pPr>
            <w:r w:rsidRPr="00F024EF">
              <w:rPr>
                <w:b/>
                <w:bCs/>
                <w:iCs/>
                <w:w w:val="105"/>
                <w:sz w:val="20"/>
                <w:szCs w:val="20"/>
                <w:lang w:val="it-IT"/>
              </w:rPr>
              <w:t>Cod Area</w:t>
            </w:r>
          </w:p>
        </w:tc>
        <w:tc>
          <w:tcPr>
            <w:tcW w:w="2268" w:type="dxa"/>
            <w:tcBorders>
              <w:top w:val="single" w:sz="4" w:space="0" w:color="auto"/>
              <w:left w:val="nil"/>
              <w:bottom w:val="single" w:sz="4" w:space="0" w:color="auto"/>
              <w:right w:val="single" w:sz="4" w:space="0" w:color="auto"/>
            </w:tcBorders>
            <w:shd w:val="clear" w:color="auto" w:fill="auto"/>
            <w:vAlign w:val="center"/>
          </w:tcPr>
          <w:p w:rsidR="003D305B" w:rsidRPr="00F024EF" w:rsidRDefault="003D305B" w:rsidP="00131135">
            <w:pPr>
              <w:jc w:val="center"/>
              <w:rPr>
                <w:b/>
                <w:bCs/>
                <w:iCs/>
                <w:w w:val="105"/>
                <w:sz w:val="20"/>
                <w:szCs w:val="20"/>
                <w:lang w:val="it-IT"/>
              </w:rPr>
            </w:pPr>
            <w:r w:rsidRPr="00F024EF">
              <w:rPr>
                <w:b/>
                <w:bCs/>
                <w:iCs/>
                <w:w w:val="105"/>
                <w:sz w:val="20"/>
                <w:szCs w:val="20"/>
                <w:lang w:val="it-IT"/>
              </w:rPr>
              <w:t>Letti RO</w:t>
            </w:r>
          </w:p>
        </w:tc>
      </w:tr>
      <w:tr w:rsidR="003D305B" w:rsidRPr="00F024EF" w:rsidTr="00131135">
        <w:trPr>
          <w:trHeight w:val="255"/>
        </w:trPr>
        <w:tc>
          <w:tcPr>
            <w:tcW w:w="1491" w:type="dxa"/>
            <w:tcBorders>
              <w:top w:val="nil"/>
              <w:left w:val="single" w:sz="4" w:space="0" w:color="auto"/>
              <w:bottom w:val="single" w:sz="4" w:space="0" w:color="auto"/>
              <w:right w:val="single" w:sz="4" w:space="0" w:color="auto"/>
            </w:tcBorders>
            <w:shd w:val="clear" w:color="auto" w:fill="auto"/>
            <w:noWrap/>
            <w:vAlign w:val="bottom"/>
          </w:tcPr>
          <w:p w:rsidR="003D305B" w:rsidRPr="00F024EF" w:rsidRDefault="003D305B" w:rsidP="00131135">
            <w:pPr>
              <w:jc w:val="center"/>
              <w:rPr>
                <w:bCs/>
                <w:iCs/>
                <w:w w:val="105"/>
                <w:sz w:val="20"/>
                <w:szCs w:val="20"/>
                <w:lang w:val="it-IT"/>
              </w:rPr>
            </w:pPr>
            <w:r w:rsidRPr="00F024EF">
              <w:rPr>
                <w:bCs/>
                <w:iCs/>
                <w:w w:val="105"/>
                <w:sz w:val="20"/>
                <w:szCs w:val="20"/>
                <w:lang w:val="it-IT"/>
              </w:rPr>
              <w:t>010666</w:t>
            </w:r>
          </w:p>
        </w:tc>
        <w:tc>
          <w:tcPr>
            <w:tcW w:w="798" w:type="dxa"/>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iCs/>
                <w:w w:val="105"/>
                <w:sz w:val="20"/>
                <w:szCs w:val="20"/>
                <w:lang w:val="it-IT"/>
              </w:rPr>
            </w:pPr>
            <w:r w:rsidRPr="00F024EF">
              <w:rPr>
                <w:bCs/>
                <w:iCs/>
                <w:w w:val="105"/>
                <w:sz w:val="20"/>
                <w:szCs w:val="20"/>
                <w:lang w:val="it-IT"/>
              </w:rPr>
              <w:t>00</w:t>
            </w:r>
          </w:p>
        </w:tc>
        <w:tc>
          <w:tcPr>
            <w:tcW w:w="3752" w:type="dxa"/>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rPr>
                <w:bCs/>
                <w:iCs/>
                <w:w w:val="105"/>
                <w:sz w:val="20"/>
                <w:szCs w:val="20"/>
                <w:lang w:val="it-IT"/>
              </w:rPr>
            </w:pPr>
            <w:r w:rsidRPr="00F024EF">
              <w:rPr>
                <w:bCs/>
                <w:iCs/>
                <w:w w:val="105"/>
                <w:sz w:val="20"/>
                <w:szCs w:val="20"/>
                <w:lang w:val="it-IT"/>
              </w:rPr>
              <w:t>POLICLINICO DI MONZA</w:t>
            </w:r>
          </w:p>
        </w:tc>
        <w:tc>
          <w:tcPr>
            <w:tcW w:w="925" w:type="dxa"/>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iCs/>
                <w:w w:val="105"/>
                <w:sz w:val="20"/>
                <w:szCs w:val="20"/>
                <w:lang w:val="it-IT"/>
              </w:rPr>
            </w:pPr>
            <w:r w:rsidRPr="00F024EF">
              <w:rPr>
                <w:bCs/>
                <w:iCs/>
                <w:w w:val="105"/>
                <w:sz w:val="20"/>
                <w:szCs w:val="20"/>
                <w:lang w:val="it-IT"/>
              </w:rPr>
              <w:t>213</w:t>
            </w:r>
          </w:p>
        </w:tc>
        <w:tc>
          <w:tcPr>
            <w:tcW w:w="1276" w:type="dxa"/>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iCs/>
                <w:w w:val="105"/>
                <w:sz w:val="20"/>
                <w:szCs w:val="20"/>
                <w:lang w:val="it-IT"/>
              </w:rPr>
            </w:pPr>
            <w:r w:rsidRPr="00F024EF">
              <w:rPr>
                <w:bCs/>
                <w:iCs/>
                <w:w w:val="105"/>
                <w:sz w:val="20"/>
                <w:szCs w:val="20"/>
                <w:lang w:val="it-IT"/>
              </w:rPr>
              <w:t>Tot. HSP 13</w:t>
            </w:r>
          </w:p>
        </w:tc>
        <w:tc>
          <w:tcPr>
            <w:tcW w:w="2268" w:type="dxa"/>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iCs/>
                <w:w w:val="105"/>
                <w:sz w:val="20"/>
                <w:szCs w:val="20"/>
                <w:lang w:val="it-IT"/>
              </w:rPr>
            </w:pPr>
            <w:r w:rsidRPr="00F024EF">
              <w:rPr>
                <w:bCs/>
                <w:iCs/>
                <w:w w:val="105"/>
                <w:sz w:val="20"/>
                <w:szCs w:val="20"/>
                <w:lang w:val="it-IT"/>
              </w:rPr>
              <w:t>194</w:t>
            </w:r>
          </w:p>
        </w:tc>
      </w:tr>
      <w:tr w:rsidR="003D305B" w:rsidRPr="00F024EF" w:rsidTr="00131135">
        <w:trPr>
          <w:trHeight w:val="255"/>
        </w:trPr>
        <w:tc>
          <w:tcPr>
            <w:tcW w:w="1491" w:type="dxa"/>
            <w:tcBorders>
              <w:top w:val="nil"/>
              <w:left w:val="single" w:sz="4" w:space="0" w:color="auto"/>
              <w:bottom w:val="single" w:sz="4" w:space="0" w:color="auto"/>
              <w:right w:val="single" w:sz="4" w:space="0" w:color="auto"/>
            </w:tcBorders>
            <w:shd w:val="clear" w:color="auto" w:fill="auto"/>
            <w:noWrap/>
            <w:vAlign w:val="bottom"/>
          </w:tcPr>
          <w:p w:rsidR="003D305B" w:rsidRPr="00F024EF" w:rsidRDefault="003D305B" w:rsidP="00131135">
            <w:pPr>
              <w:jc w:val="center"/>
              <w:rPr>
                <w:bCs/>
                <w:iCs/>
                <w:w w:val="105"/>
                <w:sz w:val="20"/>
                <w:szCs w:val="20"/>
                <w:lang w:val="it-IT"/>
              </w:rPr>
            </w:pPr>
            <w:r w:rsidRPr="00F024EF">
              <w:rPr>
                <w:bCs/>
                <w:iCs/>
                <w:w w:val="105"/>
                <w:sz w:val="20"/>
                <w:szCs w:val="20"/>
                <w:lang w:val="it-IT"/>
              </w:rPr>
              <w:t>010641</w:t>
            </w:r>
          </w:p>
        </w:tc>
        <w:tc>
          <w:tcPr>
            <w:tcW w:w="798" w:type="dxa"/>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iCs/>
                <w:w w:val="105"/>
                <w:sz w:val="20"/>
                <w:szCs w:val="20"/>
                <w:lang w:val="it-IT"/>
              </w:rPr>
            </w:pPr>
            <w:r w:rsidRPr="00F024EF">
              <w:rPr>
                <w:bCs/>
                <w:iCs/>
                <w:w w:val="105"/>
                <w:sz w:val="20"/>
                <w:szCs w:val="20"/>
                <w:lang w:val="it-IT"/>
              </w:rPr>
              <w:t>00</w:t>
            </w:r>
          </w:p>
        </w:tc>
        <w:tc>
          <w:tcPr>
            <w:tcW w:w="3752" w:type="dxa"/>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rPr>
                <w:bCs/>
                <w:iCs/>
                <w:w w:val="105"/>
                <w:sz w:val="20"/>
                <w:szCs w:val="20"/>
                <w:lang w:val="it-IT"/>
              </w:rPr>
            </w:pPr>
            <w:r w:rsidRPr="00F024EF">
              <w:rPr>
                <w:bCs/>
                <w:iCs/>
                <w:w w:val="105"/>
                <w:sz w:val="20"/>
                <w:szCs w:val="20"/>
                <w:lang w:val="it-IT"/>
              </w:rPr>
              <w:t>CASA DI CURA VILLA IGEA</w:t>
            </w:r>
          </w:p>
        </w:tc>
        <w:tc>
          <w:tcPr>
            <w:tcW w:w="925" w:type="dxa"/>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iCs/>
                <w:w w:val="105"/>
                <w:sz w:val="20"/>
                <w:szCs w:val="20"/>
                <w:lang w:val="it-IT"/>
              </w:rPr>
            </w:pPr>
            <w:r w:rsidRPr="00F024EF">
              <w:rPr>
                <w:bCs/>
                <w:iCs/>
                <w:w w:val="105"/>
                <w:sz w:val="20"/>
                <w:szCs w:val="20"/>
                <w:lang w:val="it-IT"/>
              </w:rPr>
              <w:t>213</w:t>
            </w:r>
          </w:p>
        </w:tc>
        <w:tc>
          <w:tcPr>
            <w:tcW w:w="1276" w:type="dxa"/>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iCs/>
                <w:w w:val="105"/>
                <w:sz w:val="20"/>
                <w:szCs w:val="20"/>
                <w:lang w:val="it-IT"/>
              </w:rPr>
            </w:pPr>
            <w:r w:rsidRPr="00F024EF">
              <w:rPr>
                <w:bCs/>
                <w:iCs/>
                <w:w w:val="105"/>
                <w:sz w:val="20"/>
                <w:szCs w:val="20"/>
                <w:lang w:val="it-IT"/>
              </w:rPr>
              <w:t>Tot. HSP 13</w:t>
            </w:r>
          </w:p>
        </w:tc>
        <w:tc>
          <w:tcPr>
            <w:tcW w:w="2268" w:type="dxa"/>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iCs/>
                <w:w w:val="105"/>
                <w:sz w:val="20"/>
                <w:szCs w:val="20"/>
                <w:lang w:val="it-IT"/>
              </w:rPr>
            </w:pPr>
            <w:r w:rsidRPr="00F024EF">
              <w:rPr>
                <w:bCs/>
                <w:iCs/>
                <w:w w:val="105"/>
                <w:sz w:val="20"/>
                <w:szCs w:val="20"/>
                <w:lang w:val="it-IT"/>
              </w:rPr>
              <w:t>66</w:t>
            </w:r>
          </w:p>
        </w:tc>
      </w:tr>
      <w:tr w:rsidR="003D305B" w:rsidRPr="00F024EF" w:rsidTr="00131135">
        <w:trPr>
          <w:trHeight w:val="255"/>
        </w:trPr>
        <w:tc>
          <w:tcPr>
            <w:tcW w:w="1491" w:type="dxa"/>
            <w:tcBorders>
              <w:top w:val="nil"/>
              <w:left w:val="single" w:sz="4" w:space="0" w:color="auto"/>
              <w:bottom w:val="single" w:sz="4" w:space="0" w:color="auto"/>
              <w:right w:val="single" w:sz="4" w:space="0" w:color="auto"/>
            </w:tcBorders>
            <w:shd w:val="clear" w:color="auto" w:fill="auto"/>
            <w:noWrap/>
            <w:vAlign w:val="bottom"/>
          </w:tcPr>
          <w:p w:rsidR="003D305B" w:rsidRPr="00F024EF" w:rsidRDefault="003D305B" w:rsidP="00131135">
            <w:pPr>
              <w:jc w:val="center"/>
              <w:rPr>
                <w:bCs/>
                <w:iCs/>
                <w:w w:val="105"/>
                <w:sz w:val="20"/>
                <w:szCs w:val="20"/>
                <w:lang w:val="it-IT"/>
              </w:rPr>
            </w:pPr>
            <w:r w:rsidRPr="00F024EF">
              <w:rPr>
                <w:bCs/>
                <w:iCs/>
                <w:w w:val="105"/>
                <w:sz w:val="20"/>
                <w:szCs w:val="20"/>
                <w:lang w:val="it-IT"/>
              </w:rPr>
              <w:t>010642</w:t>
            </w:r>
          </w:p>
        </w:tc>
        <w:tc>
          <w:tcPr>
            <w:tcW w:w="798" w:type="dxa"/>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iCs/>
                <w:w w:val="105"/>
                <w:sz w:val="20"/>
                <w:szCs w:val="20"/>
                <w:lang w:val="it-IT"/>
              </w:rPr>
            </w:pPr>
            <w:r w:rsidRPr="00F024EF">
              <w:rPr>
                <w:bCs/>
                <w:iCs/>
                <w:w w:val="105"/>
                <w:sz w:val="20"/>
                <w:szCs w:val="20"/>
                <w:lang w:val="it-IT"/>
              </w:rPr>
              <w:t>00</w:t>
            </w:r>
          </w:p>
        </w:tc>
        <w:tc>
          <w:tcPr>
            <w:tcW w:w="3752" w:type="dxa"/>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rPr>
                <w:bCs/>
                <w:iCs/>
                <w:w w:val="105"/>
                <w:sz w:val="20"/>
                <w:szCs w:val="20"/>
                <w:lang w:val="it-IT"/>
              </w:rPr>
            </w:pPr>
            <w:r w:rsidRPr="00F024EF">
              <w:rPr>
                <w:bCs/>
                <w:iCs/>
                <w:w w:val="105"/>
                <w:sz w:val="20"/>
                <w:szCs w:val="20"/>
                <w:lang w:val="it-IT"/>
              </w:rPr>
              <w:t>CASA DI CURA SANT'ANNA</w:t>
            </w:r>
          </w:p>
        </w:tc>
        <w:tc>
          <w:tcPr>
            <w:tcW w:w="925" w:type="dxa"/>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iCs/>
                <w:w w:val="105"/>
                <w:sz w:val="20"/>
                <w:szCs w:val="20"/>
                <w:lang w:val="it-IT"/>
              </w:rPr>
            </w:pPr>
            <w:r w:rsidRPr="00F024EF">
              <w:rPr>
                <w:bCs/>
                <w:iCs/>
                <w:w w:val="105"/>
                <w:sz w:val="20"/>
                <w:szCs w:val="20"/>
                <w:lang w:val="it-IT"/>
              </w:rPr>
              <w:t>213</w:t>
            </w:r>
          </w:p>
        </w:tc>
        <w:tc>
          <w:tcPr>
            <w:tcW w:w="1276" w:type="dxa"/>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iCs/>
                <w:w w:val="105"/>
                <w:sz w:val="20"/>
                <w:szCs w:val="20"/>
                <w:lang w:val="it-IT"/>
              </w:rPr>
            </w:pPr>
            <w:r w:rsidRPr="00F024EF">
              <w:rPr>
                <w:bCs/>
                <w:iCs/>
                <w:w w:val="105"/>
                <w:sz w:val="20"/>
                <w:szCs w:val="20"/>
                <w:lang w:val="it-IT"/>
              </w:rPr>
              <w:t>Tot. HSP 13</w:t>
            </w:r>
          </w:p>
        </w:tc>
        <w:tc>
          <w:tcPr>
            <w:tcW w:w="2268" w:type="dxa"/>
            <w:tcBorders>
              <w:top w:val="nil"/>
              <w:left w:val="nil"/>
              <w:bottom w:val="single" w:sz="4" w:space="0" w:color="auto"/>
              <w:right w:val="single" w:sz="4" w:space="0" w:color="auto"/>
            </w:tcBorders>
            <w:shd w:val="clear" w:color="auto" w:fill="auto"/>
            <w:noWrap/>
            <w:vAlign w:val="bottom"/>
          </w:tcPr>
          <w:p w:rsidR="003D305B" w:rsidRPr="00F024EF" w:rsidRDefault="003D305B" w:rsidP="00131135">
            <w:pPr>
              <w:jc w:val="center"/>
              <w:rPr>
                <w:bCs/>
                <w:iCs/>
                <w:w w:val="105"/>
                <w:sz w:val="20"/>
                <w:szCs w:val="20"/>
                <w:lang w:val="it-IT"/>
              </w:rPr>
            </w:pPr>
            <w:r w:rsidRPr="00F024EF">
              <w:rPr>
                <w:bCs/>
                <w:iCs/>
                <w:w w:val="105"/>
                <w:sz w:val="20"/>
                <w:szCs w:val="20"/>
                <w:lang w:val="it-IT"/>
              </w:rPr>
              <w:t>20</w:t>
            </w:r>
          </w:p>
        </w:tc>
      </w:tr>
    </w:tbl>
    <w:p w:rsidR="003D305B" w:rsidRPr="00F024EF" w:rsidRDefault="003D305B" w:rsidP="003D305B">
      <w:pPr>
        <w:widowControl w:val="0"/>
        <w:autoSpaceDE w:val="0"/>
        <w:autoSpaceDN w:val="0"/>
        <w:adjustRightInd w:val="0"/>
        <w:ind w:right="1049"/>
        <w:rPr>
          <w:w w:val="75"/>
          <w:lang w:val="it-IT"/>
        </w:rPr>
      </w:pPr>
    </w:p>
    <w:tbl>
      <w:tblPr>
        <w:tblW w:w="11944" w:type="dxa"/>
        <w:tblInd w:w="50" w:type="dxa"/>
        <w:tblCellMar>
          <w:left w:w="70" w:type="dxa"/>
          <w:right w:w="70" w:type="dxa"/>
        </w:tblCellMar>
        <w:tblLook w:val="0000" w:firstRow="0" w:lastRow="0" w:firstColumn="0" w:lastColumn="0" w:noHBand="0" w:noVBand="0"/>
      </w:tblPr>
      <w:tblGrid>
        <w:gridCol w:w="804"/>
        <w:gridCol w:w="3502"/>
        <w:gridCol w:w="1124"/>
        <w:gridCol w:w="1423"/>
        <w:gridCol w:w="1281"/>
        <w:gridCol w:w="1061"/>
        <w:gridCol w:w="647"/>
        <w:gridCol w:w="2102"/>
      </w:tblGrid>
      <w:tr w:rsidR="003D305B" w:rsidRPr="00F024EF" w:rsidTr="00131135">
        <w:trPr>
          <w:trHeight w:val="630"/>
        </w:trPr>
        <w:tc>
          <w:tcPr>
            <w:tcW w:w="11894" w:type="dxa"/>
            <w:gridSpan w:val="8"/>
            <w:tcBorders>
              <w:top w:val="nil"/>
              <w:left w:val="nil"/>
              <w:bottom w:val="nil"/>
              <w:right w:val="nil"/>
            </w:tcBorders>
            <w:shd w:val="clear" w:color="auto" w:fill="auto"/>
            <w:vAlign w:val="center"/>
          </w:tcPr>
          <w:p w:rsidR="003D305B" w:rsidRPr="00F024EF" w:rsidRDefault="003D305B" w:rsidP="00131135">
            <w:pPr>
              <w:rPr>
                <w:rFonts w:ascii="Arial" w:hAnsi="Arial" w:cs="Arial"/>
                <w:b/>
                <w:bCs/>
                <w:sz w:val="20"/>
                <w:szCs w:val="20"/>
                <w:lang w:val="it-IT" w:eastAsia="it-IT"/>
              </w:rPr>
            </w:pPr>
            <w:r w:rsidRPr="00F024EF">
              <w:rPr>
                <w:rFonts w:ascii="Arial" w:hAnsi="Arial" w:cs="Arial"/>
                <w:b/>
                <w:bCs/>
                <w:sz w:val="20"/>
                <w:szCs w:val="20"/>
                <w:lang w:val="it-IT" w:eastAsia="it-IT"/>
              </w:rPr>
              <w:lastRenderedPageBreak/>
              <w:t xml:space="preserve">POLICLINICO DI MONZA SPA </w:t>
            </w:r>
          </w:p>
        </w:tc>
      </w:tr>
      <w:tr w:rsidR="003D305B" w:rsidRPr="00F024EF" w:rsidTr="00131135">
        <w:trPr>
          <w:gridAfter w:val="1"/>
          <w:wAfter w:w="50" w:type="dxa"/>
          <w:trHeight w:val="300"/>
        </w:trPr>
        <w:tc>
          <w:tcPr>
            <w:tcW w:w="801" w:type="dxa"/>
            <w:tcBorders>
              <w:top w:val="nil"/>
              <w:left w:val="nil"/>
              <w:bottom w:val="single" w:sz="4" w:space="0" w:color="auto"/>
              <w:right w:val="nil"/>
            </w:tcBorders>
            <w:shd w:val="clear" w:color="auto" w:fill="auto"/>
            <w:noWrap/>
            <w:vAlign w:val="center"/>
          </w:tcPr>
          <w:p w:rsidR="003D305B" w:rsidRPr="00F024EF" w:rsidRDefault="003D305B" w:rsidP="00131135">
            <w:pPr>
              <w:rPr>
                <w:rFonts w:ascii="Arial" w:hAnsi="Arial" w:cs="Arial"/>
                <w:sz w:val="24"/>
                <w:szCs w:val="24"/>
                <w:lang w:val="it-IT" w:eastAsia="it-IT"/>
              </w:rPr>
            </w:pPr>
          </w:p>
        </w:tc>
        <w:tc>
          <w:tcPr>
            <w:tcW w:w="3487" w:type="dxa"/>
            <w:tcBorders>
              <w:top w:val="nil"/>
              <w:left w:val="nil"/>
              <w:bottom w:val="single" w:sz="4" w:space="0" w:color="auto"/>
              <w:right w:val="nil"/>
            </w:tcBorders>
            <w:shd w:val="clear" w:color="auto" w:fill="auto"/>
            <w:noWrap/>
            <w:vAlign w:val="center"/>
          </w:tcPr>
          <w:p w:rsidR="003D305B" w:rsidRPr="00F024EF" w:rsidRDefault="003D305B" w:rsidP="00131135">
            <w:pPr>
              <w:rPr>
                <w:rFonts w:ascii="Arial" w:hAnsi="Arial" w:cs="Arial"/>
                <w:sz w:val="20"/>
                <w:szCs w:val="20"/>
                <w:lang w:val="it-IT" w:eastAsia="it-IT"/>
              </w:rPr>
            </w:pPr>
          </w:p>
        </w:tc>
        <w:tc>
          <w:tcPr>
            <w:tcW w:w="1119" w:type="dxa"/>
            <w:tcBorders>
              <w:top w:val="nil"/>
              <w:left w:val="nil"/>
              <w:bottom w:val="single" w:sz="4" w:space="0" w:color="auto"/>
              <w:right w:val="nil"/>
            </w:tcBorders>
            <w:shd w:val="clear" w:color="auto" w:fill="auto"/>
            <w:noWrap/>
            <w:vAlign w:val="center"/>
          </w:tcPr>
          <w:p w:rsidR="003D305B" w:rsidRPr="00F024EF" w:rsidRDefault="003D305B" w:rsidP="00131135">
            <w:pPr>
              <w:rPr>
                <w:rFonts w:ascii="Arial" w:hAnsi="Arial" w:cs="Arial"/>
                <w:sz w:val="20"/>
                <w:szCs w:val="20"/>
                <w:lang w:val="it-IT" w:eastAsia="it-IT"/>
              </w:rPr>
            </w:pPr>
          </w:p>
        </w:tc>
        <w:tc>
          <w:tcPr>
            <w:tcW w:w="1417" w:type="dxa"/>
            <w:tcBorders>
              <w:top w:val="nil"/>
              <w:left w:val="nil"/>
              <w:bottom w:val="single" w:sz="4" w:space="0" w:color="auto"/>
              <w:right w:val="nil"/>
            </w:tcBorders>
            <w:shd w:val="clear" w:color="auto" w:fill="auto"/>
            <w:noWrap/>
            <w:vAlign w:val="center"/>
          </w:tcPr>
          <w:p w:rsidR="003D305B" w:rsidRPr="00F024EF" w:rsidRDefault="003D305B" w:rsidP="00131135">
            <w:pPr>
              <w:rPr>
                <w:rFonts w:ascii="Arial" w:hAnsi="Arial" w:cs="Arial"/>
                <w:sz w:val="20"/>
                <w:szCs w:val="20"/>
                <w:lang w:val="it-IT" w:eastAsia="it-IT"/>
              </w:rPr>
            </w:pPr>
          </w:p>
        </w:tc>
        <w:tc>
          <w:tcPr>
            <w:tcW w:w="1276" w:type="dxa"/>
            <w:tcBorders>
              <w:top w:val="nil"/>
              <w:left w:val="nil"/>
              <w:bottom w:val="single" w:sz="4" w:space="0" w:color="auto"/>
              <w:right w:val="nil"/>
            </w:tcBorders>
            <w:shd w:val="clear" w:color="auto" w:fill="auto"/>
            <w:noWrap/>
            <w:vAlign w:val="center"/>
          </w:tcPr>
          <w:p w:rsidR="003D305B" w:rsidRPr="00F024EF" w:rsidRDefault="003D305B" w:rsidP="00131135">
            <w:pPr>
              <w:rPr>
                <w:rFonts w:ascii="Arial" w:hAnsi="Arial" w:cs="Arial"/>
                <w:sz w:val="20"/>
                <w:szCs w:val="20"/>
                <w:lang w:val="it-IT" w:eastAsia="it-IT"/>
              </w:rPr>
            </w:pPr>
          </w:p>
        </w:tc>
        <w:tc>
          <w:tcPr>
            <w:tcW w:w="1057" w:type="dxa"/>
            <w:tcBorders>
              <w:top w:val="nil"/>
              <w:left w:val="nil"/>
              <w:bottom w:val="single" w:sz="4" w:space="0" w:color="auto"/>
              <w:right w:val="nil"/>
            </w:tcBorders>
            <w:shd w:val="clear" w:color="auto" w:fill="auto"/>
            <w:noWrap/>
            <w:vAlign w:val="center"/>
          </w:tcPr>
          <w:p w:rsidR="003D305B" w:rsidRPr="00F024EF" w:rsidRDefault="003D305B" w:rsidP="00131135">
            <w:pPr>
              <w:rPr>
                <w:rFonts w:ascii="Arial" w:hAnsi="Arial" w:cs="Arial"/>
                <w:sz w:val="20"/>
                <w:szCs w:val="20"/>
                <w:lang w:val="it-IT" w:eastAsia="it-IT"/>
              </w:rPr>
            </w:pPr>
          </w:p>
        </w:tc>
        <w:tc>
          <w:tcPr>
            <w:tcW w:w="644" w:type="dxa"/>
            <w:tcBorders>
              <w:top w:val="nil"/>
              <w:left w:val="nil"/>
              <w:bottom w:val="single" w:sz="4" w:space="0" w:color="auto"/>
              <w:right w:val="nil"/>
            </w:tcBorders>
            <w:shd w:val="clear" w:color="auto" w:fill="auto"/>
            <w:noWrap/>
            <w:vAlign w:val="center"/>
          </w:tcPr>
          <w:p w:rsidR="003D305B" w:rsidRPr="00F024EF" w:rsidRDefault="003D305B" w:rsidP="00131135">
            <w:pPr>
              <w:rPr>
                <w:rFonts w:ascii="Arial" w:hAnsi="Arial" w:cs="Arial"/>
                <w:sz w:val="20"/>
                <w:szCs w:val="20"/>
                <w:lang w:val="it-IT" w:eastAsia="it-IT"/>
              </w:rPr>
            </w:pPr>
          </w:p>
        </w:tc>
      </w:tr>
      <w:tr w:rsidR="003D305B" w:rsidRPr="003711A7" w:rsidTr="00131135">
        <w:trPr>
          <w:gridAfter w:val="1"/>
          <w:wAfter w:w="50" w:type="dxa"/>
          <w:trHeight w:val="390"/>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p>
        </w:tc>
        <w:tc>
          <w:tcPr>
            <w:tcW w:w="3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b/>
                <w:sz w:val="16"/>
                <w:szCs w:val="16"/>
                <w:lang w:val="it-IT" w:eastAsia="it-IT"/>
              </w:rPr>
            </w:pPr>
            <w:r w:rsidRPr="00F024EF">
              <w:rPr>
                <w:rFonts w:ascii="Arial" w:hAnsi="Arial" w:cs="Arial"/>
                <w:b/>
                <w:sz w:val="16"/>
                <w:szCs w:val="16"/>
                <w:lang w:val="it-IT" w:eastAsia="it-IT"/>
              </w:rPr>
              <w:t>cod. 010666</w:t>
            </w:r>
          </w:p>
        </w:tc>
        <w:tc>
          <w:tcPr>
            <w:tcW w:w="5513"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sz w:val="16"/>
                <w:szCs w:val="16"/>
                <w:lang w:val="it-IT" w:eastAsia="it-IT"/>
              </w:rPr>
            </w:pPr>
            <w:r w:rsidRPr="00F024EF">
              <w:rPr>
                <w:rFonts w:ascii="Arial" w:hAnsi="Arial" w:cs="Arial"/>
                <w:b/>
                <w:sz w:val="16"/>
                <w:szCs w:val="16"/>
                <w:lang w:val="it-IT" w:eastAsia="it-IT"/>
              </w:rPr>
              <w:t>POSTI LETTO ORDINARI 2020 – EMERGENZA COVID 19</w:t>
            </w:r>
          </w:p>
        </w:tc>
      </w:tr>
      <w:tr w:rsidR="003D305B" w:rsidRPr="00F024EF" w:rsidTr="00131135">
        <w:trPr>
          <w:gridAfter w:val="1"/>
          <w:wAfter w:w="50" w:type="dxa"/>
          <w:trHeight w:val="255"/>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p>
        </w:tc>
        <w:tc>
          <w:tcPr>
            <w:tcW w:w="3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Fascia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Autorizzati</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Accreditati</w:t>
            </w:r>
          </w:p>
        </w:tc>
        <w:tc>
          <w:tcPr>
            <w:tcW w:w="10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Contrattati</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Privati</w:t>
            </w:r>
          </w:p>
        </w:tc>
      </w:tr>
      <w:tr w:rsidR="003D305B" w:rsidRPr="00F024EF" w:rsidTr="00131135">
        <w:trPr>
          <w:gridAfter w:val="1"/>
          <w:wAfter w:w="50" w:type="dxa"/>
          <w:trHeight w:val="255"/>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26-0 01</w:t>
            </w:r>
          </w:p>
        </w:tc>
        <w:tc>
          <w:tcPr>
            <w:tcW w:w="3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MEDICINA GENERALE CITTA’  AL</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40</w:t>
            </w:r>
          </w:p>
        </w:tc>
        <w:tc>
          <w:tcPr>
            <w:tcW w:w="10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40</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0</w:t>
            </w:r>
          </w:p>
        </w:tc>
      </w:tr>
      <w:tr w:rsidR="003D305B" w:rsidRPr="00F024EF" w:rsidTr="00131135">
        <w:trPr>
          <w:gridAfter w:val="1"/>
          <w:wAfter w:w="50" w:type="dxa"/>
          <w:trHeight w:val="255"/>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49-1-02</w:t>
            </w:r>
          </w:p>
        </w:tc>
        <w:tc>
          <w:tcPr>
            <w:tcW w:w="3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TERAPIA SEMINTENSIVA CITTA’ AL</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4</w:t>
            </w:r>
          </w:p>
        </w:tc>
        <w:tc>
          <w:tcPr>
            <w:tcW w:w="10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4</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0</w:t>
            </w:r>
          </w:p>
        </w:tc>
      </w:tr>
      <w:tr w:rsidR="003D305B" w:rsidRPr="00F024EF" w:rsidTr="00131135">
        <w:trPr>
          <w:gridAfter w:val="1"/>
          <w:wAfter w:w="50" w:type="dxa"/>
          <w:trHeight w:val="255"/>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color w:val="000000"/>
                <w:sz w:val="16"/>
                <w:szCs w:val="16"/>
                <w:shd w:val="clear" w:color="auto" w:fill="FFFFFF"/>
              </w:rPr>
              <w:t>49-0-01</w:t>
            </w:r>
          </w:p>
        </w:tc>
        <w:tc>
          <w:tcPr>
            <w:tcW w:w="3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TERAPIA INTENSIVA CITTA’ AL</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12</w:t>
            </w:r>
          </w:p>
        </w:tc>
        <w:tc>
          <w:tcPr>
            <w:tcW w:w="10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12</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0</w:t>
            </w:r>
          </w:p>
        </w:tc>
      </w:tr>
      <w:tr w:rsidR="003D305B" w:rsidRPr="00F024EF" w:rsidTr="00131135">
        <w:trPr>
          <w:gridAfter w:val="1"/>
          <w:wAfter w:w="50" w:type="dxa"/>
          <w:trHeight w:val="255"/>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56-0-02</w:t>
            </w:r>
          </w:p>
        </w:tc>
        <w:tc>
          <w:tcPr>
            <w:tcW w:w="3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RRF I LIVELLO SALUS</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37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37</w:t>
            </w:r>
          </w:p>
        </w:tc>
        <w:tc>
          <w:tcPr>
            <w:tcW w:w="10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37</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0</w:t>
            </w:r>
          </w:p>
        </w:tc>
      </w:tr>
      <w:tr w:rsidR="003D305B" w:rsidRPr="00F024EF" w:rsidTr="00131135">
        <w:trPr>
          <w:gridAfter w:val="1"/>
          <w:wAfter w:w="50" w:type="dxa"/>
          <w:trHeight w:val="255"/>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26-0-03</w:t>
            </w:r>
          </w:p>
        </w:tc>
        <w:tc>
          <w:tcPr>
            <w:tcW w:w="3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MEDICINA SALUS MEDIA INTENSITA' COVID 19</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91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91</w:t>
            </w:r>
          </w:p>
        </w:tc>
        <w:tc>
          <w:tcPr>
            <w:tcW w:w="10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91</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0</w:t>
            </w:r>
          </w:p>
        </w:tc>
      </w:tr>
      <w:tr w:rsidR="003D305B" w:rsidRPr="00F024EF" w:rsidTr="00131135">
        <w:trPr>
          <w:gridAfter w:val="1"/>
          <w:wAfter w:w="50" w:type="dxa"/>
          <w:trHeight w:val="255"/>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94-0-01</w:t>
            </w:r>
          </w:p>
        </w:tc>
        <w:tc>
          <w:tcPr>
            <w:tcW w:w="3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TERAPIA SEMINTENSIVA SALUS COVID 19</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5</w:t>
            </w:r>
          </w:p>
        </w:tc>
        <w:tc>
          <w:tcPr>
            <w:tcW w:w="10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5</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0</w:t>
            </w:r>
          </w:p>
        </w:tc>
      </w:tr>
      <w:tr w:rsidR="003D305B" w:rsidRPr="00F024EF" w:rsidTr="00131135">
        <w:trPr>
          <w:gridAfter w:val="1"/>
          <w:wAfter w:w="50" w:type="dxa"/>
          <w:trHeight w:val="255"/>
        </w:trPr>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49-3-03</w:t>
            </w:r>
          </w:p>
        </w:tc>
        <w:tc>
          <w:tcPr>
            <w:tcW w:w="3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TERAPIA INTENSIVA SALUS COVID 19</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5</w:t>
            </w:r>
          </w:p>
        </w:tc>
        <w:tc>
          <w:tcPr>
            <w:tcW w:w="10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5</w:t>
            </w:r>
          </w:p>
        </w:tc>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0</w:t>
            </w:r>
          </w:p>
        </w:tc>
      </w:tr>
    </w:tbl>
    <w:p w:rsidR="003D305B" w:rsidRPr="00F024EF" w:rsidRDefault="003D305B" w:rsidP="003D305B">
      <w:pPr>
        <w:widowControl w:val="0"/>
        <w:autoSpaceDE w:val="0"/>
        <w:autoSpaceDN w:val="0"/>
        <w:adjustRightInd w:val="0"/>
        <w:ind w:right="1049"/>
        <w:rPr>
          <w:w w:val="75"/>
          <w:lang w:val="it-IT"/>
        </w:rPr>
      </w:pPr>
    </w:p>
    <w:tbl>
      <w:tblPr>
        <w:tblW w:w="11944" w:type="dxa"/>
        <w:tblInd w:w="50" w:type="dxa"/>
        <w:tblCellMar>
          <w:left w:w="70" w:type="dxa"/>
          <w:right w:w="70" w:type="dxa"/>
        </w:tblCellMar>
        <w:tblLook w:val="0000" w:firstRow="0" w:lastRow="0" w:firstColumn="0" w:lastColumn="0" w:noHBand="0" w:noVBand="0"/>
      </w:tblPr>
      <w:tblGrid>
        <w:gridCol w:w="804"/>
        <w:gridCol w:w="3502"/>
        <w:gridCol w:w="1124"/>
        <w:gridCol w:w="1423"/>
        <w:gridCol w:w="1281"/>
        <w:gridCol w:w="1061"/>
        <w:gridCol w:w="647"/>
        <w:gridCol w:w="2102"/>
      </w:tblGrid>
      <w:tr w:rsidR="003D305B" w:rsidRPr="003711A7" w:rsidTr="00131135">
        <w:trPr>
          <w:trHeight w:val="630"/>
        </w:trPr>
        <w:tc>
          <w:tcPr>
            <w:tcW w:w="11944" w:type="dxa"/>
            <w:gridSpan w:val="8"/>
            <w:tcBorders>
              <w:top w:val="nil"/>
              <w:left w:val="nil"/>
              <w:bottom w:val="nil"/>
              <w:right w:val="nil"/>
            </w:tcBorders>
            <w:shd w:val="clear" w:color="auto" w:fill="auto"/>
            <w:vAlign w:val="center"/>
          </w:tcPr>
          <w:p w:rsidR="003D305B" w:rsidRPr="00F024EF" w:rsidRDefault="003D305B" w:rsidP="00131135">
            <w:pPr>
              <w:rPr>
                <w:rFonts w:ascii="Arial" w:hAnsi="Arial" w:cs="Arial"/>
                <w:b/>
                <w:bCs/>
                <w:sz w:val="20"/>
                <w:szCs w:val="20"/>
                <w:lang w:val="it-IT" w:eastAsia="it-IT"/>
              </w:rPr>
            </w:pPr>
            <w:r w:rsidRPr="00F024EF">
              <w:rPr>
                <w:rFonts w:ascii="Arial" w:hAnsi="Arial" w:cs="Arial"/>
                <w:b/>
                <w:bCs/>
                <w:sz w:val="20"/>
                <w:szCs w:val="20"/>
                <w:lang w:val="it-IT" w:eastAsia="it-IT"/>
              </w:rPr>
              <w:t>CASA DI CURA VILLA IGEA</w:t>
            </w:r>
          </w:p>
        </w:tc>
      </w:tr>
      <w:tr w:rsidR="003D305B" w:rsidRPr="003711A7" w:rsidTr="00131135">
        <w:trPr>
          <w:gridAfter w:val="1"/>
          <w:wAfter w:w="2102" w:type="dxa"/>
          <w:trHeight w:val="300"/>
        </w:trPr>
        <w:tc>
          <w:tcPr>
            <w:tcW w:w="804" w:type="dxa"/>
            <w:tcBorders>
              <w:top w:val="nil"/>
              <w:left w:val="nil"/>
              <w:bottom w:val="single" w:sz="4" w:space="0" w:color="auto"/>
              <w:right w:val="nil"/>
            </w:tcBorders>
            <w:shd w:val="clear" w:color="auto" w:fill="auto"/>
            <w:noWrap/>
            <w:vAlign w:val="center"/>
          </w:tcPr>
          <w:p w:rsidR="003D305B" w:rsidRPr="00F024EF" w:rsidRDefault="003D305B" w:rsidP="00131135">
            <w:pPr>
              <w:rPr>
                <w:rFonts w:ascii="Arial" w:hAnsi="Arial" w:cs="Arial"/>
                <w:sz w:val="24"/>
                <w:szCs w:val="24"/>
                <w:lang w:val="it-IT" w:eastAsia="it-IT"/>
              </w:rPr>
            </w:pPr>
          </w:p>
        </w:tc>
        <w:tc>
          <w:tcPr>
            <w:tcW w:w="3502" w:type="dxa"/>
            <w:tcBorders>
              <w:top w:val="nil"/>
              <w:left w:val="nil"/>
              <w:bottom w:val="single" w:sz="4" w:space="0" w:color="auto"/>
              <w:right w:val="nil"/>
            </w:tcBorders>
            <w:shd w:val="clear" w:color="auto" w:fill="auto"/>
            <w:noWrap/>
            <w:vAlign w:val="center"/>
          </w:tcPr>
          <w:p w:rsidR="003D305B" w:rsidRPr="00F024EF" w:rsidRDefault="003D305B" w:rsidP="00131135">
            <w:pPr>
              <w:rPr>
                <w:rFonts w:ascii="Arial" w:hAnsi="Arial" w:cs="Arial"/>
                <w:sz w:val="20"/>
                <w:szCs w:val="20"/>
                <w:lang w:val="it-IT" w:eastAsia="it-IT"/>
              </w:rPr>
            </w:pPr>
          </w:p>
        </w:tc>
        <w:tc>
          <w:tcPr>
            <w:tcW w:w="1124" w:type="dxa"/>
            <w:tcBorders>
              <w:top w:val="nil"/>
              <w:left w:val="nil"/>
              <w:bottom w:val="single" w:sz="4" w:space="0" w:color="auto"/>
              <w:right w:val="nil"/>
            </w:tcBorders>
            <w:shd w:val="clear" w:color="auto" w:fill="auto"/>
            <w:noWrap/>
            <w:vAlign w:val="center"/>
          </w:tcPr>
          <w:p w:rsidR="003D305B" w:rsidRPr="00F024EF" w:rsidRDefault="003D305B" w:rsidP="00131135">
            <w:pPr>
              <w:rPr>
                <w:rFonts w:ascii="Arial" w:hAnsi="Arial" w:cs="Arial"/>
                <w:sz w:val="20"/>
                <w:szCs w:val="20"/>
                <w:lang w:val="it-IT" w:eastAsia="it-IT"/>
              </w:rPr>
            </w:pPr>
          </w:p>
        </w:tc>
        <w:tc>
          <w:tcPr>
            <w:tcW w:w="1423" w:type="dxa"/>
            <w:tcBorders>
              <w:top w:val="nil"/>
              <w:left w:val="nil"/>
              <w:bottom w:val="single" w:sz="4" w:space="0" w:color="auto"/>
              <w:right w:val="nil"/>
            </w:tcBorders>
            <w:shd w:val="clear" w:color="auto" w:fill="auto"/>
            <w:noWrap/>
            <w:vAlign w:val="center"/>
          </w:tcPr>
          <w:p w:rsidR="003D305B" w:rsidRPr="00F024EF" w:rsidRDefault="003D305B" w:rsidP="00131135">
            <w:pPr>
              <w:rPr>
                <w:rFonts w:ascii="Arial" w:hAnsi="Arial" w:cs="Arial"/>
                <w:sz w:val="20"/>
                <w:szCs w:val="20"/>
                <w:lang w:val="it-IT" w:eastAsia="it-IT"/>
              </w:rPr>
            </w:pPr>
          </w:p>
        </w:tc>
        <w:tc>
          <w:tcPr>
            <w:tcW w:w="1281" w:type="dxa"/>
            <w:tcBorders>
              <w:top w:val="nil"/>
              <w:left w:val="nil"/>
              <w:bottom w:val="single" w:sz="4" w:space="0" w:color="auto"/>
              <w:right w:val="nil"/>
            </w:tcBorders>
            <w:shd w:val="clear" w:color="auto" w:fill="auto"/>
            <w:noWrap/>
            <w:vAlign w:val="center"/>
          </w:tcPr>
          <w:p w:rsidR="003D305B" w:rsidRPr="00F024EF" w:rsidRDefault="003D305B" w:rsidP="00131135">
            <w:pPr>
              <w:rPr>
                <w:rFonts w:ascii="Arial" w:hAnsi="Arial" w:cs="Arial"/>
                <w:sz w:val="20"/>
                <w:szCs w:val="20"/>
                <w:lang w:val="it-IT" w:eastAsia="it-IT"/>
              </w:rPr>
            </w:pPr>
          </w:p>
        </w:tc>
        <w:tc>
          <w:tcPr>
            <w:tcW w:w="1061" w:type="dxa"/>
            <w:tcBorders>
              <w:top w:val="nil"/>
              <w:left w:val="nil"/>
              <w:bottom w:val="single" w:sz="4" w:space="0" w:color="auto"/>
              <w:right w:val="nil"/>
            </w:tcBorders>
            <w:shd w:val="clear" w:color="auto" w:fill="auto"/>
            <w:noWrap/>
            <w:vAlign w:val="center"/>
          </w:tcPr>
          <w:p w:rsidR="003D305B" w:rsidRPr="00F024EF" w:rsidRDefault="003D305B" w:rsidP="00131135">
            <w:pPr>
              <w:rPr>
                <w:rFonts w:ascii="Arial" w:hAnsi="Arial" w:cs="Arial"/>
                <w:sz w:val="20"/>
                <w:szCs w:val="20"/>
                <w:lang w:val="it-IT" w:eastAsia="it-IT"/>
              </w:rPr>
            </w:pPr>
          </w:p>
        </w:tc>
        <w:tc>
          <w:tcPr>
            <w:tcW w:w="647" w:type="dxa"/>
            <w:tcBorders>
              <w:top w:val="nil"/>
              <w:left w:val="nil"/>
              <w:bottom w:val="single" w:sz="4" w:space="0" w:color="auto"/>
              <w:right w:val="nil"/>
            </w:tcBorders>
            <w:shd w:val="clear" w:color="auto" w:fill="auto"/>
            <w:noWrap/>
            <w:vAlign w:val="center"/>
          </w:tcPr>
          <w:p w:rsidR="003D305B" w:rsidRPr="00F024EF" w:rsidRDefault="003D305B" w:rsidP="00131135">
            <w:pPr>
              <w:rPr>
                <w:rFonts w:ascii="Arial" w:hAnsi="Arial" w:cs="Arial"/>
                <w:sz w:val="20"/>
                <w:szCs w:val="20"/>
                <w:lang w:val="it-IT" w:eastAsia="it-IT"/>
              </w:rPr>
            </w:pPr>
          </w:p>
        </w:tc>
      </w:tr>
      <w:tr w:rsidR="003D305B" w:rsidRPr="003711A7" w:rsidTr="00131135">
        <w:trPr>
          <w:gridAfter w:val="1"/>
          <w:wAfter w:w="2102" w:type="dxa"/>
          <w:trHeight w:val="390"/>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p>
        </w:tc>
        <w:tc>
          <w:tcPr>
            <w:tcW w:w="3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b/>
                <w:sz w:val="16"/>
                <w:szCs w:val="16"/>
                <w:lang w:val="it-IT" w:eastAsia="it-IT"/>
              </w:rPr>
            </w:pPr>
            <w:r w:rsidRPr="00F024EF">
              <w:rPr>
                <w:rFonts w:ascii="Arial" w:hAnsi="Arial" w:cs="Arial"/>
                <w:b/>
                <w:sz w:val="16"/>
                <w:szCs w:val="16"/>
                <w:lang w:val="it-IT" w:eastAsia="it-IT"/>
              </w:rPr>
              <w:t>cod. 010641</w:t>
            </w:r>
          </w:p>
        </w:tc>
        <w:tc>
          <w:tcPr>
            <w:tcW w:w="553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sz w:val="16"/>
                <w:szCs w:val="16"/>
                <w:lang w:val="it-IT" w:eastAsia="it-IT"/>
              </w:rPr>
            </w:pPr>
            <w:r w:rsidRPr="00F024EF">
              <w:rPr>
                <w:rFonts w:ascii="Arial" w:hAnsi="Arial" w:cs="Arial"/>
                <w:b/>
                <w:sz w:val="16"/>
                <w:szCs w:val="16"/>
                <w:lang w:val="it-IT" w:eastAsia="it-IT"/>
              </w:rPr>
              <w:t>POSTI LETTO ORDINARI 2020 – EMERGENZA COVID 19</w:t>
            </w:r>
          </w:p>
        </w:tc>
      </w:tr>
      <w:tr w:rsidR="003D305B" w:rsidRPr="00F024EF" w:rsidTr="00131135">
        <w:trPr>
          <w:gridAfter w:val="1"/>
          <w:wAfter w:w="2102" w:type="dxa"/>
          <w:trHeight w:val="255"/>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p>
        </w:tc>
        <w:tc>
          <w:tcPr>
            <w:tcW w:w="3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Fascia</w:t>
            </w:r>
          </w:p>
        </w:tc>
        <w:tc>
          <w:tcPr>
            <w:tcW w:w="1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Autorizzati</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Accreditati</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Contrattati</w:t>
            </w:r>
          </w:p>
        </w:tc>
        <w:tc>
          <w:tcPr>
            <w:tcW w:w="6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Privati</w:t>
            </w:r>
          </w:p>
        </w:tc>
      </w:tr>
      <w:tr w:rsidR="003D305B" w:rsidRPr="00F024EF" w:rsidTr="00131135">
        <w:trPr>
          <w:gridAfter w:val="1"/>
          <w:wAfter w:w="2102" w:type="dxa"/>
          <w:trHeight w:val="255"/>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56-0 01</w:t>
            </w:r>
          </w:p>
        </w:tc>
        <w:tc>
          <w:tcPr>
            <w:tcW w:w="3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RECUPERO E RIABILITAZIONE FUNZIONALE I LIV.</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A</w:t>
            </w:r>
          </w:p>
        </w:tc>
        <w:tc>
          <w:tcPr>
            <w:tcW w:w="1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36</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36</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36</w:t>
            </w:r>
          </w:p>
        </w:tc>
        <w:tc>
          <w:tcPr>
            <w:tcW w:w="6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0</w:t>
            </w:r>
          </w:p>
        </w:tc>
      </w:tr>
      <w:tr w:rsidR="003D305B" w:rsidRPr="00F024EF" w:rsidTr="00131135">
        <w:trPr>
          <w:gridAfter w:val="1"/>
          <w:wAfter w:w="2102" w:type="dxa"/>
          <w:trHeight w:val="255"/>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26-0-02</w:t>
            </w:r>
          </w:p>
        </w:tc>
        <w:tc>
          <w:tcPr>
            <w:tcW w:w="3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MEDICINA COVID 19</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A</w:t>
            </w:r>
          </w:p>
        </w:tc>
        <w:tc>
          <w:tcPr>
            <w:tcW w:w="1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30</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30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30</w:t>
            </w:r>
          </w:p>
        </w:tc>
        <w:tc>
          <w:tcPr>
            <w:tcW w:w="6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0</w:t>
            </w:r>
          </w:p>
        </w:tc>
      </w:tr>
    </w:tbl>
    <w:p w:rsidR="003D305B" w:rsidRPr="00F024EF" w:rsidRDefault="003D305B" w:rsidP="003D305B">
      <w:pPr>
        <w:widowControl w:val="0"/>
        <w:autoSpaceDE w:val="0"/>
        <w:autoSpaceDN w:val="0"/>
        <w:adjustRightInd w:val="0"/>
        <w:ind w:right="1049"/>
        <w:rPr>
          <w:w w:val="75"/>
          <w:lang w:val="it-IT"/>
        </w:rPr>
      </w:pPr>
    </w:p>
    <w:tbl>
      <w:tblPr>
        <w:tblW w:w="11944" w:type="dxa"/>
        <w:tblInd w:w="50" w:type="dxa"/>
        <w:tblCellMar>
          <w:left w:w="70" w:type="dxa"/>
          <w:right w:w="70" w:type="dxa"/>
        </w:tblCellMar>
        <w:tblLook w:val="0000" w:firstRow="0" w:lastRow="0" w:firstColumn="0" w:lastColumn="0" w:noHBand="0" w:noVBand="0"/>
      </w:tblPr>
      <w:tblGrid>
        <w:gridCol w:w="804"/>
        <w:gridCol w:w="3502"/>
        <w:gridCol w:w="1124"/>
        <w:gridCol w:w="1423"/>
        <w:gridCol w:w="1281"/>
        <w:gridCol w:w="1061"/>
        <w:gridCol w:w="647"/>
        <w:gridCol w:w="2102"/>
      </w:tblGrid>
      <w:tr w:rsidR="003D305B" w:rsidRPr="00F024EF" w:rsidTr="00131135">
        <w:trPr>
          <w:trHeight w:val="630"/>
        </w:trPr>
        <w:tc>
          <w:tcPr>
            <w:tcW w:w="11944" w:type="dxa"/>
            <w:gridSpan w:val="8"/>
            <w:tcBorders>
              <w:top w:val="nil"/>
              <w:left w:val="nil"/>
              <w:bottom w:val="nil"/>
              <w:right w:val="nil"/>
            </w:tcBorders>
            <w:shd w:val="clear" w:color="auto" w:fill="auto"/>
            <w:vAlign w:val="center"/>
          </w:tcPr>
          <w:p w:rsidR="003D305B" w:rsidRPr="00F024EF" w:rsidRDefault="003D305B" w:rsidP="00131135">
            <w:pPr>
              <w:rPr>
                <w:rFonts w:ascii="Arial" w:hAnsi="Arial" w:cs="Arial"/>
                <w:b/>
                <w:bCs/>
                <w:sz w:val="20"/>
                <w:szCs w:val="20"/>
                <w:lang w:val="it-IT" w:eastAsia="it-IT"/>
              </w:rPr>
            </w:pPr>
            <w:r w:rsidRPr="00F024EF">
              <w:rPr>
                <w:rFonts w:ascii="Arial" w:hAnsi="Arial" w:cs="Arial"/>
                <w:b/>
                <w:bCs/>
                <w:sz w:val="20"/>
                <w:szCs w:val="20"/>
                <w:lang w:val="it-IT" w:eastAsia="it-IT"/>
              </w:rPr>
              <w:t>CASA DI CURA SANT’ANNA</w:t>
            </w:r>
          </w:p>
        </w:tc>
      </w:tr>
      <w:tr w:rsidR="003D305B" w:rsidRPr="00F024EF" w:rsidTr="00131135">
        <w:trPr>
          <w:gridAfter w:val="1"/>
          <w:wAfter w:w="2102" w:type="dxa"/>
          <w:trHeight w:val="300"/>
        </w:trPr>
        <w:tc>
          <w:tcPr>
            <w:tcW w:w="804" w:type="dxa"/>
            <w:tcBorders>
              <w:top w:val="nil"/>
              <w:left w:val="nil"/>
              <w:bottom w:val="single" w:sz="4" w:space="0" w:color="auto"/>
              <w:right w:val="nil"/>
            </w:tcBorders>
            <w:shd w:val="clear" w:color="auto" w:fill="auto"/>
            <w:noWrap/>
            <w:vAlign w:val="center"/>
          </w:tcPr>
          <w:p w:rsidR="003D305B" w:rsidRPr="00F024EF" w:rsidRDefault="003D305B" w:rsidP="00131135">
            <w:pPr>
              <w:rPr>
                <w:rFonts w:ascii="Arial" w:hAnsi="Arial" w:cs="Arial"/>
                <w:sz w:val="24"/>
                <w:szCs w:val="24"/>
                <w:lang w:val="it-IT" w:eastAsia="it-IT"/>
              </w:rPr>
            </w:pPr>
          </w:p>
        </w:tc>
        <w:tc>
          <w:tcPr>
            <w:tcW w:w="3502" w:type="dxa"/>
            <w:tcBorders>
              <w:top w:val="nil"/>
              <w:left w:val="nil"/>
              <w:bottom w:val="single" w:sz="4" w:space="0" w:color="auto"/>
              <w:right w:val="nil"/>
            </w:tcBorders>
            <w:shd w:val="clear" w:color="auto" w:fill="auto"/>
            <w:noWrap/>
            <w:vAlign w:val="center"/>
          </w:tcPr>
          <w:p w:rsidR="003D305B" w:rsidRPr="00F024EF" w:rsidRDefault="003D305B" w:rsidP="00131135">
            <w:pPr>
              <w:rPr>
                <w:rFonts w:ascii="Arial" w:hAnsi="Arial" w:cs="Arial"/>
                <w:sz w:val="20"/>
                <w:szCs w:val="20"/>
                <w:lang w:val="it-IT" w:eastAsia="it-IT"/>
              </w:rPr>
            </w:pPr>
          </w:p>
        </w:tc>
        <w:tc>
          <w:tcPr>
            <w:tcW w:w="1124" w:type="dxa"/>
            <w:tcBorders>
              <w:top w:val="nil"/>
              <w:left w:val="nil"/>
              <w:bottom w:val="single" w:sz="4" w:space="0" w:color="auto"/>
              <w:right w:val="nil"/>
            </w:tcBorders>
            <w:shd w:val="clear" w:color="auto" w:fill="auto"/>
            <w:noWrap/>
            <w:vAlign w:val="center"/>
          </w:tcPr>
          <w:p w:rsidR="003D305B" w:rsidRPr="00F024EF" w:rsidRDefault="003D305B" w:rsidP="00131135">
            <w:pPr>
              <w:rPr>
                <w:rFonts w:ascii="Arial" w:hAnsi="Arial" w:cs="Arial"/>
                <w:sz w:val="20"/>
                <w:szCs w:val="20"/>
                <w:lang w:val="it-IT" w:eastAsia="it-IT"/>
              </w:rPr>
            </w:pPr>
          </w:p>
        </w:tc>
        <w:tc>
          <w:tcPr>
            <w:tcW w:w="1423" w:type="dxa"/>
            <w:tcBorders>
              <w:top w:val="nil"/>
              <w:left w:val="nil"/>
              <w:bottom w:val="single" w:sz="4" w:space="0" w:color="auto"/>
              <w:right w:val="nil"/>
            </w:tcBorders>
            <w:shd w:val="clear" w:color="auto" w:fill="auto"/>
            <w:noWrap/>
            <w:vAlign w:val="center"/>
          </w:tcPr>
          <w:p w:rsidR="003D305B" w:rsidRPr="00F024EF" w:rsidRDefault="003D305B" w:rsidP="00131135">
            <w:pPr>
              <w:rPr>
                <w:rFonts w:ascii="Arial" w:hAnsi="Arial" w:cs="Arial"/>
                <w:sz w:val="20"/>
                <w:szCs w:val="20"/>
                <w:lang w:val="it-IT" w:eastAsia="it-IT"/>
              </w:rPr>
            </w:pPr>
          </w:p>
        </w:tc>
        <w:tc>
          <w:tcPr>
            <w:tcW w:w="1281" w:type="dxa"/>
            <w:tcBorders>
              <w:top w:val="nil"/>
              <w:left w:val="nil"/>
              <w:bottom w:val="single" w:sz="4" w:space="0" w:color="auto"/>
              <w:right w:val="nil"/>
            </w:tcBorders>
            <w:shd w:val="clear" w:color="auto" w:fill="auto"/>
            <w:noWrap/>
            <w:vAlign w:val="center"/>
          </w:tcPr>
          <w:p w:rsidR="003D305B" w:rsidRPr="00F024EF" w:rsidRDefault="003D305B" w:rsidP="00131135">
            <w:pPr>
              <w:rPr>
                <w:rFonts w:ascii="Arial" w:hAnsi="Arial" w:cs="Arial"/>
                <w:sz w:val="20"/>
                <w:szCs w:val="20"/>
                <w:lang w:val="it-IT" w:eastAsia="it-IT"/>
              </w:rPr>
            </w:pPr>
          </w:p>
        </w:tc>
        <w:tc>
          <w:tcPr>
            <w:tcW w:w="1061" w:type="dxa"/>
            <w:tcBorders>
              <w:top w:val="nil"/>
              <w:left w:val="nil"/>
              <w:bottom w:val="single" w:sz="4" w:space="0" w:color="auto"/>
              <w:right w:val="nil"/>
            </w:tcBorders>
            <w:shd w:val="clear" w:color="auto" w:fill="auto"/>
            <w:noWrap/>
            <w:vAlign w:val="center"/>
          </w:tcPr>
          <w:p w:rsidR="003D305B" w:rsidRPr="00F024EF" w:rsidRDefault="003D305B" w:rsidP="00131135">
            <w:pPr>
              <w:rPr>
                <w:rFonts w:ascii="Arial" w:hAnsi="Arial" w:cs="Arial"/>
                <w:sz w:val="20"/>
                <w:szCs w:val="20"/>
                <w:lang w:val="it-IT" w:eastAsia="it-IT"/>
              </w:rPr>
            </w:pPr>
          </w:p>
        </w:tc>
        <w:tc>
          <w:tcPr>
            <w:tcW w:w="647" w:type="dxa"/>
            <w:tcBorders>
              <w:top w:val="nil"/>
              <w:left w:val="nil"/>
              <w:bottom w:val="single" w:sz="4" w:space="0" w:color="auto"/>
              <w:right w:val="nil"/>
            </w:tcBorders>
            <w:shd w:val="clear" w:color="auto" w:fill="auto"/>
            <w:noWrap/>
            <w:vAlign w:val="center"/>
          </w:tcPr>
          <w:p w:rsidR="003D305B" w:rsidRPr="00F024EF" w:rsidRDefault="003D305B" w:rsidP="00131135">
            <w:pPr>
              <w:rPr>
                <w:rFonts w:ascii="Arial" w:hAnsi="Arial" w:cs="Arial"/>
                <w:sz w:val="20"/>
                <w:szCs w:val="20"/>
                <w:lang w:val="it-IT" w:eastAsia="it-IT"/>
              </w:rPr>
            </w:pPr>
          </w:p>
        </w:tc>
      </w:tr>
      <w:tr w:rsidR="003D305B" w:rsidRPr="003711A7" w:rsidTr="00131135">
        <w:trPr>
          <w:gridAfter w:val="1"/>
          <w:wAfter w:w="2102" w:type="dxa"/>
          <w:trHeight w:val="390"/>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p>
        </w:tc>
        <w:tc>
          <w:tcPr>
            <w:tcW w:w="3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b/>
                <w:sz w:val="16"/>
                <w:szCs w:val="16"/>
                <w:lang w:val="it-IT" w:eastAsia="it-IT"/>
              </w:rPr>
            </w:pPr>
            <w:r w:rsidRPr="00F024EF">
              <w:rPr>
                <w:rFonts w:ascii="Arial" w:hAnsi="Arial" w:cs="Arial"/>
                <w:b/>
                <w:sz w:val="16"/>
                <w:szCs w:val="16"/>
                <w:lang w:val="it-IT" w:eastAsia="it-IT"/>
              </w:rPr>
              <w:t>cod. 010642</w:t>
            </w:r>
          </w:p>
        </w:tc>
        <w:tc>
          <w:tcPr>
            <w:tcW w:w="553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sz w:val="16"/>
                <w:szCs w:val="16"/>
                <w:lang w:val="it-IT" w:eastAsia="it-IT"/>
              </w:rPr>
            </w:pPr>
            <w:r w:rsidRPr="00F024EF">
              <w:rPr>
                <w:rFonts w:ascii="Arial" w:hAnsi="Arial" w:cs="Arial"/>
                <w:b/>
                <w:sz w:val="16"/>
                <w:szCs w:val="16"/>
                <w:lang w:val="it-IT" w:eastAsia="it-IT"/>
              </w:rPr>
              <w:t>POSTI LETTO ORDINARI 2020 – EMERGENZA COVID 19</w:t>
            </w:r>
          </w:p>
        </w:tc>
      </w:tr>
      <w:tr w:rsidR="003D305B" w:rsidRPr="00F024EF" w:rsidTr="00131135">
        <w:trPr>
          <w:gridAfter w:val="1"/>
          <w:wAfter w:w="2102" w:type="dxa"/>
          <w:trHeight w:val="255"/>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p>
        </w:tc>
        <w:tc>
          <w:tcPr>
            <w:tcW w:w="3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Fascia</w:t>
            </w:r>
          </w:p>
        </w:tc>
        <w:tc>
          <w:tcPr>
            <w:tcW w:w="1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Autorizzati</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Accreditati</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Contrattati</w:t>
            </w:r>
          </w:p>
        </w:tc>
        <w:tc>
          <w:tcPr>
            <w:tcW w:w="6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b/>
                <w:bCs/>
                <w:sz w:val="16"/>
                <w:szCs w:val="16"/>
                <w:lang w:val="it-IT" w:eastAsia="it-IT"/>
              </w:rPr>
            </w:pPr>
            <w:r w:rsidRPr="00F024EF">
              <w:rPr>
                <w:rFonts w:ascii="Arial" w:hAnsi="Arial" w:cs="Arial"/>
                <w:b/>
                <w:bCs/>
                <w:sz w:val="16"/>
                <w:szCs w:val="16"/>
                <w:lang w:val="it-IT" w:eastAsia="it-IT"/>
              </w:rPr>
              <w:t>Privati</w:t>
            </w:r>
          </w:p>
        </w:tc>
      </w:tr>
      <w:tr w:rsidR="003D305B" w:rsidRPr="00F024EF" w:rsidTr="00131135">
        <w:trPr>
          <w:gridAfter w:val="1"/>
          <w:wAfter w:w="2102" w:type="dxa"/>
          <w:trHeight w:val="255"/>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56-4 40</w:t>
            </w:r>
          </w:p>
        </w:tc>
        <w:tc>
          <w:tcPr>
            <w:tcW w:w="3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rPr>
                <w:rFonts w:ascii="Arial" w:hAnsi="Arial" w:cs="Arial"/>
                <w:sz w:val="16"/>
                <w:szCs w:val="16"/>
                <w:lang w:val="it-IT" w:eastAsia="it-IT"/>
              </w:rPr>
            </w:pPr>
            <w:r w:rsidRPr="00F024EF">
              <w:rPr>
                <w:rFonts w:ascii="Arial" w:hAnsi="Arial" w:cs="Arial"/>
                <w:sz w:val="16"/>
                <w:szCs w:val="16"/>
                <w:lang w:val="it-IT" w:eastAsia="it-IT"/>
              </w:rPr>
              <w:t>RRF NEUROPSICHIATRICA</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A</w:t>
            </w:r>
          </w:p>
        </w:tc>
        <w:tc>
          <w:tcPr>
            <w:tcW w:w="14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20</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20</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20</w:t>
            </w:r>
          </w:p>
        </w:tc>
        <w:tc>
          <w:tcPr>
            <w:tcW w:w="6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305B" w:rsidRPr="00F024EF" w:rsidRDefault="003D305B" w:rsidP="00131135">
            <w:pPr>
              <w:jc w:val="center"/>
              <w:rPr>
                <w:rFonts w:ascii="Arial" w:hAnsi="Arial" w:cs="Arial"/>
                <w:sz w:val="16"/>
                <w:szCs w:val="16"/>
                <w:lang w:val="it-IT" w:eastAsia="it-IT"/>
              </w:rPr>
            </w:pPr>
            <w:r w:rsidRPr="00F024EF">
              <w:rPr>
                <w:rFonts w:ascii="Arial" w:hAnsi="Arial" w:cs="Arial"/>
                <w:sz w:val="16"/>
                <w:szCs w:val="16"/>
                <w:lang w:val="it-IT" w:eastAsia="it-IT"/>
              </w:rPr>
              <w:t>0</w:t>
            </w:r>
          </w:p>
        </w:tc>
      </w:tr>
    </w:tbl>
    <w:p w:rsidR="003D305B" w:rsidRPr="00F024EF" w:rsidRDefault="003D305B" w:rsidP="003D305B">
      <w:pPr>
        <w:widowControl w:val="0"/>
        <w:autoSpaceDE w:val="0"/>
        <w:autoSpaceDN w:val="0"/>
        <w:adjustRightInd w:val="0"/>
        <w:ind w:right="1049"/>
        <w:rPr>
          <w:w w:val="75"/>
          <w:lang w:val="it-IT"/>
        </w:rPr>
      </w:pPr>
    </w:p>
    <w:p w:rsidR="003D305B" w:rsidRPr="00F024EF" w:rsidRDefault="003D305B" w:rsidP="003D305B">
      <w:pPr>
        <w:rPr>
          <w:w w:val="95"/>
          <w:sz w:val="20"/>
          <w:szCs w:val="20"/>
          <w:lang w:val="it-IT"/>
        </w:rPr>
      </w:pPr>
      <w:r w:rsidRPr="00F024EF">
        <w:rPr>
          <w:w w:val="95"/>
          <w:sz w:val="20"/>
          <w:szCs w:val="20"/>
          <w:lang w:val="it-IT"/>
        </w:rPr>
        <w:t>I posti letto indicati per le Case di Cura sono quelli definiti "Contrattati" (DGR 27.07.2016 n. 12-3730): il modello HSP13 rileva anche i posti letto per l'attività esclusivamente privata.</w:t>
      </w:r>
    </w:p>
    <w:p w:rsidR="003D305B" w:rsidRPr="00B07EF4" w:rsidRDefault="003D305B" w:rsidP="003D305B">
      <w:pPr>
        <w:autoSpaceDE w:val="0"/>
        <w:autoSpaceDN w:val="0"/>
        <w:adjustRightInd w:val="0"/>
        <w:jc w:val="both"/>
        <w:rPr>
          <w:w w:val="95"/>
          <w:sz w:val="20"/>
          <w:szCs w:val="20"/>
          <w:lang w:val="it-IT"/>
        </w:rPr>
      </w:pPr>
      <w:r w:rsidRPr="00B07EF4">
        <w:rPr>
          <w:w w:val="95"/>
          <w:sz w:val="20"/>
          <w:szCs w:val="20"/>
          <w:u w:val="single"/>
          <w:lang w:val="it-IT"/>
        </w:rPr>
        <w:t>Policlinico di Monza S.p.A</w:t>
      </w:r>
      <w:r w:rsidRPr="00B07EF4">
        <w:rPr>
          <w:w w:val="95"/>
          <w:sz w:val="20"/>
          <w:szCs w:val="20"/>
          <w:lang w:val="it-IT"/>
        </w:rPr>
        <w:t>. – Atti di accreditamento: DGR 77-14704 del 31.01.2005 e DGR 67-2974 del 28.11.2011 (Istituto Salus) – DGR 43-9754 del 26.06.2003, DGR 16-7075 del 15.10.2007 e DGR 14-7030 del 20.01.2014 (Clinica Città di Alessandria) – DGR 33-3656 del 18.07.2016 e DD 95 del 20.02.2017 (Policlinico di Monza S.p.A.)</w:t>
      </w:r>
      <w:r w:rsidR="00B07EF4">
        <w:rPr>
          <w:w w:val="95"/>
          <w:sz w:val="20"/>
          <w:szCs w:val="20"/>
          <w:lang w:val="it-IT"/>
        </w:rPr>
        <w:t>.</w:t>
      </w:r>
    </w:p>
    <w:p w:rsidR="003D305B" w:rsidRPr="00B07EF4" w:rsidRDefault="003D305B" w:rsidP="003D305B">
      <w:pPr>
        <w:jc w:val="both"/>
        <w:rPr>
          <w:w w:val="95"/>
          <w:sz w:val="20"/>
          <w:szCs w:val="20"/>
          <w:lang w:val="it-IT"/>
        </w:rPr>
      </w:pPr>
      <w:r w:rsidRPr="00B07EF4">
        <w:rPr>
          <w:w w:val="95"/>
          <w:sz w:val="20"/>
          <w:szCs w:val="20"/>
          <w:u w:val="single"/>
          <w:lang w:val="it-IT"/>
        </w:rPr>
        <w:t>Nuova Casa di Cura Sant’Anna S.r.l.</w:t>
      </w:r>
      <w:r w:rsidRPr="00B07EF4">
        <w:rPr>
          <w:w w:val="95"/>
          <w:sz w:val="20"/>
          <w:szCs w:val="20"/>
          <w:lang w:val="it-IT"/>
        </w:rPr>
        <w:t xml:space="preserve"> – Atti di accreditamento: DGR 13-8362 del 10.3.2008 – DD 889 del 28.12.206</w:t>
      </w:r>
      <w:r w:rsidR="00B07EF4">
        <w:rPr>
          <w:w w:val="95"/>
          <w:sz w:val="20"/>
          <w:szCs w:val="20"/>
          <w:lang w:val="it-IT"/>
        </w:rPr>
        <w:t>.</w:t>
      </w:r>
    </w:p>
    <w:p w:rsidR="003D305B" w:rsidRPr="00F024EF" w:rsidRDefault="003D305B" w:rsidP="003D305B">
      <w:pPr>
        <w:jc w:val="both"/>
        <w:rPr>
          <w:sz w:val="20"/>
          <w:szCs w:val="20"/>
          <w:lang w:val="it-IT"/>
        </w:rPr>
      </w:pPr>
      <w:r w:rsidRPr="00B07EF4">
        <w:rPr>
          <w:w w:val="95"/>
          <w:sz w:val="20"/>
          <w:szCs w:val="20"/>
          <w:u w:val="single"/>
          <w:lang w:val="it-IT"/>
        </w:rPr>
        <w:t>Casa di Cura Villa Igea – Habilita S.p.A.</w:t>
      </w:r>
      <w:r w:rsidRPr="00B07EF4">
        <w:rPr>
          <w:w w:val="95"/>
          <w:sz w:val="20"/>
          <w:szCs w:val="20"/>
          <w:lang w:val="it-IT"/>
        </w:rPr>
        <w:t xml:space="preserve"> (Acqui Terme) – Atti di accreditamento:n DGR 127–6959 del 5.8.2002 - DGR 7–11159 del 6.4.2009 – DD 819 del 16.12.2016 – D.D. 815 del 28.11.2019</w:t>
      </w:r>
      <w:r w:rsidR="00B07EF4">
        <w:rPr>
          <w:w w:val="95"/>
          <w:sz w:val="20"/>
          <w:szCs w:val="20"/>
          <w:lang w:val="it-IT"/>
        </w:rPr>
        <w:t>.</w:t>
      </w:r>
    </w:p>
    <w:p w:rsidR="003D305B" w:rsidRPr="00F024EF" w:rsidRDefault="003D305B" w:rsidP="008636FE">
      <w:pPr>
        <w:rPr>
          <w:bCs/>
          <w:w w:val="105"/>
          <w:sz w:val="20"/>
          <w:szCs w:val="20"/>
          <w:lang w:val="it-IT"/>
        </w:rPr>
      </w:pPr>
    </w:p>
    <w:p w:rsidR="00446AD8" w:rsidRPr="00F024EF" w:rsidRDefault="00446AD8" w:rsidP="008636FE">
      <w:pPr>
        <w:rPr>
          <w:bCs/>
          <w:w w:val="105"/>
          <w:sz w:val="20"/>
          <w:szCs w:val="20"/>
          <w:lang w:val="it-IT"/>
        </w:rPr>
      </w:pPr>
    </w:p>
    <w:p w:rsidR="00446AD8" w:rsidRPr="00F024EF" w:rsidRDefault="00446AD8" w:rsidP="008636FE">
      <w:pPr>
        <w:rPr>
          <w:bCs/>
          <w:w w:val="105"/>
          <w:sz w:val="20"/>
          <w:szCs w:val="20"/>
          <w:lang w:val="it-IT"/>
        </w:rPr>
      </w:pPr>
    </w:p>
    <w:p w:rsidR="003D305B" w:rsidRPr="00204C57" w:rsidRDefault="003D305B" w:rsidP="003D305B">
      <w:pPr>
        <w:widowControl w:val="0"/>
        <w:autoSpaceDE w:val="0"/>
        <w:autoSpaceDN w:val="0"/>
        <w:adjustRightInd w:val="0"/>
        <w:ind w:right="1050"/>
        <w:jc w:val="both"/>
        <w:rPr>
          <w:b/>
          <w:sz w:val="24"/>
          <w:szCs w:val="24"/>
          <w:lang w:val="it-IT"/>
        </w:rPr>
      </w:pPr>
      <w:r w:rsidRPr="00204C57">
        <w:rPr>
          <w:b/>
          <w:sz w:val="24"/>
          <w:szCs w:val="24"/>
          <w:lang w:val="it-IT"/>
        </w:rPr>
        <w:t xml:space="preserve">BUDGET STRUTTURE PRIVATE ASL AL </w:t>
      </w:r>
    </w:p>
    <w:p w:rsidR="003D305B" w:rsidRPr="00204C57" w:rsidRDefault="003D305B" w:rsidP="003D305B">
      <w:pPr>
        <w:widowControl w:val="0"/>
        <w:autoSpaceDE w:val="0"/>
        <w:autoSpaceDN w:val="0"/>
        <w:adjustRightInd w:val="0"/>
        <w:ind w:left="220" w:right="1050"/>
        <w:jc w:val="both"/>
        <w:rPr>
          <w:b/>
          <w:sz w:val="24"/>
          <w:szCs w:val="24"/>
          <w:lang w:val="it-IT"/>
        </w:rPr>
      </w:pPr>
    </w:p>
    <w:p w:rsidR="003D305B" w:rsidRPr="00204C57" w:rsidRDefault="003D305B" w:rsidP="003D305B">
      <w:pPr>
        <w:jc w:val="both"/>
        <w:rPr>
          <w:b/>
          <w:sz w:val="24"/>
          <w:szCs w:val="24"/>
          <w:lang w:val="it-IT"/>
        </w:rPr>
      </w:pPr>
      <w:r w:rsidRPr="00204C57">
        <w:rPr>
          <w:b/>
          <w:sz w:val="24"/>
          <w:szCs w:val="24"/>
          <w:lang w:val="it-IT"/>
        </w:rPr>
        <w:t>ACCORDI CONTRATTUALI ANNO 2020</w:t>
      </w:r>
    </w:p>
    <w:p w:rsidR="003D305B" w:rsidRPr="00F024EF" w:rsidRDefault="003D305B" w:rsidP="003D305B">
      <w:pPr>
        <w:jc w:val="both"/>
        <w:rPr>
          <w:b/>
          <w:sz w:val="20"/>
          <w:szCs w:val="20"/>
          <w:lang w:val="it-IT"/>
        </w:rPr>
      </w:pPr>
    </w:p>
    <w:p w:rsidR="003D305B" w:rsidRPr="00F024EF" w:rsidRDefault="003D305B" w:rsidP="003D305B">
      <w:pPr>
        <w:pStyle w:val="NormaleWeb"/>
        <w:spacing w:before="0" w:beforeAutospacing="0" w:after="0" w:afterAutospacing="0"/>
        <w:jc w:val="both"/>
        <w:rPr>
          <w:rFonts w:ascii="Calibri" w:hAnsi="Calibri"/>
          <w:sz w:val="20"/>
          <w:szCs w:val="20"/>
        </w:rPr>
      </w:pPr>
      <w:r w:rsidRPr="00F024EF">
        <w:rPr>
          <w:rFonts w:ascii="Calibri" w:hAnsi="Calibri"/>
          <w:sz w:val="20"/>
          <w:szCs w:val="20"/>
        </w:rPr>
        <w:t>DGR n. 9-960 del 31.01.2020</w:t>
      </w:r>
    </w:p>
    <w:p w:rsidR="003D305B" w:rsidRPr="00F024EF" w:rsidRDefault="003D305B" w:rsidP="003D305B">
      <w:pPr>
        <w:pStyle w:val="NormaleWeb"/>
        <w:spacing w:before="0" w:beforeAutospacing="0" w:after="0" w:afterAutospacing="0"/>
        <w:jc w:val="both"/>
        <w:rPr>
          <w:rFonts w:ascii="Calibri" w:hAnsi="Calibri"/>
          <w:sz w:val="20"/>
          <w:szCs w:val="20"/>
        </w:rPr>
      </w:pPr>
      <w:r w:rsidRPr="00F024EF">
        <w:rPr>
          <w:rFonts w:ascii="Calibri" w:hAnsi="Calibri"/>
          <w:sz w:val="20"/>
          <w:szCs w:val="20"/>
        </w:rPr>
        <w:t>Recepimento dell’accordo tra la Direzione regionale Sanità e le Associazioni degli Erogatori sanitari privati. Indirizzi transitori per il periodo 2020-2022 per l’acquisto di prestazioni sanitarie da Erogatori Privati accreditati</w:t>
      </w:r>
    </w:p>
    <w:p w:rsidR="003D305B" w:rsidRPr="00F024EF" w:rsidRDefault="003D305B" w:rsidP="003D305B">
      <w:pPr>
        <w:pStyle w:val="NormaleWeb"/>
        <w:spacing w:before="0" w:beforeAutospacing="0" w:after="0" w:afterAutospacing="0"/>
        <w:jc w:val="both"/>
        <w:rPr>
          <w:rFonts w:ascii="Calibri" w:hAnsi="Calibri"/>
          <w:sz w:val="20"/>
          <w:szCs w:val="20"/>
        </w:rPr>
      </w:pPr>
    </w:p>
    <w:p w:rsidR="003D305B" w:rsidRPr="00F024EF" w:rsidRDefault="003D305B" w:rsidP="003D305B">
      <w:pPr>
        <w:pStyle w:val="NormaleWeb"/>
        <w:spacing w:before="0" w:beforeAutospacing="0" w:after="0" w:afterAutospacing="0"/>
        <w:jc w:val="both"/>
        <w:rPr>
          <w:rFonts w:ascii="Calibri" w:hAnsi="Calibri"/>
          <w:sz w:val="20"/>
          <w:szCs w:val="20"/>
        </w:rPr>
      </w:pPr>
      <w:r w:rsidRPr="00F024EF">
        <w:rPr>
          <w:rFonts w:ascii="Calibri" w:hAnsi="Calibri"/>
          <w:sz w:val="20"/>
          <w:szCs w:val="20"/>
        </w:rPr>
        <w:t>DGR n. 3-1111 del 10 marzo 2020</w:t>
      </w:r>
    </w:p>
    <w:p w:rsidR="003D305B" w:rsidRPr="00F024EF" w:rsidRDefault="003D305B" w:rsidP="003D305B">
      <w:pPr>
        <w:pStyle w:val="NormaleWeb"/>
        <w:spacing w:before="0" w:beforeAutospacing="0" w:after="0" w:afterAutospacing="0"/>
        <w:jc w:val="both"/>
        <w:rPr>
          <w:rFonts w:ascii="Calibri" w:hAnsi="Calibri"/>
          <w:sz w:val="20"/>
          <w:szCs w:val="20"/>
        </w:rPr>
      </w:pPr>
      <w:r w:rsidRPr="00F024EF">
        <w:rPr>
          <w:rFonts w:ascii="Calibri" w:hAnsi="Calibri"/>
          <w:sz w:val="20"/>
          <w:szCs w:val="20"/>
        </w:rPr>
        <w:t>Determinazioni in ordine alla gestione dell’emergenza da COVID-19: Protocollo d’intesa tra Associazioni di categoria (AIOP/ARIS) e Regione Piemonte per la fornitura di supporto di assistenza sanitaria e tecnica e approvazione dello schema tipo di contratto per le ASR</w:t>
      </w:r>
    </w:p>
    <w:p w:rsidR="003D305B" w:rsidRPr="00F024EF" w:rsidRDefault="003D305B" w:rsidP="003D305B">
      <w:pPr>
        <w:pStyle w:val="NormaleWeb"/>
        <w:spacing w:before="0" w:beforeAutospacing="0" w:after="0" w:afterAutospacing="0"/>
        <w:jc w:val="both"/>
        <w:rPr>
          <w:rFonts w:ascii="Calibri" w:hAnsi="Calibri"/>
          <w:sz w:val="20"/>
          <w:szCs w:val="20"/>
        </w:rPr>
      </w:pPr>
    </w:p>
    <w:p w:rsidR="003D305B" w:rsidRPr="00F024EF" w:rsidRDefault="003D305B" w:rsidP="003D305B">
      <w:pPr>
        <w:pStyle w:val="NormaleWeb"/>
        <w:spacing w:before="0" w:beforeAutospacing="0" w:after="0" w:afterAutospacing="0"/>
        <w:jc w:val="both"/>
        <w:rPr>
          <w:rFonts w:ascii="Calibri" w:hAnsi="Calibri"/>
          <w:sz w:val="20"/>
          <w:szCs w:val="20"/>
        </w:rPr>
      </w:pPr>
      <w:r w:rsidRPr="00F024EF">
        <w:rPr>
          <w:rFonts w:ascii="Calibri" w:hAnsi="Calibri"/>
          <w:sz w:val="20"/>
          <w:szCs w:val="20"/>
        </w:rPr>
        <w:lastRenderedPageBreak/>
        <w:t>DGR n. 12-1124 del 13 marzo 2020</w:t>
      </w:r>
    </w:p>
    <w:p w:rsidR="003D305B" w:rsidRPr="00F024EF" w:rsidRDefault="003D305B" w:rsidP="003D305B">
      <w:pPr>
        <w:pStyle w:val="NormaleWeb"/>
        <w:spacing w:before="0" w:beforeAutospacing="0" w:after="0" w:afterAutospacing="0"/>
        <w:jc w:val="both"/>
        <w:rPr>
          <w:rFonts w:ascii="Calibri" w:hAnsi="Calibri"/>
          <w:sz w:val="20"/>
          <w:szCs w:val="20"/>
        </w:rPr>
      </w:pPr>
      <w:r w:rsidRPr="00F024EF">
        <w:rPr>
          <w:rFonts w:ascii="Calibri" w:hAnsi="Calibri"/>
          <w:sz w:val="20"/>
          <w:szCs w:val="20"/>
        </w:rPr>
        <w:t>Emergenza da COVID 19. Variazione temporanea della dotazione dei posti letto nell’ambito delle strutture pubbliche e disposizioni transitorie per la contrattazione di eventuali prestazioni aggiuntive con le strutture private autorizzate ed accreditate a supporto del sistema pubblico</w:t>
      </w:r>
    </w:p>
    <w:p w:rsidR="003D305B" w:rsidRPr="00F024EF" w:rsidRDefault="003D305B" w:rsidP="003D305B">
      <w:pPr>
        <w:pStyle w:val="NormaleWeb"/>
        <w:spacing w:before="0" w:beforeAutospacing="0" w:after="0" w:afterAutospacing="0"/>
        <w:jc w:val="both"/>
        <w:rPr>
          <w:rFonts w:ascii="Calibri" w:hAnsi="Calibri"/>
          <w:sz w:val="20"/>
          <w:szCs w:val="20"/>
        </w:rPr>
      </w:pPr>
    </w:p>
    <w:p w:rsidR="003D305B" w:rsidRPr="00F024EF" w:rsidRDefault="003D305B" w:rsidP="003D305B">
      <w:pPr>
        <w:pStyle w:val="NormaleWeb"/>
        <w:spacing w:before="0" w:beforeAutospacing="0" w:after="0" w:afterAutospacing="0"/>
        <w:jc w:val="both"/>
        <w:rPr>
          <w:rFonts w:ascii="Calibri" w:hAnsi="Calibri"/>
          <w:sz w:val="20"/>
          <w:szCs w:val="20"/>
        </w:rPr>
      </w:pPr>
      <w:r w:rsidRPr="00F024EF">
        <w:rPr>
          <w:rFonts w:ascii="Calibri" w:hAnsi="Calibri"/>
          <w:sz w:val="20"/>
          <w:szCs w:val="20"/>
        </w:rPr>
        <w:t>DGR n. 22-1133 del 13 marzo 2020</w:t>
      </w:r>
    </w:p>
    <w:p w:rsidR="003D305B" w:rsidRPr="00F024EF" w:rsidRDefault="003D305B" w:rsidP="003D305B">
      <w:pPr>
        <w:pStyle w:val="NormaleWeb"/>
        <w:spacing w:before="0" w:beforeAutospacing="0" w:after="0" w:afterAutospacing="0"/>
        <w:jc w:val="both"/>
        <w:rPr>
          <w:rFonts w:ascii="Calibri" w:hAnsi="Calibri"/>
          <w:sz w:val="20"/>
          <w:szCs w:val="20"/>
        </w:rPr>
      </w:pPr>
      <w:r w:rsidRPr="00F024EF">
        <w:rPr>
          <w:rFonts w:ascii="Calibri" w:hAnsi="Calibri"/>
          <w:sz w:val="20"/>
          <w:szCs w:val="20"/>
        </w:rPr>
        <w:t>Misure emergenziali per far fronte all’epidemia Covid 19. Modalità di attivazione di posti letto COVID in strutture private</w:t>
      </w:r>
    </w:p>
    <w:p w:rsidR="003D305B" w:rsidRPr="00F024EF" w:rsidRDefault="003D305B" w:rsidP="003D305B">
      <w:pPr>
        <w:pStyle w:val="NormaleWeb"/>
        <w:spacing w:before="0" w:beforeAutospacing="0" w:after="0" w:afterAutospacing="0"/>
        <w:jc w:val="both"/>
        <w:rPr>
          <w:rFonts w:ascii="Calibri" w:hAnsi="Calibri"/>
          <w:sz w:val="20"/>
          <w:szCs w:val="20"/>
        </w:rPr>
      </w:pPr>
    </w:p>
    <w:p w:rsidR="003D305B" w:rsidRPr="00F024EF" w:rsidRDefault="003D305B" w:rsidP="003D305B">
      <w:pPr>
        <w:pStyle w:val="NormaleWeb"/>
        <w:spacing w:before="0" w:beforeAutospacing="0" w:after="0" w:afterAutospacing="0"/>
        <w:jc w:val="both"/>
        <w:rPr>
          <w:rFonts w:ascii="Calibri" w:hAnsi="Calibri"/>
          <w:sz w:val="20"/>
          <w:szCs w:val="20"/>
        </w:rPr>
      </w:pPr>
      <w:r w:rsidRPr="00F024EF">
        <w:rPr>
          <w:rFonts w:ascii="Calibri" w:hAnsi="Calibri"/>
          <w:sz w:val="20"/>
          <w:szCs w:val="20"/>
        </w:rPr>
        <w:t xml:space="preserve">DGR n. 1-1881 del 10 agosto 2020 </w:t>
      </w:r>
    </w:p>
    <w:p w:rsidR="003D305B" w:rsidRPr="00F024EF" w:rsidRDefault="003D305B" w:rsidP="003D305B">
      <w:pPr>
        <w:pStyle w:val="NormaleWeb"/>
        <w:spacing w:before="0" w:beforeAutospacing="0" w:after="0" w:afterAutospacing="0"/>
        <w:jc w:val="both"/>
        <w:rPr>
          <w:rFonts w:ascii="Calibri" w:hAnsi="Calibri"/>
          <w:sz w:val="20"/>
          <w:szCs w:val="20"/>
        </w:rPr>
      </w:pPr>
      <w:r w:rsidRPr="00F024EF">
        <w:rPr>
          <w:rFonts w:ascii="Calibri" w:hAnsi="Calibri"/>
          <w:sz w:val="20"/>
          <w:szCs w:val="20"/>
        </w:rPr>
        <w:t>Regole di finanziamento per l'acquisto di prestazioni sanitarie da erogatori privati per l'annualita' 2020. Presa d'atto dell'Accordo tra la Direzione regionale Sanita' e le Associazioni degli Erogatori sanitari privati. Approvazione dello schema di contratto per l'anno 2020 per prestazioni di ricovero in regime di acuzie e post-acuzie (compresa la post-acuzie psichiatrica), di specialistica ambulatoriale e di CAVS.</w:t>
      </w:r>
    </w:p>
    <w:p w:rsidR="003D305B" w:rsidRPr="00F024EF" w:rsidRDefault="003D305B" w:rsidP="003D305B">
      <w:pPr>
        <w:pStyle w:val="NormaleWeb"/>
        <w:spacing w:before="0" w:beforeAutospacing="0" w:after="0" w:afterAutospacing="0"/>
        <w:jc w:val="both"/>
        <w:rPr>
          <w:rFonts w:ascii="Calibri" w:hAnsi="Calibri"/>
          <w:sz w:val="20"/>
          <w:szCs w:val="20"/>
        </w:rPr>
      </w:pPr>
    </w:p>
    <w:p w:rsidR="003D305B" w:rsidRPr="00F024EF" w:rsidRDefault="003D305B" w:rsidP="003D305B">
      <w:pPr>
        <w:jc w:val="both"/>
        <w:rPr>
          <w:sz w:val="20"/>
          <w:szCs w:val="20"/>
          <w:lang w:val="it-IT" w:eastAsia="it-IT"/>
        </w:rPr>
      </w:pPr>
      <w:r w:rsidRPr="00F024EF">
        <w:rPr>
          <w:sz w:val="20"/>
          <w:szCs w:val="20"/>
          <w:lang w:val="it-IT" w:eastAsia="it-IT"/>
        </w:rPr>
        <w:t>DGR n. 9-2176 del 30 ottobre 2020</w:t>
      </w:r>
    </w:p>
    <w:p w:rsidR="003D305B" w:rsidRPr="00F024EF" w:rsidRDefault="003D305B" w:rsidP="003D305B">
      <w:pPr>
        <w:jc w:val="both"/>
        <w:rPr>
          <w:sz w:val="20"/>
          <w:szCs w:val="20"/>
          <w:lang w:val="it-IT" w:eastAsia="it-IT"/>
        </w:rPr>
      </w:pPr>
      <w:r w:rsidRPr="00F024EF">
        <w:rPr>
          <w:sz w:val="20"/>
          <w:szCs w:val="20"/>
          <w:lang w:val="it-IT" w:eastAsia="it-IT"/>
        </w:rPr>
        <w:t>Misure emergenziali per far fronte alla seconda fase epidemia Covid-19. Integrazione delle previsioni di cui alla D.G.R. 22-1133 del 13.3.2020 in merito all’attivazione di posti letto Covid in strutture sanitarie private</w:t>
      </w:r>
    </w:p>
    <w:p w:rsidR="003D305B" w:rsidRPr="00F024EF" w:rsidRDefault="003D305B" w:rsidP="003D305B">
      <w:pPr>
        <w:jc w:val="both"/>
        <w:rPr>
          <w:sz w:val="20"/>
          <w:szCs w:val="20"/>
          <w:lang w:val="it-IT" w:eastAsia="it-IT"/>
        </w:rPr>
      </w:pPr>
    </w:p>
    <w:p w:rsidR="003D305B" w:rsidRPr="00F024EF" w:rsidRDefault="003D305B" w:rsidP="003D305B">
      <w:pPr>
        <w:jc w:val="both"/>
        <w:rPr>
          <w:sz w:val="20"/>
          <w:szCs w:val="20"/>
          <w:lang w:val="it-IT" w:eastAsia="it-IT"/>
        </w:rPr>
      </w:pPr>
      <w:r w:rsidRPr="00F024EF">
        <w:rPr>
          <w:sz w:val="20"/>
          <w:szCs w:val="20"/>
          <w:lang w:val="it-IT" w:eastAsia="it-IT"/>
        </w:rPr>
        <w:t>DGR n. 17-2364 del 27 novembre 2020</w:t>
      </w:r>
    </w:p>
    <w:p w:rsidR="003D305B" w:rsidRPr="00F024EF" w:rsidRDefault="003D305B" w:rsidP="003D305B">
      <w:pPr>
        <w:jc w:val="both"/>
        <w:rPr>
          <w:sz w:val="20"/>
          <w:szCs w:val="20"/>
          <w:lang w:val="it-IT" w:eastAsia="it-IT"/>
        </w:rPr>
      </w:pPr>
      <w:r w:rsidRPr="00F024EF">
        <w:rPr>
          <w:sz w:val="20"/>
          <w:szCs w:val="20"/>
          <w:lang w:val="it-IT" w:eastAsia="it-IT"/>
        </w:rPr>
        <w:t>Emergenza epidemiologica da Covid-19. Approvazione schema tipo di addendum contrattuale ex art. 8 quinquies d.lgs. n. 502/1992 e smi per prestazioni di ricovero in regime di acuzie e post-acuzie da destinare a pazienti Covid positivi presso strutture accreditate</w:t>
      </w:r>
    </w:p>
    <w:p w:rsidR="003D305B" w:rsidRPr="00F024EF" w:rsidRDefault="003D305B" w:rsidP="003D305B">
      <w:pPr>
        <w:jc w:val="both"/>
        <w:rPr>
          <w:sz w:val="20"/>
          <w:szCs w:val="20"/>
          <w:lang w:val="it-IT" w:eastAsia="it-IT"/>
        </w:rPr>
      </w:pPr>
    </w:p>
    <w:p w:rsidR="003D305B" w:rsidRPr="00F024EF" w:rsidRDefault="003D305B" w:rsidP="003D305B">
      <w:pPr>
        <w:jc w:val="both"/>
        <w:rPr>
          <w:sz w:val="20"/>
          <w:szCs w:val="20"/>
          <w:lang w:val="it-IT" w:eastAsia="it-IT"/>
        </w:rPr>
      </w:pPr>
      <w:r w:rsidRPr="00F024EF">
        <w:rPr>
          <w:sz w:val="20"/>
          <w:szCs w:val="20"/>
          <w:lang w:val="it-IT" w:eastAsia="it-IT"/>
        </w:rPr>
        <w:t>DGR n. 13-2360 del 27 novembre 2020</w:t>
      </w:r>
    </w:p>
    <w:p w:rsidR="003D305B" w:rsidRPr="00F024EF" w:rsidRDefault="003D305B" w:rsidP="003D305B">
      <w:pPr>
        <w:jc w:val="both"/>
        <w:rPr>
          <w:sz w:val="20"/>
          <w:szCs w:val="20"/>
          <w:lang w:val="it-IT" w:eastAsia="it-IT"/>
        </w:rPr>
      </w:pPr>
      <w:r w:rsidRPr="00F024EF">
        <w:rPr>
          <w:sz w:val="20"/>
          <w:szCs w:val="20"/>
          <w:lang w:val="it-IT" w:eastAsia="it-IT"/>
        </w:rPr>
        <w:t>Riparto delle risorse alle Aziende sanitarie pubbliche del SSR per la copertura delle spese COVID a valere sull</w:t>
      </w:r>
      <w:r w:rsidR="00E06AC0">
        <w:rPr>
          <w:sz w:val="20"/>
          <w:szCs w:val="20"/>
          <w:lang w:val="it-IT" w:eastAsia="it-IT"/>
        </w:rPr>
        <w:t>e</w:t>
      </w:r>
      <w:r w:rsidRPr="00F024EF">
        <w:rPr>
          <w:sz w:val="20"/>
          <w:szCs w:val="20"/>
          <w:lang w:val="it-IT" w:eastAsia="it-IT"/>
        </w:rPr>
        <w:t xml:space="preserve"> disponibilit</w:t>
      </w:r>
      <w:r w:rsidR="00E06AC0">
        <w:rPr>
          <w:sz w:val="20"/>
          <w:szCs w:val="20"/>
          <w:lang w:val="it-IT" w:eastAsia="it-IT"/>
        </w:rPr>
        <w:t>à</w:t>
      </w:r>
      <w:r w:rsidRPr="00F024EF">
        <w:rPr>
          <w:sz w:val="20"/>
          <w:szCs w:val="20"/>
          <w:lang w:val="it-IT" w:eastAsia="it-IT"/>
        </w:rPr>
        <w:t xml:space="preserve"> della legge 24 aprile 2020, n. 27, da donazioni per il Sostegno emergenza Coronavirus e contributi della Compagnia San Paolo</w:t>
      </w:r>
    </w:p>
    <w:p w:rsidR="003D305B" w:rsidRPr="00F024EF" w:rsidRDefault="003D305B" w:rsidP="003D305B">
      <w:pPr>
        <w:jc w:val="both"/>
        <w:rPr>
          <w:sz w:val="20"/>
          <w:szCs w:val="20"/>
          <w:lang w:val="it-IT" w:eastAsia="it-IT"/>
        </w:rPr>
      </w:pPr>
    </w:p>
    <w:p w:rsidR="003D305B" w:rsidRPr="00F024EF" w:rsidRDefault="003D305B" w:rsidP="003D305B">
      <w:pPr>
        <w:jc w:val="both"/>
        <w:rPr>
          <w:sz w:val="20"/>
          <w:szCs w:val="20"/>
          <w:lang w:val="it-IT" w:eastAsia="it-IT"/>
        </w:rPr>
      </w:pPr>
      <w:r w:rsidRPr="00F024EF">
        <w:rPr>
          <w:sz w:val="20"/>
          <w:szCs w:val="20"/>
          <w:lang w:val="it-IT" w:eastAsia="it-IT"/>
        </w:rPr>
        <w:t>DGR 5-2435 del 1 dicembre 2020</w:t>
      </w:r>
    </w:p>
    <w:p w:rsidR="003D305B" w:rsidRPr="00F024EF" w:rsidRDefault="003D305B" w:rsidP="003D305B">
      <w:pPr>
        <w:jc w:val="both"/>
        <w:rPr>
          <w:sz w:val="20"/>
          <w:szCs w:val="20"/>
          <w:lang w:val="it-IT" w:eastAsia="it-IT"/>
        </w:rPr>
      </w:pPr>
      <w:r w:rsidRPr="00F024EF">
        <w:rPr>
          <w:sz w:val="20"/>
          <w:szCs w:val="20"/>
          <w:lang w:val="it-IT" w:eastAsia="it-IT"/>
        </w:rPr>
        <w:t>Aggiornamento regole di finanziamento per l'acquisto di prestazioni sanitarie da Erogatori privati per l'annualità 2020. Modifica ed integrazione D.G.R. n. 1-1881 del 10 agosto 2020 e integrazione D.G.R. n. 9-2176 del 30 ottobre 2020</w:t>
      </w:r>
    </w:p>
    <w:p w:rsidR="003D305B" w:rsidRPr="00F024EF" w:rsidRDefault="003D305B" w:rsidP="003D305B">
      <w:pPr>
        <w:jc w:val="both"/>
        <w:rPr>
          <w:sz w:val="20"/>
          <w:szCs w:val="20"/>
          <w:lang w:val="it-IT" w:eastAsia="it-IT"/>
        </w:rPr>
      </w:pPr>
    </w:p>
    <w:p w:rsidR="003D305B" w:rsidRPr="00F024EF" w:rsidRDefault="003D305B" w:rsidP="003D305B">
      <w:pPr>
        <w:jc w:val="both"/>
        <w:rPr>
          <w:sz w:val="20"/>
          <w:szCs w:val="20"/>
          <w:lang w:val="it-IT" w:eastAsia="it-IT"/>
        </w:rPr>
      </w:pPr>
      <w:r w:rsidRPr="00F024EF">
        <w:rPr>
          <w:sz w:val="20"/>
          <w:szCs w:val="20"/>
          <w:lang w:val="it-IT" w:eastAsia="it-IT"/>
        </w:rPr>
        <w:t>DGR 14-2889 del 19.02.2021</w:t>
      </w:r>
    </w:p>
    <w:p w:rsidR="003D305B" w:rsidRPr="00F024EF" w:rsidRDefault="003D305B" w:rsidP="003D305B">
      <w:pPr>
        <w:jc w:val="both"/>
        <w:rPr>
          <w:sz w:val="20"/>
          <w:szCs w:val="20"/>
          <w:lang w:val="it-IT" w:eastAsia="it-IT"/>
        </w:rPr>
      </w:pPr>
      <w:r w:rsidRPr="00F024EF">
        <w:rPr>
          <w:sz w:val="20"/>
          <w:szCs w:val="20"/>
          <w:lang w:val="it-IT" w:eastAsia="it-IT"/>
        </w:rPr>
        <w:t>Modifiche e integrazioni alle DD.G.R. n. 1-1881 del 10.08.2020 e n. 5-2435 del 1.12.2020. Adeguamento schema contrattuale alle regole di finanziamento per l’acquisto di prestazioni sanitarie da erogatori privati per l’annualità 2020. Proroga regole in via transitoria per l’anno 2021. Valorizzazione economica delle eccedenze di prestazioni sanitarie realizzate per residenti in altre regioni negli anni 2017-2018</w:t>
      </w:r>
    </w:p>
    <w:p w:rsidR="003D305B" w:rsidRPr="00F024EF" w:rsidRDefault="003D305B" w:rsidP="003D305B">
      <w:pPr>
        <w:jc w:val="both"/>
        <w:rPr>
          <w:sz w:val="20"/>
          <w:szCs w:val="20"/>
          <w:lang w:val="it-IT"/>
        </w:rPr>
      </w:pPr>
      <w:r w:rsidRPr="00F024EF">
        <w:rPr>
          <w:sz w:val="20"/>
          <w:szCs w:val="20"/>
          <w:lang w:val="it-IT"/>
        </w:rPr>
        <w:br w:type="page"/>
      </w:r>
      <w:r w:rsidRPr="00F024EF">
        <w:rPr>
          <w:sz w:val="20"/>
          <w:szCs w:val="20"/>
          <w:lang w:val="it-IT"/>
        </w:rPr>
        <w:lastRenderedPageBreak/>
        <w:t>D</w:t>
      </w:r>
      <w:r w:rsidRPr="00F024EF">
        <w:rPr>
          <w:spacing w:val="1"/>
          <w:sz w:val="20"/>
          <w:szCs w:val="20"/>
          <w:lang w:val="it-IT"/>
        </w:rPr>
        <w:t>ic</w:t>
      </w:r>
      <w:r w:rsidRPr="00F024EF">
        <w:rPr>
          <w:spacing w:val="-3"/>
          <w:sz w:val="20"/>
          <w:szCs w:val="20"/>
          <w:lang w:val="it-IT"/>
        </w:rPr>
        <w:t>h</w:t>
      </w:r>
      <w:r w:rsidRPr="00F024EF">
        <w:rPr>
          <w:spacing w:val="1"/>
          <w:sz w:val="20"/>
          <w:szCs w:val="20"/>
          <w:lang w:val="it-IT"/>
        </w:rPr>
        <w:t>i</w:t>
      </w:r>
      <w:r w:rsidRPr="00F024EF">
        <w:rPr>
          <w:spacing w:val="-1"/>
          <w:sz w:val="20"/>
          <w:szCs w:val="20"/>
          <w:lang w:val="it-IT"/>
        </w:rPr>
        <w:t>a</w:t>
      </w:r>
      <w:r w:rsidRPr="00F024EF">
        <w:rPr>
          <w:spacing w:val="1"/>
          <w:sz w:val="20"/>
          <w:szCs w:val="20"/>
          <w:lang w:val="it-IT"/>
        </w:rPr>
        <w:t>r</w:t>
      </w:r>
      <w:r w:rsidRPr="00F024EF">
        <w:rPr>
          <w:spacing w:val="-1"/>
          <w:sz w:val="20"/>
          <w:szCs w:val="20"/>
          <w:lang w:val="it-IT"/>
        </w:rPr>
        <w:t>az</w:t>
      </w:r>
      <w:r w:rsidRPr="00F024EF">
        <w:rPr>
          <w:spacing w:val="1"/>
          <w:sz w:val="20"/>
          <w:szCs w:val="20"/>
          <w:lang w:val="it-IT"/>
        </w:rPr>
        <w:t>i</w:t>
      </w:r>
      <w:r w:rsidRPr="00F024EF">
        <w:rPr>
          <w:spacing w:val="-1"/>
          <w:sz w:val="20"/>
          <w:szCs w:val="20"/>
          <w:lang w:val="it-IT"/>
        </w:rPr>
        <w:t>on</w:t>
      </w:r>
      <w:r w:rsidRPr="00F024EF">
        <w:rPr>
          <w:sz w:val="20"/>
          <w:szCs w:val="20"/>
          <w:lang w:val="it-IT"/>
        </w:rPr>
        <w:t>e</w:t>
      </w:r>
      <w:r w:rsidRPr="00F024EF">
        <w:rPr>
          <w:spacing w:val="-11"/>
          <w:sz w:val="20"/>
          <w:szCs w:val="20"/>
          <w:lang w:val="it-IT"/>
        </w:rPr>
        <w:t xml:space="preserve"> </w:t>
      </w:r>
      <w:r w:rsidRPr="00F024EF">
        <w:rPr>
          <w:spacing w:val="1"/>
          <w:sz w:val="20"/>
          <w:szCs w:val="20"/>
          <w:lang w:val="it-IT"/>
        </w:rPr>
        <w:t>s</w:t>
      </w:r>
      <w:r w:rsidRPr="00F024EF">
        <w:rPr>
          <w:spacing w:val="-1"/>
          <w:sz w:val="20"/>
          <w:szCs w:val="20"/>
          <w:lang w:val="it-IT"/>
        </w:rPr>
        <w:t>u</w:t>
      </w:r>
      <w:r w:rsidRPr="00F024EF">
        <w:rPr>
          <w:spacing w:val="1"/>
          <w:sz w:val="20"/>
          <w:szCs w:val="20"/>
          <w:lang w:val="it-IT"/>
        </w:rPr>
        <w:t>ll</w:t>
      </w:r>
      <w:r w:rsidRPr="00F024EF">
        <w:rPr>
          <w:sz w:val="20"/>
          <w:szCs w:val="20"/>
          <w:lang w:val="it-IT"/>
        </w:rPr>
        <w:t>a</w:t>
      </w:r>
      <w:r w:rsidRPr="00F024EF">
        <w:rPr>
          <w:spacing w:val="4"/>
          <w:sz w:val="20"/>
          <w:szCs w:val="20"/>
          <w:lang w:val="it-IT"/>
        </w:rPr>
        <w:t xml:space="preserve"> </w:t>
      </w:r>
      <w:r w:rsidRPr="00F024EF">
        <w:rPr>
          <w:spacing w:val="1"/>
          <w:sz w:val="20"/>
          <w:szCs w:val="20"/>
          <w:lang w:val="it-IT"/>
        </w:rPr>
        <w:t>c</w:t>
      </w:r>
      <w:r w:rsidRPr="00F024EF">
        <w:rPr>
          <w:spacing w:val="-1"/>
          <w:sz w:val="20"/>
          <w:szCs w:val="20"/>
          <w:lang w:val="it-IT"/>
        </w:rPr>
        <w:t>oe</w:t>
      </w:r>
      <w:r w:rsidRPr="00F024EF">
        <w:rPr>
          <w:spacing w:val="1"/>
          <w:sz w:val="20"/>
          <w:szCs w:val="20"/>
          <w:lang w:val="it-IT"/>
        </w:rPr>
        <w:t>r</w:t>
      </w:r>
      <w:r w:rsidRPr="00F024EF">
        <w:rPr>
          <w:spacing w:val="-1"/>
          <w:sz w:val="20"/>
          <w:szCs w:val="20"/>
          <w:lang w:val="it-IT"/>
        </w:rPr>
        <w:t>e</w:t>
      </w:r>
      <w:r w:rsidRPr="00F024EF">
        <w:rPr>
          <w:spacing w:val="-3"/>
          <w:sz w:val="20"/>
          <w:szCs w:val="20"/>
          <w:lang w:val="it-IT"/>
        </w:rPr>
        <w:t>n</w:t>
      </w:r>
      <w:r w:rsidRPr="00F024EF">
        <w:rPr>
          <w:spacing w:val="1"/>
          <w:sz w:val="20"/>
          <w:szCs w:val="20"/>
          <w:lang w:val="it-IT"/>
        </w:rPr>
        <w:t>z</w:t>
      </w:r>
      <w:r w:rsidRPr="00F024EF">
        <w:rPr>
          <w:sz w:val="20"/>
          <w:szCs w:val="20"/>
          <w:lang w:val="it-IT"/>
        </w:rPr>
        <w:t>a</w:t>
      </w:r>
      <w:r w:rsidRPr="00F024EF">
        <w:rPr>
          <w:spacing w:val="31"/>
          <w:sz w:val="20"/>
          <w:szCs w:val="20"/>
          <w:lang w:val="it-IT"/>
        </w:rPr>
        <w:t xml:space="preserve"> </w:t>
      </w:r>
      <w:r w:rsidRPr="00F024EF">
        <w:rPr>
          <w:spacing w:val="-1"/>
          <w:sz w:val="20"/>
          <w:szCs w:val="20"/>
          <w:lang w:val="it-IT"/>
        </w:rPr>
        <w:t>de</w:t>
      </w:r>
      <w:r w:rsidRPr="00F024EF">
        <w:rPr>
          <w:sz w:val="20"/>
          <w:szCs w:val="20"/>
          <w:lang w:val="it-IT"/>
        </w:rPr>
        <w:t>i</w:t>
      </w:r>
      <w:r w:rsidRPr="00F024EF">
        <w:rPr>
          <w:spacing w:val="8"/>
          <w:sz w:val="20"/>
          <w:szCs w:val="20"/>
          <w:lang w:val="it-IT"/>
        </w:rPr>
        <w:t xml:space="preserve"> </w:t>
      </w:r>
      <w:r w:rsidRPr="00F024EF">
        <w:rPr>
          <w:spacing w:val="-1"/>
          <w:sz w:val="20"/>
          <w:szCs w:val="20"/>
          <w:lang w:val="it-IT"/>
        </w:rPr>
        <w:t>da</w:t>
      </w:r>
      <w:r w:rsidRPr="00F024EF">
        <w:rPr>
          <w:sz w:val="20"/>
          <w:szCs w:val="20"/>
          <w:lang w:val="it-IT"/>
        </w:rPr>
        <w:t>ti</w:t>
      </w:r>
      <w:r w:rsidRPr="00F024EF">
        <w:rPr>
          <w:spacing w:val="18"/>
          <w:sz w:val="20"/>
          <w:szCs w:val="20"/>
          <w:lang w:val="it-IT"/>
        </w:rPr>
        <w:t xml:space="preserve"> </w:t>
      </w:r>
      <w:r w:rsidRPr="00F024EF">
        <w:rPr>
          <w:spacing w:val="-1"/>
          <w:sz w:val="20"/>
          <w:szCs w:val="20"/>
          <w:lang w:val="it-IT"/>
        </w:rPr>
        <w:t>e</w:t>
      </w:r>
      <w:r w:rsidRPr="00F024EF">
        <w:rPr>
          <w:spacing w:val="1"/>
          <w:sz w:val="20"/>
          <w:szCs w:val="20"/>
          <w:lang w:val="it-IT"/>
        </w:rPr>
        <w:t>s</w:t>
      </w:r>
      <w:r w:rsidRPr="00F024EF">
        <w:rPr>
          <w:spacing w:val="-1"/>
          <w:sz w:val="20"/>
          <w:szCs w:val="20"/>
          <w:lang w:val="it-IT"/>
        </w:rPr>
        <w:t>po</w:t>
      </w:r>
      <w:r w:rsidRPr="00F024EF">
        <w:rPr>
          <w:spacing w:val="1"/>
          <w:sz w:val="20"/>
          <w:szCs w:val="20"/>
          <w:lang w:val="it-IT"/>
        </w:rPr>
        <w:t>s</w:t>
      </w:r>
      <w:r w:rsidRPr="00F024EF">
        <w:rPr>
          <w:sz w:val="20"/>
          <w:szCs w:val="20"/>
          <w:lang w:val="it-IT"/>
        </w:rPr>
        <w:t>ti</w:t>
      </w:r>
      <w:r w:rsidRPr="00F024EF">
        <w:rPr>
          <w:spacing w:val="23"/>
          <w:sz w:val="20"/>
          <w:szCs w:val="20"/>
          <w:lang w:val="it-IT"/>
        </w:rPr>
        <w:t xml:space="preserve"> </w:t>
      </w:r>
      <w:r w:rsidRPr="00F024EF">
        <w:rPr>
          <w:spacing w:val="1"/>
          <w:sz w:val="20"/>
          <w:szCs w:val="20"/>
          <w:lang w:val="it-IT"/>
        </w:rPr>
        <w:t>c</w:t>
      </w:r>
      <w:r w:rsidRPr="00F024EF">
        <w:rPr>
          <w:spacing w:val="-1"/>
          <w:sz w:val="20"/>
          <w:szCs w:val="20"/>
          <w:lang w:val="it-IT"/>
        </w:rPr>
        <w:t>o</w:t>
      </w:r>
      <w:r w:rsidRPr="00F024EF">
        <w:rPr>
          <w:sz w:val="20"/>
          <w:szCs w:val="20"/>
          <w:lang w:val="it-IT"/>
        </w:rPr>
        <w:t>n</w:t>
      </w:r>
      <w:r w:rsidRPr="00F024EF">
        <w:rPr>
          <w:spacing w:val="-6"/>
          <w:sz w:val="20"/>
          <w:szCs w:val="20"/>
          <w:lang w:val="it-IT"/>
        </w:rPr>
        <w:t xml:space="preserve"> </w:t>
      </w:r>
      <w:r w:rsidRPr="00F024EF">
        <w:rPr>
          <w:sz w:val="20"/>
          <w:szCs w:val="20"/>
          <w:lang w:val="it-IT"/>
        </w:rPr>
        <w:t>i</w:t>
      </w:r>
      <w:r w:rsidRPr="00F024EF">
        <w:rPr>
          <w:spacing w:val="-12"/>
          <w:sz w:val="20"/>
          <w:szCs w:val="20"/>
          <w:lang w:val="it-IT"/>
        </w:rPr>
        <w:t xml:space="preserve"> </w:t>
      </w:r>
      <w:r w:rsidRPr="00F024EF">
        <w:rPr>
          <w:spacing w:val="-2"/>
          <w:sz w:val="20"/>
          <w:szCs w:val="20"/>
          <w:lang w:val="it-IT"/>
        </w:rPr>
        <w:t>m</w:t>
      </w:r>
      <w:r w:rsidRPr="00F024EF">
        <w:rPr>
          <w:spacing w:val="-1"/>
          <w:sz w:val="20"/>
          <w:szCs w:val="20"/>
          <w:lang w:val="it-IT"/>
        </w:rPr>
        <w:t>ode</w:t>
      </w:r>
      <w:r w:rsidRPr="00F024EF">
        <w:rPr>
          <w:spacing w:val="1"/>
          <w:sz w:val="20"/>
          <w:szCs w:val="20"/>
          <w:lang w:val="it-IT"/>
        </w:rPr>
        <w:t>ll</w:t>
      </w:r>
      <w:r w:rsidRPr="00F024EF">
        <w:rPr>
          <w:sz w:val="20"/>
          <w:szCs w:val="20"/>
          <w:lang w:val="it-IT"/>
        </w:rPr>
        <w:t>i</w:t>
      </w:r>
      <w:r w:rsidRPr="00F024EF">
        <w:rPr>
          <w:spacing w:val="14"/>
          <w:sz w:val="20"/>
          <w:szCs w:val="20"/>
          <w:lang w:val="it-IT"/>
        </w:rPr>
        <w:t xml:space="preserve"> </w:t>
      </w:r>
      <w:r w:rsidRPr="00F024EF">
        <w:rPr>
          <w:sz w:val="20"/>
          <w:szCs w:val="20"/>
          <w:lang w:val="it-IT"/>
        </w:rPr>
        <w:t>m</w:t>
      </w:r>
      <w:r w:rsidRPr="00F024EF">
        <w:rPr>
          <w:spacing w:val="1"/>
          <w:sz w:val="20"/>
          <w:szCs w:val="20"/>
          <w:lang w:val="it-IT"/>
        </w:rPr>
        <w:t>i</w:t>
      </w:r>
      <w:r w:rsidRPr="00F024EF">
        <w:rPr>
          <w:spacing w:val="-1"/>
          <w:sz w:val="20"/>
          <w:szCs w:val="20"/>
          <w:lang w:val="it-IT"/>
        </w:rPr>
        <w:t>ni</w:t>
      </w:r>
      <w:r w:rsidRPr="00F024EF">
        <w:rPr>
          <w:spacing w:val="1"/>
          <w:sz w:val="20"/>
          <w:szCs w:val="20"/>
          <w:lang w:val="it-IT"/>
        </w:rPr>
        <w:t>s</w:t>
      </w:r>
      <w:r w:rsidRPr="00F024EF">
        <w:rPr>
          <w:sz w:val="20"/>
          <w:szCs w:val="20"/>
          <w:lang w:val="it-IT"/>
        </w:rPr>
        <w:t>t</w:t>
      </w:r>
      <w:r w:rsidRPr="00F024EF">
        <w:rPr>
          <w:spacing w:val="-1"/>
          <w:sz w:val="20"/>
          <w:szCs w:val="20"/>
          <w:lang w:val="it-IT"/>
        </w:rPr>
        <w:t>e</w:t>
      </w:r>
      <w:r w:rsidRPr="00F024EF">
        <w:rPr>
          <w:spacing w:val="-2"/>
          <w:sz w:val="20"/>
          <w:szCs w:val="20"/>
          <w:lang w:val="it-IT"/>
        </w:rPr>
        <w:t>r</w:t>
      </w:r>
      <w:r w:rsidRPr="00F024EF">
        <w:rPr>
          <w:spacing w:val="1"/>
          <w:sz w:val="20"/>
          <w:szCs w:val="20"/>
          <w:lang w:val="it-IT"/>
        </w:rPr>
        <w:t>i</w:t>
      </w:r>
      <w:r w:rsidRPr="00F024EF">
        <w:rPr>
          <w:spacing w:val="-1"/>
          <w:sz w:val="20"/>
          <w:szCs w:val="20"/>
          <w:lang w:val="it-IT"/>
        </w:rPr>
        <w:t>a</w:t>
      </w:r>
      <w:r w:rsidRPr="00F024EF">
        <w:rPr>
          <w:spacing w:val="1"/>
          <w:sz w:val="20"/>
          <w:szCs w:val="20"/>
          <w:lang w:val="it-IT"/>
        </w:rPr>
        <w:t>l</w:t>
      </w:r>
      <w:r w:rsidRPr="00F024EF">
        <w:rPr>
          <w:sz w:val="20"/>
          <w:szCs w:val="20"/>
          <w:lang w:val="it-IT"/>
        </w:rPr>
        <w:t>i</w:t>
      </w:r>
      <w:r w:rsidRPr="00F024EF">
        <w:rPr>
          <w:spacing w:val="23"/>
          <w:sz w:val="20"/>
          <w:szCs w:val="20"/>
          <w:lang w:val="it-IT"/>
        </w:rPr>
        <w:t xml:space="preserve"> </w:t>
      </w:r>
      <w:r w:rsidRPr="00F024EF">
        <w:rPr>
          <w:spacing w:val="-1"/>
          <w:sz w:val="20"/>
          <w:szCs w:val="20"/>
          <w:lang w:val="it-IT"/>
        </w:rPr>
        <w:t>d</w:t>
      </w:r>
      <w:r w:rsidRPr="00F024EF">
        <w:rPr>
          <w:sz w:val="20"/>
          <w:szCs w:val="20"/>
          <w:lang w:val="it-IT"/>
        </w:rPr>
        <w:t>i</w:t>
      </w:r>
      <w:r w:rsidRPr="00F024EF">
        <w:rPr>
          <w:spacing w:val="-6"/>
          <w:sz w:val="20"/>
          <w:szCs w:val="20"/>
          <w:lang w:val="it-IT"/>
        </w:rPr>
        <w:t xml:space="preserve"> </w:t>
      </w:r>
      <w:r w:rsidRPr="00F024EF">
        <w:rPr>
          <w:spacing w:val="1"/>
          <w:sz w:val="20"/>
          <w:szCs w:val="20"/>
          <w:lang w:val="it-IT"/>
        </w:rPr>
        <w:t>r</w:t>
      </w:r>
      <w:r w:rsidRPr="00F024EF">
        <w:rPr>
          <w:spacing w:val="-1"/>
          <w:sz w:val="20"/>
          <w:szCs w:val="20"/>
          <w:lang w:val="it-IT"/>
        </w:rPr>
        <w:t>i</w:t>
      </w:r>
      <w:r w:rsidRPr="00F024EF">
        <w:rPr>
          <w:spacing w:val="1"/>
          <w:sz w:val="20"/>
          <w:szCs w:val="20"/>
          <w:lang w:val="it-IT"/>
        </w:rPr>
        <w:t>l</w:t>
      </w:r>
      <w:r w:rsidRPr="00F024EF">
        <w:rPr>
          <w:spacing w:val="-1"/>
          <w:sz w:val="20"/>
          <w:szCs w:val="20"/>
          <w:lang w:val="it-IT"/>
        </w:rPr>
        <w:t>e</w:t>
      </w:r>
      <w:r w:rsidRPr="00F024EF">
        <w:rPr>
          <w:spacing w:val="1"/>
          <w:sz w:val="20"/>
          <w:szCs w:val="20"/>
          <w:lang w:val="it-IT"/>
        </w:rPr>
        <w:t>v</w:t>
      </w:r>
      <w:r w:rsidRPr="00F024EF">
        <w:rPr>
          <w:spacing w:val="-3"/>
          <w:sz w:val="20"/>
          <w:szCs w:val="20"/>
          <w:lang w:val="it-IT"/>
        </w:rPr>
        <w:t>a</w:t>
      </w:r>
      <w:r w:rsidRPr="00F024EF">
        <w:rPr>
          <w:spacing w:val="1"/>
          <w:sz w:val="20"/>
          <w:szCs w:val="20"/>
          <w:lang w:val="it-IT"/>
        </w:rPr>
        <w:t>zi</w:t>
      </w:r>
      <w:r w:rsidRPr="00F024EF">
        <w:rPr>
          <w:spacing w:val="-1"/>
          <w:sz w:val="20"/>
          <w:szCs w:val="20"/>
          <w:lang w:val="it-IT"/>
        </w:rPr>
        <w:t>on</w:t>
      </w:r>
      <w:r w:rsidRPr="00F024EF">
        <w:rPr>
          <w:sz w:val="20"/>
          <w:szCs w:val="20"/>
          <w:lang w:val="it-IT"/>
        </w:rPr>
        <w:t>e</w:t>
      </w:r>
      <w:r w:rsidRPr="00F024EF">
        <w:rPr>
          <w:spacing w:val="10"/>
          <w:sz w:val="20"/>
          <w:szCs w:val="20"/>
          <w:lang w:val="it-IT"/>
        </w:rPr>
        <w:t xml:space="preserve"> </w:t>
      </w:r>
      <w:r w:rsidRPr="00F024EF">
        <w:rPr>
          <w:sz w:val="20"/>
          <w:szCs w:val="20"/>
          <w:lang w:val="it-IT"/>
        </w:rPr>
        <w:t>f</w:t>
      </w:r>
      <w:r w:rsidRPr="00F024EF">
        <w:rPr>
          <w:spacing w:val="1"/>
          <w:sz w:val="20"/>
          <w:szCs w:val="20"/>
          <w:lang w:val="it-IT"/>
        </w:rPr>
        <w:t>l</w:t>
      </w:r>
      <w:r w:rsidRPr="00F024EF">
        <w:rPr>
          <w:spacing w:val="-1"/>
          <w:sz w:val="20"/>
          <w:szCs w:val="20"/>
          <w:lang w:val="it-IT"/>
        </w:rPr>
        <w:t>u</w:t>
      </w:r>
      <w:r w:rsidRPr="00F024EF">
        <w:rPr>
          <w:spacing w:val="-2"/>
          <w:sz w:val="20"/>
          <w:szCs w:val="20"/>
          <w:lang w:val="it-IT"/>
        </w:rPr>
        <w:t>s</w:t>
      </w:r>
      <w:r w:rsidRPr="00F024EF">
        <w:rPr>
          <w:spacing w:val="1"/>
          <w:sz w:val="20"/>
          <w:szCs w:val="20"/>
          <w:lang w:val="it-IT"/>
        </w:rPr>
        <w:t>si</w:t>
      </w:r>
      <w:r w:rsidRPr="00F024EF">
        <w:rPr>
          <w:sz w:val="20"/>
          <w:szCs w:val="20"/>
          <w:lang w:val="it-IT"/>
        </w:rPr>
        <w:t>:</w:t>
      </w:r>
    </w:p>
    <w:p w:rsidR="003D305B" w:rsidRPr="00F024EF" w:rsidRDefault="003D305B" w:rsidP="003D305B">
      <w:pPr>
        <w:jc w:val="both"/>
        <w:rPr>
          <w:sz w:val="20"/>
          <w:szCs w:val="20"/>
          <w:lang w:val="it-IT"/>
        </w:rPr>
      </w:pPr>
    </w:p>
    <w:tbl>
      <w:tblPr>
        <w:tblW w:w="10389" w:type="dxa"/>
        <w:jc w:val="center"/>
        <w:tblLayout w:type="fixed"/>
        <w:tblCellMar>
          <w:left w:w="0" w:type="dxa"/>
          <w:right w:w="0" w:type="dxa"/>
        </w:tblCellMar>
        <w:tblLook w:val="0000" w:firstRow="0" w:lastRow="0" w:firstColumn="0" w:lastColumn="0" w:noHBand="0" w:noVBand="0"/>
      </w:tblPr>
      <w:tblGrid>
        <w:gridCol w:w="3018"/>
        <w:gridCol w:w="7371"/>
      </w:tblGrid>
      <w:tr w:rsidR="003D305B" w:rsidRPr="003711A7" w:rsidTr="00131135">
        <w:trPr>
          <w:trHeight w:hRule="exact" w:val="816"/>
          <w:jc w:val="center"/>
        </w:trPr>
        <w:tc>
          <w:tcPr>
            <w:tcW w:w="3018" w:type="dxa"/>
            <w:tcBorders>
              <w:top w:val="single" w:sz="4" w:space="0" w:color="000000"/>
              <w:left w:val="single" w:sz="4" w:space="0" w:color="000000"/>
              <w:bottom w:val="single" w:sz="4" w:space="0" w:color="000000"/>
              <w:right w:val="single" w:sz="4" w:space="0" w:color="000000"/>
            </w:tcBorders>
          </w:tcPr>
          <w:p w:rsidR="003D305B" w:rsidRPr="00E06AC0" w:rsidRDefault="003D305B" w:rsidP="00131135">
            <w:pPr>
              <w:widowControl w:val="0"/>
              <w:tabs>
                <w:tab w:val="left" w:pos="1600"/>
              </w:tabs>
              <w:autoSpaceDE w:val="0"/>
              <w:autoSpaceDN w:val="0"/>
              <w:adjustRightInd w:val="0"/>
              <w:ind w:left="102" w:right="623"/>
              <w:rPr>
                <w:spacing w:val="-1"/>
                <w:w w:val="99"/>
                <w:sz w:val="20"/>
                <w:szCs w:val="20"/>
                <w:lang w:val="it-IT"/>
              </w:rPr>
            </w:pPr>
            <w:r w:rsidRPr="00E06AC0">
              <w:rPr>
                <w:spacing w:val="-1"/>
                <w:w w:val="99"/>
                <w:sz w:val="20"/>
                <w:szCs w:val="20"/>
                <w:lang w:val="it-IT"/>
              </w:rPr>
              <w:t>MODELLO HSP 11</w:t>
            </w:r>
          </w:p>
          <w:p w:rsidR="003D305B" w:rsidRPr="00F024EF" w:rsidRDefault="003D305B" w:rsidP="00131135">
            <w:pPr>
              <w:widowControl w:val="0"/>
              <w:autoSpaceDE w:val="0"/>
              <w:autoSpaceDN w:val="0"/>
              <w:adjustRightInd w:val="0"/>
              <w:ind w:left="102" w:right="1146"/>
              <w:rPr>
                <w:b/>
                <w:sz w:val="20"/>
                <w:szCs w:val="20"/>
                <w:lang w:val="it-IT"/>
              </w:rPr>
            </w:pPr>
            <w:r w:rsidRPr="00E06AC0">
              <w:rPr>
                <w:spacing w:val="-1"/>
                <w:w w:val="99"/>
                <w:sz w:val="20"/>
                <w:szCs w:val="20"/>
                <w:lang w:val="it-IT"/>
              </w:rPr>
              <w:t>Anno 2020</w:t>
            </w:r>
          </w:p>
        </w:tc>
        <w:tc>
          <w:tcPr>
            <w:tcW w:w="7371" w:type="dxa"/>
            <w:tcBorders>
              <w:top w:val="single" w:sz="4" w:space="0" w:color="000000"/>
              <w:left w:val="single" w:sz="4" w:space="0" w:color="000000"/>
              <w:bottom w:val="single" w:sz="4" w:space="0" w:color="000000"/>
              <w:right w:val="single" w:sz="4" w:space="0" w:color="000000"/>
            </w:tcBorders>
          </w:tcPr>
          <w:p w:rsidR="003D305B" w:rsidRPr="00E06AC0" w:rsidRDefault="003D305B" w:rsidP="00131135">
            <w:pPr>
              <w:widowControl w:val="0"/>
              <w:autoSpaceDE w:val="0"/>
              <w:autoSpaceDN w:val="0"/>
              <w:adjustRightInd w:val="0"/>
              <w:ind w:left="102" w:right="234"/>
              <w:rPr>
                <w:spacing w:val="-1"/>
                <w:w w:val="99"/>
                <w:sz w:val="20"/>
                <w:szCs w:val="20"/>
                <w:lang w:val="it-IT"/>
              </w:rPr>
            </w:pPr>
            <w:r w:rsidRPr="00E06AC0">
              <w:rPr>
                <w:spacing w:val="-1"/>
                <w:w w:val="99"/>
                <w:sz w:val="20"/>
                <w:szCs w:val="20"/>
                <w:lang w:val="it-IT"/>
              </w:rPr>
              <w:t xml:space="preserve">I dati sul numero di strutture  a gestione diretta e convenzionate sono coerenti con quelli complessivamente </w:t>
            </w:r>
            <w:r w:rsidRPr="00F024EF">
              <w:rPr>
                <w:spacing w:val="-1"/>
                <w:w w:val="99"/>
                <w:sz w:val="20"/>
                <w:szCs w:val="20"/>
                <w:lang w:val="it-IT"/>
              </w:rPr>
              <w:t>d</w:t>
            </w:r>
            <w:r w:rsidRPr="00E06AC0">
              <w:rPr>
                <w:spacing w:val="-1"/>
                <w:w w:val="99"/>
                <w:sz w:val="20"/>
                <w:szCs w:val="20"/>
                <w:lang w:val="it-IT"/>
              </w:rPr>
              <w:t>esumi</w:t>
            </w:r>
            <w:r w:rsidRPr="00F024EF">
              <w:rPr>
                <w:spacing w:val="-1"/>
                <w:w w:val="99"/>
                <w:sz w:val="20"/>
                <w:szCs w:val="20"/>
                <w:lang w:val="it-IT"/>
              </w:rPr>
              <w:t>b</w:t>
            </w:r>
            <w:r w:rsidRPr="00E06AC0">
              <w:rPr>
                <w:spacing w:val="-1"/>
                <w:w w:val="99"/>
                <w:sz w:val="20"/>
                <w:szCs w:val="20"/>
                <w:lang w:val="it-IT"/>
              </w:rPr>
              <w:t>ili dai modelli  HSP 11</w:t>
            </w:r>
          </w:p>
        </w:tc>
      </w:tr>
      <w:tr w:rsidR="003D305B" w:rsidRPr="003711A7" w:rsidTr="00131135">
        <w:trPr>
          <w:trHeight w:hRule="exact" w:val="814"/>
          <w:jc w:val="center"/>
        </w:trPr>
        <w:tc>
          <w:tcPr>
            <w:tcW w:w="3018" w:type="dxa"/>
            <w:tcBorders>
              <w:top w:val="single" w:sz="4" w:space="0" w:color="000000"/>
              <w:left w:val="single" w:sz="4" w:space="0" w:color="000000"/>
              <w:bottom w:val="single" w:sz="4" w:space="0" w:color="000000"/>
              <w:right w:val="single" w:sz="4" w:space="0" w:color="000000"/>
            </w:tcBorders>
          </w:tcPr>
          <w:p w:rsidR="003D305B" w:rsidRPr="00E06AC0" w:rsidRDefault="003D305B" w:rsidP="00E06AC0">
            <w:pPr>
              <w:widowControl w:val="0"/>
              <w:tabs>
                <w:tab w:val="left" w:pos="1600"/>
              </w:tabs>
              <w:autoSpaceDE w:val="0"/>
              <w:autoSpaceDN w:val="0"/>
              <w:adjustRightInd w:val="0"/>
              <w:ind w:left="102" w:right="623"/>
              <w:rPr>
                <w:spacing w:val="-1"/>
                <w:w w:val="99"/>
                <w:sz w:val="20"/>
                <w:szCs w:val="20"/>
                <w:lang w:val="it-IT"/>
              </w:rPr>
            </w:pPr>
            <w:r w:rsidRPr="00E06AC0">
              <w:rPr>
                <w:spacing w:val="-1"/>
                <w:w w:val="99"/>
                <w:sz w:val="20"/>
                <w:szCs w:val="20"/>
                <w:lang w:val="it-IT"/>
              </w:rPr>
              <w:t>MODELLO HSP 12</w:t>
            </w:r>
          </w:p>
          <w:p w:rsidR="003D305B" w:rsidRPr="00F024EF" w:rsidRDefault="003D305B" w:rsidP="00E06AC0">
            <w:pPr>
              <w:widowControl w:val="0"/>
              <w:tabs>
                <w:tab w:val="left" w:pos="1600"/>
              </w:tabs>
              <w:autoSpaceDE w:val="0"/>
              <w:autoSpaceDN w:val="0"/>
              <w:adjustRightInd w:val="0"/>
              <w:ind w:left="102" w:right="623"/>
              <w:rPr>
                <w:b/>
                <w:sz w:val="20"/>
                <w:szCs w:val="20"/>
                <w:lang w:val="it-IT"/>
              </w:rPr>
            </w:pPr>
            <w:r w:rsidRPr="00E06AC0">
              <w:rPr>
                <w:spacing w:val="-1"/>
                <w:w w:val="99"/>
                <w:sz w:val="20"/>
                <w:szCs w:val="20"/>
                <w:lang w:val="it-IT"/>
              </w:rPr>
              <w:t>Anno 2020</w:t>
            </w:r>
          </w:p>
        </w:tc>
        <w:tc>
          <w:tcPr>
            <w:tcW w:w="7371" w:type="dxa"/>
            <w:tcBorders>
              <w:top w:val="single" w:sz="4" w:space="0" w:color="000000"/>
              <w:left w:val="single" w:sz="4" w:space="0" w:color="000000"/>
              <w:bottom w:val="single" w:sz="4" w:space="0" w:color="000000"/>
              <w:right w:val="single" w:sz="4" w:space="0" w:color="000000"/>
            </w:tcBorders>
          </w:tcPr>
          <w:p w:rsidR="003D305B" w:rsidRPr="00F024EF" w:rsidRDefault="003D305B" w:rsidP="00E06AC0">
            <w:pPr>
              <w:widowControl w:val="0"/>
              <w:autoSpaceDE w:val="0"/>
              <w:autoSpaceDN w:val="0"/>
              <w:adjustRightInd w:val="0"/>
              <w:ind w:left="102" w:right="234"/>
              <w:rPr>
                <w:sz w:val="20"/>
                <w:szCs w:val="20"/>
                <w:lang w:val="it-IT"/>
              </w:rPr>
            </w:pPr>
            <w:r w:rsidRPr="00E06AC0">
              <w:rPr>
                <w:spacing w:val="-1"/>
                <w:w w:val="99"/>
                <w:sz w:val="20"/>
                <w:szCs w:val="20"/>
                <w:lang w:val="it-IT"/>
              </w:rPr>
              <w:t>I dati relativi ai posti letto dei presidi a gestione diretta sono coerenti con quelli riportati nel Modello  HSP 12</w:t>
            </w:r>
          </w:p>
        </w:tc>
      </w:tr>
      <w:tr w:rsidR="003D305B" w:rsidRPr="003711A7" w:rsidTr="00131135">
        <w:trPr>
          <w:trHeight w:hRule="exact" w:val="816"/>
          <w:jc w:val="center"/>
        </w:trPr>
        <w:tc>
          <w:tcPr>
            <w:tcW w:w="3018" w:type="dxa"/>
            <w:tcBorders>
              <w:top w:val="single" w:sz="4" w:space="0" w:color="000000"/>
              <w:left w:val="single" w:sz="4" w:space="0" w:color="000000"/>
              <w:bottom w:val="single" w:sz="4" w:space="0" w:color="000000"/>
              <w:right w:val="single" w:sz="4" w:space="0" w:color="000000"/>
            </w:tcBorders>
          </w:tcPr>
          <w:p w:rsidR="003D305B" w:rsidRPr="00E06AC0" w:rsidRDefault="003D305B" w:rsidP="00E06AC0">
            <w:pPr>
              <w:widowControl w:val="0"/>
              <w:tabs>
                <w:tab w:val="left" w:pos="1600"/>
              </w:tabs>
              <w:autoSpaceDE w:val="0"/>
              <w:autoSpaceDN w:val="0"/>
              <w:adjustRightInd w:val="0"/>
              <w:ind w:left="102" w:right="623"/>
              <w:rPr>
                <w:spacing w:val="-1"/>
                <w:w w:val="99"/>
                <w:sz w:val="20"/>
                <w:szCs w:val="20"/>
                <w:lang w:val="it-IT"/>
              </w:rPr>
            </w:pPr>
            <w:r w:rsidRPr="00E06AC0">
              <w:rPr>
                <w:spacing w:val="-1"/>
                <w:w w:val="99"/>
                <w:sz w:val="20"/>
                <w:szCs w:val="20"/>
                <w:lang w:val="it-IT"/>
              </w:rPr>
              <w:t>MODELLO HSP 13</w:t>
            </w:r>
          </w:p>
          <w:p w:rsidR="003D305B" w:rsidRPr="00E06AC0" w:rsidRDefault="003D305B" w:rsidP="00E06AC0">
            <w:pPr>
              <w:widowControl w:val="0"/>
              <w:tabs>
                <w:tab w:val="left" w:pos="1600"/>
              </w:tabs>
              <w:autoSpaceDE w:val="0"/>
              <w:autoSpaceDN w:val="0"/>
              <w:adjustRightInd w:val="0"/>
              <w:ind w:left="102" w:right="623"/>
              <w:rPr>
                <w:spacing w:val="-1"/>
                <w:w w:val="99"/>
                <w:sz w:val="20"/>
                <w:szCs w:val="20"/>
                <w:lang w:val="it-IT"/>
              </w:rPr>
            </w:pPr>
            <w:r w:rsidRPr="00E06AC0">
              <w:rPr>
                <w:spacing w:val="-1"/>
                <w:w w:val="99"/>
                <w:sz w:val="20"/>
                <w:szCs w:val="20"/>
                <w:lang w:val="it-IT"/>
              </w:rPr>
              <w:t>Anno 2020</w:t>
            </w:r>
          </w:p>
          <w:p w:rsidR="003D305B" w:rsidRPr="00F024EF" w:rsidRDefault="003D305B" w:rsidP="00131135">
            <w:pPr>
              <w:widowControl w:val="0"/>
              <w:autoSpaceDE w:val="0"/>
              <w:autoSpaceDN w:val="0"/>
              <w:adjustRightInd w:val="0"/>
              <w:ind w:left="102"/>
              <w:rPr>
                <w:b/>
                <w:sz w:val="20"/>
                <w:szCs w:val="20"/>
                <w:lang w:val="it-IT"/>
              </w:rPr>
            </w:pPr>
          </w:p>
        </w:tc>
        <w:tc>
          <w:tcPr>
            <w:tcW w:w="7371" w:type="dxa"/>
            <w:tcBorders>
              <w:top w:val="single" w:sz="4" w:space="0" w:color="000000"/>
              <w:left w:val="single" w:sz="4" w:space="0" w:color="000000"/>
              <w:bottom w:val="single" w:sz="4" w:space="0" w:color="000000"/>
              <w:right w:val="single" w:sz="4" w:space="0" w:color="000000"/>
            </w:tcBorders>
          </w:tcPr>
          <w:p w:rsidR="003D305B" w:rsidRPr="00F024EF" w:rsidRDefault="003D305B" w:rsidP="00E06AC0">
            <w:pPr>
              <w:widowControl w:val="0"/>
              <w:autoSpaceDE w:val="0"/>
              <w:autoSpaceDN w:val="0"/>
              <w:adjustRightInd w:val="0"/>
              <w:ind w:left="102" w:right="234"/>
              <w:rPr>
                <w:sz w:val="20"/>
                <w:szCs w:val="20"/>
                <w:lang w:val="it-IT"/>
              </w:rPr>
            </w:pPr>
            <w:r w:rsidRPr="00E06AC0">
              <w:rPr>
                <w:spacing w:val="-1"/>
                <w:w w:val="99"/>
                <w:sz w:val="20"/>
                <w:szCs w:val="20"/>
                <w:lang w:val="it-IT"/>
              </w:rPr>
              <w:t>I dati relativi ai posti letto dei presidi in convenzione sono coerenti con quelli riportati nel Modello</w:t>
            </w:r>
            <w:r w:rsidRPr="00F024EF">
              <w:rPr>
                <w:spacing w:val="-1"/>
                <w:w w:val="99"/>
                <w:sz w:val="20"/>
                <w:szCs w:val="20"/>
                <w:lang w:val="it-IT"/>
              </w:rPr>
              <w:t xml:space="preserve"> </w:t>
            </w:r>
            <w:r w:rsidRPr="00E06AC0">
              <w:rPr>
                <w:spacing w:val="-1"/>
                <w:w w:val="99"/>
                <w:sz w:val="20"/>
                <w:szCs w:val="20"/>
                <w:lang w:val="it-IT"/>
              </w:rPr>
              <w:t>HSP 13</w:t>
            </w:r>
          </w:p>
        </w:tc>
      </w:tr>
    </w:tbl>
    <w:p w:rsidR="003D305B" w:rsidRPr="00F024EF" w:rsidRDefault="003D305B" w:rsidP="008636FE">
      <w:pPr>
        <w:rPr>
          <w:bCs/>
          <w:w w:val="105"/>
          <w:sz w:val="20"/>
          <w:szCs w:val="20"/>
          <w:lang w:val="it-IT"/>
        </w:rPr>
      </w:pPr>
    </w:p>
    <w:p w:rsidR="00446AD8" w:rsidRPr="00F024EF" w:rsidRDefault="00446AD8" w:rsidP="008636FE">
      <w:pPr>
        <w:rPr>
          <w:bCs/>
          <w:w w:val="105"/>
          <w:sz w:val="20"/>
          <w:szCs w:val="20"/>
          <w:lang w:val="it-IT"/>
        </w:rPr>
      </w:pPr>
    </w:p>
    <w:p w:rsidR="00446AD8" w:rsidRPr="00F024EF" w:rsidRDefault="00446AD8" w:rsidP="008636FE">
      <w:pPr>
        <w:rPr>
          <w:bCs/>
          <w:w w:val="105"/>
          <w:sz w:val="20"/>
          <w:szCs w:val="20"/>
          <w:lang w:val="it-IT"/>
        </w:rPr>
      </w:pPr>
    </w:p>
    <w:tbl>
      <w:tblPr>
        <w:tblW w:w="10280" w:type="dxa"/>
        <w:tblInd w:w="80" w:type="dxa"/>
        <w:tblCellMar>
          <w:left w:w="70" w:type="dxa"/>
          <w:right w:w="70" w:type="dxa"/>
        </w:tblCellMar>
        <w:tblLook w:val="04A0" w:firstRow="1" w:lastRow="0" w:firstColumn="1" w:lastColumn="0" w:noHBand="0" w:noVBand="1"/>
      </w:tblPr>
      <w:tblGrid>
        <w:gridCol w:w="3160"/>
        <w:gridCol w:w="2560"/>
        <w:gridCol w:w="1520"/>
        <w:gridCol w:w="1520"/>
        <w:gridCol w:w="1520"/>
      </w:tblGrid>
      <w:tr w:rsidR="003A65F6" w:rsidRPr="003711A7" w:rsidTr="006C5F7F">
        <w:trPr>
          <w:trHeight w:val="1560"/>
        </w:trPr>
        <w:tc>
          <w:tcPr>
            <w:tcW w:w="10280"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rsidR="003A65F6" w:rsidRPr="006C5F7F" w:rsidRDefault="003A65F6" w:rsidP="003A65F6">
            <w:pPr>
              <w:jc w:val="center"/>
              <w:rPr>
                <w:rFonts w:cs="Arial"/>
                <w:b/>
                <w:bCs/>
                <w:sz w:val="20"/>
                <w:szCs w:val="20"/>
                <w:lang w:val="it-IT" w:eastAsia="it-IT"/>
              </w:rPr>
            </w:pPr>
            <w:r w:rsidRPr="006C5F7F">
              <w:rPr>
                <w:rFonts w:cs="Arial"/>
                <w:b/>
                <w:bCs/>
                <w:sz w:val="20"/>
                <w:szCs w:val="20"/>
                <w:lang w:val="it-IT" w:eastAsia="it-IT"/>
              </w:rPr>
              <w:t>BUDGET 2020 EROGATORI PRIVATI ACCREDITATI TERRITORIO ASL AL</w:t>
            </w:r>
            <w:r w:rsidRPr="006C5F7F">
              <w:rPr>
                <w:rFonts w:cs="Arial"/>
                <w:b/>
                <w:bCs/>
                <w:sz w:val="20"/>
                <w:szCs w:val="20"/>
                <w:lang w:val="it-IT" w:eastAsia="it-IT"/>
              </w:rPr>
              <w:br/>
              <w:t>DGR 1-1881 del 28.08.2020</w:t>
            </w:r>
            <w:r w:rsidRPr="006C5F7F">
              <w:rPr>
                <w:rFonts w:cs="Arial"/>
                <w:b/>
                <w:bCs/>
                <w:sz w:val="20"/>
                <w:szCs w:val="20"/>
                <w:lang w:val="it-IT" w:eastAsia="it-IT"/>
              </w:rPr>
              <w:br/>
              <w:t>CONTRATTI RECEPITI CON DELIBERAZIONE 363/2021</w:t>
            </w:r>
            <w:r w:rsidRPr="006C5F7F">
              <w:rPr>
                <w:rFonts w:cs="Arial"/>
                <w:b/>
                <w:bCs/>
                <w:sz w:val="20"/>
                <w:szCs w:val="20"/>
                <w:lang w:val="it-IT" w:eastAsia="it-IT"/>
              </w:rPr>
              <w:br/>
              <w:t>----------</w:t>
            </w:r>
          </w:p>
        </w:tc>
      </w:tr>
      <w:tr w:rsidR="003A65F6" w:rsidRPr="00F024EF" w:rsidTr="006C5F7F">
        <w:trPr>
          <w:trHeight w:val="255"/>
        </w:trPr>
        <w:tc>
          <w:tcPr>
            <w:tcW w:w="3160" w:type="dxa"/>
            <w:tcBorders>
              <w:top w:val="nil"/>
              <w:left w:val="single" w:sz="8" w:space="0" w:color="auto"/>
              <w:bottom w:val="single" w:sz="4" w:space="0" w:color="000000"/>
              <w:right w:val="nil"/>
            </w:tcBorders>
            <w:shd w:val="clear" w:color="auto" w:fill="auto"/>
            <w:vAlign w:val="center"/>
            <w:hideMark/>
          </w:tcPr>
          <w:p w:rsidR="003A65F6" w:rsidRPr="00F024EF" w:rsidRDefault="003A65F6" w:rsidP="003A65F6">
            <w:pPr>
              <w:jc w:val="center"/>
              <w:rPr>
                <w:rFonts w:cs="Arial"/>
                <w:b/>
                <w:bCs/>
                <w:sz w:val="20"/>
                <w:szCs w:val="20"/>
                <w:lang w:val="it-IT" w:eastAsia="it-IT"/>
              </w:rPr>
            </w:pPr>
            <w:r w:rsidRPr="00F024EF">
              <w:rPr>
                <w:rFonts w:cs="Arial"/>
                <w:b/>
                <w:bCs/>
                <w:sz w:val="20"/>
                <w:szCs w:val="20"/>
                <w:lang w:val="it-IT" w:eastAsia="it-IT"/>
              </w:rPr>
              <w:t>Denominazione</w:t>
            </w:r>
          </w:p>
        </w:tc>
        <w:tc>
          <w:tcPr>
            <w:tcW w:w="2560" w:type="dxa"/>
            <w:tcBorders>
              <w:top w:val="nil"/>
              <w:left w:val="single" w:sz="4" w:space="0" w:color="auto"/>
              <w:bottom w:val="single" w:sz="4" w:space="0" w:color="auto"/>
              <w:right w:val="single" w:sz="4" w:space="0" w:color="auto"/>
            </w:tcBorders>
            <w:shd w:val="clear" w:color="auto" w:fill="auto"/>
            <w:vAlign w:val="center"/>
            <w:hideMark/>
          </w:tcPr>
          <w:p w:rsidR="003A65F6" w:rsidRPr="00F024EF" w:rsidRDefault="003A65F6" w:rsidP="003A65F6">
            <w:pPr>
              <w:jc w:val="center"/>
              <w:rPr>
                <w:rFonts w:cs="Arial"/>
                <w:b/>
                <w:bCs/>
                <w:sz w:val="20"/>
                <w:szCs w:val="20"/>
                <w:lang w:val="it-IT" w:eastAsia="it-IT"/>
              </w:rPr>
            </w:pPr>
            <w:r w:rsidRPr="00F024EF">
              <w:rPr>
                <w:rFonts w:cs="Arial"/>
                <w:b/>
                <w:bCs/>
                <w:sz w:val="20"/>
                <w:szCs w:val="20"/>
                <w:lang w:val="it-IT" w:eastAsia="it-IT"/>
              </w:rPr>
              <w:t>ATTIVITA'</w:t>
            </w:r>
          </w:p>
        </w:tc>
        <w:tc>
          <w:tcPr>
            <w:tcW w:w="1520" w:type="dxa"/>
            <w:tcBorders>
              <w:top w:val="nil"/>
              <w:left w:val="nil"/>
              <w:bottom w:val="single" w:sz="4" w:space="0" w:color="auto"/>
              <w:right w:val="single" w:sz="4" w:space="0" w:color="auto"/>
            </w:tcBorders>
            <w:shd w:val="clear" w:color="auto" w:fill="auto"/>
            <w:vAlign w:val="center"/>
            <w:hideMark/>
          </w:tcPr>
          <w:p w:rsidR="003A65F6" w:rsidRPr="00F024EF" w:rsidRDefault="003A65F6" w:rsidP="003A65F6">
            <w:pPr>
              <w:jc w:val="center"/>
              <w:rPr>
                <w:rFonts w:cs="Arial"/>
                <w:b/>
                <w:bCs/>
                <w:sz w:val="20"/>
                <w:szCs w:val="20"/>
                <w:lang w:val="it-IT" w:eastAsia="it-IT"/>
              </w:rPr>
            </w:pPr>
            <w:r w:rsidRPr="00F024EF">
              <w:rPr>
                <w:rFonts w:cs="Arial"/>
                <w:b/>
                <w:bCs/>
                <w:sz w:val="20"/>
                <w:szCs w:val="20"/>
                <w:lang w:val="it-IT" w:eastAsia="it-IT"/>
              </w:rPr>
              <w:t>REGIONE</w:t>
            </w:r>
          </w:p>
        </w:tc>
        <w:tc>
          <w:tcPr>
            <w:tcW w:w="1520" w:type="dxa"/>
            <w:tcBorders>
              <w:top w:val="nil"/>
              <w:left w:val="nil"/>
              <w:bottom w:val="single" w:sz="4" w:space="0" w:color="auto"/>
              <w:right w:val="single" w:sz="4" w:space="0" w:color="auto"/>
            </w:tcBorders>
            <w:shd w:val="clear" w:color="auto" w:fill="auto"/>
            <w:vAlign w:val="center"/>
            <w:hideMark/>
          </w:tcPr>
          <w:p w:rsidR="003A65F6" w:rsidRPr="00F024EF" w:rsidRDefault="003A65F6" w:rsidP="003A65F6">
            <w:pPr>
              <w:jc w:val="center"/>
              <w:rPr>
                <w:rFonts w:cs="Arial"/>
                <w:b/>
                <w:bCs/>
                <w:sz w:val="20"/>
                <w:szCs w:val="20"/>
                <w:lang w:val="it-IT" w:eastAsia="it-IT"/>
              </w:rPr>
            </w:pPr>
            <w:r w:rsidRPr="00F024EF">
              <w:rPr>
                <w:rFonts w:cs="Arial"/>
                <w:b/>
                <w:bCs/>
                <w:sz w:val="20"/>
                <w:szCs w:val="20"/>
                <w:lang w:val="it-IT" w:eastAsia="it-IT"/>
              </w:rPr>
              <w:t>EXTRAREG</w:t>
            </w:r>
          </w:p>
        </w:tc>
        <w:tc>
          <w:tcPr>
            <w:tcW w:w="1520" w:type="dxa"/>
            <w:tcBorders>
              <w:top w:val="nil"/>
              <w:left w:val="nil"/>
              <w:bottom w:val="single" w:sz="4" w:space="0" w:color="auto"/>
              <w:right w:val="single" w:sz="8" w:space="0" w:color="auto"/>
            </w:tcBorders>
            <w:shd w:val="clear" w:color="auto" w:fill="auto"/>
            <w:vAlign w:val="center"/>
            <w:hideMark/>
          </w:tcPr>
          <w:p w:rsidR="003A65F6" w:rsidRPr="00F024EF" w:rsidRDefault="003A65F6" w:rsidP="003A65F6">
            <w:pPr>
              <w:jc w:val="center"/>
              <w:rPr>
                <w:rFonts w:cs="Arial"/>
                <w:b/>
                <w:bCs/>
                <w:sz w:val="20"/>
                <w:szCs w:val="20"/>
                <w:lang w:val="it-IT" w:eastAsia="it-IT"/>
              </w:rPr>
            </w:pPr>
            <w:r w:rsidRPr="00F024EF">
              <w:rPr>
                <w:rFonts w:cs="Arial"/>
                <w:b/>
                <w:bCs/>
                <w:sz w:val="20"/>
                <w:szCs w:val="20"/>
                <w:lang w:val="it-IT" w:eastAsia="it-IT"/>
              </w:rPr>
              <w:t>TOT</w:t>
            </w:r>
          </w:p>
        </w:tc>
      </w:tr>
      <w:tr w:rsidR="003A65F6" w:rsidRPr="00F024EF" w:rsidTr="006C5F7F">
        <w:trPr>
          <w:trHeight w:val="510"/>
        </w:trPr>
        <w:tc>
          <w:tcPr>
            <w:tcW w:w="3160" w:type="dxa"/>
            <w:vMerge w:val="restart"/>
            <w:tcBorders>
              <w:top w:val="nil"/>
              <w:left w:val="single" w:sz="8" w:space="0" w:color="auto"/>
              <w:bottom w:val="single" w:sz="4" w:space="0" w:color="000000"/>
              <w:right w:val="single" w:sz="4" w:space="0" w:color="auto"/>
            </w:tcBorders>
            <w:shd w:val="clear" w:color="auto" w:fill="auto"/>
            <w:vAlign w:val="center"/>
            <w:hideMark/>
          </w:tcPr>
          <w:p w:rsidR="003A65F6" w:rsidRPr="00F024EF" w:rsidRDefault="003A65F6" w:rsidP="003A65F6">
            <w:pPr>
              <w:jc w:val="center"/>
              <w:rPr>
                <w:rFonts w:cs="Arial"/>
                <w:sz w:val="20"/>
                <w:szCs w:val="20"/>
                <w:lang w:val="it-IT" w:eastAsia="it-IT"/>
              </w:rPr>
            </w:pPr>
            <w:r w:rsidRPr="00F024EF">
              <w:rPr>
                <w:rFonts w:cs="Arial"/>
                <w:sz w:val="20"/>
                <w:szCs w:val="20"/>
                <w:lang w:val="it-IT" w:eastAsia="it-IT"/>
              </w:rPr>
              <w:t xml:space="preserve"> POLICLINICO DI MONZA (SALUS - CITTA' ALESSANDRIA) </w:t>
            </w:r>
          </w:p>
        </w:tc>
        <w:tc>
          <w:tcPr>
            <w:tcW w:w="2560" w:type="dxa"/>
            <w:tcBorders>
              <w:top w:val="nil"/>
              <w:left w:val="nil"/>
              <w:bottom w:val="single" w:sz="4" w:space="0" w:color="auto"/>
              <w:right w:val="single" w:sz="4" w:space="0" w:color="auto"/>
            </w:tcBorders>
            <w:shd w:val="clear" w:color="auto" w:fill="auto"/>
            <w:vAlign w:val="center"/>
            <w:hideMark/>
          </w:tcPr>
          <w:p w:rsidR="003A65F6" w:rsidRPr="00F024EF" w:rsidRDefault="003A65F6" w:rsidP="003A65F6">
            <w:pPr>
              <w:rPr>
                <w:rFonts w:cs="Arial"/>
                <w:sz w:val="20"/>
                <w:szCs w:val="20"/>
                <w:lang w:val="it-IT" w:eastAsia="it-IT"/>
              </w:rPr>
            </w:pPr>
            <w:r w:rsidRPr="00F024EF">
              <w:rPr>
                <w:rFonts w:cs="Arial"/>
                <w:sz w:val="20"/>
                <w:szCs w:val="20"/>
                <w:lang w:val="it-IT" w:eastAsia="it-IT"/>
              </w:rPr>
              <w:t xml:space="preserve"> RICOVERI ACUZIE - POST ACUZIE </w:t>
            </w:r>
          </w:p>
        </w:tc>
        <w:tc>
          <w:tcPr>
            <w:tcW w:w="1520" w:type="dxa"/>
            <w:tcBorders>
              <w:top w:val="nil"/>
              <w:left w:val="nil"/>
              <w:bottom w:val="single" w:sz="4" w:space="0" w:color="auto"/>
              <w:right w:val="single" w:sz="4" w:space="0" w:color="auto"/>
            </w:tcBorders>
            <w:shd w:val="clear" w:color="auto" w:fill="auto"/>
            <w:noWrap/>
            <w:vAlign w:val="center"/>
            <w:hideMark/>
          </w:tcPr>
          <w:p w:rsidR="003A65F6" w:rsidRPr="00F024EF" w:rsidRDefault="003A65F6" w:rsidP="003A65F6">
            <w:pPr>
              <w:jc w:val="right"/>
              <w:rPr>
                <w:rFonts w:cs="Arial"/>
                <w:sz w:val="20"/>
                <w:szCs w:val="20"/>
                <w:lang w:val="it-IT" w:eastAsia="it-IT"/>
              </w:rPr>
            </w:pPr>
            <w:r w:rsidRPr="00F024EF">
              <w:rPr>
                <w:rFonts w:cs="Arial"/>
                <w:sz w:val="20"/>
                <w:szCs w:val="20"/>
                <w:lang w:val="it-IT" w:eastAsia="it-IT"/>
              </w:rPr>
              <w:t xml:space="preserve">          16.715.538 </w:t>
            </w:r>
          </w:p>
        </w:tc>
        <w:tc>
          <w:tcPr>
            <w:tcW w:w="1520" w:type="dxa"/>
            <w:tcBorders>
              <w:top w:val="nil"/>
              <w:left w:val="nil"/>
              <w:bottom w:val="single" w:sz="4" w:space="0" w:color="auto"/>
              <w:right w:val="single" w:sz="4" w:space="0" w:color="auto"/>
            </w:tcBorders>
            <w:shd w:val="clear" w:color="auto" w:fill="auto"/>
            <w:noWrap/>
            <w:vAlign w:val="center"/>
            <w:hideMark/>
          </w:tcPr>
          <w:p w:rsidR="003A65F6" w:rsidRPr="00F024EF" w:rsidRDefault="003A65F6" w:rsidP="003A65F6">
            <w:pPr>
              <w:jc w:val="right"/>
              <w:rPr>
                <w:rFonts w:cs="Arial"/>
                <w:sz w:val="20"/>
                <w:szCs w:val="20"/>
                <w:lang w:val="it-IT" w:eastAsia="it-IT"/>
              </w:rPr>
            </w:pPr>
            <w:r w:rsidRPr="00F024EF">
              <w:rPr>
                <w:rFonts w:cs="Arial"/>
                <w:sz w:val="20"/>
                <w:szCs w:val="20"/>
                <w:lang w:val="it-IT" w:eastAsia="it-IT"/>
              </w:rPr>
              <w:t xml:space="preserve">          12.860.564 </w:t>
            </w:r>
          </w:p>
        </w:tc>
        <w:tc>
          <w:tcPr>
            <w:tcW w:w="1520" w:type="dxa"/>
            <w:tcBorders>
              <w:top w:val="nil"/>
              <w:left w:val="nil"/>
              <w:bottom w:val="single" w:sz="4" w:space="0" w:color="auto"/>
              <w:right w:val="single" w:sz="8" w:space="0" w:color="auto"/>
            </w:tcBorders>
            <w:shd w:val="clear" w:color="auto" w:fill="auto"/>
            <w:noWrap/>
            <w:vAlign w:val="center"/>
            <w:hideMark/>
          </w:tcPr>
          <w:p w:rsidR="003A65F6" w:rsidRPr="00F024EF" w:rsidRDefault="003A65F6" w:rsidP="003A0D07">
            <w:pPr>
              <w:jc w:val="right"/>
              <w:rPr>
                <w:rFonts w:cs="Arial"/>
                <w:b/>
                <w:bCs/>
                <w:sz w:val="20"/>
                <w:szCs w:val="20"/>
                <w:lang w:val="it-IT" w:eastAsia="it-IT"/>
              </w:rPr>
            </w:pPr>
            <w:r w:rsidRPr="00F024EF">
              <w:rPr>
                <w:rFonts w:cs="Arial"/>
                <w:b/>
                <w:bCs/>
                <w:sz w:val="20"/>
                <w:szCs w:val="20"/>
                <w:lang w:val="it-IT" w:eastAsia="it-IT"/>
              </w:rPr>
              <w:t xml:space="preserve">          29.576.102 </w:t>
            </w:r>
          </w:p>
        </w:tc>
      </w:tr>
      <w:tr w:rsidR="003A65F6" w:rsidRPr="00F024EF" w:rsidTr="006C5F7F">
        <w:trPr>
          <w:trHeight w:val="255"/>
        </w:trPr>
        <w:tc>
          <w:tcPr>
            <w:tcW w:w="3160" w:type="dxa"/>
            <w:vMerge/>
            <w:tcBorders>
              <w:top w:val="nil"/>
              <w:left w:val="single" w:sz="8" w:space="0" w:color="auto"/>
              <w:bottom w:val="single" w:sz="4" w:space="0" w:color="000000"/>
              <w:right w:val="single" w:sz="4" w:space="0" w:color="auto"/>
            </w:tcBorders>
            <w:shd w:val="clear" w:color="auto" w:fill="auto"/>
            <w:vAlign w:val="center"/>
            <w:hideMark/>
          </w:tcPr>
          <w:p w:rsidR="003A65F6" w:rsidRPr="00F024EF" w:rsidRDefault="003A65F6" w:rsidP="003A65F6">
            <w:pPr>
              <w:rPr>
                <w:rFonts w:cs="Arial"/>
                <w:sz w:val="20"/>
                <w:szCs w:val="20"/>
                <w:lang w:val="it-IT" w:eastAsia="it-IT"/>
              </w:rPr>
            </w:pPr>
          </w:p>
        </w:tc>
        <w:tc>
          <w:tcPr>
            <w:tcW w:w="2560" w:type="dxa"/>
            <w:tcBorders>
              <w:top w:val="nil"/>
              <w:left w:val="nil"/>
              <w:bottom w:val="single" w:sz="4" w:space="0" w:color="auto"/>
              <w:right w:val="single" w:sz="4" w:space="0" w:color="auto"/>
            </w:tcBorders>
            <w:shd w:val="clear" w:color="auto" w:fill="auto"/>
            <w:vAlign w:val="center"/>
            <w:hideMark/>
          </w:tcPr>
          <w:p w:rsidR="003A65F6" w:rsidRPr="00F024EF" w:rsidRDefault="003A65F6" w:rsidP="003A65F6">
            <w:pPr>
              <w:rPr>
                <w:rFonts w:cs="Arial"/>
                <w:sz w:val="20"/>
                <w:szCs w:val="20"/>
                <w:lang w:val="it-IT" w:eastAsia="it-IT"/>
              </w:rPr>
            </w:pPr>
            <w:r w:rsidRPr="00F024EF">
              <w:rPr>
                <w:rFonts w:cs="Arial"/>
                <w:sz w:val="20"/>
                <w:szCs w:val="20"/>
                <w:lang w:val="it-IT" w:eastAsia="it-IT"/>
              </w:rPr>
              <w:t xml:space="preserve"> AMBULATORIALE </w:t>
            </w:r>
          </w:p>
        </w:tc>
        <w:tc>
          <w:tcPr>
            <w:tcW w:w="1520" w:type="dxa"/>
            <w:tcBorders>
              <w:top w:val="nil"/>
              <w:left w:val="nil"/>
              <w:bottom w:val="single" w:sz="4" w:space="0" w:color="auto"/>
              <w:right w:val="single" w:sz="4" w:space="0" w:color="auto"/>
            </w:tcBorders>
            <w:shd w:val="clear" w:color="auto" w:fill="auto"/>
            <w:noWrap/>
            <w:vAlign w:val="center"/>
            <w:hideMark/>
          </w:tcPr>
          <w:p w:rsidR="003A65F6" w:rsidRPr="00F024EF" w:rsidRDefault="003A65F6" w:rsidP="003A65F6">
            <w:pPr>
              <w:jc w:val="right"/>
              <w:rPr>
                <w:rFonts w:cs="Arial"/>
                <w:sz w:val="20"/>
                <w:szCs w:val="20"/>
                <w:lang w:val="it-IT" w:eastAsia="it-IT"/>
              </w:rPr>
            </w:pPr>
            <w:r w:rsidRPr="00F024EF">
              <w:rPr>
                <w:rFonts w:cs="Arial"/>
                <w:sz w:val="20"/>
                <w:szCs w:val="20"/>
                <w:lang w:val="it-IT" w:eastAsia="it-IT"/>
              </w:rPr>
              <w:t xml:space="preserve">            5.075.500 </w:t>
            </w:r>
          </w:p>
        </w:tc>
        <w:tc>
          <w:tcPr>
            <w:tcW w:w="1520" w:type="dxa"/>
            <w:tcBorders>
              <w:top w:val="nil"/>
              <w:left w:val="nil"/>
              <w:bottom w:val="single" w:sz="4" w:space="0" w:color="auto"/>
              <w:right w:val="single" w:sz="4" w:space="0" w:color="auto"/>
            </w:tcBorders>
            <w:shd w:val="clear" w:color="auto" w:fill="auto"/>
            <w:noWrap/>
            <w:vAlign w:val="center"/>
            <w:hideMark/>
          </w:tcPr>
          <w:p w:rsidR="003A65F6" w:rsidRPr="00F024EF" w:rsidRDefault="003A65F6" w:rsidP="003A65F6">
            <w:pPr>
              <w:jc w:val="right"/>
              <w:rPr>
                <w:rFonts w:cs="Arial"/>
                <w:sz w:val="20"/>
                <w:szCs w:val="20"/>
                <w:lang w:val="it-IT" w:eastAsia="it-IT"/>
              </w:rPr>
            </w:pPr>
            <w:r w:rsidRPr="00F024EF">
              <w:rPr>
                <w:rFonts w:cs="Arial"/>
                <w:sz w:val="20"/>
                <w:szCs w:val="20"/>
                <w:lang w:val="it-IT" w:eastAsia="it-IT"/>
              </w:rPr>
              <w:t xml:space="preserve">            1.183.039 </w:t>
            </w:r>
          </w:p>
        </w:tc>
        <w:tc>
          <w:tcPr>
            <w:tcW w:w="1520" w:type="dxa"/>
            <w:tcBorders>
              <w:top w:val="nil"/>
              <w:left w:val="nil"/>
              <w:bottom w:val="single" w:sz="4" w:space="0" w:color="auto"/>
              <w:right w:val="single" w:sz="8" w:space="0" w:color="auto"/>
            </w:tcBorders>
            <w:shd w:val="clear" w:color="auto" w:fill="auto"/>
            <w:noWrap/>
            <w:vAlign w:val="center"/>
            <w:hideMark/>
          </w:tcPr>
          <w:p w:rsidR="003A65F6" w:rsidRPr="00F024EF" w:rsidRDefault="003A65F6" w:rsidP="003A0D07">
            <w:pPr>
              <w:jc w:val="right"/>
              <w:rPr>
                <w:rFonts w:cs="Arial"/>
                <w:b/>
                <w:bCs/>
                <w:sz w:val="20"/>
                <w:szCs w:val="20"/>
                <w:lang w:val="it-IT" w:eastAsia="it-IT"/>
              </w:rPr>
            </w:pPr>
            <w:r w:rsidRPr="00F024EF">
              <w:rPr>
                <w:rFonts w:cs="Arial"/>
                <w:b/>
                <w:bCs/>
                <w:sz w:val="20"/>
                <w:szCs w:val="20"/>
                <w:lang w:val="it-IT" w:eastAsia="it-IT"/>
              </w:rPr>
              <w:t xml:space="preserve">            6.258.539 </w:t>
            </w:r>
          </w:p>
        </w:tc>
      </w:tr>
      <w:tr w:rsidR="003A65F6" w:rsidRPr="00F024EF" w:rsidTr="006C5F7F">
        <w:trPr>
          <w:trHeight w:val="255"/>
        </w:trPr>
        <w:tc>
          <w:tcPr>
            <w:tcW w:w="3160" w:type="dxa"/>
            <w:vMerge/>
            <w:tcBorders>
              <w:top w:val="nil"/>
              <w:left w:val="single" w:sz="8" w:space="0" w:color="auto"/>
              <w:bottom w:val="single" w:sz="4" w:space="0" w:color="000000"/>
              <w:right w:val="single" w:sz="4" w:space="0" w:color="auto"/>
            </w:tcBorders>
            <w:shd w:val="clear" w:color="auto" w:fill="auto"/>
            <w:vAlign w:val="center"/>
            <w:hideMark/>
          </w:tcPr>
          <w:p w:rsidR="003A65F6" w:rsidRPr="00F024EF" w:rsidRDefault="003A65F6" w:rsidP="003A65F6">
            <w:pPr>
              <w:rPr>
                <w:rFonts w:cs="Arial"/>
                <w:sz w:val="20"/>
                <w:szCs w:val="20"/>
                <w:lang w:val="it-IT" w:eastAsia="it-IT"/>
              </w:rPr>
            </w:pPr>
          </w:p>
        </w:tc>
        <w:tc>
          <w:tcPr>
            <w:tcW w:w="2560" w:type="dxa"/>
            <w:tcBorders>
              <w:top w:val="nil"/>
              <w:left w:val="nil"/>
              <w:bottom w:val="single" w:sz="4" w:space="0" w:color="auto"/>
              <w:right w:val="single" w:sz="4" w:space="0" w:color="auto"/>
            </w:tcBorders>
            <w:shd w:val="clear" w:color="auto" w:fill="auto"/>
            <w:vAlign w:val="center"/>
            <w:hideMark/>
          </w:tcPr>
          <w:p w:rsidR="003A65F6" w:rsidRPr="00F024EF" w:rsidRDefault="003A65F6" w:rsidP="003A65F6">
            <w:pPr>
              <w:rPr>
                <w:rFonts w:cs="Arial"/>
                <w:b/>
                <w:bCs/>
                <w:sz w:val="20"/>
                <w:szCs w:val="20"/>
                <w:lang w:val="it-IT" w:eastAsia="it-IT"/>
              </w:rPr>
            </w:pPr>
            <w:r w:rsidRPr="00F024EF">
              <w:rPr>
                <w:rFonts w:cs="Arial"/>
                <w:b/>
                <w:bCs/>
                <w:sz w:val="20"/>
                <w:szCs w:val="20"/>
                <w:lang w:val="it-IT" w:eastAsia="it-IT"/>
              </w:rPr>
              <w:t xml:space="preserve"> TOTALE </w:t>
            </w:r>
          </w:p>
        </w:tc>
        <w:tc>
          <w:tcPr>
            <w:tcW w:w="1520" w:type="dxa"/>
            <w:tcBorders>
              <w:top w:val="nil"/>
              <w:left w:val="nil"/>
              <w:bottom w:val="single" w:sz="4" w:space="0" w:color="auto"/>
              <w:right w:val="single" w:sz="4" w:space="0" w:color="auto"/>
            </w:tcBorders>
            <w:shd w:val="clear" w:color="auto" w:fill="auto"/>
            <w:noWrap/>
            <w:vAlign w:val="center"/>
            <w:hideMark/>
          </w:tcPr>
          <w:p w:rsidR="003A65F6" w:rsidRPr="00F024EF" w:rsidRDefault="003A65F6" w:rsidP="003A65F6">
            <w:pPr>
              <w:jc w:val="center"/>
              <w:rPr>
                <w:rFonts w:cs="Arial"/>
                <w:b/>
                <w:bCs/>
                <w:sz w:val="20"/>
                <w:szCs w:val="20"/>
                <w:lang w:val="it-IT" w:eastAsia="it-IT"/>
              </w:rPr>
            </w:pPr>
            <w:r w:rsidRPr="00F024EF">
              <w:rPr>
                <w:rFonts w:cs="Arial"/>
                <w:b/>
                <w:bCs/>
                <w:sz w:val="20"/>
                <w:szCs w:val="20"/>
                <w:lang w:val="it-IT" w:eastAsia="it-IT"/>
              </w:rPr>
              <w:t xml:space="preserve">          21.791.038 </w:t>
            </w:r>
          </w:p>
        </w:tc>
        <w:tc>
          <w:tcPr>
            <w:tcW w:w="1520" w:type="dxa"/>
            <w:tcBorders>
              <w:top w:val="nil"/>
              <w:left w:val="nil"/>
              <w:bottom w:val="single" w:sz="4" w:space="0" w:color="auto"/>
              <w:right w:val="single" w:sz="4" w:space="0" w:color="auto"/>
            </w:tcBorders>
            <w:shd w:val="clear" w:color="auto" w:fill="auto"/>
            <w:noWrap/>
            <w:vAlign w:val="center"/>
            <w:hideMark/>
          </w:tcPr>
          <w:p w:rsidR="003A65F6" w:rsidRPr="00F024EF" w:rsidRDefault="003A65F6" w:rsidP="003A65F6">
            <w:pPr>
              <w:jc w:val="center"/>
              <w:rPr>
                <w:rFonts w:cs="Arial"/>
                <w:b/>
                <w:bCs/>
                <w:sz w:val="20"/>
                <w:szCs w:val="20"/>
                <w:lang w:val="it-IT" w:eastAsia="it-IT"/>
              </w:rPr>
            </w:pPr>
            <w:r w:rsidRPr="00F024EF">
              <w:rPr>
                <w:rFonts w:cs="Arial"/>
                <w:b/>
                <w:bCs/>
                <w:sz w:val="20"/>
                <w:szCs w:val="20"/>
                <w:lang w:val="it-IT" w:eastAsia="it-IT"/>
              </w:rPr>
              <w:t xml:space="preserve">          14.043.603 </w:t>
            </w:r>
          </w:p>
        </w:tc>
        <w:tc>
          <w:tcPr>
            <w:tcW w:w="1520" w:type="dxa"/>
            <w:tcBorders>
              <w:top w:val="nil"/>
              <w:left w:val="nil"/>
              <w:bottom w:val="single" w:sz="4" w:space="0" w:color="auto"/>
              <w:right w:val="single" w:sz="8" w:space="0" w:color="auto"/>
            </w:tcBorders>
            <w:shd w:val="clear" w:color="auto" w:fill="auto"/>
            <w:noWrap/>
            <w:vAlign w:val="center"/>
            <w:hideMark/>
          </w:tcPr>
          <w:p w:rsidR="003A65F6" w:rsidRPr="00F024EF" w:rsidRDefault="003A65F6" w:rsidP="003A0D07">
            <w:pPr>
              <w:jc w:val="right"/>
              <w:rPr>
                <w:rFonts w:cs="Arial"/>
                <w:b/>
                <w:bCs/>
                <w:sz w:val="20"/>
                <w:szCs w:val="20"/>
                <w:lang w:val="it-IT" w:eastAsia="it-IT"/>
              </w:rPr>
            </w:pPr>
            <w:r w:rsidRPr="00F024EF">
              <w:rPr>
                <w:rFonts w:cs="Arial"/>
                <w:b/>
                <w:bCs/>
                <w:sz w:val="20"/>
                <w:szCs w:val="20"/>
                <w:lang w:val="it-IT" w:eastAsia="it-IT"/>
              </w:rPr>
              <w:t xml:space="preserve">          35.834.641 </w:t>
            </w:r>
          </w:p>
        </w:tc>
      </w:tr>
      <w:tr w:rsidR="003A65F6" w:rsidRPr="00F024EF" w:rsidTr="006C5F7F">
        <w:trPr>
          <w:trHeight w:val="255"/>
        </w:trPr>
        <w:tc>
          <w:tcPr>
            <w:tcW w:w="3160" w:type="dxa"/>
            <w:vMerge w:val="restart"/>
            <w:tcBorders>
              <w:top w:val="nil"/>
              <w:left w:val="single" w:sz="8" w:space="0" w:color="auto"/>
              <w:bottom w:val="single" w:sz="4" w:space="0" w:color="000000"/>
              <w:right w:val="single" w:sz="4" w:space="0" w:color="auto"/>
            </w:tcBorders>
            <w:shd w:val="clear" w:color="auto" w:fill="auto"/>
            <w:vAlign w:val="center"/>
            <w:hideMark/>
          </w:tcPr>
          <w:p w:rsidR="003A65F6" w:rsidRPr="00F024EF" w:rsidRDefault="003A65F6" w:rsidP="003A65F6">
            <w:pPr>
              <w:jc w:val="center"/>
              <w:rPr>
                <w:rFonts w:cs="Arial"/>
                <w:sz w:val="20"/>
                <w:szCs w:val="20"/>
                <w:lang w:val="it-IT" w:eastAsia="it-IT"/>
              </w:rPr>
            </w:pPr>
            <w:r w:rsidRPr="00F024EF">
              <w:rPr>
                <w:rFonts w:cs="Arial"/>
                <w:sz w:val="20"/>
                <w:szCs w:val="20"/>
                <w:lang w:val="it-IT" w:eastAsia="it-IT"/>
              </w:rPr>
              <w:t xml:space="preserve"> POLICLINICO DI MONZA (SALUS) </w:t>
            </w:r>
          </w:p>
        </w:tc>
        <w:tc>
          <w:tcPr>
            <w:tcW w:w="2560" w:type="dxa"/>
            <w:tcBorders>
              <w:top w:val="nil"/>
              <w:left w:val="nil"/>
              <w:bottom w:val="single" w:sz="4" w:space="0" w:color="auto"/>
              <w:right w:val="single" w:sz="4" w:space="0" w:color="auto"/>
            </w:tcBorders>
            <w:shd w:val="clear" w:color="auto" w:fill="auto"/>
            <w:vAlign w:val="center"/>
            <w:hideMark/>
          </w:tcPr>
          <w:p w:rsidR="003A65F6" w:rsidRPr="00F024EF" w:rsidRDefault="003A65F6" w:rsidP="003A65F6">
            <w:pPr>
              <w:rPr>
                <w:rFonts w:cs="Arial"/>
                <w:sz w:val="20"/>
                <w:szCs w:val="20"/>
                <w:lang w:val="it-IT" w:eastAsia="it-IT"/>
              </w:rPr>
            </w:pPr>
            <w:r w:rsidRPr="00F024EF">
              <w:rPr>
                <w:rFonts w:cs="Arial"/>
                <w:sz w:val="20"/>
                <w:szCs w:val="20"/>
                <w:lang w:val="it-IT" w:eastAsia="it-IT"/>
              </w:rPr>
              <w:t xml:space="preserve"> CAVS </w:t>
            </w:r>
          </w:p>
        </w:tc>
        <w:tc>
          <w:tcPr>
            <w:tcW w:w="1520" w:type="dxa"/>
            <w:tcBorders>
              <w:top w:val="nil"/>
              <w:left w:val="nil"/>
              <w:bottom w:val="single" w:sz="4" w:space="0" w:color="auto"/>
              <w:right w:val="single" w:sz="4" w:space="0" w:color="auto"/>
            </w:tcBorders>
            <w:shd w:val="clear" w:color="auto" w:fill="auto"/>
            <w:noWrap/>
            <w:vAlign w:val="center"/>
            <w:hideMark/>
          </w:tcPr>
          <w:p w:rsidR="003A65F6" w:rsidRPr="00F024EF" w:rsidRDefault="003A65F6" w:rsidP="003A65F6">
            <w:pPr>
              <w:jc w:val="center"/>
              <w:rPr>
                <w:rFonts w:cs="Arial"/>
                <w:sz w:val="20"/>
                <w:szCs w:val="20"/>
                <w:lang w:val="it-IT" w:eastAsia="it-IT"/>
              </w:rPr>
            </w:pPr>
            <w:r w:rsidRPr="00F024EF">
              <w:rPr>
                <w:rFonts w:cs="Arial"/>
                <w:sz w:val="20"/>
                <w:szCs w:val="20"/>
                <w:lang w:val="it-IT" w:eastAsia="it-IT"/>
              </w:rPr>
              <w:t xml:space="preserve">                770.000 </w:t>
            </w:r>
          </w:p>
        </w:tc>
        <w:tc>
          <w:tcPr>
            <w:tcW w:w="1520" w:type="dxa"/>
            <w:tcBorders>
              <w:top w:val="nil"/>
              <w:left w:val="nil"/>
              <w:bottom w:val="single" w:sz="4" w:space="0" w:color="auto"/>
              <w:right w:val="single" w:sz="4" w:space="0" w:color="auto"/>
            </w:tcBorders>
            <w:shd w:val="clear" w:color="auto" w:fill="auto"/>
            <w:noWrap/>
            <w:vAlign w:val="center"/>
            <w:hideMark/>
          </w:tcPr>
          <w:p w:rsidR="003A65F6" w:rsidRPr="00F024EF" w:rsidRDefault="003A65F6" w:rsidP="003A65F6">
            <w:pPr>
              <w:jc w:val="center"/>
              <w:rPr>
                <w:rFonts w:cs="Arial"/>
                <w:sz w:val="20"/>
                <w:szCs w:val="20"/>
                <w:lang w:val="it-IT" w:eastAsia="it-IT"/>
              </w:rPr>
            </w:pPr>
            <w:r w:rsidRPr="00F024EF">
              <w:rPr>
                <w:rFonts w:cs="Arial"/>
                <w:sz w:val="20"/>
                <w:szCs w:val="20"/>
                <w:lang w:val="it-IT" w:eastAsia="it-IT"/>
              </w:rPr>
              <w:t xml:space="preserve">                           -   </w:t>
            </w:r>
          </w:p>
        </w:tc>
        <w:tc>
          <w:tcPr>
            <w:tcW w:w="1520" w:type="dxa"/>
            <w:tcBorders>
              <w:top w:val="nil"/>
              <w:left w:val="nil"/>
              <w:bottom w:val="single" w:sz="4" w:space="0" w:color="auto"/>
              <w:right w:val="single" w:sz="8" w:space="0" w:color="auto"/>
            </w:tcBorders>
            <w:shd w:val="clear" w:color="auto" w:fill="auto"/>
            <w:noWrap/>
            <w:vAlign w:val="center"/>
            <w:hideMark/>
          </w:tcPr>
          <w:p w:rsidR="003A65F6" w:rsidRPr="00F024EF" w:rsidRDefault="003A65F6" w:rsidP="003A0D07">
            <w:pPr>
              <w:jc w:val="right"/>
              <w:rPr>
                <w:rFonts w:cs="Arial"/>
                <w:b/>
                <w:bCs/>
                <w:sz w:val="20"/>
                <w:szCs w:val="20"/>
                <w:lang w:val="it-IT" w:eastAsia="it-IT"/>
              </w:rPr>
            </w:pPr>
            <w:r w:rsidRPr="00F024EF">
              <w:rPr>
                <w:rFonts w:cs="Arial"/>
                <w:b/>
                <w:bCs/>
                <w:sz w:val="20"/>
                <w:szCs w:val="20"/>
                <w:lang w:val="it-IT" w:eastAsia="it-IT"/>
              </w:rPr>
              <w:t xml:space="preserve">                </w:t>
            </w:r>
            <w:r w:rsidR="003A0D07">
              <w:rPr>
                <w:rFonts w:cs="Arial"/>
                <w:b/>
                <w:bCs/>
                <w:sz w:val="20"/>
                <w:szCs w:val="20"/>
                <w:lang w:val="it-IT" w:eastAsia="it-IT"/>
              </w:rPr>
              <w:t xml:space="preserve">  </w:t>
            </w:r>
            <w:r w:rsidRPr="00F024EF">
              <w:rPr>
                <w:rFonts w:cs="Arial"/>
                <w:b/>
                <w:bCs/>
                <w:sz w:val="20"/>
                <w:szCs w:val="20"/>
                <w:lang w:val="it-IT" w:eastAsia="it-IT"/>
              </w:rPr>
              <w:t xml:space="preserve">770.000 </w:t>
            </w:r>
          </w:p>
        </w:tc>
      </w:tr>
      <w:tr w:rsidR="003A65F6" w:rsidRPr="00F024EF" w:rsidTr="006C5F7F">
        <w:trPr>
          <w:trHeight w:val="255"/>
        </w:trPr>
        <w:tc>
          <w:tcPr>
            <w:tcW w:w="3160" w:type="dxa"/>
            <w:vMerge/>
            <w:tcBorders>
              <w:top w:val="nil"/>
              <w:left w:val="single" w:sz="8" w:space="0" w:color="auto"/>
              <w:bottom w:val="single" w:sz="4" w:space="0" w:color="000000"/>
              <w:right w:val="single" w:sz="4" w:space="0" w:color="auto"/>
            </w:tcBorders>
            <w:shd w:val="clear" w:color="auto" w:fill="auto"/>
            <w:vAlign w:val="center"/>
            <w:hideMark/>
          </w:tcPr>
          <w:p w:rsidR="003A65F6" w:rsidRPr="00F024EF" w:rsidRDefault="003A65F6" w:rsidP="003A65F6">
            <w:pPr>
              <w:rPr>
                <w:rFonts w:cs="Arial"/>
                <w:sz w:val="20"/>
                <w:szCs w:val="20"/>
                <w:lang w:val="it-IT" w:eastAsia="it-IT"/>
              </w:rPr>
            </w:pPr>
          </w:p>
        </w:tc>
        <w:tc>
          <w:tcPr>
            <w:tcW w:w="2560" w:type="dxa"/>
            <w:tcBorders>
              <w:top w:val="nil"/>
              <w:left w:val="nil"/>
              <w:bottom w:val="single" w:sz="4" w:space="0" w:color="auto"/>
              <w:right w:val="single" w:sz="4" w:space="0" w:color="auto"/>
            </w:tcBorders>
            <w:shd w:val="clear" w:color="auto" w:fill="auto"/>
            <w:vAlign w:val="center"/>
            <w:hideMark/>
          </w:tcPr>
          <w:p w:rsidR="003A65F6" w:rsidRPr="00F024EF" w:rsidRDefault="003A65F6" w:rsidP="003A65F6">
            <w:pPr>
              <w:rPr>
                <w:rFonts w:cs="Arial"/>
                <w:b/>
                <w:bCs/>
                <w:sz w:val="20"/>
                <w:szCs w:val="20"/>
                <w:lang w:val="it-IT" w:eastAsia="it-IT"/>
              </w:rPr>
            </w:pPr>
            <w:r w:rsidRPr="00F024EF">
              <w:rPr>
                <w:rFonts w:cs="Arial"/>
                <w:b/>
                <w:bCs/>
                <w:sz w:val="20"/>
                <w:szCs w:val="20"/>
                <w:lang w:val="it-IT" w:eastAsia="it-IT"/>
              </w:rPr>
              <w:t xml:space="preserve"> TOTALE </w:t>
            </w:r>
          </w:p>
        </w:tc>
        <w:tc>
          <w:tcPr>
            <w:tcW w:w="1520" w:type="dxa"/>
            <w:tcBorders>
              <w:top w:val="nil"/>
              <w:left w:val="nil"/>
              <w:bottom w:val="single" w:sz="4" w:space="0" w:color="auto"/>
              <w:right w:val="single" w:sz="4" w:space="0" w:color="auto"/>
            </w:tcBorders>
            <w:shd w:val="clear" w:color="auto" w:fill="auto"/>
            <w:noWrap/>
            <w:vAlign w:val="center"/>
            <w:hideMark/>
          </w:tcPr>
          <w:p w:rsidR="003A65F6" w:rsidRPr="00F024EF" w:rsidRDefault="003A65F6" w:rsidP="003A65F6">
            <w:pPr>
              <w:jc w:val="center"/>
              <w:rPr>
                <w:rFonts w:cs="Arial"/>
                <w:b/>
                <w:bCs/>
                <w:sz w:val="20"/>
                <w:szCs w:val="20"/>
                <w:lang w:val="it-IT" w:eastAsia="it-IT"/>
              </w:rPr>
            </w:pPr>
            <w:r w:rsidRPr="00F024EF">
              <w:rPr>
                <w:rFonts w:cs="Arial"/>
                <w:b/>
                <w:bCs/>
                <w:sz w:val="20"/>
                <w:szCs w:val="20"/>
                <w:lang w:val="it-IT" w:eastAsia="it-IT"/>
              </w:rPr>
              <w:t xml:space="preserve">                770.000 </w:t>
            </w:r>
          </w:p>
        </w:tc>
        <w:tc>
          <w:tcPr>
            <w:tcW w:w="1520" w:type="dxa"/>
            <w:tcBorders>
              <w:top w:val="nil"/>
              <w:left w:val="nil"/>
              <w:bottom w:val="single" w:sz="4" w:space="0" w:color="auto"/>
              <w:right w:val="single" w:sz="4" w:space="0" w:color="auto"/>
            </w:tcBorders>
            <w:shd w:val="clear" w:color="auto" w:fill="auto"/>
            <w:noWrap/>
            <w:vAlign w:val="center"/>
            <w:hideMark/>
          </w:tcPr>
          <w:p w:rsidR="003A65F6" w:rsidRPr="00F024EF" w:rsidRDefault="003A65F6" w:rsidP="003A65F6">
            <w:pPr>
              <w:jc w:val="center"/>
              <w:rPr>
                <w:rFonts w:cs="Arial"/>
                <w:b/>
                <w:bCs/>
                <w:sz w:val="20"/>
                <w:szCs w:val="20"/>
                <w:lang w:val="it-IT" w:eastAsia="it-IT"/>
              </w:rPr>
            </w:pPr>
            <w:r w:rsidRPr="00F024EF">
              <w:rPr>
                <w:rFonts w:cs="Arial"/>
                <w:b/>
                <w:bCs/>
                <w:sz w:val="20"/>
                <w:szCs w:val="20"/>
                <w:lang w:val="it-IT" w:eastAsia="it-IT"/>
              </w:rPr>
              <w:t xml:space="preserve">                           -   </w:t>
            </w:r>
          </w:p>
        </w:tc>
        <w:tc>
          <w:tcPr>
            <w:tcW w:w="1520" w:type="dxa"/>
            <w:tcBorders>
              <w:top w:val="nil"/>
              <w:left w:val="nil"/>
              <w:bottom w:val="single" w:sz="4" w:space="0" w:color="auto"/>
              <w:right w:val="single" w:sz="8" w:space="0" w:color="auto"/>
            </w:tcBorders>
            <w:shd w:val="clear" w:color="auto" w:fill="auto"/>
            <w:noWrap/>
            <w:vAlign w:val="center"/>
            <w:hideMark/>
          </w:tcPr>
          <w:p w:rsidR="003A65F6" w:rsidRPr="00F024EF" w:rsidRDefault="003A65F6" w:rsidP="003A0D07">
            <w:pPr>
              <w:jc w:val="right"/>
              <w:rPr>
                <w:rFonts w:cs="Arial"/>
                <w:b/>
                <w:bCs/>
                <w:sz w:val="20"/>
                <w:szCs w:val="20"/>
                <w:lang w:val="it-IT" w:eastAsia="it-IT"/>
              </w:rPr>
            </w:pPr>
            <w:r w:rsidRPr="00F024EF">
              <w:rPr>
                <w:rFonts w:cs="Arial"/>
                <w:b/>
                <w:bCs/>
                <w:sz w:val="20"/>
                <w:szCs w:val="20"/>
                <w:lang w:val="it-IT" w:eastAsia="it-IT"/>
              </w:rPr>
              <w:t xml:space="preserve">                770.000 </w:t>
            </w:r>
          </w:p>
        </w:tc>
      </w:tr>
      <w:tr w:rsidR="003A65F6" w:rsidRPr="00F024EF" w:rsidTr="006C5F7F">
        <w:trPr>
          <w:trHeight w:val="510"/>
        </w:trPr>
        <w:tc>
          <w:tcPr>
            <w:tcW w:w="3160" w:type="dxa"/>
            <w:vMerge w:val="restart"/>
            <w:tcBorders>
              <w:top w:val="nil"/>
              <w:left w:val="single" w:sz="8" w:space="0" w:color="auto"/>
              <w:bottom w:val="single" w:sz="4" w:space="0" w:color="000000"/>
              <w:right w:val="single" w:sz="4" w:space="0" w:color="auto"/>
            </w:tcBorders>
            <w:shd w:val="clear" w:color="auto" w:fill="auto"/>
            <w:vAlign w:val="center"/>
            <w:hideMark/>
          </w:tcPr>
          <w:p w:rsidR="003A65F6" w:rsidRPr="00F024EF" w:rsidRDefault="003A65F6" w:rsidP="003A65F6">
            <w:pPr>
              <w:jc w:val="center"/>
              <w:rPr>
                <w:rFonts w:cs="Arial"/>
                <w:sz w:val="20"/>
                <w:szCs w:val="20"/>
                <w:lang w:val="it-IT" w:eastAsia="it-IT"/>
              </w:rPr>
            </w:pPr>
            <w:r w:rsidRPr="00F024EF">
              <w:rPr>
                <w:rFonts w:cs="Arial"/>
                <w:sz w:val="20"/>
                <w:szCs w:val="20"/>
                <w:lang w:val="it-IT" w:eastAsia="it-IT"/>
              </w:rPr>
              <w:t xml:space="preserve"> CASA DI CURA VILLA IGEA (HABILITA S.P.A.) </w:t>
            </w:r>
          </w:p>
        </w:tc>
        <w:tc>
          <w:tcPr>
            <w:tcW w:w="2560" w:type="dxa"/>
            <w:tcBorders>
              <w:top w:val="nil"/>
              <w:left w:val="nil"/>
              <w:bottom w:val="single" w:sz="4" w:space="0" w:color="auto"/>
              <w:right w:val="single" w:sz="4" w:space="0" w:color="auto"/>
            </w:tcBorders>
            <w:shd w:val="clear" w:color="auto" w:fill="auto"/>
            <w:vAlign w:val="center"/>
            <w:hideMark/>
          </w:tcPr>
          <w:p w:rsidR="003A65F6" w:rsidRPr="00F024EF" w:rsidRDefault="003A65F6" w:rsidP="003A65F6">
            <w:pPr>
              <w:rPr>
                <w:rFonts w:cs="Arial"/>
                <w:sz w:val="20"/>
                <w:szCs w:val="20"/>
                <w:lang w:val="it-IT" w:eastAsia="it-IT"/>
              </w:rPr>
            </w:pPr>
            <w:r w:rsidRPr="00F024EF">
              <w:rPr>
                <w:rFonts w:cs="Arial"/>
                <w:sz w:val="20"/>
                <w:szCs w:val="20"/>
                <w:lang w:val="it-IT" w:eastAsia="it-IT"/>
              </w:rPr>
              <w:t xml:space="preserve"> RICOVERI ACUZIE - POST ACUZIE </w:t>
            </w:r>
          </w:p>
        </w:tc>
        <w:tc>
          <w:tcPr>
            <w:tcW w:w="1520" w:type="dxa"/>
            <w:tcBorders>
              <w:top w:val="nil"/>
              <w:left w:val="nil"/>
              <w:bottom w:val="single" w:sz="4" w:space="0" w:color="auto"/>
              <w:right w:val="single" w:sz="4" w:space="0" w:color="auto"/>
            </w:tcBorders>
            <w:shd w:val="clear" w:color="auto" w:fill="auto"/>
            <w:noWrap/>
            <w:vAlign w:val="center"/>
            <w:hideMark/>
          </w:tcPr>
          <w:p w:rsidR="003A65F6" w:rsidRPr="00F024EF" w:rsidRDefault="003A65F6" w:rsidP="003A65F6">
            <w:pPr>
              <w:jc w:val="right"/>
              <w:rPr>
                <w:rFonts w:cs="Arial"/>
                <w:sz w:val="20"/>
                <w:szCs w:val="20"/>
                <w:lang w:val="it-IT" w:eastAsia="it-IT"/>
              </w:rPr>
            </w:pPr>
            <w:r w:rsidRPr="00F024EF">
              <w:rPr>
                <w:rFonts w:cs="Arial"/>
                <w:sz w:val="20"/>
                <w:szCs w:val="20"/>
                <w:lang w:val="it-IT" w:eastAsia="it-IT"/>
              </w:rPr>
              <w:t xml:space="preserve">            4.502.140 </w:t>
            </w:r>
          </w:p>
        </w:tc>
        <w:tc>
          <w:tcPr>
            <w:tcW w:w="1520" w:type="dxa"/>
            <w:tcBorders>
              <w:top w:val="nil"/>
              <w:left w:val="nil"/>
              <w:bottom w:val="single" w:sz="4" w:space="0" w:color="auto"/>
              <w:right w:val="single" w:sz="4" w:space="0" w:color="auto"/>
            </w:tcBorders>
            <w:shd w:val="clear" w:color="auto" w:fill="auto"/>
            <w:noWrap/>
            <w:vAlign w:val="center"/>
            <w:hideMark/>
          </w:tcPr>
          <w:p w:rsidR="003A65F6" w:rsidRPr="00F024EF" w:rsidRDefault="003A65F6" w:rsidP="003A65F6">
            <w:pPr>
              <w:jc w:val="right"/>
              <w:rPr>
                <w:rFonts w:cs="Arial"/>
                <w:sz w:val="20"/>
                <w:szCs w:val="20"/>
                <w:lang w:val="it-IT" w:eastAsia="it-IT"/>
              </w:rPr>
            </w:pPr>
            <w:r w:rsidRPr="00F024EF">
              <w:rPr>
                <w:rFonts w:cs="Arial"/>
                <w:sz w:val="20"/>
                <w:szCs w:val="20"/>
                <w:lang w:val="it-IT" w:eastAsia="it-IT"/>
              </w:rPr>
              <w:t xml:space="preserve">            9.887.771 </w:t>
            </w:r>
          </w:p>
        </w:tc>
        <w:tc>
          <w:tcPr>
            <w:tcW w:w="1520" w:type="dxa"/>
            <w:tcBorders>
              <w:top w:val="nil"/>
              <w:left w:val="nil"/>
              <w:bottom w:val="single" w:sz="4" w:space="0" w:color="auto"/>
              <w:right w:val="single" w:sz="8" w:space="0" w:color="auto"/>
            </w:tcBorders>
            <w:shd w:val="clear" w:color="auto" w:fill="auto"/>
            <w:noWrap/>
            <w:vAlign w:val="center"/>
            <w:hideMark/>
          </w:tcPr>
          <w:p w:rsidR="003A65F6" w:rsidRPr="00F024EF" w:rsidRDefault="003A65F6" w:rsidP="003A0D07">
            <w:pPr>
              <w:jc w:val="right"/>
              <w:rPr>
                <w:rFonts w:cs="Arial"/>
                <w:b/>
                <w:bCs/>
                <w:sz w:val="20"/>
                <w:szCs w:val="20"/>
                <w:lang w:val="it-IT" w:eastAsia="it-IT"/>
              </w:rPr>
            </w:pPr>
            <w:r w:rsidRPr="00F024EF">
              <w:rPr>
                <w:rFonts w:cs="Arial"/>
                <w:b/>
                <w:bCs/>
                <w:sz w:val="20"/>
                <w:szCs w:val="20"/>
                <w:lang w:val="it-IT" w:eastAsia="it-IT"/>
              </w:rPr>
              <w:t xml:space="preserve">          14.389.911 </w:t>
            </w:r>
          </w:p>
        </w:tc>
      </w:tr>
      <w:tr w:rsidR="003A65F6" w:rsidRPr="00F024EF" w:rsidTr="006C5F7F">
        <w:trPr>
          <w:trHeight w:val="255"/>
        </w:trPr>
        <w:tc>
          <w:tcPr>
            <w:tcW w:w="3160" w:type="dxa"/>
            <w:vMerge/>
            <w:tcBorders>
              <w:top w:val="nil"/>
              <w:left w:val="single" w:sz="8" w:space="0" w:color="auto"/>
              <w:bottom w:val="single" w:sz="4" w:space="0" w:color="000000"/>
              <w:right w:val="single" w:sz="4" w:space="0" w:color="auto"/>
            </w:tcBorders>
            <w:shd w:val="clear" w:color="auto" w:fill="auto"/>
            <w:vAlign w:val="center"/>
            <w:hideMark/>
          </w:tcPr>
          <w:p w:rsidR="003A65F6" w:rsidRPr="00F024EF" w:rsidRDefault="003A65F6" w:rsidP="003A65F6">
            <w:pPr>
              <w:rPr>
                <w:rFonts w:cs="Arial"/>
                <w:sz w:val="20"/>
                <w:szCs w:val="20"/>
                <w:lang w:val="it-IT" w:eastAsia="it-IT"/>
              </w:rPr>
            </w:pPr>
          </w:p>
        </w:tc>
        <w:tc>
          <w:tcPr>
            <w:tcW w:w="2560" w:type="dxa"/>
            <w:tcBorders>
              <w:top w:val="nil"/>
              <w:left w:val="nil"/>
              <w:bottom w:val="single" w:sz="4" w:space="0" w:color="auto"/>
              <w:right w:val="single" w:sz="4" w:space="0" w:color="auto"/>
            </w:tcBorders>
            <w:shd w:val="clear" w:color="auto" w:fill="auto"/>
            <w:vAlign w:val="center"/>
            <w:hideMark/>
          </w:tcPr>
          <w:p w:rsidR="003A65F6" w:rsidRPr="00F024EF" w:rsidRDefault="003A65F6" w:rsidP="003A65F6">
            <w:pPr>
              <w:rPr>
                <w:rFonts w:cs="Arial"/>
                <w:sz w:val="20"/>
                <w:szCs w:val="20"/>
                <w:lang w:val="it-IT" w:eastAsia="it-IT"/>
              </w:rPr>
            </w:pPr>
            <w:r w:rsidRPr="00F024EF">
              <w:rPr>
                <w:rFonts w:cs="Arial"/>
                <w:sz w:val="20"/>
                <w:szCs w:val="20"/>
                <w:lang w:val="it-IT" w:eastAsia="it-IT"/>
              </w:rPr>
              <w:t xml:space="preserve"> AMBULATORIALE </w:t>
            </w:r>
          </w:p>
        </w:tc>
        <w:tc>
          <w:tcPr>
            <w:tcW w:w="1520" w:type="dxa"/>
            <w:tcBorders>
              <w:top w:val="nil"/>
              <w:left w:val="nil"/>
              <w:bottom w:val="single" w:sz="4" w:space="0" w:color="auto"/>
              <w:right w:val="single" w:sz="4" w:space="0" w:color="auto"/>
            </w:tcBorders>
            <w:shd w:val="clear" w:color="auto" w:fill="auto"/>
            <w:noWrap/>
            <w:vAlign w:val="center"/>
            <w:hideMark/>
          </w:tcPr>
          <w:p w:rsidR="003A65F6" w:rsidRPr="00F024EF" w:rsidRDefault="003A65F6" w:rsidP="003A65F6">
            <w:pPr>
              <w:jc w:val="right"/>
              <w:rPr>
                <w:rFonts w:cs="Arial"/>
                <w:sz w:val="20"/>
                <w:szCs w:val="20"/>
                <w:lang w:val="it-IT" w:eastAsia="it-IT"/>
              </w:rPr>
            </w:pPr>
            <w:r w:rsidRPr="00F024EF">
              <w:rPr>
                <w:rFonts w:cs="Arial"/>
                <w:sz w:val="20"/>
                <w:szCs w:val="20"/>
                <w:lang w:val="it-IT" w:eastAsia="it-IT"/>
              </w:rPr>
              <w:t xml:space="preserve">                903.072 </w:t>
            </w:r>
          </w:p>
        </w:tc>
        <w:tc>
          <w:tcPr>
            <w:tcW w:w="1520" w:type="dxa"/>
            <w:tcBorders>
              <w:top w:val="nil"/>
              <w:left w:val="nil"/>
              <w:bottom w:val="single" w:sz="4" w:space="0" w:color="auto"/>
              <w:right w:val="single" w:sz="4" w:space="0" w:color="auto"/>
            </w:tcBorders>
            <w:shd w:val="clear" w:color="auto" w:fill="auto"/>
            <w:noWrap/>
            <w:vAlign w:val="center"/>
            <w:hideMark/>
          </w:tcPr>
          <w:p w:rsidR="003A65F6" w:rsidRPr="00F024EF" w:rsidRDefault="003A65F6" w:rsidP="003A65F6">
            <w:pPr>
              <w:jc w:val="right"/>
              <w:rPr>
                <w:rFonts w:cs="Arial"/>
                <w:sz w:val="20"/>
                <w:szCs w:val="20"/>
                <w:lang w:val="it-IT" w:eastAsia="it-IT"/>
              </w:rPr>
            </w:pPr>
            <w:r w:rsidRPr="00F024EF">
              <w:rPr>
                <w:rFonts w:cs="Arial"/>
                <w:sz w:val="20"/>
                <w:szCs w:val="20"/>
                <w:lang w:val="it-IT" w:eastAsia="it-IT"/>
              </w:rPr>
              <w:t xml:space="preserve">                699.561 </w:t>
            </w:r>
          </w:p>
        </w:tc>
        <w:tc>
          <w:tcPr>
            <w:tcW w:w="1520" w:type="dxa"/>
            <w:tcBorders>
              <w:top w:val="nil"/>
              <w:left w:val="nil"/>
              <w:bottom w:val="single" w:sz="4" w:space="0" w:color="auto"/>
              <w:right w:val="single" w:sz="8" w:space="0" w:color="auto"/>
            </w:tcBorders>
            <w:shd w:val="clear" w:color="auto" w:fill="auto"/>
            <w:noWrap/>
            <w:vAlign w:val="center"/>
            <w:hideMark/>
          </w:tcPr>
          <w:p w:rsidR="003A65F6" w:rsidRPr="00F024EF" w:rsidRDefault="003A65F6" w:rsidP="003A0D07">
            <w:pPr>
              <w:jc w:val="right"/>
              <w:rPr>
                <w:rFonts w:cs="Arial"/>
                <w:b/>
                <w:bCs/>
                <w:sz w:val="20"/>
                <w:szCs w:val="20"/>
                <w:lang w:val="it-IT" w:eastAsia="it-IT"/>
              </w:rPr>
            </w:pPr>
            <w:r w:rsidRPr="00F024EF">
              <w:rPr>
                <w:rFonts w:cs="Arial"/>
                <w:b/>
                <w:bCs/>
                <w:sz w:val="20"/>
                <w:szCs w:val="20"/>
                <w:lang w:val="it-IT" w:eastAsia="it-IT"/>
              </w:rPr>
              <w:t xml:space="preserve">            1.602.633 </w:t>
            </w:r>
          </w:p>
        </w:tc>
      </w:tr>
      <w:tr w:rsidR="003A65F6" w:rsidRPr="00F024EF" w:rsidTr="006C5F7F">
        <w:trPr>
          <w:trHeight w:val="255"/>
        </w:trPr>
        <w:tc>
          <w:tcPr>
            <w:tcW w:w="3160" w:type="dxa"/>
            <w:vMerge/>
            <w:tcBorders>
              <w:top w:val="nil"/>
              <w:left w:val="single" w:sz="8" w:space="0" w:color="auto"/>
              <w:bottom w:val="single" w:sz="4" w:space="0" w:color="000000"/>
              <w:right w:val="single" w:sz="4" w:space="0" w:color="auto"/>
            </w:tcBorders>
            <w:shd w:val="clear" w:color="auto" w:fill="auto"/>
            <w:vAlign w:val="center"/>
            <w:hideMark/>
          </w:tcPr>
          <w:p w:rsidR="003A65F6" w:rsidRPr="00F024EF" w:rsidRDefault="003A65F6" w:rsidP="003A65F6">
            <w:pPr>
              <w:rPr>
                <w:rFonts w:cs="Arial"/>
                <w:sz w:val="20"/>
                <w:szCs w:val="20"/>
                <w:lang w:val="it-IT" w:eastAsia="it-IT"/>
              </w:rPr>
            </w:pPr>
          </w:p>
        </w:tc>
        <w:tc>
          <w:tcPr>
            <w:tcW w:w="2560" w:type="dxa"/>
            <w:tcBorders>
              <w:top w:val="nil"/>
              <w:left w:val="nil"/>
              <w:bottom w:val="single" w:sz="4" w:space="0" w:color="auto"/>
              <w:right w:val="single" w:sz="4" w:space="0" w:color="auto"/>
            </w:tcBorders>
            <w:shd w:val="clear" w:color="auto" w:fill="auto"/>
            <w:vAlign w:val="center"/>
            <w:hideMark/>
          </w:tcPr>
          <w:p w:rsidR="003A65F6" w:rsidRPr="00F024EF" w:rsidRDefault="003A65F6" w:rsidP="003A65F6">
            <w:pPr>
              <w:rPr>
                <w:rFonts w:cs="Arial"/>
                <w:b/>
                <w:bCs/>
                <w:sz w:val="20"/>
                <w:szCs w:val="20"/>
                <w:lang w:val="it-IT" w:eastAsia="it-IT"/>
              </w:rPr>
            </w:pPr>
            <w:r w:rsidRPr="00F024EF">
              <w:rPr>
                <w:rFonts w:cs="Arial"/>
                <w:b/>
                <w:bCs/>
                <w:sz w:val="20"/>
                <w:szCs w:val="20"/>
                <w:lang w:val="it-IT" w:eastAsia="it-IT"/>
              </w:rPr>
              <w:t xml:space="preserve"> TOTALE </w:t>
            </w:r>
          </w:p>
        </w:tc>
        <w:tc>
          <w:tcPr>
            <w:tcW w:w="1520" w:type="dxa"/>
            <w:tcBorders>
              <w:top w:val="nil"/>
              <w:left w:val="nil"/>
              <w:bottom w:val="single" w:sz="4" w:space="0" w:color="auto"/>
              <w:right w:val="single" w:sz="4" w:space="0" w:color="auto"/>
            </w:tcBorders>
            <w:shd w:val="clear" w:color="auto" w:fill="auto"/>
            <w:noWrap/>
            <w:vAlign w:val="center"/>
            <w:hideMark/>
          </w:tcPr>
          <w:p w:rsidR="003A65F6" w:rsidRPr="00F024EF" w:rsidRDefault="003A65F6" w:rsidP="003A65F6">
            <w:pPr>
              <w:jc w:val="center"/>
              <w:rPr>
                <w:rFonts w:cs="Arial"/>
                <w:b/>
                <w:bCs/>
                <w:sz w:val="20"/>
                <w:szCs w:val="20"/>
                <w:lang w:val="it-IT" w:eastAsia="it-IT"/>
              </w:rPr>
            </w:pPr>
            <w:r w:rsidRPr="00F024EF">
              <w:rPr>
                <w:rFonts w:cs="Arial"/>
                <w:b/>
                <w:bCs/>
                <w:sz w:val="20"/>
                <w:szCs w:val="20"/>
                <w:lang w:val="it-IT" w:eastAsia="it-IT"/>
              </w:rPr>
              <w:t xml:space="preserve">            5.405.212 </w:t>
            </w:r>
          </w:p>
        </w:tc>
        <w:tc>
          <w:tcPr>
            <w:tcW w:w="1520" w:type="dxa"/>
            <w:tcBorders>
              <w:top w:val="nil"/>
              <w:left w:val="nil"/>
              <w:bottom w:val="single" w:sz="4" w:space="0" w:color="auto"/>
              <w:right w:val="single" w:sz="4" w:space="0" w:color="auto"/>
            </w:tcBorders>
            <w:shd w:val="clear" w:color="auto" w:fill="auto"/>
            <w:noWrap/>
            <w:vAlign w:val="center"/>
            <w:hideMark/>
          </w:tcPr>
          <w:p w:rsidR="003A65F6" w:rsidRPr="00F024EF" w:rsidRDefault="003A65F6" w:rsidP="003A65F6">
            <w:pPr>
              <w:jc w:val="center"/>
              <w:rPr>
                <w:rFonts w:cs="Arial"/>
                <w:b/>
                <w:bCs/>
                <w:sz w:val="20"/>
                <w:szCs w:val="20"/>
                <w:lang w:val="it-IT" w:eastAsia="it-IT"/>
              </w:rPr>
            </w:pPr>
            <w:r w:rsidRPr="00F024EF">
              <w:rPr>
                <w:rFonts w:cs="Arial"/>
                <w:b/>
                <w:bCs/>
                <w:sz w:val="20"/>
                <w:szCs w:val="20"/>
                <w:lang w:val="it-IT" w:eastAsia="it-IT"/>
              </w:rPr>
              <w:t xml:space="preserve">          10.587.332 </w:t>
            </w:r>
          </w:p>
        </w:tc>
        <w:tc>
          <w:tcPr>
            <w:tcW w:w="1520" w:type="dxa"/>
            <w:tcBorders>
              <w:top w:val="nil"/>
              <w:left w:val="nil"/>
              <w:bottom w:val="single" w:sz="4" w:space="0" w:color="auto"/>
              <w:right w:val="single" w:sz="8" w:space="0" w:color="auto"/>
            </w:tcBorders>
            <w:shd w:val="clear" w:color="auto" w:fill="auto"/>
            <w:noWrap/>
            <w:vAlign w:val="center"/>
            <w:hideMark/>
          </w:tcPr>
          <w:p w:rsidR="003A65F6" w:rsidRPr="00F024EF" w:rsidRDefault="003A65F6" w:rsidP="003A0D07">
            <w:pPr>
              <w:jc w:val="right"/>
              <w:rPr>
                <w:rFonts w:cs="Arial"/>
                <w:b/>
                <w:bCs/>
                <w:sz w:val="20"/>
                <w:szCs w:val="20"/>
                <w:lang w:val="it-IT" w:eastAsia="it-IT"/>
              </w:rPr>
            </w:pPr>
            <w:r w:rsidRPr="00F024EF">
              <w:rPr>
                <w:rFonts w:cs="Arial"/>
                <w:b/>
                <w:bCs/>
                <w:sz w:val="20"/>
                <w:szCs w:val="20"/>
                <w:lang w:val="it-IT" w:eastAsia="it-IT"/>
              </w:rPr>
              <w:t xml:space="preserve">          15.992.544 </w:t>
            </w:r>
          </w:p>
        </w:tc>
      </w:tr>
      <w:tr w:rsidR="003A65F6" w:rsidRPr="00F024EF" w:rsidTr="006C5F7F">
        <w:trPr>
          <w:trHeight w:val="510"/>
        </w:trPr>
        <w:tc>
          <w:tcPr>
            <w:tcW w:w="3160" w:type="dxa"/>
            <w:vMerge w:val="restart"/>
            <w:tcBorders>
              <w:top w:val="nil"/>
              <w:left w:val="single" w:sz="8" w:space="0" w:color="auto"/>
              <w:bottom w:val="single" w:sz="4" w:space="0" w:color="000000"/>
              <w:right w:val="single" w:sz="4" w:space="0" w:color="auto"/>
            </w:tcBorders>
            <w:shd w:val="clear" w:color="auto" w:fill="auto"/>
            <w:vAlign w:val="center"/>
            <w:hideMark/>
          </w:tcPr>
          <w:p w:rsidR="003A65F6" w:rsidRPr="00F024EF" w:rsidRDefault="003A65F6" w:rsidP="003A65F6">
            <w:pPr>
              <w:jc w:val="center"/>
              <w:rPr>
                <w:rFonts w:cs="Arial"/>
                <w:sz w:val="20"/>
                <w:szCs w:val="20"/>
                <w:lang w:val="it-IT" w:eastAsia="it-IT"/>
              </w:rPr>
            </w:pPr>
            <w:r w:rsidRPr="00F024EF">
              <w:rPr>
                <w:rFonts w:cs="Arial"/>
                <w:sz w:val="20"/>
                <w:szCs w:val="20"/>
                <w:lang w:val="it-IT" w:eastAsia="it-IT"/>
              </w:rPr>
              <w:t xml:space="preserve"> CASA DI CURA SANT'ANNA </w:t>
            </w:r>
          </w:p>
        </w:tc>
        <w:tc>
          <w:tcPr>
            <w:tcW w:w="2560" w:type="dxa"/>
            <w:tcBorders>
              <w:top w:val="nil"/>
              <w:left w:val="nil"/>
              <w:bottom w:val="single" w:sz="4" w:space="0" w:color="auto"/>
              <w:right w:val="single" w:sz="4" w:space="0" w:color="auto"/>
            </w:tcBorders>
            <w:shd w:val="clear" w:color="auto" w:fill="auto"/>
            <w:vAlign w:val="center"/>
            <w:hideMark/>
          </w:tcPr>
          <w:p w:rsidR="003A65F6" w:rsidRPr="00F024EF" w:rsidRDefault="003A65F6" w:rsidP="003A65F6">
            <w:pPr>
              <w:rPr>
                <w:rFonts w:cs="Arial"/>
                <w:sz w:val="20"/>
                <w:szCs w:val="20"/>
                <w:lang w:val="it-IT" w:eastAsia="it-IT"/>
              </w:rPr>
            </w:pPr>
            <w:r w:rsidRPr="00F024EF">
              <w:rPr>
                <w:rFonts w:cs="Arial"/>
                <w:sz w:val="20"/>
                <w:szCs w:val="20"/>
                <w:lang w:val="it-IT" w:eastAsia="it-IT"/>
              </w:rPr>
              <w:t xml:space="preserve"> RICOVERI RRF NEUROPSICHIATRICA </w:t>
            </w:r>
          </w:p>
        </w:tc>
        <w:tc>
          <w:tcPr>
            <w:tcW w:w="1520" w:type="dxa"/>
            <w:tcBorders>
              <w:top w:val="nil"/>
              <w:left w:val="nil"/>
              <w:bottom w:val="single" w:sz="4" w:space="0" w:color="auto"/>
              <w:right w:val="single" w:sz="4" w:space="0" w:color="auto"/>
            </w:tcBorders>
            <w:shd w:val="clear" w:color="auto" w:fill="auto"/>
            <w:noWrap/>
            <w:vAlign w:val="center"/>
            <w:hideMark/>
          </w:tcPr>
          <w:p w:rsidR="003A65F6" w:rsidRPr="00F024EF" w:rsidRDefault="003A65F6" w:rsidP="003A65F6">
            <w:pPr>
              <w:jc w:val="right"/>
              <w:rPr>
                <w:rFonts w:cs="Arial"/>
                <w:sz w:val="20"/>
                <w:szCs w:val="20"/>
                <w:lang w:val="it-IT" w:eastAsia="it-IT"/>
              </w:rPr>
            </w:pPr>
            <w:r w:rsidRPr="00F024EF">
              <w:rPr>
                <w:rFonts w:cs="Arial"/>
                <w:sz w:val="20"/>
                <w:szCs w:val="20"/>
                <w:lang w:val="it-IT" w:eastAsia="it-IT"/>
              </w:rPr>
              <w:t xml:space="preserve">            4.663.049 </w:t>
            </w:r>
          </w:p>
        </w:tc>
        <w:tc>
          <w:tcPr>
            <w:tcW w:w="1520" w:type="dxa"/>
            <w:tcBorders>
              <w:top w:val="nil"/>
              <w:left w:val="nil"/>
              <w:bottom w:val="single" w:sz="4" w:space="0" w:color="auto"/>
              <w:right w:val="single" w:sz="4" w:space="0" w:color="auto"/>
            </w:tcBorders>
            <w:shd w:val="clear" w:color="auto" w:fill="auto"/>
            <w:noWrap/>
            <w:vAlign w:val="center"/>
            <w:hideMark/>
          </w:tcPr>
          <w:p w:rsidR="003A65F6" w:rsidRPr="00F024EF" w:rsidRDefault="003A65F6" w:rsidP="003A65F6">
            <w:pPr>
              <w:jc w:val="right"/>
              <w:rPr>
                <w:rFonts w:cs="Arial"/>
                <w:sz w:val="20"/>
                <w:szCs w:val="20"/>
                <w:lang w:val="it-IT" w:eastAsia="it-IT"/>
              </w:rPr>
            </w:pPr>
            <w:r w:rsidRPr="00F024EF">
              <w:rPr>
                <w:rFonts w:cs="Arial"/>
                <w:sz w:val="20"/>
                <w:szCs w:val="20"/>
                <w:lang w:val="it-IT" w:eastAsia="it-IT"/>
              </w:rPr>
              <w:t xml:space="preserve">                149.450 </w:t>
            </w:r>
          </w:p>
        </w:tc>
        <w:tc>
          <w:tcPr>
            <w:tcW w:w="1520" w:type="dxa"/>
            <w:tcBorders>
              <w:top w:val="nil"/>
              <w:left w:val="nil"/>
              <w:bottom w:val="single" w:sz="4" w:space="0" w:color="auto"/>
              <w:right w:val="single" w:sz="8" w:space="0" w:color="auto"/>
            </w:tcBorders>
            <w:shd w:val="clear" w:color="auto" w:fill="auto"/>
            <w:noWrap/>
            <w:vAlign w:val="center"/>
            <w:hideMark/>
          </w:tcPr>
          <w:p w:rsidR="003A65F6" w:rsidRPr="00F024EF" w:rsidRDefault="003A65F6" w:rsidP="003A0D07">
            <w:pPr>
              <w:jc w:val="right"/>
              <w:rPr>
                <w:rFonts w:cs="Arial"/>
                <w:b/>
                <w:bCs/>
                <w:sz w:val="20"/>
                <w:szCs w:val="20"/>
                <w:lang w:val="it-IT" w:eastAsia="it-IT"/>
              </w:rPr>
            </w:pPr>
            <w:r w:rsidRPr="00F024EF">
              <w:rPr>
                <w:rFonts w:cs="Arial"/>
                <w:b/>
                <w:bCs/>
                <w:sz w:val="20"/>
                <w:szCs w:val="20"/>
                <w:lang w:val="it-IT" w:eastAsia="it-IT"/>
              </w:rPr>
              <w:t xml:space="preserve">            4.812.499 </w:t>
            </w:r>
          </w:p>
        </w:tc>
      </w:tr>
      <w:tr w:rsidR="003A65F6" w:rsidRPr="00F024EF" w:rsidTr="006C5F7F">
        <w:trPr>
          <w:trHeight w:val="255"/>
        </w:trPr>
        <w:tc>
          <w:tcPr>
            <w:tcW w:w="3160" w:type="dxa"/>
            <w:vMerge/>
            <w:tcBorders>
              <w:top w:val="nil"/>
              <w:left w:val="single" w:sz="8" w:space="0" w:color="auto"/>
              <w:bottom w:val="single" w:sz="4" w:space="0" w:color="000000"/>
              <w:right w:val="single" w:sz="4" w:space="0" w:color="auto"/>
            </w:tcBorders>
            <w:shd w:val="clear" w:color="auto" w:fill="auto"/>
            <w:vAlign w:val="center"/>
            <w:hideMark/>
          </w:tcPr>
          <w:p w:rsidR="003A65F6" w:rsidRPr="00F024EF" w:rsidRDefault="003A65F6" w:rsidP="003A65F6">
            <w:pPr>
              <w:rPr>
                <w:rFonts w:cs="Arial"/>
                <w:sz w:val="20"/>
                <w:szCs w:val="20"/>
                <w:lang w:val="it-IT" w:eastAsia="it-IT"/>
              </w:rPr>
            </w:pPr>
          </w:p>
        </w:tc>
        <w:tc>
          <w:tcPr>
            <w:tcW w:w="2560" w:type="dxa"/>
            <w:tcBorders>
              <w:top w:val="nil"/>
              <w:left w:val="nil"/>
              <w:bottom w:val="single" w:sz="4" w:space="0" w:color="auto"/>
              <w:right w:val="single" w:sz="4" w:space="0" w:color="auto"/>
            </w:tcBorders>
            <w:shd w:val="clear" w:color="auto" w:fill="auto"/>
            <w:vAlign w:val="center"/>
            <w:hideMark/>
          </w:tcPr>
          <w:p w:rsidR="003A65F6" w:rsidRPr="00F024EF" w:rsidRDefault="003A65F6" w:rsidP="003A65F6">
            <w:pPr>
              <w:rPr>
                <w:rFonts w:cs="Arial"/>
                <w:sz w:val="20"/>
                <w:szCs w:val="20"/>
                <w:lang w:val="it-IT" w:eastAsia="it-IT"/>
              </w:rPr>
            </w:pPr>
            <w:r w:rsidRPr="00F024EF">
              <w:rPr>
                <w:rFonts w:cs="Arial"/>
                <w:sz w:val="20"/>
                <w:szCs w:val="20"/>
                <w:lang w:val="it-IT" w:eastAsia="it-IT"/>
              </w:rPr>
              <w:t xml:space="preserve"> AMBULATORIALE </w:t>
            </w:r>
          </w:p>
        </w:tc>
        <w:tc>
          <w:tcPr>
            <w:tcW w:w="1520" w:type="dxa"/>
            <w:tcBorders>
              <w:top w:val="nil"/>
              <w:left w:val="nil"/>
              <w:bottom w:val="single" w:sz="4" w:space="0" w:color="auto"/>
              <w:right w:val="single" w:sz="4" w:space="0" w:color="auto"/>
            </w:tcBorders>
            <w:shd w:val="clear" w:color="auto" w:fill="auto"/>
            <w:noWrap/>
            <w:vAlign w:val="center"/>
            <w:hideMark/>
          </w:tcPr>
          <w:p w:rsidR="003A65F6" w:rsidRPr="00F024EF" w:rsidRDefault="003A65F6" w:rsidP="003A65F6">
            <w:pPr>
              <w:jc w:val="right"/>
              <w:rPr>
                <w:rFonts w:cs="Arial"/>
                <w:sz w:val="20"/>
                <w:szCs w:val="20"/>
                <w:lang w:val="it-IT" w:eastAsia="it-IT"/>
              </w:rPr>
            </w:pPr>
            <w:r w:rsidRPr="00F024EF">
              <w:rPr>
                <w:rFonts w:cs="Arial"/>
                <w:sz w:val="20"/>
                <w:szCs w:val="20"/>
                <w:lang w:val="it-IT" w:eastAsia="it-IT"/>
              </w:rPr>
              <w:t xml:space="preserve">                145.867 </w:t>
            </w:r>
          </w:p>
        </w:tc>
        <w:tc>
          <w:tcPr>
            <w:tcW w:w="1520" w:type="dxa"/>
            <w:tcBorders>
              <w:top w:val="nil"/>
              <w:left w:val="nil"/>
              <w:bottom w:val="single" w:sz="4" w:space="0" w:color="auto"/>
              <w:right w:val="single" w:sz="4" w:space="0" w:color="auto"/>
            </w:tcBorders>
            <w:shd w:val="clear" w:color="auto" w:fill="auto"/>
            <w:noWrap/>
            <w:vAlign w:val="center"/>
            <w:hideMark/>
          </w:tcPr>
          <w:p w:rsidR="003A65F6" w:rsidRPr="00F024EF" w:rsidRDefault="003A65F6" w:rsidP="003A65F6">
            <w:pPr>
              <w:jc w:val="right"/>
              <w:rPr>
                <w:rFonts w:cs="Arial"/>
                <w:sz w:val="20"/>
                <w:szCs w:val="20"/>
                <w:lang w:val="it-IT" w:eastAsia="it-IT"/>
              </w:rPr>
            </w:pPr>
            <w:r w:rsidRPr="00F024EF">
              <w:rPr>
                <w:rFonts w:cs="Arial"/>
                <w:sz w:val="20"/>
                <w:szCs w:val="20"/>
                <w:lang w:val="it-IT" w:eastAsia="it-IT"/>
              </w:rPr>
              <w:t xml:space="preserve">                        182 </w:t>
            </w:r>
          </w:p>
        </w:tc>
        <w:tc>
          <w:tcPr>
            <w:tcW w:w="1520" w:type="dxa"/>
            <w:tcBorders>
              <w:top w:val="nil"/>
              <w:left w:val="nil"/>
              <w:bottom w:val="single" w:sz="4" w:space="0" w:color="auto"/>
              <w:right w:val="single" w:sz="8" w:space="0" w:color="auto"/>
            </w:tcBorders>
            <w:shd w:val="clear" w:color="auto" w:fill="auto"/>
            <w:noWrap/>
            <w:vAlign w:val="center"/>
            <w:hideMark/>
          </w:tcPr>
          <w:p w:rsidR="003A65F6" w:rsidRPr="00F024EF" w:rsidRDefault="003A65F6" w:rsidP="003A0D07">
            <w:pPr>
              <w:jc w:val="right"/>
              <w:rPr>
                <w:rFonts w:cs="Arial"/>
                <w:b/>
                <w:bCs/>
                <w:sz w:val="20"/>
                <w:szCs w:val="20"/>
                <w:lang w:val="it-IT" w:eastAsia="it-IT"/>
              </w:rPr>
            </w:pPr>
            <w:r w:rsidRPr="00F024EF">
              <w:rPr>
                <w:rFonts w:cs="Arial"/>
                <w:b/>
                <w:bCs/>
                <w:sz w:val="20"/>
                <w:szCs w:val="20"/>
                <w:lang w:val="it-IT" w:eastAsia="it-IT"/>
              </w:rPr>
              <w:t xml:space="preserve">                146.049 </w:t>
            </w:r>
          </w:p>
        </w:tc>
      </w:tr>
      <w:tr w:rsidR="003A65F6" w:rsidRPr="00F024EF" w:rsidTr="006C5F7F">
        <w:trPr>
          <w:trHeight w:val="255"/>
        </w:trPr>
        <w:tc>
          <w:tcPr>
            <w:tcW w:w="3160" w:type="dxa"/>
            <w:vMerge/>
            <w:tcBorders>
              <w:top w:val="nil"/>
              <w:left w:val="single" w:sz="8" w:space="0" w:color="auto"/>
              <w:bottom w:val="single" w:sz="4" w:space="0" w:color="000000"/>
              <w:right w:val="single" w:sz="4" w:space="0" w:color="auto"/>
            </w:tcBorders>
            <w:shd w:val="clear" w:color="auto" w:fill="auto"/>
            <w:vAlign w:val="center"/>
            <w:hideMark/>
          </w:tcPr>
          <w:p w:rsidR="003A65F6" w:rsidRPr="00F024EF" w:rsidRDefault="003A65F6" w:rsidP="003A65F6">
            <w:pPr>
              <w:rPr>
                <w:rFonts w:cs="Arial"/>
                <w:sz w:val="20"/>
                <w:szCs w:val="20"/>
                <w:lang w:val="it-IT" w:eastAsia="it-IT"/>
              </w:rPr>
            </w:pPr>
          </w:p>
        </w:tc>
        <w:tc>
          <w:tcPr>
            <w:tcW w:w="2560" w:type="dxa"/>
            <w:tcBorders>
              <w:top w:val="nil"/>
              <w:left w:val="nil"/>
              <w:bottom w:val="single" w:sz="4" w:space="0" w:color="auto"/>
              <w:right w:val="single" w:sz="4" w:space="0" w:color="auto"/>
            </w:tcBorders>
            <w:shd w:val="clear" w:color="auto" w:fill="auto"/>
            <w:vAlign w:val="center"/>
            <w:hideMark/>
          </w:tcPr>
          <w:p w:rsidR="003A65F6" w:rsidRPr="00F024EF" w:rsidRDefault="003A65F6" w:rsidP="003A65F6">
            <w:pPr>
              <w:rPr>
                <w:rFonts w:cs="Arial"/>
                <w:b/>
                <w:bCs/>
                <w:sz w:val="20"/>
                <w:szCs w:val="20"/>
                <w:lang w:val="it-IT" w:eastAsia="it-IT"/>
              </w:rPr>
            </w:pPr>
            <w:r w:rsidRPr="00F024EF">
              <w:rPr>
                <w:rFonts w:cs="Arial"/>
                <w:b/>
                <w:bCs/>
                <w:sz w:val="20"/>
                <w:szCs w:val="20"/>
                <w:lang w:val="it-IT" w:eastAsia="it-IT"/>
              </w:rPr>
              <w:t xml:space="preserve"> TOTALE </w:t>
            </w:r>
          </w:p>
        </w:tc>
        <w:tc>
          <w:tcPr>
            <w:tcW w:w="1520" w:type="dxa"/>
            <w:tcBorders>
              <w:top w:val="nil"/>
              <w:left w:val="nil"/>
              <w:bottom w:val="single" w:sz="4" w:space="0" w:color="auto"/>
              <w:right w:val="single" w:sz="4" w:space="0" w:color="auto"/>
            </w:tcBorders>
            <w:shd w:val="clear" w:color="auto" w:fill="auto"/>
            <w:noWrap/>
            <w:vAlign w:val="center"/>
            <w:hideMark/>
          </w:tcPr>
          <w:p w:rsidR="003A65F6" w:rsidRPr="00F024EF" w:rsidRDefault="003A65F6" w:rsidP="003A65F6">
            <w:pPr>
              <w:jc w:val="center"/>
              <w:rPr>
                <w:rFonts w:cs="Arial"/>
                <w:b/>
                <w:bCs/>
                <w:sz w:val="20"/>
                <w:szCs w:val="20"/>
                <w:lang w:val="it-IT" w:eastAsia="it-IT"/>
              </w:rPr>
            </w:pPr>
            <w:r w:rsidRPr="00F024EF">
              <w:rPr>
                <w:rFonts w:cs="Arial"/>
                <w:b/>
                <w:bCs/>
                <w:sz w:val="20"/>
                <w:szCs w:val="20"/>
                <w:lang w:val="it-IT" w:eastAsia="it-IT"/>
              </w:rPr>
              <w:t xml:space="preserve">            4.808.916 </w:t>
            </w:r>
          </w:p>
        </w:tc>
        <w:tc>
          <w:tcPr>
            <w:tcW w:w="1520" w:type="dxa"/>
            <w:tcBorders>
              <w:top w:val="nil"/>
              <w:left w:val="nil"/>
              <w:bottom w:val="single" w:sz="4" w:space="0" w:color="auto"/>
              <w:right w:val="single" w:sz="4" w:space="0" w:color="auto"/>
            </w:tcBorders>
            <w:shd w:val="clear" w:color="auto" w:fill="auto"/>
            <w:noWrap/>
            <w:vAlign w:val="center"/>
            <w:hideMark/>
          </w:tcPr>
          <w:p w:rsidR="003A65F6" w:rsidRPr="00F024EF" w:rsidRDefault="003A65F6" w:rsidP="003A65F6">
            <w:pPr>
              <w:jc w:val="center"/>
              <w:rPr>
                <w:rFonts w:cs="Arial"/>
                <w:b/>
                <w:bCs/>
                <w:sz w:val="20"/>
                <w:szCs w:val="20"/>
                <w:lang w:val="it-IT" w:eastAsia="it-IT"/>
              </w:rPr>
            </w:pPr>
            <w:r w:rsidRPr="00F024EF">
              <w:rPr>
                <w:rFonts w:cs="Arial"/>
                <w:b/>
                <w:bCs/>
                <w:sz w:val="20"/>
                <w:szCs w:val="20"/>
                <w:lang w:val="it-IT" w:eastAsia="it-IT"/>
              </w:rPr>
              <w:t xml:space="preserve">                149.632 </w:t>
            </w:r>
          </w:p>
        </w:tc>
        <w:tc>
          <w:tcPr>
            <w:tcW w:w="1520" w:type="dxa"/>
            <w:tcBorders>
              <w:top w:val="nil"/>
              <w:left w:val="nil"/>
              <w:bottom w:val="single" w:sz="4" w:space="0" w:color="auto"/>
              <w:right w:val="single" w:sz="8" w:space="0" w:color="auto"/>
            </w:tcBorders>
            <w:shd w:val="clear" w:color="auto" w:fill="auto"/>
            <w:noWrap/>
            <w:vAlign w:val="center"/>
            <w:hideMark/>
          </w:tcPr>
          <w:p w:rsidR="003A65F6" w:rsidRPr="00F024EF" w:rsidRDefault="003A65F6" w:rsidP="003A0D07">
            <w:pPr>
              <w:jc w:val="right"/>
              <w:rPr>
                <w:rFonts w:cs="Arial"/>
                <w:b/>
                <w:bCs/>
                <w:sz w:val="20"/>
                <w:szCs w:val="20"/>
                <w:lang w:val="it-IT" w:eastAsia="it-IT"/>
              </w:rPr>
            </w:pPr>
            <w:r w:rsidRPr="00F024EF">
              <w:rPr>
                <w:rFonts w:cs="Arial"/>
                <w:b/>
                <w:bCs/>
                <w:sz w:val="20"/>
                <w:szCs w:val="20"/>
                <w:lang w:val="it-IT" w:eastAsia="it-IT"/>
              </w:rPr>
              <w:t xml:space="preserve">            4.958.548 </w:t>
            </w:r>
          </w:p>
        </w:tc>
      </w:tr>
      <w:tr w:rsidR="003A65F6" w:rsidRPr="00F024EF" w:rsidTr="006C5F7F">
        <w:trPr>
          <w:trHeight w:val="510"/>
        </w:trPr>
        <w:tc>
          <w:tcPr>
            <w:tcW w:w="3160" w:type="dxa"/>
            <w:vMerge w:val="restart"/>
            <w:tcBorders>
              <w:top w:val="nil"/>
              <w:left w:val="single" w:sz="8" w:space="0" w:color="auto"/>
              <w:bottom w:val="single" w:sz="4" w:space="0" w:color="000000"/>
              <w:right w:val="single" w:sz="4" w:space="0" w:color="auto"/>
            </w:tcBorders>
            <w:shd w:val="clear" w:color="auto" w:fill="auto"/>
            <w:vAlign w:val="center"/>
            <w:hideMark/>
          </w:tcPr>
          <w:p w:rsidR="003A65F6" w:rsidRPr="00F024EF" w:rsidRDefault="003A65F6" w:rsidP="003A65F6">
            <w:pPr>
              <w:jc w:val="center"/>
              <w:rPr>
                <w:rFonts w:cs="Arial"/>
                <w:b/>
                <w:bCs/>
                <w:sz w:val="20"/>
                <w:szCs w:val="20"/>
                <w:lang w:val="it-IT" w:eastAsia="it-IT"/>
              </w:rPr>
            </w:pPr>
            <w:r w:rsidRPr="00F024EF">
              <w:rPr>
                <w:rFonts w:cs="Arial"/>
                <w:b/>
                <w:bCs/>
                <w:sz w:val="20"/>
                <w:szCs w:val="20"/>
                <w:lang w:val="it-IT" w:eastAsia="it-IT"/>
              </w:rPr>
              <w:t xml:space="preserve"> TOTALE CASE DI CURA  </w:t>
            </w:r>
          </w:p>
        </w:tc>
        <w:tc>
          <w:tcPr>
            <w:tcW w:w="2560" w:type="dxa"/>
            <w:tcBorders>
              <w:top w:val="nil"/>
              <w:left w:val="nil"/>
              <w:bottom w:val="single" w:sz="4" w:space="0" w:color="auto"/>
              <w:right w:val="single" w:sz="4" w:space="0" w:color="auto"/>
            </w:tcBorders>
            <w:shd w:val="clear" w:color="auto" w:fill="auto"/>
            <w:vAlign w:val="center"/>
            <w:hideMark/>
          </w:tcPr>
          <w:p w:rsidR="003A65F6" w:rsidRPr="00F024EF" w:rsidRDefault="003A65F6" w:rsidP="003A65F6">
            <w:pPr>
              <w:rPr>
                <w:rFonts w:cs="Arial"/>
                <w:b/>
                <w:bCs/>
                <w:sz w:val="20"/>
                <w:szCs w:val="20"/>
                <w:lang w:val="it-IT" w:eastAsia="it-IT"/>
              </w:rPr>
            </w:pPr>
            <w:r w:rsidRPr="00F024EF">
              <w:rPr>
                <w:rFonts w:cs="Arial"/>
                <w:b/>
                <w:bCs/>
                <w:sz w:val="20"/>
                <w:szCs w:val="20"/>
                <w:lang w:val="it-IT" w:eastAsia="it-IT"/>
              </w:rPr>
              <w:t xml:space="preserve"> RICOVERI ACUZIE - POST ACUZIE </w:t>
            </w:r>
          </w:p>
        </w:tc>
        <w:tc>
          <w:tcPr>
            <w:tcW w:w="1520" w:type="dxa"/>
            <w:tcBorders>
              <w:top w:val="nil"/>
              <w:left w:val="nil"/>
              <w:bottom w:val="single" w:sz="4" w:space="0" w:color="auto"/>
              <w:right w:val="single" w:sz="4" w:space="0" w:color="auto"/>
            </w:tcBorders>
            <w:shd w:val="clear" w:color="auto" w:fill="auto"/>
            <w:noWrap/>
            <w:vAlign w:val="center"/>
            <w:hideMark/>
          </w:tcPr>
          <w:p w:rsidR="003A65F6" w:rsidRPr="00F024EF" w:rsidRDefault="003A65F6" w:rsidP="003A65F6">
            <w:pPr>
              <w:jc w:val="center"/>
              <w:rPr>
                <w:rFonts w:cs="Arial"/>
                <w:b/>
                <w:bCs/>
                <w:sz w:val="20"/>
                <w:szCs w:val="20"/>
                <w:lang w:val="it-IT" w:eastAsia="it-IT"/>
              </w:rPr>
            </w:pPr>
            <w:r w:rsidRPr="00F024EF">
              <w:rPr>
                <w:rFonts w:cs="Arial"/>
                <w:b/>
                <w:bCs/>
                <w:sz w:val="20"/>
                <w:szCs w:val="20"/>
                <w:lang w:val="it-IT" w:eastAsia="it-IT"/>
              </w:rPr>
              <w:t xml:space="preserve">          21.217.678 </w:t>
            </w:r>
          </w:p>
        </w:tc>
        <w:tc>
          <w:tcPr>
            <w:tcW w:w="1520" w:type="dxa"/>
            <w:tcBorders>
              <w:top w:val="nil"/>
              <w:left w:val="nil"/>
              <w:bottom w:val="single" w:sz="4" w:space="0" w:color="auto"/>
              <w:right w:val="single" w:sz="4" w:space="0" w:color="auto"/>
            </w:tcBorders>
            <w:shd w:val="clear" w:color="auto" w:fill="auto"/>
            <w:noWrap/>
            <w:vAlign w:val="center"/>
            <w:hideMark/>
          </w:tcPr>
          <w:p w:rsidR="003A65F6" w:rsidRPr="00F024EF" w:rsidRDefault="003A65F6" w:rsidP="003A65F6">
            <w:pPr>
              <w:jc w:val="center"/>
              <w:rPr>
                <w:rFonts w:cs="Arial"/>
                <w:b/>
                <w:bCs/>
                <w:sz w:val="20"/>
                <w:szCs w:val="20"/>
                <w:lang w:val="it-IT" w:eastAsia="it-IT"/>
              </w:rPr>
            </w:pPr>
            <w:r w:rsidRPr="00F024EF">
              <w:rPr>
                <w:rFonts w:cs="Arial"/>
                <w:b/>
                <w:bCs/>
                <w:sz w:val="20"/>
                <w:szCs w:val="20"/>
                <w:lang w:val="it-IT" w:eastAsia="it-IT"/>
              </w:rPr>
              <w:t xml:space="preserve">          22.748.335 </w:t>
            </w:r>
          </w:p>
        </w:tc>
        <w:tc>
          <w:tcPr>
            <w:tcW w:w="1520" w:type="dxa"/>
            <w:tcBorders>
              <w:top w:val="nil"/>
              <w:left w:val="nil"/>
              <w:bottom w:val="single" w:sz="4" w:space="0" w:color="auto"/>
              <w:right w:val="single" w:sz="8" w:space="0" w:color="auto"/>
            </w:tcBorders>
            <w:shd w:val="clear" w:color="auto" w:fill="auto"/>
            <w:noWrap/>
            <w:vAlign w:val="center"/>
            <w:hideMark/>
          </w:tcPr>
          <w:p w:rsidR="003A65F6" w:rsidRPr="00F024EF" w:rsidRDefault="003A65F6" w:rsidP="003A0D07">
            <w:pPr>
              <w:jc w:val="right"/>
              <w:rPr>
                <w:rFonts w:cs="Arial"/>
                <w:b/>
                <w:bCs/>
                <w:sz w:val="20"/>
                <w:szCs w:val="20"/>
                <w:lang w:val="it-IT" w:eastAsia="it-IT"/>
              </w:rPr>
            </w:pPr>
            <w:r w:rsidRPr="00F024EF">
              <w:rPr>
                <w:rFonts w:cs="Arial"/>
                <w:b/>
                <w:bCs/>
                <w:sz w:val="20"/>
                <w:szCs w:val="20"/>
                <w:lang w:val="it-IT" w:eastAsia="it-IT"/>
              </w:rPr>
              <w:t xml:space="preserve">          43.966.013 </w:t>
            </w:r>
          </w:p>
        </w:tc>
      </w:tr>
      <w:tr w:rsidR="003A65F6" w:rsidRPr="00F024EF" w:rsidTr="006C5F7F">
        <w:trPr>
          <w:trHeight w:val="510"/>
        </w:trPr>
        <w:tc>
          <w:tcPr>
            <w:tcW w:w="3160" w:type="dxa"/>
            <w:vMerge/>
            <w:tcBorders>
              <w:top w:val="nil"/>
              <w:left w:val="single" w:sz="8" w:space="0" w:color="auto"/>
              <w:bottom w:val="single" w:sz="4" w:space="0" w:color="000000"/>
              <w:right w:val="single" w:sz="4" w:space="0" w:color="auto"/>
            </w:tcBorders>
            <w:shd w:val="clear" w:color="auto" w:fill="auto"/>
            <w:vAlign w:val="center"/>
            <w:hideMark/>
          </w:tcPr>
          <w:p w:rsidR="003A65F6" w:rsidRPr="00F024EF" w:rsidRDefault="003A65F6" w:rsidP="003A65F6">
            <w:pPr>
              <w:rPr>
                <w:rFonts w:cs="Arial"/>
                <w:b/>
                <w:bCs/>
                <w:sz w:val="20"/>
                <w:szCs w:val="20"/>
                <w:lang w:val="it-IT" w:eastAsia="it-IT"/>
              </w:rPr>
            </w:pPr>
          </w:p>
        </w:tc>
        <w:tc>
          <w:tcPr>
            <w:tcW w:w="2560" w:type="dxa"/>
            <w:tcBorders>
              <w:top w:val="nil"/>
              <w:left w:val="nil"/>
              <w:bottom w:val="single" w:sz="4" w:space="0" w:color="auto"/>
              <w:right w:val="single" w:sz="4" w:space="0" w:color="auto"/>
            </w:tcBorders>
            <w:shd w:val="clear" w:color="auto" w:fill="auto"/>
            <w:vAlign w:val="center"/>
            <w:hideMark/>
          </w:tcPr>
          <w:p w:rsidR="003A65F6" w:rsidRPr="00F024EF" w:rsidRDefault="003A65F6" w:rsidP="003A65F6">
            <w:pPr>
              <w:rPr>
                <w:rFonts w:cs="Arial"/>
                <w:b/>
                <w:bCs/>
                <w:sz w:val="20"/>
                <w:szCs w:val="20"/>
                <w:lang w:val="it-IT" w:eastAsia="it-IT"/>
              </w:rPr>
            </w:pPr>
            <w:r w:rsidRPr="00F024EF">
              <w:rPr>
                <w:rFonts w:cs="Arial"/>
                <w:b/>
                <w:bCs/>
                <w:sz w:val="20"/>
                <w:szCs w:val="20"/>
                <w:lang w:val="it-IT" w:eastAsia="it-IT"/>
              </w:rPr>
              <w:t xml:space="preserve"> RICOVERI RRF NEUROPSICHIATRICA </w:t>
            </w:r>
          </w:p>
        </w:tc>
        <w:tc>
          <w:tcPr>
            <w:tcW w:w="1520" w:type="dxa"/>
            <w:tcBorders>
              <w:top w:val="nil"/>
              <w:left w:val="nil"/>
              <w:bottom w:val="single" w:sz="4" w:space="0" w:color="auto"/>
              <w:right w:val="single" w:sz="4" w:space="0" w:color="auto"/>
            </w:tcBorders>
            <w:shd w:val="clear" w:color="auto" w:fill="auto"/>
            <w:noWrap/>
            <w:vAlign w:val="center"/>
            <w:hideMark/>
          </w:tcPr>
          <w:p w:rsidR="003A65F6" w:rsidRPr="00F024EF" w:rsidRDefault="003A65F6" w:rsidP="003A65F6">
            <w:pPr>
              <w:jc w:val="center"/>
              <w:rPr>
                <w:rFonts w:cs="Arial"/>
                <w:b/>
                <w:bCs/>
                <w:sz w:val="20"/>
                <w:szCs w:val="20"/>
                <w:lang w:val="it-IT" w:eastAsia="it-IT"/>
              </w:rPr>
            </w:pPr>
            <w:r w:rsidRPr="00F024EF">
              <w:rPr>
                <w:rFonts w:cs="Arial"/>
                <w:b/>
                <w:bCs/>
                <w:sz w:val="20"/>
                <w:szCs w:val="20"/>
                <w:lang w:val="it-IT" w:eastAsia="it-IT"/>
              </w:rPr>
              <w:t xml:space="preserve">            4.663.049 </w:t>
            </w:r>
          </w:p>
        </w:tc>
        <w:tc>
          <w:tcPr>
            <w:tcW w:w="1520" w:type="dxa"/>
            <w:tcBorders>
              <w:top w:val="nil"/>
              <w:left w:val="nil"/>
              <w:bottom w:val="single" w:sz="4" w:space="0" w:color="auto"/>
              <w:right w:val="single" w:sz="4" w:space="0" w:color="auto"/>
            </w:tcBorders>
            <w:shd w:val="clear" w:color="auto" w:fill="auto"/>
            <w:noWrap/>
            <w:vAlign w:val="center"/>
            <w:hideMark/>
          </w:tcPr>
          <w:p w:rsidR="003A65F6" w:rsidRPr="00F024EF" w:rsidRDefault="003A65F6" w:rsidP="003A65F6">
            <w:pPr>
              <w:jc w:val="center"/>
              <w:rPr>
                <w:rFonts w:cs="Arial"/>
                <w:b/>
                <w:bCs/>
                <w:sz w:val="20"/>
                <w:szCs w:val="20"/>
                <w:lang w:val="it-IT" w:eastAsia="it-IT"/>
              </w:rPr>
            </w:pPr>
            <w:r w:rsidRPr="00F024EF">
              <w:rPr>
                <w:rFonts w:cs="Arial"/>
                <w:b/>
                <w:bCs/>
                <w:sz w:val="20"/>
                <w:szCs w:val="20"/>
                <w:lang w:val="it-IT" w:eastAsia="it-IT"/>
              </w:rPr>
              <w:t xml:space="preserve">                149.450 </w:t>
            </w:r>
          </w:p>
        </w:tc>
        <w:tc>
          <w:tcPr>
            <w:tcW w:w="1520" w:type="dxa"/>
            <w:tcBorders>
              <w:top w:val="nil"/>
              <w:left w:val="nil"/>
              <w:bottom w:val="single" w:sz="4" w:space="0" w:color="auto"/>
              <w:right w:val="single" w:sz="8" w:space="0" w:color="auto"/>
            </w:tcBorders>
            <w:shd w:val="clear" w:color="auto" w:fill="auto"/>
            <w:noWrap/>
            <w:vAlign w:val="center"/>
            <w:hideMark/>
          </w:tcPr>
          <w:p w:rsidR="003A65F6" w:rsidRPr="00F024EF" w:rsidRDefault="003A65F6" w:rsidP="003A0D07">
            <w:pPr>
              <w:jc w:val="right"/>
              <w:rPr>
                <w:rFonts w:cs="Arial"/>
                <w:b/>
                <w:bCs/>
                <w:sz w:val="20"/>
                <w:szCs w:val="20"/>
                <w:lang w:val="it-IT" w:eastAsia="it-IT"/>
              </w:rPr>
            </w:pPr>
            <w:r w:rsidRPr="00F024EF">
              <w:rPr>
                <w:rFonts w:cs="Arial"/>
                <w:b/>
                <w:bCs/>
                <w:sz w:val="20"/>
                <w:szCs w:val="20"/>
                <w:lang w:val="it-IT" w:eastAsia="it-IT"/>
              </w:rPr>
              <w:t xml:space="preserve">            4.812.499 </w:t>
            </w:r>
          </w:p>
        </w:tc>
      </w:tr>
      <w:tr w:rsidR="003A65F6" w:rsidRPr="00F024EF" w:rsidTr="006C5F7F">
        <w:trPr>
          <w:trHeight w:val="255"/>
        </w:trPr>
        <w:tc>
          <w:tcPr>
            <w:tcW w:w="3160" w:type="dxa"/>
            <w:vMerge/>
            <w:tcBorders>
              <w:top w:val="nil"/>
              <w:left w:val="single" w:sz="8" w:space="0" w:color="auto"/>
              <w:bottom w:val="single" w:sz="4" w:space="0" w:color="000000"/>
              <w:right w:val="single" w:sz="4" w:space="0" w:color="auto"/>
            </w:tcBorders>
            <w:shd w:val="clear" w:color="auto" w:fill="auto"/>
            <w:vAlign w:val="center"/>
            <w:hideMark/>
          </w:tcPr>
          <w:p w:rsidR="003A65F6" w:rsidRPr="00F024EF" w:rsidRDefault="003A65F6" w:rsidP="003A65F6">
            <w:pPr>
              <w:rPr>
                <w:rFonts w:cs="Arial"/>
                <w:b/>
                <w:bCs/>
                <w:sz w:val="20"/>
                <w:szCs w:val="20"/>
                <w:lang w:val="it-IT" w:eastAsia="it-IT"/>
              </w:rPr>
            </w:pPr>
          </w:p>
        </w:tc>
        <w:tc>
          <w:tcPr>
            <w:tcW w:w="2560" w:type="dxa"/>
            <w:tcBorders>
              <w:top w:val="nil"/>
              <w:left w:val="nil"/>
              <w:bottom w:val="single" w:sz="4" w:space="0" w:color="auto"/>
              <w:right w:val="single" w:sz="4" w:space="0" w:color="auto"/>
            </w:tcBorders>
            <w:shd w:val="clear" w:color="auto" w:fill="auto"/>
            <w:vAlign w:val="center"/>
            <w:hideMark/>
          </w:tcPr>
          <w:p w:rsidR="003A65F6" w:rsidRPr="00F024EF" w:rsidRDefault="003A65F6" w:rsidP="003A65F6">
            <w:pPr>
              <w:rPr>
                <w:rFonts w:cs="Arial"/>
                <w:b/>
                <w:bCs/>
                <w:sz w:val="20"/>
                <w:szCs w:val="20"/>
                <w:lang w:val="it-IT" w:eastAsia="it-IT"/>
              </w:rPr>
            </w:pPr>
            <w:r w:rsidRPr="00F024EF">
              <w:rPr>
                <w:rFonts w:cs="Arial"/>
                <w:b/>
                <w:bCs/>
                <w:sz w:val="20"/>
                <w:szCs w:val="20"/>
                <w:lang w:val="it-IT" w:eastAsia="it-IT"/>
              </w:rPr>
              <w:t xml:space="preserve"> AMBULATORIALE </w:t>
            </w:r>
          </w:p>
        </w:tc>
        <w:tc>
          <w:tcPr>
            <w:tcW w:w="1520" w:type="dxa"/>
            <w:tcBorders>
              <w:top w:val="nil"/>
              <w:left w:val="nil"/>
              <w:bottom w:val="single" w:sz="4" w:space="0" w:color="auto"/>
              <w:right w:val="single" w:sz="4" w:space="0" w:color="auto"/>
            </w:tcBorders>
            <w:shd w:val="clear" w:color="auto" w:fill="auto"/>
            <w:noWrap/>
            <w:vAlign w:val="center"/>
            <w:hideMark/>
          </w:tcPr>
          <w:p w:rsidR="003A65F6" w:rsidRPr="00F024EF" w:rsidRDefault="003A65F6" w:rsidP="003A65F6">
            <w:pPr>
              <w:jc w:val="center"/>
              <w:rPr>
                <w:rFonts w:cs="Arial"/>
                <w:b/>
                <w:bCs/>
                <w:sz w:val="20"/>
                <w:szCs w:val="20"/>
                <w:lang w:val="it-IT" w:eastAsia="it-IT"/>
              </w:rPr>
            </w:pPr>
            <w:r w:rsidRPr="00F024EF">
              <w:rPr>
                <w:rFonts w:cs="Arial"/>
                <w:b/>
                <w:bCs/>
                <w:sz w:val="20"/>
                <w:szCs w:val="20"/>
                <w:lang w:val="it-IT" w:eastAsia="it-IT"/>
              </w:rPr>
              <w:t xml:space="preserve">            6.124.439 </w:t>
            </w:r>
          </w:p>
        </w:tc>
        <w:tc>
          <w:tcPr>
            <w:tcW w:w="1520" w:type="dxa"/>
            <w:tcBorders>
              <w:top w:val="nil"/>
              <w:left w:val="nil"/>
              <w:bottom w:val="single" w:sz="4" w:space="0" w:color="auto"/>
              <w:right w:val="single" w:sz="4" w:space="0" w:color="auto"/>
            </w:tcBorders>
            <w:shd w:val="clear" w:color="auto" w:fill="auto"/>
            <w:noWrap/>
            <w:vAlign w:val="center"/>
            <w:hideMark/>
          </w:tcPr>
          <w:p w:rsidR="003A65F6" w:rsidRPr="00F024EF" w:rsidRDefault="003A65F6" w:rsidP="003A65F6">
            <w:pPr>
              <w:jc w:val="center"/>
              <w:rPr>
                <w:rFonts w:cs="Arial"/>
                <w:b/>
                <w:bCs/>
                <w:sz w:val="20"/>
                <w:szCs w:val="20"/>
                <w:lang w:val="it-IT" w:eastAsia="it-IT"/>
              </w:rPr>
            </w:pPr>
            <w:r w:rsidRPr="00F024EF">
              <w:rPr>
                <w:rFonts w:cs="Arial"/>
                <w:b/>
                <w:bCs/>
                <w:sz w:val="20"/>
                <w:szCs w:val="20"/>
                <w:lang w:val="it-IT" w:eastAsia="it-IT"/>
              </w:rPr>
              <w:t xml:space="preserve">            1.882.782 </w:t>
            </w:r>
          </w:p>
        </w:tc>
        <w:tc>
          <w:tcPr>
            <w:tcW w:w="1520" w:type="dxa"/>
            <w:tcBorders>
              <w:top w:val="nil"/>
              <w:left w:val="nil"/>
              <w:bottom w:val="single" w:sz="4" w:space="0" w:color="auto"/>
              <w:right w:val="single" w:sz="8" w:space="0" w:color="auto"/>
            </w:tcBorders>
            <w:shd w:val="clear" w:color="auto" w:fill="auto"/>
            <w:noWrap/>
            <w:vAlign w:val="center"/>
            <w:hideMark/>
          </w:tcPr>
          <w:p w:rsidR="003A65F6" w:rsidRPr="00F024EF" w:rsidRDefault="003A65F6" w:rsidP="003A0D07">
            <w:pPr>
              <w:jc w:val="right"/>
              <w:rPr>
                <w:rFonts w:cs="Arial"/>
                <w:b/>
                <w:bCs/>
                <w:sz w:val="20"/>
                <w:szCs w:val="20"/>
                <w:lang w:val="it-IT" w:eastAsia="it-IT"/>
              </w:rPr>
            </w:pPr>
            <w:r w:rsidRPr="00F024EF">
              <w:rPr>
                <w:rFonts w:cs="Arial"/>
                <w:b/>
                <w:bCs/>
                <w:sz w:val="20"/>
                <w:szCs w:val="20"/>
                <w:lang w:val="it-IT" w:eastAsia="it-IT"/>
              </w:rPr>
              <w:t xml:space="preserve">            8.007.221 </w:t>
            </w:r>
          </w:p>
        </w:tc>
      </w:tr>
      <w:tr w:rsidR="003A65F6" w:rsidRPr="00F024EF" w:rsidTr="006C5F7F">
        <w:trPr>
          <w:trHeight w:val="255"/>
        </w:trPr>
        <w:tc>
          <w:tcPr>
            <w:tcW w:w="3160" w:type="dxa"/>
            <w:vMerge/>
            <w:tcBorders>
              <w:top w:val="nil"/>
              <w:left w:val="single" w:sz="8" w:space="0" w:color="auto"/>
              <w:bottom w:val="single" w:sz="4" w:space="0" w:color="000000"/>
              <w:right w:val="single" w:sz="4" w:space="0" w:color="auto"/>
            </w:tcBorders>
            <w:shd w:val="clear" w:color="auto" w:fill="auto"/>
            <w:vAlign w:val="center"/>
            <w:hideMark/>
          </w:tcPr>
          <w:p w:rsidR="003A65F6" w:rsidRPr="00F024EF" w:rsidRDefault="003A65F6" w:rsidP="003A65F6">
            <w:pPr>
              <w:rPr>
                <w:rFonts w:cs="Arial"/>
                <w:b/>
                <w:bCs/>
                <w:sz w:val="20"/>
                <w:szCs w:val="20"/>
                <w:lang w:val="it-IT" w:eastAsia="it-IT"/>
              </w:rPr>
            </w:pPr>
          </w:p>
        </w:tc>
        <w:tc>
          <w:tcPr>
            <w:tcW w:w="2560" w:type="dxa"/>
            <w:tcBorders>
              <w:top w:val="nil"/>
              <w:left w:val="nil"/>
              <w:bottom w:val="single" w:sz="4" w:space="0" w:color="auto"/>
              <w:right w:val="single" w:sz="4" w:space="0" w:color="auto"/>
            </w:tcBorders>
            <w:shd w:val="clear" w:color="auto" w:fill="auto"/>
            <w:vAlign w:val="center"/>
            <w:hideMark/>
          </w:tcPr>
          <w:p w:rsidR="003A65F6" w:rsidRPr="00F024EF" w:rsidRDefault="003A65F6" w:rsidP="003A65F6">
            <w:pPr>
              <w:rPr>
                <w:rFonts w:cs="Arial"/>
                <w:b/>
                <w:bCs/>
                <w:sz w:val="20"/>
                <w:szCs w:val="20"/>
                <w:lang w:val="it-IT" w:eastAsia="it-IT"/>
              </w:rPr>
            </w:pPr>
            <w:r w:rsidRPr="00F024EF">
              <w:rPr>
                <w:rFonts w:cs="Arial"/>
                <w:b/>
                <w:bCs/>
                <w:sz w:val="20"/>
                <w:szCs w:val="20"/>
                <w:lang w:val="it-IT" w:eastAsia="it-IT"/>
              </w:rPr>
              <w:t xml:space="preserve"> CAVS </w:t>
            </w:r>
          </w:p>
        </w:tc>
        <w:tc>
          <w:tcPr>
            <w:tcW w:w="1520" w:type="dxa"/>
            <w:tcBorders>
              <w:top w:val="nil"/>
              <w:left w:val="nil"/>
              <w:bottom w:val="single" w:sz="4" w:space="0" w:color="auto"/>
              <w:right w:val="single" w:sz="4" w:space="0" w:color="auto"/>
            </w:tcBorders>
            <w:shd w:val="clear" w:color="auto" w:fill="auto"/>
            <w:noWrap/>
            <w:vAlign w:val="center"/>
            <w:hideMark/>
          </w:tcPr>
          <w:p w:rsidR="003A65F6" w:rsidRPr="00F024EF" w:rsidRDefault="003A65F6" w:rsidP="003A65F6">
            <w:pPr>
              <w:jc w:val="center"/>
              <w:rPr>
                <w:rFonts w:cs="Arial"/>
                <w:b/>
                <w:bCs/>
                <w:sz w:val="20"/>
                <w:szCs w:val="20"/>
                <w:lang w:val="it-IT" w:eastAsia="it-IT"/>
              </w:rPr>
            </w:pPr>
            <w:r w:rsidRPr="00F024EF">
              <w:rPr>
                <w:rFonts w:cs="Arial"/>
                <w:b/>
                <w:bCs/>
                <w:sz w:val="20"/>
                <w:szCs w:val="20"/>
                <w:lang w:val="it-IT" w:eastAsia="it-IT"/>
              </w:rPr>
              <w:t xml:space="preserve">                770.000 </w:t>
            </w:r>
          </w:p>
        </w:tc>
        <w:tc>
          <w:tcPr>
            <w:tcW w:w="1520" w:type="dxa"/>
            <w:tcBorders>
              <w:top w:val="nil"/>
              <w:left w:val="nil"/>
              <w:bottom w:val="single" w:sz="4" w:space="0" w:color="auto"/>
              <w:right w:val="single" w:sz="4" w:space="0" w:color="auto"/>
            </w:tcBorders>
            <w:shd w:val="clear" w:color="auto" w:fill="auto"/>
            <w:noWrap/>
            <w:vAlign w:val="center"/>
            <w:hideMark/>
          </w:tcPr>
          <w:p w:rsidR="003A65F6" w:rsidRPr="00F024EF" w:rsidRDefault="003A65F6" w:rsidP="003A65F6">
            <w:pPr>
              <w:jc w:val="center"/>
              <w:rPr>
                <w:rFonts w:cs="Arial"/>
                <w:b/>
                <w:bCs/>
                <w:sz w:val="20"/>
                <w:szCs w:val="20"/>
                <w:lang w:val="it-IT" w:eastAsia="it-IT"/>
              </w:rPr>
            </w:pPr>
            <w:r w:rsidRPr="00F024EF">
              <w:rPr>
                <w:rFonts w:cs="Arial"/>
                <w:b/>
                <w:bCs/>
                <w:sz w:val="20"/>
                <w:szCs w:val="20"/>
                <w:lang w:val="it-IT" w:eastAsia="it-IT"/>
              </w:rPr>
              <w:t xml:space="preserve">                           -   </w:t>
            </w:r>
          </w:p>
        </w:tc>
        <w:tc>
          <w:tcPr>
            <w:tcW w:w="1520" w:type="dxa"/>
            <w:tcBorders>
              <w:top w:val="nil"/>
              <w:left w:val="nil"/>
              <w:bottom w:val="single" w:sz="4" w:space="0" w:color="auto"/>
              <w:right w:val="single" w:sz="8" w:space="0" w:color="auto"/>
            </w:tcBorders>
            <w:shd w:val="clear" w:color="auto" w:fill="auto"/>
            <w:noWrap/>
            <w:vAlign w:val="center"/>
            <w:hideMark/>
          </w:tcPr>
          <w:p w:rsidR="003A65F6" w:rsidRPr="00F024EF" w:rsidRDefault="003A65F6" w:rsidP="003A0D07">
            <w:pPr>
              <w:jc w:val="right"/>
              <w:rPr>
                <w:rFonts w:cs="Arial"/>
                <w:b/>
                <w:bCs/>
                <w:sz w:val="20"/>
                <w:szCs w:val="20"/>
                <w:lang w:val="it-IT" w:eastAsia="it-IT"/>
              </w:rPr>
            </w:pPr>
            <w:r w:rsidRPr="00F024EF">
              <w:rPr>
                <w:rFonts w:cs="Arial"/>
                <w:b/>
                <w:bCs/>
                <w:sz w:val="20"/>
                <w:szCs w:val="20"/>
                <w:lang w:val="it-IT" w:eastAsia="it-IT"/>
              </w:rPr>
              <w:t xml:space="preserve">                770.000 </w:t>
            </w:r>
          </w:p>
        </w:tc>
      </w:tr>
      <w:tr w:rsidR="003A65F6" w:rsidRPr="00F024EF" w:rsidTr="006C5F7F">
        <w:trPr>
          <w:trHeight w:val="255"/>
        </w:trPr>
        <w:tc>
          <w:tcPr>
            <w:tcW w:w="3160" w:type="dxa"/>
            <w:vMerge/>
            <w:tcBorders>
              <w:top w:val="nil"/>
              <w:left w:val="single" w:sz="8" w:space="0" w:color="auto"/>
              <w:bottom w:val="single" w:sz="4" w:space="0" w:color="000000"/>
              <w:right w:val="single" w:sz="4" w:space="0" w:color="auto"/>
            </w:tcBorders>
            <w:shd w:val="clear" w:color="auto" w:fill="auto"/>
            <w:vAlign w:val="center"/>
            <w:hideMark/>
          </w:tcPr>
          <w:p w:rsidR="003A65F6" w:rsidRPr="00F024EF" w:rsidRDefault="003A65F6" w:rsidP="003A65F6">
            <w:pPr>
              <w:rPr>
                <w:rFonts w:cs="Arial"/>
                <w:b/>
                <w:bCs/>
                <w:sz w:val="20"/>
                <w:szCs w:val="20"/>
                <w:lang w:val="it-IT" w:eastAsia="it-IT"/>
              </w:rPr>
            </w:pPr>
          </w:p>
        </w:tc>
        <w:tc>
          <w:tcPr>
            <w:tcW w:w="2560" w:type="dxa"/>
            <w:tcBorders>
              <w:top w:val="nil"/>
              <w:left w:val="nil"/>
              <w:bottom w:val="single" w:sz="4" w:space="0" w:color="auto"/>
              <w:right w:val="single" w:sz="4" w:space="0" w:color="auto"/>
            </w:tcBorders>
            <w:shd w:val="clear" w:color="auto" w:fill="auto"/>
            <w:vAlign w:val="center"/>
            <w:hideMark/>
          </w:tcPr>
          <w:p w:rsidR="003A65F6" w:rsidRPr="00F024EF" w:rsidRDefault="003A65F6" w:rsidP="003A65F6">
            <w:pPr>
              <w:rPr>
                <w:rFonts w:cs="Arial"/>
                <w:b/>
                <w:bCs/>
                <w:sz w:val="20"/>
                <w:szCs w:val="20"/>
                <w:lang w:val="it-IT" w:eastAsia="it-IT"/>
              </w:rPr>
            </w:pPr>
            <w:r w:rsidRPr="00F024EF">
              <w:rPr>
                <w:rFonts w:cs="Arial"/>
                <w:b/>
                <w:bCs/>
                <w:sz w:val="20"/>
                <w:szCs w:val="20"/>
                <w:lang w:val="it-IT" w:eastAsia="it-IT"/>
              </w:rPr>
              <w:t xml:space="preserve"> TOTALE </w:t>
            </w:r>
          </w:p>
        </w:tc>
        <w:tc>
          <w:tcPr>
            <w:tcW w:w="1520" w:type="dxa"/>
            <w:tcBorders>
              <w:top w:val="nil"/>
              <w:left w:val="nil"/>
              <w:bottom w:val="single" w:sz="4" w:space="0" w:color="auto"/>
              <w:right w:val="single" w:sz="4" w:space="0" w:color="auto"/>
            </w:tcBorders>
            <w:shd w:val="clear" w:color="auto" w:fill="auto"/>
            <w:noWrap/>
            <w:vAlign w:val="center"/>
            <w:hideMark/>
          </w:tcPr>
          <w:p w:rsidR="003A65F6" w:rsidRPr="00F024EF" w:rsidRDefault="003A65F6" w:rsidP="003A65F6">
            <w:pPr>
              <w:jc w:val="center"/>
              <w:rPr>
                <w:rFonts w:cs="Arial"/>
                <w:b/>
                <w:bCs/>
                <w:sz w:val="20"/>
                <w:szCs w:val="20"/>
                <w:lang w:val="it-IT" w:eastAsia="it-IT"/>
              </w:rPr>
            </w:pPr>
            <w:r w:rsidRPr="00F024EF">
              <w:rPr>
                <w:rFonts w:cs="Arial"/>
                <w:b/>
                <w:bCs/>
                <w:sz w:val="20"/>
                <w:szCs w:val="20"/>
                <w:lang w:val="it-IT" w:eastAsia="it-IT"/>
              </w:rPr>
              <w:t xml:space="preserve">          32.775.166 </w:t>
            </w:r>
          </w:p>
        </w:tc>
        <w:tc>
          <w:tcPr>
            <w:tcW w:w="1520" w:type="dxa"/>
            <w:tcBorders>
              <w:top w:val="nil"/>
              <w:left w:val="nil"/>
              <w:bottom w:val="single" w:sz="4" w:space="0" w:color="auto"/>
              <w:right w:val="single" w:sz="4" w:space="0" w:color="auto"/>
            </w:tcBorders>
            <w:shd w:val="clear" w:color="auto" w:fill="auto"/>
            <w:noWrap/>
            <w:vAlign w:val="center"/>
            <w:hideMark/>
          </w:tcPr>
          <w:p w:rsidR="003A65F6" w:rsidRPr="00F024EF" w:rsidRDefault="003A65F6" w:rsidP="003A65F6">
            <w:pPr>
              <w:jc w:val="center"/>
              <w:rPr>
                <w:rFonts w:cs="Arial"/>
                <w:b/>
                <w:bCs/>
                <w:sz w:val="20"/>
                <w:szCs w:val="20"/>
                <w:lang w:val="it-IT" w:eastAsia="it-IT"/>
              </w:rPr>
            </w:pPr>
            <w:r w:rsidRPr="00F024EF">
              <w:rPr>
                <w:rFonts w:cs="Arial"/>
                <w:b/>
                <w:bCs/>
                <w:sz w:val="20"/>
                <w:szCs w:val="20"/>
                <w:lang w:val="it-IT" w:eastAsia="it-IT"/>
              </w:rPr>
              <w:t xml:space="preserve">          24.780.567 </w:t>
            </w:r>
          </w:p>
        </w:tc>
        <w:tc>
          <w:tcPr>
            <w:tcW w:w="1520" w:type="dxa"/>
            <w:tcBorders>
              <w:top w:val="nil"/>
              <w:left w:val="nil"/>
              <w:bottom w:val="single" w:sz="4" w:space="0" w:color="auto"/>
              <w:right w:val="single" w:sz="8" w:space="0" w:color="auto"/>
            </w:tcBorders>
            <w:shd w:val="clear" w:color="auto" w:fill="auto"/>
            <w:noWrap/>
            <w:vAlign w:val="center"/>
            <w:hideMark/>
          </w:tcPr>
          <w:p w:rsidR="003A65F6" w:rsidRPr="00F024EF" w:rsidRDefault="003A65F6" w:rsidP="003A0D07">
            <w:pPr>
              <w:jc w:val="right"/>
              <w:rPr>
                <w:rFonts w:cs="Arial"/>
                <w:b/>
                <w:bCs/>
                <w:sz w:val="20"/>
                <w:szCs w:val="20"/>
                <w:lang w:val="it-IT" w:eastAsia="it-IT"/>
              </w:rPr>
            </w:pPr>
            <w:r w:rsidRPr="00F024EF">
              <w:rPr>
                <w:rFonts w:cs="Arial"/>
                <w:b/>
                <w:bCs/>
                <w:sz w:val="20"/>
                <w:szCs w:val="20"/>
                <w:lang w:val="it-IT" w:eastAsia="it-IT"/>
              </w:rPr>
              <w:t xml:space="preserve">          57.555.733 </w:t>
            </w:r>
          </w:p>
        </w:tc>
      </w:tr>
      <w:tr w:rsidR="003A65F6" w:rsidRPr="00F024EF" w:rsidTr="006C5F7F">
        <w:trPr>
          <w:trHeight w:val="600"/>
        </w:trPr>
        <w:tc>
          <w:tcPr>
            <w:tcW w:w="3160" w:type="dxa"/>
            <w:tcBorders>
              <w:top w:val="nil"/>
              <w:left w:val="single" w:sz="8" w:space="0" w:color="auto"/>
              <w:bottom w:val="single" w:sz="4" w:space="0" w:color="000000"/>
              <w:right w:val="nil"/>
            </w:tcBorders>
            <w:shd w:val="clear" w:color="auto" w:fill="auto"/>
            <w:vAlign w:val="center"/>
            <w:hideMark/>
          </w:tcPr>
          <w:p w:rsidR="003A65F6" w:rsidRPr="00F024EF" w:rsidRDefault="003A65F6" w:rsidP="003A65F6">
            <w:pPr>
              <w:jc w:val="center"/>
              <w:rPr>
                <w:rFonts w:cs="Arial"/>
                <w:b/>
                <w:bCs/>
                <w:sz w:val="20"/>
                <w:szCs w:val="20"/>
                <w:lang w:val="it-IT" w:eastAsia="it-IT"/>
              </w:rPr>
            </w:pPr>
            <w:r w:rsidRPr="00F024EF">
              <w:rPr>
                <w:rFonts w:cs="Arial"/>
                <w:b/>
                <w:bCs/>
                <w:sz w:val="20"/>
                <w:szCs w:val="20"/>
                <w:lang w:val="it-IT" w:eastAsia="it-IT"/>
              </w:rPr>
              <w:t>Denominazione</w:t>
            </w:r>
          </w:p>
        </w:tc>
        <w:tc>
          <w:tcPr>
            <w:tcW w:w="2560" w:type="dxa"/>
            <w:tcBorders>
              <w:top w:val="nil"/>
              <w:left w:val="single" w:sz="4" w:space="0" w:color="auto"/>
              <w:bottom w:val="single" w:sz="4" w:space="0" w:color="auto"/>
              <w:right w:val="single" w:sz="4" w:space="0" w:color="auto"/>
            </w:tcBorders>
            <w:shd w:val="clear" w:color="auto" w:fill="auto"/>
            <w:vAlign w:val="center"/>
            <w:hideMark/>
          </w:tcPr>
          <w:p w:rsidR="003A65F6" w:rsidRPr="00F024EF" w:rsidRDefault="003A65F6" w:rsidP="003A65F6">
            <w:pPr>
              <w:jc w:val="center"/>
              <w:rPr>
                <w:rFonts w:cs="Arial"/>
                <w:b/>
                <w:bCs/>
                <w:sz w:val="20"/>
                <w:szCs w:val="20"/>
                <w:lang w:val="it-IT" w:eastAsia="it-IT"/>
              </w:rPr>
            </w:pPr>
            <w:r w:rsidRPr="00F024EF">
              <w:rPr>
                <w:rFonts w:cs="Arial"/>
                <w:b/>
                <w:bCs/>
                <w:sz w:val="20"/>
                <w:szCs w:val="20"/>
                <w:lang w:val="it-IT" w:eastAsia="it-IT"/>
              </w:rPr>
              <w:t>ATTIVITA'</w:t>
            </w:r>
          </w:p>
        </w:tc>
        <w:tc>
          <w:tcPr>
            <w:tcW w:w="1520" w:type="dxa"/>
            <w:tcBorders>
              <w:top w:val="nil"/>
              <w:left w:val="nil"/>
              <w:bottom w:val="single" w:sz="4" w:space="0" w:color="auto"/>
              <w:right w:val="single" w:sz="4" w:space="0" w:color="auto"/>
            </w:tcBorders>
            <w:shd w:val="clear" w:color="auto" w:fill="auto"/>
            <w:vAlign w:val="center"/>
            <w:hideMark/>
          </w:tcPr>
          <w:p w:rsidR="003A65F6" w:rsidRPr="00F024EF" w:rsidRDefault="003A65F6" w:rsidP="003A65F6">
            <w:pPr>
              <w:jc w:val="center"/>
              <w:rPr>
                <w:rFonts w:cs="Arial"/>
                <w:b/>
                <w:bCs/>
                <w:sz w:val="20"/>
                <w:szCs w:val="20"/>
                <w:lang w:val="it-IT" w:eastAsia="it-IT"/>
              </w:rPr>
            </w:pPr>
            <w:r w:rsidRPr="00F024EF">
              <w:rPr>
                <w:rFonts w:cs="Arial"/>
                <w:b/>
                <w:bCs/>
                <w:sz w:val="20"/>
                <w:szCs w:val="20"/>
                <w:lang w:val="it-IT" w:eastAsia="it-IT"/>
              </w:rPr>
              <w:t xml:space="preserve"> REGIONE </w:t>
            </w:r>
          </w:p>
        </w:tc>
        <w:tc>
          <w:tcPr>
            <w:tcW w:w="1520" w:type="dxa"/>
            <w:tcBorders>
              <w:top w:val="nil"/>
              <w:left w:val="nil"/>
              <w:bottom w:val="single" w:sz="4" w:space="0" w:color="auto"/>
              <w:right w:val="single" w:sz="4" w:space="0" w:color="auto"/>
            </w:tcBorders>
            <w:shd w:val="clear" w:color="auto" w:fill="auto"/>
            <w:vAlign w:val="center"/>
            <w:hideMark/>
          </w:tcPr>
          <w:p w:rsidR="003A65F6" w:rsidRPr="00F024EF" w:rsidRDefault="003A65F6" w:rsidP="003A65F6">
            <w:pPr>
              <w:jc w:val="center"/>
              <w:rPr>
                <w:rFonts w:cs="Arial"/>
                <w:b/>
                <w:bCs/>
                <w:sz w:val="20"/>
                <w:szCs w:val="20"/>
                <w:lang w:val="it-IT" w:eastAsia="it-IT"/>
              </w:rPr>
            </w:pPr>
            <w:r w:rsidRPr="00F024EF">
              <w:rPr>
                <w:rFonts w:cs="Arial"/>
                <w:b/>
                <w:bCs/>
                <w:sz w:val="20"/>
                <w:szCs w:val="20"/>
                <w:lang w:val="it-IT" w:eastAsia="it-IT"/>
              </w:rPr>
              <w:t xml:space="preserve"> EXTRAREG </w:t>
            </w:r>
          </w:p>
        </w:tc>
        <w:tc>
          <w:tcPr>
            <w:tcW w:w="1520" w:type="dxa"/>
            <w:tcBorders>
              <w:top w:val="nil"/>
              <w:left w:val="nil"/>
              <w:bottom w:val="single" w:sz="4" w:space="0" w:color="auto"/>
              <w:right w:val="single" w:sz="8" w:space="0" w:color="auto"/>
            </w:tcBorders>
            <w:shd w:val="clear" w:color="auto" w:fill="auto"/>
            <w:vAlign w:val="center"/>
            <w:hideMark/>
          </w:tcPr>
          <w:p w:rsidR="003A65F6" w:rsidRPr="00F024EF" w:rsidRDefault="003A65F6" w:rsidP="003A65F6">
            <w:pPr>
              <w:jc w:val="center"/>
              <w:rPr>
                <w:rFonts w:cs="Arial"/>
                <w:b/>
                <w:bCs/>
                <w:sz w:val="20"/>
                <w:szCs w:val="20"/>
                <w:lang w:val="it-IT" w:eastAsia="it-IT"/>
              </w:rPr>
            </w:pPr>
            <w:r w:rsidRPr="00F024EF">
              <w:rPr>
                <w:rFonts w:cs="Arial"/>
                <w:b/>
                <w:bCs/>
                <w:sz w:val="20"/>
                <w:szCs w:val="20"/>
                <w:lang w:val="it-IT" w:eastAsia="it-IT"/>
              </w:rPr>
              <w:t xml:space="preserve"> TOT </w:t>
            </w:r>
          </w:p>
        </w:tc>
      </w:tr>
      <w:tr w:rsidR="003A65F6" w:rsidRPr="00F024EF" w:rsidTr="006C5F7F">
        <w:trPr>
          <w:trHeight w:val="510"/>
        </w:trPr>
        <w:tc>
          <w:tcPr>
            <w:tcW w:w="3160" w:type="dxa"/>
            <w:tcBorders>
              <w:top w:val="nil"/>
              <w:left w:val="single" w:sz="8" w:space="0" w:color="auto"/>
              <w:bottom w:val="single" w:sz="4" w:space="0" w:color="000000"/>
              <w:right w:val="nil"/>
            </w:tcBorders>
            <w:shd w:val="clear" w:color="auto" w:fill="auto"/>
            <w:vAlign w:val="center"/>
            <w:hideMark/>
          </w:tcPr>
          <w:p w:rsidR="003A65F6" w:rsidRPr="00F024EF" w:rsidRDefault="003A65F6" w:rsidP="003A65F6">
            <w:pPr>
              <w:jc w:val="center"/>
              <w:rPr>
                <w:rFonts w:cs="Arial"/>
                <w:sz w:val="20"/>
                <w:szCs w:val="20"/>
                <w:lang w:val="it-IT" w:eastAsia="it-IT"/>
              </w:rPr>
            </w:pPr>
            <w:r w:rsidRPr="00F024EF">
              <w:rPr>
                <w:rFonts w:cs="Arial"/>
                <w:sz w:val="20"/>
                <w:szCs w:val="20"/>
                <w:lang w:val="it-IT" w:eastAsia="it-IT"/>
              </w:rPr>
              <w:t xml:space="preserve">ALLIANCE MEDICAL </w:t>
            </w:r>
            <w:r w:rsidRPr="00F024EF">
              <w:rPr>
                <w:rFonts w:cs="Arial"/>
                <w:sz w:val="20"/>
                <w:szCs w:val="20"/>
                <w:lang w:val="it-IT" w:eastAsia="it-IT"/>
              </w:rPr>
              <w:br/>
              <w:t>(100 CANNONI - NEWIMA)</w:t>
            </w:r>
          </w:p>
        </w:tc>
        <w:tc>
          <w:tcPr>
            <w:tcW w:w="2560" w:type="dxa"/>
            <w:tcBorders>
              <w:top w:val="nil"/>
              <w:left w:val="single" w:sz="4" w:space="0" w:color="auto"/>
              <w:bottom w:val="single" w:sz="4" w:space="0" w:color="auto"/>
              <w:right w:val="single" w:sz="4" w:space="0" w:color="auto"/>
            </w:tcBorders>
            <w:shd w:val="clear" w:color="auto" w:fill="auto"/>
            <w:vAlign w:val="center"/>
            <w:hideMark/>
          </w:tcPr>
          <w:p w:rsidR="003A65F6" w:rsidRPr="00F024EF" w:rsidRDefault="003A65F6" w:rsidP="003A65F6">
            <w:pPr>
              <w:rPr>
                <w:rFonts w:cs="Arial"/>
                <w:sz w:val="20"/>
                <w:szCs w:val="20"/>
                <w:lang w:val="it-IT" w:eastAsia="it-IT"/>
              </w:rPr>
            </w:pPr>
            <w:r w:rsidRPr="00F024EF">
              <w:rPr>
                <w:rFonts w:cs="Arial"/>
                <w:sz w:val="20"/>
                <w:szCs w:val="20"/>
                <w:lang w:val="it-IT" w:eastAsia="it-IT"/>
              </w:rPr>
              <w:t xml:space="preserve"> AMBULATORIALE </w:t>
            </w:r>
          </w:p>
        </w:tc>
        <w:tc>
          <w:tcPr>
            <w:tcW w:w="1520" w:type="dxa"/>
            <w:tcBorders>
              <w:top w:val="nil"/>
              <w:left w:val="nil"/>
              <w:bottom w:val="single" w:sz="4" w:space="0" w:color="auto"/>
              <w:right w:val="single" w:sz="4" w:space="0" w:color="auto"/>
            </w:tcBorders>
            <w:shd w:val="clear" w:color="auto" w:fill="auto"/>
            <w:noWrap/>
            <w:vAlign w:val="center"/>
            <w:hideMark/>
          </w:tcPr>
          <w:p w:rsidR="003A65F6" w:rsidRPr="00F024EF" w:rsidRDefault="003A65F6" w:rsidP="003A65F6">
            <w:pPr>
              <w:jc w:val="right"/>
              <w:rPr>
                <w:rFonts w:cs="Arial"/>
                <w:sz w:val="20"/>
                <w:szCs w:val="20"/>
                <w:lang w:val="it-IT" w:eastAsia="it-IT"/>
              </w:rPr>
            </w:pPr>
            <w:r w:rsidRPr="00F024EF">
              <w:rPr>
                <w:rFonts w:cs="Arial"/>
                <w:sz w:val="20"/>
                <w:szCs w:val="20"/>
                <w:lang w:val="it-IT" w:eastAsia="it-IT"/>
              </w:rPr>
              <w:t xml:space="preserve">            6.910.010 </w:t>
            </w:r>
          </w:p>
        </w:tc>
        <w:tc>
          <w:tcPr>
            <w:tcW w:w="1520" w:type="dxa"/>
            <w:tcBorders>
              <w:top w:val="nil"/>
              <w:left w:val="nil"/>
              <w:bottom w:val="single" w:sz="4" w:space="0" w:color="auto"/>
              <w:right w:val="single" w:sz="4" w:space="0" w:color="auto"/>
            </w:tcBorders>
            <w:shd w:val="clear" w:color="auto" w:fill="auto"/>
            <w:noWrap/>
            <w:vAlign w:val="center"/>
            <w:hideMark/>
          </w:tcPr>
          <w:p w:rsidR="003A65F6" w:rsidRPr="00F024EF" w:rsidRDefault="003A65F6" w:rsidP="003A65F6">
            <w:pPr>
              <w:jc w:val="right"/>
              <w:rPr>
                <w:rFonts w:cs="Arial"/>
                <w:sz w:val="20"/>
                <w:szCs w:val="20"/>
                <w:lang w:val="it-IT" w:eastAsia="it-IT"/>
              </w:rPr>
            </w:pPr>
            <w:r w:rsidRPr="00F024EF">
              <w:rPr>
                <w:rFonts w:cs="Arial"/>
                <w:sz w:val="20"/>
                <w:szCs w:val="20"/>
                <w:lang w:val="it-IT" w:eastAsia="it-IT"/>
              </w:rPr>
              <w:t xml:space="preserve">            1.730.588 </w:t>
            </w:r>
          </w:p>
        </w:tc>
        <w:tc>
          <w:tcPr>
            <w:tcW w:w="1520" w:type="dxa"/>
            <w:tcBorders>
              <w:top w:val="nil"/>
              <w:left w:val="nil"/>
              <w:bottom w:val="single" w:sz="4" w:space="0" w:color="auto"/>
              <w:right w:val="single" w:sz="8" w:space="0" w:color="auto"/>
            </w:tcBorders>
            <w:shd w:val="clear" w:color="auto" w:fill="auto"/>
            <w:noWrap/>
            <w:vAlign w:val="center"/>
            <w:hideMark/>
          </w:tcPr>
          <w:p w:rsidR="003A65F6" w:rsidRPr="00F024EF" w:rsidRDefault="003A65F6" w:rsidP="003A65F6">
            <w:pPr>
              <w:rPr>
                <w:rFonts w:cs="Arial"/>
                <w:b/>
                <w:bCs/>
                <w:sz w:val="20"/>
                <w:szCs w:val="20"/>
                <w:lang w:val="it-IT" w:eastAsia="it-IT"/>
              </w:rPr>
            </w:pPr>
            <w:r w:rsidRPr="00F024EF">
              <w:rPr>
                <w:rFonts w:cs="Arial"/>
                <w:b/>
                <w:bCs/>
                <w:sz w:val="20"/>
                <w:szCs w:val="20"/>
                <w:lang w:val="it-IT" w:eastAsia="it-IT"/>
              </w:rPr>
              <w:t xml:space="preserve">            8.640.598 </w:t>
            </w:r>
          </w:p>
        </w:tc>
      </w:tr>
      <w:tr w:rsidR="003A65F6" w:rsidRPr="00F024EF" w:rsidTr="006C5F7F">
        <w:trPr>
          <w:trHeight w:val="255"/>
        </w:trPr>
        <w:tc>
          <w:tcPr>
            <w:tcW w:w="3160" w:type="dxa"/>
            <w:tcBorders>
              <w:top w:val="nil"/>
              <w:left w:val="single" w:sz="8" w:space="0" w:color="auto"/>
              <w:bottom w:val="single" w:sz="4" w:space="0" w:color="000000"/>
              <w:right w:val="nil"/>
            </w:tcBorders>
            <w:shd w:val="clear" w:color="auto" w:fill="auto"/>
            <w:vAlign w:val="center"/>
            <w:hideMark/>
          </w:tcPr>
          <w:p w:rsidR="003A65F6" w:rsidRPr="00F024EF" w:rsidRDefault="003A65F6" w:rsidP="003A65F6">
            <w:pPr>
              <w:jc w:val="center"/>
              <w:rPr>
                <w:rFonts w:cs="Arial"/>
                <w:sz w:val="20"/>
                <w:szCs w:val="20"/>
                <w:lang w:val="it-IT" w:eastAsia="it-IT"/>
              </w:rPr>
            </w:pPr>
            <w:r w:rsidRPr="00F024EF">
              <w:rPr>
                <w:rFonts w:cs="Arial"/>
                <w:sz w:val="20"/>
                <w:szCs w:val="20"/>
                <w:lang w:val="it-IT" w:eastAsia="it-IT"/>
              </w:rPr>
              <w:t>DOTT.CRISTOFORO PONZANO &amp; C.</w:t>
            </w:r>
          </w:p>
        </w:tc>
        <w:tc>
          <w:tcPr>
            <w:tcW w:w="2560" w:type="dxa"/>
            <w:tcBorders>
              <w:top w:val="nil"/>
              <w:left w:val="single" w:sz="4" w:space="0" w:color="auto"/>
              <w:bottom w:val="single" w:sz="4" w:space="0" w:color="auto"/>
              <w:right w:val="single" w:sz="4" w:space="0" w:color="auto"/>
            </w:tcBorders>
            <w:shd w:val="clear" w:color="auto" w:fill="auto"/>
            <w:vAlign w:val="center"/>
            <w:hideMark/>
          </w:tcPr>
          <w:p w:rsidR="003A65F6" w:rsidRPr="00F024EF" w:rsidRDefault="003A65F6" w:rsidP="003A65F6">
            <w:pPr>
              <w:rPr>
                <w:rFonts w:cs="Arial"/>
                <w:sz w:val="20"/>
                <w:szCs w:val="20"/>
                <w:lang w:val="it-IT" w:eastAsia="it-IT"/>
              </w:rPr>
            </w:pPr>
            <w:r w:rsidRPr="00F024EF">
              <w:rPr>
                <w:rFonts w:cs="Arial"/>
                <w:sz w:val="20"/>
                <w:szCs w:val="20"/>
                <w:lang w:val="it-IT" w:eastAsia="it-IT"/>
              </w:rPr>
              <w:t xml:space="preserve"> AMBULATORIALE </w:t>
            </w:r>
          </w:p>
        </w:tc>
        <w:tc>
          <w:tcPr>
            <w:tcW w:w="1520" w:type="dxa"/>
            <w:tcBorders>
              <w:top w:val="nil"/>
              <w:left w:val="nil"/>
              <w:bottom w:val="single" w:sz="4" w:space="0" w:color="auto"/>
              <w:right w:val="single" w:sz="4" w:space="0" w:color="auto"/>
            </w:tcBorders>
            <w:shd w:val="clear" w:color="auto" w:fill="auto"/>
            <w:noWrap/>
            <w:vAlign w:val="center"/>
            <w:hideMark/>
          </w:tcPr>
          <w:p w:rsidR="003A65F6" w:rsidRPr="00F024EF" w:rsidRDefault="003A65F6" w:rsidP="003A65F6">
            <w:pPr>
              <w:jc w:val="right"/>
              <w:rPr>
                <w:rFonts w:cs="Arial"/>
                <w:sz w:val="20"/>
                <w:szCs w:val="20"/>
                <w:lang w:val="it-IT" w:eastAsia="it-IT"/>
              </w:rPr>
            </w:pPr>
            <w:r w:rsidRPr="00F024EF">
              <w:rPr>
                <w:rFonts w:cs="Arial"/>
                <w:sz w:val="20"/>
                <w:szCs w:val="20"/>
                <w:lang w:val="it-IT" w:eastAsia="it-IT"/>
              </w:rPr>
              <w:t xml:space="preserve">                  98.038 </w:t>
            </w:r>
          </w:p>
        </w:tc>
        <w:tc>
          <w:tcPr>
            <w:tcW w:w="1520" w:type="dxa"/>
            <w:tcBorders>
              <w:top w:val="nil"/>
              <w:left w:val="nil"/>
              <w:bottom w:val="single" w:sz="4" w:space="0" w:color="auto"/>
              <w:right w:val="single" w:sz="4" w:space="0" w:color="auto"/>
            </w:tcBorders>
            <w:shd w:val="clear" w:color="auto" w:fill="auto"/>
            <w:noWrap/>
            <w:vAlign w:val="center"/>
            <w:hideMark/>
          </w:tcPr>
          <w:p w:rsidR="003A65F6" w:rsidRPr="00F024EF" w:rsidRDefault="003A65F6" w:rsidP="003A65F6">
            <w:pPr>
              <w:jc w:val="right"/>
              <w:rPr>
                <w:rFonts w:cs="Arial"/>
                <w:sz w:val="20"/>
                <w:szCs w:val="20"/>
                <w:lang w:val="it-IT" w:eastAsia="it-IT"/>
              </w:rPr>
            </w:pPr>
            <w:r w:rsidRPr="00F024EF">
              <w:rPr>
                <w:rFonts w:cs="Arial"/>
                <w:sz w:val="20"/>
                <w:szCs w:val="20"/>
                <w:lang w:val="it-IT" w:eastAsia="it-IT"/>
              </w:rPr>
              <w:t xml:space="preserve">                           -   </w:t>
            </w:r>
          </w:p>
        </w:tc>
        <w:tc>
          <w:tcPr>
            <w:tcW w:w="1520" w:type="dxa"/>
            <w:tcBorders>
              <w:top w:val="nil"/>
              <w:left w:val="nil"/>
              <w:bottom w:val="single" w:sz="4" w:space="0" w:color="auto"/>
              <w:right w:val="single" w:sz="8" w:space="0" w:color="auto"/>
            </w:tcBorders>
            <w:shd w:val="clear" w:color="auto" w:fill="auto"/>
            <w:noWrap/>
            <w:vAlign w:val="center"/>
            <w:hideMark/>
          </w:tcPr>
          <w:p w:rsidR="003A65F6" w:rsidRPr="00F024EF" w:rsidRDefault="003A65F6" w:rsidP="003A65F6">
            <w:pPr>
              <w:rPr>
                <w:rFonts w:cs="Arial"/>
                <w:b/>
                <w:bCs/>
                <w:sz w:val="20"/>
                <w:szCs w:val="20"/>
                <w:lang w:val="it-IT" w:eastAsia="it-IT"/>
              </w:rPr>
            </w:pPr>
            <w:r w:rsidRPr="00F024EF">
              <w:rPr>
                <w:rFonts w:cs="Arial"/>
                <w:b/>
                <w:bCs/>
                <w:sz w:val="20"/>
                <w:szCs w:val="20"/>
                <w:lang w:val="it-IT" w:eastAsia="it-IT"/>
              </w:rPr>
              <w:t xml:space="preserve">                  98.038 </w:t>
            </w:r>
          </w:p>
        </w:tc>
      </w:tr>
      <w:tr w:rsidR="003A65F6" w:rsidRPr="00F024EF" w:rsidTr="006C5F7F">
        <w:trPr>
          <w:trHeight w:val="255"/>
        </w:trPr>
        <w:tc>
          <w:tcPr>
            <w:tcW w:w="3160" w:type="dxa"/>
            <w:tcBorders>
              <w:top w:val="nil"/>
              <w:left w:val="single" w:sz="8" w:space="0" w:color="auto"/>
              <w:bottom w:val="single" w:sz="4" w:space="0" w:color="000000"/>
              <w:right w:val="nil"/>
            </w:tcBorders>
            <w:shd w:val="clear" w:color="auto" w:fill="auto"/>
            <w:vAlign w:val="center"/>
            <w:hideMark/>
          </w:tcPr>
          <w:p w:rsidR="003A65F6" w:rsidRPr="00F024EF" w:rsidRDefault="003A65F6" w:rsidP="003A65F6">
            <w:pPr>
              <w:jc w:val="center"/>
              <w:rPr>
                <w:rFonts w:cs="Arial"/>
                <w:sz w:val="20"/>
                <w:szCs w:val="20"/>
                <w:lang w:val="it-IT" w:eastAsia="it-IT"/>
              </w:rPr>
            </w:pPr>
            <w:r w:rsidRPr="00F024EF">
              <w:rPr>
                <w:rFonts w:cs="Arial"/>
                <w:sz w:val="20"/>
                <w:szCs w:val="20"/>
                <w:lang w:val="it-IT" w:eastAsia="it-IT"/>
              </w:rPr>
              <w:t>STUDIO RAD. OMODEO ZORINI</w:t>
            </w:r>
          </w:p>
        </w:tc>
        <w:tc>
          <w:tcPr>
            <w:tcW w:w="2560" w:type="dxa"/>
            <w:tcBorders>
              <w:top w:val="nil"/>
              <w:left w:val="single" w:sz="4" w:space="0" w:color="auto"/>
              <w:bottom w:val="single" w:sz="4" w:space="0" w:color="auto"/>
              <w:right w:val="single" w:sz="4" w:space="0" w:color="auto"/>
            </w:tcBorders>
            <w:shd w:val="clear" w:color="auto" w:fill="auto"/>
            <w:vAlign w:val="center"/>
            <w:hideMark/>
          </w:tcPr>
          <w:p w:rsidR="003A65F6" w:rsidRPr="00F024EF" w:rsidRDefault="003A65F6" w:rsidP="003A65F6">
            <w:pPr>
              <w:rPr>
                <w:rFonts w:cs="Arial"/>
                <w:sz w:val="20"/>
                <w:szCs w:val="20"/>
                <w:lang w:val="it-IT" w:eastAsia="it-IT"/>
              </w:rPr>
            </w:pPr>
            <w:r w:rsidRPr="00F024EF">
              <w:rPr>
                <w:rFonts w:cs="Arial"/>
                <w:sz w:val="20"/>
                <w:szCs w:val="20"/>
                <w:lang w:val="it-IT" w:eastAsia="it-IT"/>
              </w:rPr>
              <w:t xml:space="preserve"> AMBULATORIALE </w:t>
            </w:r>
          </w:p>
        </w:tc>
        <w:tc>
          <w:tcPr>
            <w:tcW w:w="1520" w:type="dxa"/>
            <w:tcBorders>
              <w:top w:val="nil"/>
              <w:left w:val="nil"/>
              <w:bottom w:val="single" w:sz="4" w:space="0" w:color="auto"/>
              <w:right w:val="single" w:sz="4" w:space="0" w:color="auto"/>
            </w:tcBorders>
            <w:shd w:val="clear" w:color="auto" w:fill="auto"/>
            <w:noWrap/>
            <w:vAlign w:val="center"/>
            <w:hideMark/>
          </w:tcPr>
          <w:p w:rsidR="003A65F6" w:rsidRPr="00F024EF" w:rsidRDefault="003A65F6" w:rsidP="003A65F6">
            <w:pPr>
              <w:jc w:val="right"/>
              <w:rPr>
                <w:rFonts w:cs="Arial"/>
                <w:sz w:val="20"/>
                <w:szCs w:val="20"/>
                <w:lang w:val="it-IT" w:eastAsia="it-IT"/>
              </w:rPr>
            </w:pPr>
            <w:r w:rsidRPr="00F024EF">
              <w:rPr>
                <w:rFonts w:cs="Arial"/>
                <w:sz w:val="20"/>
                <w:szCs w:val="20"/>
                <w:lang w:val="it-IT" w:eastAsia="it-IT"/>
              </w:rPr>
              <w:t xml:space="preserve">                570.288 </w:t>
            </w:r>
          </w:p>
        </w:tc>
        <w:tc>
          <w:tcPr>
            <w:tcW w:w="1520" w:type="dxa"/>
            <w:tcBorders>
              <w:top w:val="nil"/>
              <w:left w:val="nil"/>
              <w:bottom w:val="single" w:sz="4" w:space="0" w:color="auto"/>
              <w:right w:val="single" w:sz="4" w:space="0" w:color="auto"/>
            </w:tcBorders>
            <w:shd w:val="clear" w:color="auto" w:fill="auto"/>
            <w:noWrap/>
            <w:vAlign w:val="center"/>
            <w:hideMark/>
          </w:tcPr>
          <w:p w:rsidR="003A65F6" w:rsidRPr="00F024EF" w:rsidRDefault="003A65F6" w:rsidP="003A65F6">
            <w:pPr>
              <w:jc w:val="right"/>
              <w:rPr>
                <w:rFonts w:cs="Arial"/>
                <w:sz w:val="20"/>
                <w:szCs w:val="20"/>
                <w:lang w:val="it-IT" w:eastAsia="it-IT"/>
              </w:rPr>
            </w:pPr>
            <w:r w:rsidRPr="00F024EF">
              <w:rPr>
                <w:rFonts w:cs="Arial"/>
                <w:sz w:val="20"/>
                <w:szCs w:val="20"/>
                <w:lang w:val="it-IT" w:eastAsia="it-IT"/>
              </w:rPr>
              <w:t xml:space="preserve">                329.378 </w:t>
            </w:r>
          </w:p>
        </w:tc>
        <w:tc>
          <w:tcPr>
            <w:tcW w:w="1520" w:type="dxa"/>
            <w:tcBorders>
              <w:top w:val="nil"/>
              <w:left w:val="nil"/>
              <w:bottom w:val="single" w:sz="4" w:space="0" w:color="auto"/>
              <w:right w:val="single" w:sz="8" w:space="0" w:color="auto"/>
            </w:tcBorders>
            <w:shd w:val="clear" w:color="auto" w:fill="auto"/>
            <w:noWrap/>
            <w:vAlign w:val="center"/>
            <w:hideMark/>
          </w:tcPr>
          <w:p w:rsidR="003A65F6" w:rsidRPr="00F024EF" w:rsidRDefault="003A65F6" w:rsidP="003A0D07">
            <w:pPr>
              <w:jc w:val="right"/>
              <w:rPr>
                <w:rFonts w:cs="Arial"/>
                <w:b/>
                <w:bCs/>
                <w:sz w:val="20"/>
                <w:szCs w:val="20"/>
                <w:lang w:val="it-IT" w:eastAsia="it-IT"/>
              </w:rPr>
            </w:pPr>
            <w:r w:rsidRPr="00F024EF">
              <w:rPr>
                <w:rFonts w:cs="Arial"/>
                <w:b/>
                <w:bCs/>
                <w:sz w:val="20"/>
                <w:szCs w:val="20"/>
                <w:lang w:val="it-IT" w:eastAsia="it-IT"/>
              </w:rPr>
              <w:t xml:space="preserve">                899.666 </w:t>
            </w:r>
          </w:p>
        </w:tc>
      </w:tr>
      <w:tr w:rsidR="003A65F6" w:rsidRPr="00F024EF" w:rsidTr="006C5F7F">
        <w:trPr>
          <w:trHeight w:val="255"/>
        </w:trPr>
        <w:tc>
          <w:tcPr>
            <w:tcW w:w="3160" w:type="dxa"/>
            <w:tcBorders>
              <w:top w:val="nil"/>
              <w:left w:val="single" w:sz="8" w:space="0" w:color="auto"/>
              <w:bottom w:val="single" w:sz="4" w:space="0" w:color="000000"/>
              <w:right w:val="nil"/>
            </w:tcBorders>
            <w:shd w:val="clear" w:color="auto" w:fill="auto"/>
            <w:vAlign w:val="center"/>
            <w:hideMark/>
          </w:tcPr>
          <w:p w:rsidR="003A65F6" w:rsidRPr="00F024EF" w:rsidRDefault="003A65F6" w:rsidP="003A65F6">
            <w:pPr>
              <w:jc w:val="center"/>
              <w:rPr>
                <w:rFonts w:cs="Arial"/>
                <w:sz w:val="20"/>
                <w:szCs w:val="20"/>
                <w:lang w:val="it-IT" w:eastAsia="it-IT"/>
              </w:rPr>
            </w:pPr>
            <w:r w:rsidRPr="00F024EF">
              <w:rPr>
                <w:rFonts w:cs="Arial"/>
                <w:sz w:val="20"/>
                <w:szCs w:val="20"/>
                <w:lang w:val="it-IT" w:eastAsia="it-IT"/>
              </w:rPr>
              <w:t>STUDIO RADIOLOGICO DR. FOCO</w:t>
            </w:r>
          </w:p>
        </w:tc>
        <w:tc>
          <w:tcPr>
            <w:tcW w:w="2560" w:type="dxa"/>
            <w:tcBorders>
              <w:top w:val="nil"/>
              <w:left w:val="single" w:sz="4" w:space="0" w:color="auto"/>
              <w:bottom w:val="single" w:sz="4" w:space="0" w:color="auto"/>
              <w:right w:val="single" w:sz="4" w:space="0" w:color="auto"/>
            </w:tcBorders>
            <w:shd w:val="clear" w:color="auto" w:fill="auto"/>
            <w:vAlign w:val="center"/>
            <w:hideMark/>
          </w:tcPr>
          <w:p w:rsidR="003A65F6" w:rsidRPr="00F024EF" w:rsidRDefault="003A65F6" w:rsidP="003A65F6">
            <w:pPr>
              <w:rPr>
                <w:rFonts w:cs="Arial"/>
                <w:sz w:val="20"/>
                <w:szCs w:val="20"/>
                <w:lang w:val="it-IT" w:eastAsia="it-IT"/>
              </w:rPr>
            </w:pPr>
            <w:r w:rsidRPr="00F024EF">
              <w:rPr>
                <w:rFonts w:cs="Arial"/>
                <w:sz w:val="20"/>
                <w:szCs w:val="20"/>
                <w:lang w:val="it-IT" w:eastAsia="it-IT"/>
              </w:rPr>
              <w:t xml:space="preserve"> AMBULATORIALE </w:t>
            </w:r>
          </w:p>
        </w:tc>
        <w:tc>
          <w:tcPr>
            <w:tcW w:w="1520" w:type="dxa"/>
            <w:tcBorders>
              <w:top w:val="nil"/>
              <w:left w:val="nil"/>
              <w:bottom w:val="single" w:sz="4" w:space="0" w:color="auto"/>
              <w:right w:val="single" w:sz="4" w:space="0" w:color="auto"/>
            </w:tcBorders>
            <w:shd w:val="clear" w:color="auto" w:fill="auto"/>
            <w:noWrap/>
            <w:vAlign w:val="center"/>
            <w:hideMark/>
          </w:tcPr>
          <w:p w:rsidR="003A65F6" w:rsidRPr="00F024EF" w:rsidRDefault="003A65F6" w:rsidP="003A65F6">
            <w:pPr>
              <w:jc w:val="right"/>
              <w:rPr>
                <w:rFonts w:cs="Arial"/>
                <w:sz w:val="20"/>
                <w:szCs w:val="20"/>
                <w:lang w:val="it-IT" w:eastAsia="it-IT"/>
              </w:rPr>
            </w:pPr>
            <w:r w:rsidRPr="00F024EF">
              <w:rPr>
                <w:rFonts w:cs="Arial"/>
                <w:sz w:val="20"/>
                <w:szCs w:val="20"/>
                <w:lang w:val="it-IT" w:eastAsia="it-IT"/>
              </w:rPr>
              <w:t xml:space="preserve">            1.113.803 </w:t>
            </w:r>
          </w:p>
        </w:tc>
        <w:tc>
          <w:tcPr>
            <w:tcW w:w="1520" w:type="dxa"/>
            <w:tcBorders>
              <w:top w:val="nil"/>
              <w:left w:val="nil"/>
              <w:bottom w:val="single" w:sz="4" w:space="0" w:color="auto"/>
              <w:right w:val="single" w:sz="4" w:space="0" w:color="auto"/>
            </w:tcBorders>
            <w:shd w:val="clear" w:color="auto" w:fill="auto"/>
            <w:noWrap/>
            <w:vAlign w:val="center"/>
            <w:hideMark/>
          </w:tcPr>
          <w:p w:rsidR="003A65F6" w:rsidRPr="00F024EF" w:rsidRDefault="003A65F6" w:rsidP="003A65F6">
            <w:pPr>
              <w:jc w:val="right"/>
              <w:rPr>
                <w:rFonts w:cs="Arial"/>
                <w:sz w:val="20"/>
                <w:szCs w:val="20"/>
                <w:lang w:val="it-IT" w:eastAsia="it-IT"/>
              </w:rPr>
            </w:pPr>
            <w:r w:rsidRPr="00F024EF">
              <w:rPr>
                <w:rFonts w:cs="Arial"/>
                <w:sz w:val="20"/>
                <w:szCs w:val="20"/>
                <w:lang w:val="it-IT" w:eastAsia="it-IT"/>
              </w:rPr>
              <w:t xml:space="preserve">                  82.747 </w:t>
            </w:r>
          </w:p>
        </w:tc>
        <w:tc>
          <w:tcPr>
            <w:tcW w:w="1520" w:type="dxa"/>
            <w:tcBorders>
              <w:top w:val="nil"/>
              <w:left w:val="nil"/>
              <w:bottom w:val="single" w:sz="4" w:space="0" w:color="auto"/>
              <w:right w:val="single" w:sz="8" w:space="0" w:color="auto"/>
            </w:tcBorders>
            <w:shd w:val="clear" w:color="auto" w:fill="auto"/>
            <w:noWrap/>
            <w:vAlign w:val="center"/>
            <w:hideMark/>
          </w:tcPr>
          <w:p w:rsidR="003A65F6" w:rsidRPr="00F024EF" w:rsidRDefault="003A65F6" w:rsidP="003A65F6">
            <w:pPr>
              <w:rPr>
                <w:rFonts w:cs="Arial"/>
                <w:b/>
                <w:bCs/>
                <w:sz w:val="20"/>
                <w:szCs w:val="20"/>
                <w:lang w:val="it-IT" w:eastAsia="it-IT"/>
              </w:rPr>
            </w:pPr>
            <w:r w:rsidRPr="00F024EF">
              <w:rPr>
                <w:rFonts w:cs="Arial"/>
                <w:b/>
                <w:bCs/>
                <w:sz w:val="20"/>
                <w:szCs w:val="20"/>
                <w:lang w:val="it-IT" w:eastAsia="it-IT"/>
              </w:rPr>
              <w:t xml:space="preserve">            1.196.550 </w:t>
            </w:r>
          </w:p>
        </w:tc>
      </w:tr>
      <w:tr w:rsidR="003A65F6" w:rsidRPr="00F024EF" w:rsidTr="006C5F7F">
        <w:trPr>
          <w:trHeight w:val="255"/>
        </w:trPr>
        <w:tc>
          <w:tcPr>
            <w:tcW w:w="3160" w:type="dxa"/>
            <w:tcBorders>
              <w:top w:val="nil"/>
              <w:left w:val="single" w:sz="8" w:space="0" w:color="auto"/>
              <w:bottom w:val="nil"/>
              <w:right w:val="nil"/>
            </w:tcBorders>
            <w:shd w:val="clear" w:color="auto" w:fill="auto"/>
            <w:vAlign w:val="center"/>
            <w:hideMark/>
          </w:tcPr>
          <w:p w:rsidR="003A65F6" w:rsidRPr="00F024EF" w:rsidRDefault="003A65F6" w:rsidP="003A65F6">
            <w:pPr>
              <w:jc w:val="center"/>
              <w:rPr>
                <w:rFonts w:cs="Arial"/>
                <w:sz w:val="20"/>
                <w:szCs w:val="20"/>
                <w:lang w:val="it-IT" w:eastAsia="it-IT"/>
              </w:rPr>
            </w:pPr>
            <w:r w:rsidRPr="00F024EF">
              <w:rPr>
                <w:rFonts w:cs="Arial"/>
                <w:sz w:val="20"/>
                <w:szCs w:val="20"/>
                <w:lang w:val="it-IT" w:eastAsia="it-IT"/>
              </w:rPr>
              <w:lastRenderedPageBreak/>
              <w:t>LAB. S. MARIA DR. W. QUAGLIA</w:t>
            </w:r>
          </w:p>
        </w:tc>
        <w:tc>
          <w:tcPr>
            <w:tcW w:w="2560" w:type="dxa"/>
            <w:tcBorders>
              <w:top w:val="nil"/>
              <w:left w:val="single" w:sz="4" w:space="0" w:color="auto"/>
              <w:bottom w:val="nil"/>
              <w:right w:val="single" w:sz="4" w:space="0" w:color="auto"/>
            </w:tcBorders>
            <w:shd w:val="clear" w:color="auto" w:fill="auto"/>
            <w:vAlign w:val="center"/>
            <w:hideMark/>
          </w:tcPr>
          <w:p w:rsidR="003A65F6" w:rsidRPr="00F024EF" w:rsidRDefault="003A65F6" w:rsidP="003A65F6">
            <w:pPr>
              <w:rPr>
                <w:rFonts w:cs="Arial"/>
                <w:sz w:val="20"/>
                <w:szCs w:val="20"/>
                <w:lang w:val="it-IT" w:eastAsia="it-IT"/>
              </w:rPr>
            </w:pPr>
            <w:r w:rsidRPr="00F024EF">
              <w:rPr>
                <w:rFonts w:cs="Arial"/>
                <w:sz w:val="20"/>
                <w:szCs w:val="20"/>
                <w:lang w:val="it-IT" w:eastAsia="it-IT"/>
              </w:rPr>
              <w:t xml:space="preserve"> AMBULATORIALE </w:t>
            </w:r>
          </w:p>
        </w:tc>
        <w:tc>
          <w:tcPr>
            <w:tcW w:w="1520" w:type="dxa"/>
            <w:tcBorders>
              <w:top w:val="nil"/>
              <w:left w:val="nil"/>
              <w:bottom w:val="single" w:sz="4" w:space="0" w:color="auto"/>
              <w:right w:val="single" w:sz="4" w:space="0" w:color="auto"/>
            </w:tcBorders>
            <w:shd w:val="clear" w:color="auto" w:fill="auto"/>
            <w:noWrap/>
            <w:vAlign w:val="center"/>
            <w:hideMark/>
          </w:tcPr>
          <w:p w:rsidR="003A65F6" w:rsidRPr="00F024EF" w:rsidRDefault="003A65F6" w:rsidP="003A65F6">
            <w:pPr>
              <w:jc w:val="right"/>
              <w:rPr>
                <w:rFonts w:cs="Arial"/>
                <w:sz w:val="20"/>
                <w:szCs w:val="20"/>
                <w:lang w:val="it-IT" w:eastAsia="it-IT"/>
              </w:rPr>
            </w:pPr>
            <w:r w:rsidRPr="00F024EF">
              <w:rPr>
                <w:rFonts w:cs="Arial"/>
                <w:sz w:val="20"/>
                <w:szCs w:val="20"/>
                <w:lang w:val="it-IT" w:eastAsia="it-IT"/>
              </w:rPr>
              <w:t xml:space="preserve">                299.663 </w:t>
            </w:r>
          </w:p>
        </w:tc>
        <w:tc>
          <w:tcPr>
            <w:tcW w:w="1520" w:type="dxa"/>
            <w:tcBorders>
              <w:top w:val="nil"/>
              <w:left w:val="nil"/>
              <w:bottom w:val="single" w:sz="4" w:space="0" w:color="auto"/>
              <w:right w:val="single" w:sz="4" w:space="0" w:color="auto"/>
            </w:tcBorders>
            <w:shd w:val="clear" w:color="auto" w:fill="auto"/>
            <w:noWrap/>
            <w:vAlign w:val="center"/>
            <w:hideMark/>
          </w:tcPr>
          <w:p w:rsidR="003A65F6" w:rsidRPr="00F024EF" w:rsidRDefault="003A65F6" w:rsidP="003A65F6">
            <w:pPr>
              <w:jc w:val="right"/>
              <w:rPr>
                <w:rFonts w:cs="Arial"/>
                <w:sz w:val="20"/>
                <w:szCs w:val="20"/>
                <w:lang w:val="it-IT" w:eastAsia="it-IT"/>
              </w:rPr>
            </w:pPr>
            <w:r w:rsidRPr="00F024EF">
              <w:rPr>
                <w:rFonts w:cs="Arial"/>
                <w:sz w:val="20"/>
                <w:szCs w:val="20"/>
                <w:lang w:val="it-IT" w:eastAsia="it-IT"/>
              </w:rPr>
              <w:t xml:space="preserve">                    7.761 </w:t>
            </w:r>
          </w:p>
        </w:tc>
        <w:tc>
          <w:tcPr>
            <w:tcW w:w="1520" w:type="dxa"/>
            <w:tcBorders>
              <w:top w:val="nil"/>
              <w:left w:val="nil"/>
              <w:bottom w:val="single" w:sz="4" w:space="0" w:color="auto"/>
              <w:right w:val="single" w:sz="8" w:space="0" w:color="auto"/>
            </w:tcBorders>
            <w:shd w:val="clear" w:color="auto" w:fill="auto"/>
            <w:noWrap/>
            <w:vAlign w:val="center"/>
            <w:hideMark/>
          </w:tcPr>
          <w:p w:rsidR="003A65F6" w:rsidRPr="00F024EF" w:rsidRDefault="003A65F6" w:rsidP="003A65F6">
            <w:pPr>
              <w:rPr>
                <w:rFonts w:cs="Arial"/>
                <w:b/>
                <w:bCs/>
                <w:sz w:val="20"/>
                <w:szCs w:val="20"/>
                <w:lang w:val="it-IT" w:eastAsia="it-IT"/>
              </w:rPr>
            </w:pPr>
            <w:r w:rsidRPr="00F024EF">
              <w:rPr>
                <w:rFonts w:cs="Arial"/>
                <w:b/>
                <w:bCs/>
                <w:sz w:val="20"/>
                <w:szCs w:val="20"/>
                <w:lang w:val="it-IT" w:eastAsia="it-IT"/>
              </w:rPr>
              <w:t xml:space="preserve">                307.424 </w:t>
            </w:r>
          </w:p>
        </w:tc>
      </w:tr>
      <w:tr w:rsidR="003A65F6" w:rsidRPr="00F024EF" w:rsidTr="006C5F7F">
        <w:trPr>
          <w:trHeight w:val="525"/>
        </w:trPr>
        <w:tc>
          <w:tcPr>
            <w:tcW w:w="316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3A65F6" w:rsidRPr="00F024EF" w:rsidRDefault="003A65F6" w:rsidP="003A65F6">
            <w:pPr>
              <w:rPr>
                <w:rFonts w:cs="Arial"/>
                <w:b/>
                <w:bCs/>
                <w:sz w:val="20"/>
                <w:szCs w:val="20"/>
                <w:lang w:val="it-IT" w:eastAsia="it-IT"/>
              </w:rPr>
            </w:pPr>
            <w:r w:rsidRPr="00F024EF">
              <w:rPr>
                <w:rFonts w:cs="Arial"/>
                <w:b/>
                <w:bCs/>
                <w:sz w:val="20"/>
                <w:szCs w:val="20"/>
                <w:lang w:val="it-IT" w:eastAsia="it-IT"/>
              </w:rPr>
              <w:t>TOTALE EROGATORI AMBULATORIALI</w:t>
            </w:r>
          </w:p>
        </w:tc>
        <w:tc>
          <w:tcPr>
            <w:tcW w:w="2560" w:type="dxa"/>
            <w:tcBorders>
              <w:top w:val="single" w:sz="4" w:space="0" w:color="auto"/>
              <w:left w:val="nil"/>
              <w:bottom w:val="single" w:sz="8" w:space="0" w:color="auto"/>
              <w:right w:val="single" w:sz="4" w:space="0" w:color="auto"/>
            </w:tcBorders>
            <w:shd w:val="clear" w:color="auto" w:fill="auto"/>
            <w:vAlign w:val="center"/>
            <w:hideMark/>
          </w:tcPr>
          <w:p w:rsidR="003A65F6" w:rsidRPr="00F024EF" w:rsidRDefault="003A65F6" w:rsidP="003A65F6">
            <w:pPr>
              <w:rPr>
                <w:rFonts w:cs="Arial"/>
                <w:b/>
                <w:bCs/>
                <w:sz w:val="20"/>
                <w:szCs w:val="20"/>
                <w:lang w:val="it-IT" w:eastAsia="it-IT"/>
              </w:rPr>
            </w:pPr>
            <w:r w:rsidRPr="00F024EF">
              <w:rPr>
                <w:rFonts w:cs="Arial"/>
                <w:b/>
                <w:bCs/>
                <w:sz w:val="20"/>
                <w:szCs w:val="20"/>
                <w:lang w:val="it-IT" w:eastAsia="it-IT"/>
              </w:rPr>
              <w:t xml:space="preserve"> AMBULATORIALE </w:t>
            </w:r>
          </w:p>
        </w:tc>
        <w:tc>
          <w:tcPr>
            <w:tcW w:w="1520" w:type="dxa"/>
            <w:tcBorders>
              <w:top w:val="nil"/>
              <w:left w:val="nil"/>
              <w:bottom w:val="single" w:sz="8" w:space="0" w:color="auto"/>
              <w:right w:val="single" w:sz="4" w:space="0" w:color="auto"/>
            </w:tcBorders>
            <w:shd w:val="clear" w:color="auto" w:fill="auto"/>
            <w:noWrap/>
            <w:vAlign w:val="center"/>
            <w:hideMark/>
          </w:tcPr>
          <w:p w:rsidR="003A65F6" w:rsidRPr="00F024EF" w:rsidRDefault="003A65F6" w:rsidP="003A65F6">
            <w:pPr>
              <w:jc w:val="center"/>
              <w:rPr>
                <w:rFonts w:cs="Arial"/>
                <w:b/>
                <w:bCs/>
                <w:sz w:val="20"/>
                <w:szCs w:val="20"/>
                <w:lang w:val="it-IT" w:eastAsia="it-IT"/>
              </w:rPr>
            </w:pPr>
            <w:r w:rsidRPr="00F024EF">
              <w:rPr>
                <w:rFonts w:cs="Arial"/>
                <w:b/>
                <w:bCs/>
                <w:sz w:val="20"/>
                <w:szCs w:val="20"/>
                <w:lang w:val="it-IT" w:eastAsia="it-IT"/>
              </w:rPr>
              <w:t xml:space="preserve">            8.991.802 </w:t>
            </w:r>
          </w:p>
        </w:tc>
        <w:tc>
          <w:tcPr>
            <w:tcW w:w="1520" w:type="dxa"/>
            <w:tcBorders>
              <w:top w:val="nil"/>
              <w:left w:val="nil"/>
              <w:bottom w:val="single" w:sz="8" w:space="0" w:color="auto"/>
              <w:right w:val="single" w:sz="4" w:space="0" w:color="auto"/>
            </w:tcBorders>
            <w:shd w:val="clear" w:color="auto" w:fill="auto"/>
            <w:noWrap/>
            <w:vAlign w:val="center"/>
            <w:hideMark/>
          </w:tcPr>
          <w:p w:rsidR="003A65F6" w:rsidRPr="00F024EF" w:rsidRDefault="003A65F6" w:rsidP="003A65F6">
            <w:pPr>
              <w:jc w:val="center"/>
              <w:rPr>
                <w:rFonts w:cs="Arial"/>
                <w:b/>
                <w:bCs/>
                <w:sz w:val="20"/>
                <w:szCs w:val="20"/>
                <w:lang w:val="it-IT" w:eastAsia="it-IT"/>
              </w:rPr>
            </w:pPr>
            <w:r w:rsidRPr="00F024EF">
              <w:rPr>
                <w:rFonts w:cs="Arial"/>
                <w:b/>
                <w:bCs/>
                <w:sz w:val="20"/>
                <w:szCs w:val="20"/>
                <w:lang w:val="it-IT" w:eastAsia="it-IT"/>
              </w:rPr>
              <w:t xml:space="preserve">            2.150.474 </w:t>
            </w:r>
          </w:p>
        </w:tc>
        <w:tc>
          <w:tcPr>
            <w:tcW w:w="1520" w:type="dxa"/>
            <w:tcBorders>
              <w:top w:val="nil"/>
              <w:left w:val="nil"/>
              <w:bottom w:val="single" w:sz="8" w:space="0" w:color="auto"/>
              <w:right w:val="single" w:sz="8" w:space="0" w:color="auto"/>
            </w:tcBorders>
            <w:shd w:val="clear" w:color="auto" w:fill="auto"/>
            <w:noWrap/>
            <w:vAlign w:val="center"/>
            <w:hideMark/>
          </w:tcPr>
          <w:p w:rsidR="003A65F6" w:rsidRPr="00F024EF" w:rsidRDefault="003A65F6" w:rsidP="003A65F6">
            <w:pPr>
              <w:jc w:val="center"/>
              <w:rPr>
                <w:rFonts w:cs="Arial"/>
                <w:b/>
                <w:bCs/>
                <w:sz w:val="20"/>
                <w:szCs w:val="20"/>
                <w:lang w:val="it-IT" w:eastAsia="it-IT"/>
              </w:rPr>
            </w:pPr>
            <w:r w:rsidRPr="00F024EF">
              <w:rPr>
                <w:rFonts w:cs="Arial"/>
                <w:b/>
                <w:bCs/>
                <w:sz w:val="20"/>
                <w:szCs w:val="20"/>
                <w:lang w:val="it-IT" w:eastAsia="it-IT"/>
              </w:rPr>
              <w:t xml:space="preserve">          11.142.276 </w:t>
            </w:r>
          </w:p>
        </w:tc>
      </w:tr>
      <w:tr w:rsidR="003A65F6" w:rsidRPr="00F024EF" w:rsidTr="006C5F7F">
        <w:trPr>
          <w:trHeight w:val="915"/>
        </w:trPr>
        <w:tc>
          <w:tcPr>
            <w:tcW w:w="5720" w:type="dxa"/>
            <w:gridSpan w:val="2"/>
            <w:tcBorders>
              <w:top w:val="single" w:sz="8" w:space="0" w:color="auto"/>
              <w:left w:val="single" w:sz="8" w:space="0" w:color="auto"/>
              <w:bottom w:val="single" w:sz="8" w:space="0" w:color="auto"/>
              <w:right w:val="single" w:sz="4" w:space="0" w:color="000000"/>
            </w:tcBorders>
            <w:shd w:val="clear" w:color="auto" w:fill="auto"/>
            <w:vAlign w:val="center"/>
            <w:hideMark/>
          </w:tcPr>
          <w:p w:rsidR="003A65F6" w:rsidRPr="00F024EF" w:rsidRDefault="003A65F6" w:rsidP="003A65F6">
            <w:pPr>
              <w:rPr>
                <w:rFonts w:cs="Arial"/>
                <w:b/>
                <w:bCs/>
                <w:sz w:val="20"/>
                <w:szCs w:val="20"/>
                <w:lang w:val="it-IT" w:eastAsia="it-IT"/>
              </w:rPr>
            </w:pPr>
            <w:r w:rsidRPr="00F024EF">
              <w:rPr>
                <w:rFonts w:cs="Arial"/>
                <w:b/>
                <w:bCs/>
                <w:sz w:val="20"/>
                <w:szCs w:val="20"/>
                <w:lang w:val="it-IT" w:eastAsia="it-IT"/>
              </w:rPr>
              <w:t>TOTALE COMPLESSIVO EROGATORI PRIVATI ACCREDITATI PROVINCIA ALESSANDRIA</w:t>
            </w:r>
          </w:p>
        </w:tc>
        <w:tc>
          <w:tcPr>
            <w:tcW w:w="1520" w:type="dxa"/>
            <w:tcBorders>
              <w:top w:val="single" w:sz="4" w:space="0" w:color="auto"/>
              <w:left w:val="nil"/>
              <w:bottom w:val="single" w:sz="8" w:space="0" w:color="auto"/>
              <w:right w:val="single" w:sz="4" w:space="0" w:color="auto"/>
            </w:tcBorders>
            <w:shd w:val="clear" w:color="auto" w:fill="auto"/>
            <w:noWrap/>
            <w:vAlign w:val="center"/>
            <w:hideMark/>
          </w:tcPr>
          <w:p w:rsidR="003A65F6" w:rsidRPr="00F024EF" w:rsidRDefault="003A65F6" w:rsidP="003A65F6">
            <w:pPr>
              <w:jc w:val="center"/>
              <w:rPr>
                <w:rFonts w:cs="Arial"/>
                <w:b/>
                <w:bCs/>
                <w:sz w:val="20"/>
                <w:szCs w:val="20"/>
                <w:lang w:val="it-IT" w:eastAsia="it-IT"/>
              </w:rPr>
            </w:pPr>
            <w:r w:rsidRPr="00F024EF">
              <w:rPr>
                <w:rFonts w:cs="Arial"/>
                <w:b/>
                <w:bCs/>
                <w:sz w:val="20"/>
                <w:szCs w:val="20"/>
                <w:lang w:val="it-IT" w:eastAsia="it-IT"/>
              </w:rPr>
              <w:t xml:space="preserve">          41.766.968 </w:t>
            </w:r>
          </w:p>
        </w:tc>
        <w:tc>
          <w:tcPr>
            <w:tcW w:w="1520" w:type="dxa"/>
            <w:tcBorders>
              <w:top w:val="single" w:sz="4" w:space="0" w:color="auto"/>
              <w:left w:val="nil"/>
              <w:bottom w:val="single" w:sz="8" w:space="0" w:color="auto"/>
              <w:right w:val="single" w:sz="4" w:space="0" w:color="auto"/>
            </w:tcBorders>
            <w:shd w:val="clear" w:color="auto" w:fill="auto"/>
            <w:noWrap/>
            <w:vAlign w:val="center"/>
            <w:hideMark/>
          </w:tcPr>
          <w:p w:rsidR="003A65F6" w:rsidRPr="00F024EF" w:rsidRDefault="003A65F6" w:rsidP="003A65F6">
            <w:pPr>
              <w:jc w:val="center"/>
              <w:rPr>
                <w:rFonts w:cs="Arial"/>
                <w:b/>
                <w:bCs/>
                <w:sz w:val="20"/>
                <w:szCs w:val="20"/>
                <w:lang w:val="it-IT" w:eastAsia="it-IT"/>
              </w:rPr>
            </w:pPr>
            <w:r w:rsidRPr="00F024EF">
              <w:rPr>
                <w:rFonts w:cs="Arial"/>
                <w:b/>
                <w:bCs/>
                <w:sz w:val="20"/>
                <w:szCs w:val="20"/>
                <w:lang w:val="it-IT" w:eastAsia="it-IT"/>
              </w:rPr>
              <w:t xml:space="preserve">          26.931.041 </w:t>
            </w:r>
          </w:p>
        </w:tc>
        <w:tc>
          <w:tcPr>
            <w:tcW w:w="1520" w:type="dxa"/>
            <w:tcBorders>
              <w:top w:val="single" w:sz="4" w:space="0" w:color="auto"/>
              <w:left w:val="nil"/>
              <w:bottom w:val="single" w:sz="8" w:space="0" w:color="auto"/>
              <w:right w:val="single" w:sz="8" w:space="0" w:color="auto"/>
            </w:tcBorders>
            <w:shd w:val="clear" w:color="auto" w:fill="auto"/>
            <w:noWrap/>
            <w:vAlign w:val="center"/>
            <w:hideMark/>
          </w:tcPr>
          <w:p w:rsidR="003A65F6" w:rsidRPr="00F024EF" w:rsidRDefault="003A65F6" w:rsidP="003A65F6">
            <w:pPr>
              <w:jc w:val="center"/>
              <w:rPr>
                <w:rFonts w:cs="Arial"/>
                <w:b/>
                <w:bCs/>
                <w:sz w:val="20"/>
                <w:szCs w:val="20"/>
                <w:lang w:val="it-IT" w:eastAsia="it-IT"/>
              </w:rPr>
            </w:pPr>
            <w:r w:rsidRPr="00F024EF">
              <w:rPr>
                <w:rFonts w:cs="Arial"/>
                <w:b/>
                <w:bCs/>
                <w:sz w:val="20"/>
                <w:szCs w:val="20"/>
                <w:lang w:val="it-IT" w:eastAsia="it-IT"/>
              </w:rPr>
              <w:t xml:space="preserve">          68.698.009 </w:t>
            </w:r>
          </w:p>
        </w:tc>
      </w:tr>
      <w:tr w:rsidR="003A65F6" w:rsidRPr="00F024EF" w:rsidTr="006C5F7F">
        <w:trPr>
          <w:trHeight w:val="255"/>
        </w:trPr>
        <w:tc>
          <w:tcPr>
            <w:tcW w:w="3160" w:type="dxa"/>
            <w:tcBorders>
              <w:top w:val="nil"/>
              <w:left w:val="nil"/>
              <w:bottom w:val="nil"/>
              <w:right w:val="nil"/>
            </w:tcBorders>
            <w:shd w:val="clear" w:color="auto" w:fill="auto"/>
            <w:noWrap/>
            <w:vAlign w:val="bottom"/>
            <w:hideMark/>
          </w:tcPr>
          <w:p w:rsidR="003A65F6" w:rsidRPr="00F024EF" w:rsidRDefault="003A65F6" w:rsidP="003A65F6">
            <w:pPr>
              <w:rPr>
                <w:rFonts w:cs="Arial"/>
                <w:sz w:val="20"/>
                <w:szCs w:val="20"/>
                <w:lang w:val="it-IT" w:eastAsia="it-IT"/>
              </w:rPr>
            </w:pPr>
            <w:r w:rsidRPr="00F024EF">
              <w:rPr>
                <w:rFonts w:cs="Arial"/>
                <w:sz w:val="20"/>
                <w:szCs w:val="20"/>
                <w:lang w:val="it-IT" w:eastAsia="it-IT"/>
              </w:rPr>
              <w:t> </w:t>
            </w:r>
          </w:p>
        </w:tc>
        <w:tc>
          <w:tcPr>
            <w:tcW w:w="2560" w:type="dxa"/>
            <w:tcBorders>
              <w:top w:val="nil"/>
              <w:left w:val="nil"/>
              <w:bottom w:val="nil"/>
              <w:right w:val="nil"/>
            </w:tcBorders>
            <w:shd w:val="clear" w:color="auto" w:fill="auto"/>
            <w:noWrap/>
            <w:vAlign w:val="bottom"/>
            <w:hideMark/>
          </w:tcPr>
          <w:p w:rsidR="003A65F6" w:rsidRPr="00F024EF" w:rsidRDefault="003A65F6" w:rsidP="003A65F6">
            <w:pPr>
              <w:rPr>
                <w:rFonts w:cs="Arial"/>
                <w:sz w:val="20"/>
                <w:szCs w:val="20"/>
                <w:lang w:val="it-IT" w:eastAsia="it-IT"/>
              </w:rPr>
            </w:pPr>
            <w:r w:rsidRPr="00F024EF">
              <w:rPr>
                <w:rFonts w:cs="Arial"/>
                <w:sz w:val="20"/>
                <w:szCs w:val="20"/>
                <w:lang w:val="it-IT" w:eastAsia="it-IT"/>
              </w:rPr>
              <w:t> </w:t>
            </w:r>
          </w:p>
        </w:tc>
        <w:tc>
          <w:tcPr>
            <w:tcW w:w="1520" w:type="dxa"/>
            <w:tcBorders>
              <w:top w:val="nil"/>
              <w:left w:val="nil"/>
              <w:bottom w:val="nil"/>
              <w:right w:val="nil"/>
            </w:tcBorders>
            <w:shd w:val="clear" w:color="auto" w:fill="auto"/>
            <w:noWrap/>
            <w:vAlign w:val="bottom"/>
            <w:hideMark/>
          </w:tcPr>
          <w:p w:rsidR="003A65F6" w:rsidRPr="00F024EF" w:rsidRDefault="003A65F6" w:rsidP="003A65F6">
            <w:pPr>
              <w:rPr>
                <w:rFonts w:cs="Arial"/>
                <w:sz w:val="20"/>
                <w:szCs w:val="20"/>
                <w:lang w:val="it-IT" w:eastAsia="it-IT"/>
              </w:rPr>
            </w:pPr>
            <w:r w:rsidRPr="00F024EF">
              <w:rPr>
                <w:rFonts w:cs="Arial"/>
                <w:sz w:val="20"/>
                <w:szCs w:val="20"/>
                <w:lang w:val="it-IT" w:eastAsia="it-IT"/>
              </w:rPr>
              <w:t> </w:t>
            </w:r>
          </w:p>
        </w:tc>
        <w:tc>
          <w:tcPr>
            <w:tcW w:w="1520" w:type="dxa"/>
            <w:tcBorders>
              <w:top w:val="nil"/>
              <w:left w:val="nil"/>
              <w:bottom w:val="nil"/>
              <w:right w:val="nil"/>
            </w:tcBorders>
            <w:shd w:val="clear" w:color="auto" w:fill="auto"/>
            <w:noWrap/>
            <w:vAlign w:val="bottom"/>
            <w:hideMark/>
          </w:tcPr>
          <w:p w:rsidR="003A65F6" w:rsidRPr="00F024EF" w:rsidRDefault="003A65F6" w:rsidP="003A65F6">
            <w:pPr>
              <w:rPr>
                <w:rFonts w:cs="Arial"/>
                <w:sz w:val="20"/>
                <w:szCs w:val="20"/>
                <w:lang w:val="it-IT" w:eastAsia="it-IT"/>
              </w:rPr>
            </w:pPr>
            <w:r w:rsidRPr="00F024EF">
              <w:rPr>
                <w:rFonts w:cs="Arial"/>
                <w:sz w:val="20"/>
                <w:szCs w:val="20"/>
                <w:lang w:val="it-IT" w:eastAsia="it-IT"/>
              </w:rPr>
              <w:t> </w:t>
            </w:r>
          </w:p>
        </w:tc>
        <w:tc>
          <w:tcPr>
            <w:tcW w:w="1520" w:type="dxa"/>
            <w:tcBorders>
              <w:top w:val="nil"/>
              <w:left w:val="nil"/>
              <w:bottom w:val="nil"/>
              <w:right w:val="nil"/>
            </w:tcBorders>
            <w:shd w:val="clear" w:color="auto" w:fill="auto"/>
            <w:noWrap/>
            <w:vAlign w:val="bottom"/>
            <w:hideMark/>
          </w:tcPr>
          <w:p w:rsidR="003A65F6" w:rsidRPr="00F024EF" w:rsidRDefault="003A65F6" w:rsidP="003A65F6">
            <w:pPr>
              <w:rPr>
                <w:rFonts w:cs="Arial"/>
                <w:sz w:val="20"/>
                <w:szCs w:val="20"/>
                <w:lang w:val="it-IT" w:eastAsia="it-IT"/>
              </w:rPr>
            </w:pPr>
            <w:r w:rsidRPr="00F024EF">
              <w:rPr>
                <w:rFonts w:cs="Arial"/>
                <w:sz w:val="20"/>
                <w:szCs w:val="20"/>
                <w:lang w:val="it-IT" w:eastAsia="it-IT"/>
              </w:rPr>
              <w:t> </w:t>
            </w:r>
          </w:p>
        </w:tc>
      </w:tr>
      <w:tr w:rsidR="003A65F6" w:rsidRPr="003711A7" w:rsidTr="006C5F7F">
        <w:trPr>
          <w:trHeight w:val="3630"/>
        </w:trPr>
        <w:tc>
          <w:tcPr>
            <w:tcW w:w="10280" w:type="dxa"/>
            <w:gridSpan w:val="5"/>
            <w:tcBorders>
              <w:top w:val="nil"/>
              <w:left w:val="nil"/>
              <w:bottom w:val="nil"/>
              <w:right w:val="nil"/>
            </w:tcBorders>
            <w:shd w:val="clear" w:color="auto" w:fill="auto"/>
            <w:vAlign w:val="center"/>
            <w:hideMark/>
          </w:tcPr>
          <w:p w:rsidR="003A65F6" w:rsidRPr="00F024EF" w:rsidRDefault="003A65F6" w:rsidP="004B58E3">
            <w:pPr>
              <w:jc w:val="both"/>
              <w:rPr>
                <w:rFonts w:cs="Arial"/>
                <w:sz w:val="20"/>
                <w:szCs w:val="20"/>
                <w:lang w:val="it-IT" w:eastAsia="it-IT"/>
              </w:rPr>
            </w:pPr>
            <w:r w:rsidRPr="00F024EF">
              <w:rPr>
                <w:rFonts w:cs="Arial"/>
                <w:sz w:val="20"/>
                <w:szCs w:val="20"/>
                <w:lang w:val="it-IT" w:eastAsia="it-IT"/>
              </w:rPr>
              <w:t>Nel corso del 2020, al fine di far fronte all'emergenza sanitaria Covid-19, sono stati definiti accordi con le strutture accreditate del territorio per l'utilizzo di posti letto da dedicare a pazienti Covid-19 positivi. Le strutture sono state soggette ad un procedimento di autorizzazione e di accreditamento d’urgenza individuato ad hoc dalle disposizioni regionali in materia.</w:t>
            </w:r>
            <w:r w:rsidRPr="00F024EF">
              <w:rPr>
                <w:rFonts w:cs="Arial"/>
                <w:sz w:val="20"/>
                <w:szCs w:val="20"/>
                <w:lang w:val="it-IT" w:eastAsia="it-IT"/>
              </w:rPr>
              <w:br/>
              <w:t>La spesa per prestazioni di ricovero rese a pazienti Covid-19 disciplinate dalla D.G.R. 9-2176 del 30.10.2020 trova copertura nell’ambito delle risorse assegnate agli Enti del SSR in seguito al riparto delle quote regionali indistinte  in quanto erogate da strutture che presentano maggior disponibilità di budget residuo ancora da utilizzare nell’anno in corso, tale da consentire la remunerazione della produzione richiesta entro il tetto di spesa assegnato con D.G.R. 1-1881 del 10 agosto 2020</w:t>
            </w:r>
            <w:r w:rsidRPr="00F024EF">
              <w:rPr>
                <w:rFonts w:cs="Arial"/>
                <w:sz w:val="20"/>
                <w:szCs w:val="20"/>
                <w:lang w:val="it-IT" w:eastAsia="it-IT"/>
              </w:rPr>
              <w:br/>
              <w:t>I</w:t>
            </w:r>
            <w:r w:rsidR="003A0D07">
              <w:rPr>
                <w:rFonts w:cs="Arial"/>
                <w:sz w:val="20"/>
                <w:szCs w:val="20"/>
                <w:lang w:val="it-IT" w:eastAsia="it-IT"/>
              </w:rPr>
              <w:t xml:space="preserve"> </w:t>
            </w:r>
            <w:r w:rsidRPr="00F024EF">
              <w:rPr>
                <w:rFonts w:cs="Arial"/>
                <w:sz w:val="20"/>
                <w:szCs w:val="20"/>
                <w:lang w:val="it-IT" w:eastAsia="it-IT"/>
              </w:rPr>
              <w:t>conguagli relativi alle partite contabili sospese saranno rinviati alla definizione, a livello nazionale, delle modalità di remunerazione della specifica funzione assistenziale per i maggiori costi correlati all’allestimento dei reparti Covid-19, dell’incremento tariffario per le attività rese a pazienti affetti da Covid, nonché dell’eventuale riconoscimento del contributo economico nel limite dei costi fissi alla struttura con produzione inferiore al 90% del budget, e comunque non oltre il termine del 31.12.2021</w:t>
            </w:r>
          </w:p>
        </w:tc>
      </w:tr>
    </w:tbl>
    <w:p w:rsidR="003D305B" w:rsidRPr="00F024EF" w:rsidRDefault="003D305B" w:rsidP="008636FE">
      <w:pPr>
        <w:rPr>
          <w:bCs/>
          <w:w w:val="105"/>
          <w:sz w:val="20"/>
          <w:szCs w:val="20"/>
          <w:lang w:val="it-IT"/>
        </w:rPr>
      </w:pPr>
    </w:p>
    <w:p w:rsidR="00854CBD" w:rsidRPr="00204C57" w:rsidRDefault="00854CBD" w:rsidP="00854CBD">
      <w:pPr>
        <w:widowControl w:val="0"/>
        <w:autoSpaceDE w:val="0"/>
        <w:autoSpaceDN w:val="0"/>
        <w:adjustRightInd w:val="0"/>
        <w:ind w:left="580"/>
        <w:rPr>
          <w:b/>
          <w:bCs/>
          <w:w w:val="80"/>
          <w:sz w:val="24"/>
          <w:szCs w:val="24"/>
          <w:lang w:val="it-IT"/>
        </w:rPr>
      </w:pPr>
      <w:r w:rsidRPr="00204C57">
        <w:rPr>
          <w:spacing w:val="1"/>
          <w:sz w:val="24"/>
          <w:szCs w:val="24"/>
          <w:lang w:val="it-IT"/>
        </w:rPr>
        <w:t>B</w:t>
      </w:r>
      <w:r w:rsidRPr="00204C57">
        <w:rPr>
          <w:sz w:val="24"/>
          <w:szCs w:val="24"/>
          <w:lang w:val="it-IT"/>
        </w:rPr>
        <w:t>)</w:t>
      </w:r>
      <w:r w:rsidRPr="00204C57">
        <w:rPr>
          <w:b/>
          <w:bCs/>
          <w:sz w:val="24"/>
          <w:szCs w:val="24"/>
          <w:lang w:val="it-IT"/>
        </w:rPr>
        <w:t xml:space="preserve"> </w:t>
      </w:r>
      <w:r w:rsidRPr="00204C57">
        <w:rPr>
          <w:b/>
          <w:bCs/>
          <w:w w:val="87"/>
          <w:sz w:val="24"/>
          <w:szCs w:val="24"/>
          <w:lang w:val="it-IT"/>
        </w:rPr>
        <w:t>O</w:t>
      </w:r>
      <w:r w:rsidRPr="00204C57">
        <w:rPr>
          <w:b/>
          <w:bCs/>
          <w:spacing w:val="1"/>
          <w:w w:val="87"/>
          <w:sz w:val="24"/>
          <w:szCs w:val="24"/>
          <w:lang w:val="it-IT"/>
        </w:rPr>
        <w:t>BI</w:t>
      </w:r>
      <w:r w:rsidRPr="00204C57">
        <w:rPr>
          <w:b/>
          <w:bCs/>
          <w:spacing w:val="-2"/>
          <w:w w:val="87"/>
          <w:sz w:val="24"/>
          <w:szCs w:val="24"/>
          <w:lang w:val="it-IT"/>
        </w:rPr>
        <w:t>E</w:t>
      </w:r>
      <w:r w:rsidRPr="00204C57">
        <w:rPr>
          <w:b/>
          <w:bCs/>
          <w:spacing w:val="-1"/>
          <w:w w:val="87"/>
          <w:sz w:val="24"/>
          <w:szCs w:val="24"/>
          <w:lang w:val="it-IT"/>
        </w:rPr>
        <w:t>T</w:t>
      </w:r>
      <w:r w:rsidRPr="00204C57">
        <w:rPr>
          <w:b/>
          <w:bCs/>
          <w:spacing w:val="1"/>
          <w:w w:val="87"/>
          <w:sz w:val="24"/>
          <w:szCs w:val="24"/>
          <w:lang w:val="it-IT"/>
        </w:rPr>
        <w:t>TI</w:t>
      </w:r>
      <w:r w:rsidRPr="00204C57">
        <w:rPr>
          <w:b/>
          <w:bCs/>
          <w:spacing w:val="-3"/>
          <w:w w:val="87"/>
          <w:sz w:val="24"/>
          <w:szCs w:val="24"/>
          <w:lang w:val="it-IT"/>
        </w:rPr>
        <w:t>V</w:t>
      </w:r>
      <w:r w:rsidRPr="00204C57">
        <w:rPr>
          <w:b/>
          <w:bCs/>
          <w:w w:val="87"/>
          <w:sz w:val="24"/>
          <w:szCs w:val="24"/>
          <w:lang w:val="it-IT"/>
        </w:rPr>
        <w:t xml:space="preserve">I </w:t>
      </w:r>
      <w:r w:rsidRPr="00204C57">
        <w:rPr>
          <w:b/>
          <w:bCs/>
          <w:w w:val="80"/>
          <w:sz w:val="24"/>
          <w:szCs w:val="24"/>
          <w:lang w:val="it-IT"/>
        </w:rPr>
        <w:t>D</w:t>
      </w:r>
      <w:r w:rsidRPr="00204C57">
        <w:rPr>
          <w:b/>
          <w:bCs/>
          <w:spacing w:val="-2"/>
          <w:w w:val="80"/>
          <w:sz w:val="24"/>
          <w:szCs w:val="24"/>
          <w:lang w:val="it-IT"/>
        </w:rPr>
        <w:t>E</w:t>
      </w:r>
      <w:r w:rsidRPr="00204C57">
        <w:rPr>
          <w:b/>
          <w:bCs/>
          <w:w w:val="80"/>
          <w:sz w:val="24"/>
          <w:szCs w:val="24"/>
          <w:lang w:val="it-IT"/>
        </w:rPr>
        <w:t>LL</w:t>
      </w:r>
      <w:r w:rsidRPr="00204C57">
        <w:rPr>
          <w:b/>
          <w:bCs/>
          <w:spacing w:val="1"/>
          <w:w w:val="80"/>
          <w:sz w:val="24"/>
          <w:szCs w:val="24"/>
          <w:lang w:val="it-IT"/>
        </w:rPr>
        <w:t>’</w:t>
      </w:r>
      <w:r w:rsidRPr="00204C57">
        <w:rPr>
          <w:b/>
          <w:bCs/>
          <w:w w:val="80"/>
          <w:sz w:val="24"/>
          <w:szCs w:val="24"/>
          <w:lang w:val="it-IT"/>
        </w:rPr>
        <w:t>E</w:t>
      </w:r>
      <w:r w:rsidRPr="00204C57">
        <w:rPr>
          <w:b/>
          <w:bCs/>
          <w:spacing w:val="-1"/>
          <w:w w:val="80"/>
          <w:sz w:val="24"/>
          <w:szCs w:val="24"/>
          <w:lang w:val="it-IT"/>
        </w:rPr>
        <w:t>S</w:t>
      </w:r>
      <w:r w:rsidRPr="00204C57">
        <w:rPr>
          <w:b/>
          <w:bCs/>
          <w:spacing w:val="-2"/>
          <w:w w:val="80"/>
          <w:sz w:val="24"/>
          <w:szCs w:val="24"/>
          <w:lang w:val="it-IT"/>
        </w:rPr>
        <w:t>E</w:t>
      </w:r>
      <w:r w:rsidRPr="00204C57">
        <w:rPr>
          <w:b/>
          <w:bCs/>
          <w:spacing w:val="1"/>
          <w:w w:val="80"/>
          <w:sz w:val="24"/>
          <w:szCs w:val="24"/>
          <w:lang w:val="it-IT"/>
        </w:rPr>
        <w:t>R</w:t>
      </w:r>
      <w:r w:rsidRPr="00204C57">
        <w:rPr>
          <w:b/>
          <w:bCs/>
          <w:spacing w:val="-2"/>
          <w:w w:val="80"/>
          <w:sz w:val="24"/>
          <w:szCs w:val="24"/>
          <w:lang w:val="it-IT"/>
        </w:rPr>
        <w:t>C</w:t>
      </w:r>
      <w:r w:rsidRPr="00204C57">
        <w:rPr>
          <w:b/>
          <w:bCs/>
          <w:spacing w:val="1"/>
          <w:w w:val="80"/>
          <w:sz w:val="24"/>
          <w:szCs w:val="24"/>
          <w:lang w:val="it-IT"/>
        </w:rPr>
        <w:t>I</w:t>
      </w:r>
      <w:r w:rsidRPr="00204C57">
        <w:rPr>
          <w:b/>
          <w:bCs/>
          <w:spacing w:val="-2"/>
          <w:w w:val="80"/>
          <w:sz w:val="24"/>
          <w:szCs w:val="24"/>
          <w:lang w:val="it-IT"/>
        </w:rPr>
        <w:t>Z</w:t>
      </w:r>
      <w:r w:rsidRPr="00204C57">
        <w:rPr>
          <w:b/>
          <w:bCs/>
          <w:spacing w:val="1"/>
          <w:w w:val="80"/>
          <w:sz w:val="24"/>
          <w:szCs w:val="24"/>
          <w:lang w:val="it-IT"/>
        </w:rPr>
        <w:t>I</w:t>
      </w:r>
      <w:r w:rsidRPr="00204C57">
        <w:rPr>
          <w:b/>
          <w:bCs/>
          <w:w w:val="80"/>
          <w:sz w:val="24"/>
          <w:szCs w:val="24"/>
          <w:lang w:val="it-IT"/>
        </w:rPr>
        <w:t xml:space="preserve">O </w:t>
      </w:r>
      <w:r w:rsidRPr="00204C57">
        <w:rPr>
          <w:b/>
          <w:bCs/>
          <w:spacing w:val="1"/>
          <w:w w:val="80"/>
          <w:sz w:val="24"/>
          <w:szCs w:val="24"/>
          <w:lang w:val="it-IT"/>
        </w:rPr>
        <w:t>R</w:t>
      </w:r>
      <w:r w:rsidRPr="00204C57">
        <w:rPr>
          <w:b/>
          <w:bCs/>
          <w:w w:val="80"/>
          <w:sz w:val="24"/>
          <w:szCs w:val="24"/>
          <w:lang w:val="it-IT"/>
        </w:rPr>
        <w:t>EL</w:t>
      </w:r>
      <w:r w:rsidRPr="00204C57">
        <w:rPr>
          <w:b/>
          <w:bCs/>
          <w:spacing w:val="-2"/>
          <w:w w:val="80"/>
          <w:sz w:val="24"/>
          <w:szCs w:val="24"/>
          <w:lang w:val="it-IT"/>
        </w:rPr>
        <w:t>A</w:t>
      </w:r>
      <w:r w:rsidRPr="00204C57">
        <w:rPr>
          <w:b/>
          <w:bCs/>
          <w:spacing w:val="-1"/>
          <w:w w:val="80"/>
          <w:sz w:val="24"/>
          <w:szCs w:val="24"/>
          <w:lang w:val="it-IT"/>
        </w:rPr>
        <w:t>T</w:t>
      </w:r>
      <w:r w:rsidRPr="00204C57">
        <w:rPr>
          <w:b/>
          <w:bCs/>
          <w:spacing w:val="1"/>
          <w:w w:val="80"/>
          <w:sz w:val="24"/>
          <w:szCs w:val="24"/>
          <w:lang w:val="it-IT"/>
        </w:rPr>
        <w:t>I</w:t>
      </w:r>
      <w:r w:rsidRPr="00204C57">
        <w:rPr>
          <w:b/>
          <w:bCs/>
          <w:spacing w:val="-1"/>
          <w:w w:val="80"/>
          <w:sz w:val="24"/>
          <w:szCs w:val="24"/>
          <w:lang w:val="it-IT"/>
        </w:rPr>
        <w:t>V</w:t>
      </w:r>
      <w:r w:rsidRPr="00204C57">
        <w:rPr>
          <w:b/>
          <w:bCs/>
          <w:w w:val="80"/>
          <w:sz w:val="24"/>
          <w:szCs w:val="24"/>
          <w:lang w:val="it-IT"/>
        </w:rPr>
        <w:t xml:space="preserve">I </w:t>
      </w:r>
      <w:r w:rsidRPr="00204C57">
        <w:rPr>
          <w:b/>
          <w:bCs/>
          <w:spacing w:val="1"/>
          <w:w w:val="84"/>
          <w:sz w:val="24"/>
          <w:szCs w:val="24"/>
          <w:lang w:val="it-IT"/>
        </w:rPr>
        <w:t>A</w:t>
      </w:r>
      <w:r w:rsidRPr="00204C57">
        <w:rPr>
          <w:b/>
          <w:bCs/>
          <w:w w:val="69"/>
          <w:sz w:val="24"/>
          <w:szCs w:val="24"/>
          <w:lang w:val="it-IT"/>
        </w:rPr>
        <w:t>L</w:t>
      </w:r>
      <w:r w:rsidRPr="00204C57">
        <w:rPr>
          <w:b/>
          <w:bCs/>
          <w:spacing w:val="-2"/>
          <w:w w:val="69"/>
          <w:sz w:val="24"/>
          <w:szCs w:val="24"/>
          <w:lang w:val="it-IT"/>
        </w:rPr>
        <w:t>L</w:t>
      </w:r>
      <w:r w:rsidRPr="00204C57">
        <w:rPr>
          <w:b/>
          <w:bCs/>
          <w:w w:val="84"/>
          <w:sz w:val="24"/>
          <w:szCs w:val="24"/>
          <w:lang w:val="it-IT"/>
        </w:rPr>
        <w:t xml:space="preserve">A </w:t>
      </w:r>
      <w:r w:rsidRPr="00204C57">
        <w:rPr>
          <w:b/>
          <w:bCs/>
          <w:spacing w:val="-1"/>
          <w:w w:val="84"/>
          <w:sz w:val="24"/>
          <w:szCs w:val="24"/>
          <w:lang w:val="it-IT"/>
        </w:rPr>
        <w:t>S</w:t>
      </w:r>
      <w:r w:rsidRPr="00204C57">
        <w:rPr>
          <w:b/>
          <w:bCs/>
          <w:spacing w:val="1"/>
          <w:w w:val="84"/>
          <w:sz w:val="24"/>
          <w:szCs w:val="24"/>
          <w:lang w:val="it-IT"/>
        </w:rPr>
        <w:t>T</w:t>
      </w:r>
      <w:r w:rsidRPr="00204C57">
        <w:rPr>
          <w:b/>
          <w:bCs/>
          <w:spacing w:val="-2"/>
          <w:w w:val="84"/>
          <w:sz w:val="24"/>
          <w:szCs w:val="24"/>
          <w:lang w:val="it-IT"/>
        </w:rPr>
        <w:t>R</w:t>
      </w:r>
      <w:r w:rsidRPr="00204C57">
        <w:rPr>
          <w:b/>
          <w:bCs/>
          <w:w w:val="84"/>
          <w:sz w:val="24"/>
          <w:szCs w:val="24"/>
          <w:lang w:val="it-IT"/>
        </w:rPr>
        <w:t>U</w:t>
      </w:r>
      <w:r w:rsidRPr="00204C57">
        <w:rPr>
          <w:b/>
          <w:bCs/>
          <w:spacing w:val="-1"/>
          <w:w w:val="84"/>
          <w:sz w:val="24"/>
          <w:szCs w:val="24"/>
          <w:lang w:val="it-IT"/>
        </w:rPr>
        <w:t>T</w:t>
      </w:r>
      <w:r w:rsidRPr="00204C57">
        <w:rPr>
          <w:b/>
          <w:bCs/>
          <w:spacing w:val="1"/>
          <w:w w:val="84"/>
          <w:sz w:val="24"/>
          <w:szCs w:val="24"/>
          <w:lang w:val="it-IT"/>
        </w:rPr>
        <w:t>T</w:t>
      </w:r>
      <w:r w:rsidRPr="00204C57">
        <w:rPr>
          <w:b/>
          <w:bCs/>
          <w:w w:val="84"/>
          <w:sz w:val="24"/>
          <w:szCs w:val="24"/>
          <w:lang w:val="it-IT"/>
        </w:rPr>
        <w:t>U</w:t>
      </w:r>
      <w:r w:rsidRPr="00204C57">
        <w:rPr>
          <w:b/>
          <w:bCs/>
          <w:spacing w:val="-2"/>
          <w:w w:val="84"/>
          <w:sz w:val="24"/>
          <w:szCs w:val="24"/>
          <w:lang w:val="it-IT"/>
        </w:rPr>
        <w:t>R</w:t>
      </w:r>
      <w:r w:rsidRPr="00204C57">
        <w:rPr>
          <w:b/>
          <w:bCs/>
          <w:w w:val="84"/>
          <w:sz w:val="24"/>
          <w:szCs w:val="24"/>
          <w:lang w:val="it-IT"/>
        </w:rPr>
        <w:t>A DE</w:t>
      </w:r>
      <w:r w:rsidRPr="00204C57">
        <w:rPr>
          <w:b/>
          <w:bCs/>
          <w:w w:val="69"/>
          <w:sz w:val="24"/>
          <w:szCs w:val="24"/>
          <w:lang w:val="it-IT"/>
        </w:rPr>
        <w:t>L</w:t>
      </w:r>
      <w:r w:rsidRPr="00204C57">
        <w:rPr>
          <w:b/>
          <w:bCs/>
          <w:spacing w:val="-2"/>
          <w:w w:val="69"/>
          <w:sz w:val="24"/>
          <w:szCs w:val="24"/>
          <w:lang w:val="it-IT"/>
        </w:rPr>
        <w:t>L</w:t>
      </w:r>
      <w:r w:rsidRPr="00204C57">
        <w:rPr>
          <w:b/>
          <w:bCs/>
          <w:spacing w:val="1"/>
          <w:w w:val="77"/>
          <w:sz w:val="24"/>
          <w:szCs w:val="24"/>
          <w:lang w:val="it-IT"/>
        </w:rPr>
        <w:t>’</w:t>
      </w:r>
      <w:r w:rsidRPr="00204C57">
        <w:rPr>
          <w:b/>
          <w:bCs/>
          <w:w w:val="93"/>
          <w:sz w:val="24"/>
          <w:szCs w:val="24"/>
          <w:lang w:val="it-IT"/>
        </w:rPr>
        <w:t>O</w:t>
      </w:r>
      <w:r w:rsidRPr="00204C57">
        <w:rPr>
          <w:b/>
          <w:bCs/>
          <w:spacing w:val="-2"/>
          <w:w w:val="84"/>
          <w:sz w:val="24"/>
          <w:szCs w:val="24"/>
          <w:lang w:val="it-IT"/>
        </w:rPr>
        <w:t>R</w:t>
      </w:r>
      <w:r w:rsidRPr="00204C57">
        <w:rPr>
          <w:b/>
          <w:bCs/>
          <w:spacing w:val="1"/>
          <w:w w:val="88"/>
          <w:sz w:val="24"/>
          <w:szCs w:val="24"/>
          <w:lang w:val="it-IT"/>
        </w:rPr>
        <w:t>G</w:t>
      </w:r>
      <w:r w:rsidRPr="00204C57">
        <w:rPr>
          <w:b/>
          <w:bCs/>
          <w:spacing w:val="-2"/>
          <w:w w:val="84"/>
          <w:sz w:val="24"/>
          <w:szCs w:val="24"/>
          <w:lang w:val="it-IT"/>
        </w:rPr>
        <w:t>A</w:t>
      </w:r>
      <w:r w:rsidRPr="00204C57">
        <w:rPr>
          <w:b/>
          <w:bCs/>
          <w:spacing w:val="1"/>
          <w:w w:val="91"/>
          <w:sz w:val="24"/>
          <w:szCs w:val="24"/>
          <w:lang w:val="it-IT"/>
        </w:rPr>
        <w:t>N</w:t>
      </w:r>
      <w:r w:rsidRPr="00204C57">
        <w:rPr>
          <w:b/>
          <w:bCs/>
          <w:spacing w:val="1"/>
          <w:w w:val="80"/>
          <w:sz w:val="24"/>
          <w:szCs w:val="24"/>
          <w:lang w:val="it-IT"/>
        </w:rPr>
        <w:t>I</w:t>
      </w:r>
      <w:r w:rsidRPr="00204C57">
        <w:rPr>
          <w:b/>
          <w:bCs/>
          <w:spacing w:val="-2"/>
          <w:w w:val="78"/>
          <w:sz w:val="24"/>
          <w:szCs w:val="24"/>
          <w:lang w:val="it-IT"/>
        </w:rPr>
        <w:t>Z</w:t>
      </w:r>
      <w:r w:rsidRPr="00204C57">
        <w:rPr>
          <w:b/>
          <w:bCs/>
          <w:w w:val="78"/>
          <w:sz w:val="24"/>
          <w:szCs w:val="24"/>
          <w:lang w:val="it-IT"/>
        </w:rPr>
        <w:t>Z</w:t>
      </w:r>
      <w:r w:rsidRPr="00204C57">
        <w:rPr>
          <w:b/>
          <w:bCs/>
          <w:spacing w:val="1"/>
          <w:w w:val="84"/>
          <w:sz w:val="24"/>
          <w:szCs w:val="24"/>
          <w:lang w:val="it-IT"/>
        </w:rPr>
        <w:t>A</w:t>
      </w:r>
      <w:r w:rsidRPr="00204C57">
        <w:rPr>
          <w:b/>
          <w:bCs/>
          <w:spacing w:val="-2"/>
          <w:w w:val="78"/>
          <w:sz w:val="24"/>
          <w:szCs w:val="24"/>
          <w:lang w:val="it-IT"/>
        </w:rPr>
        <w:t>Z</w:t>
      </w:r>
      <w:r w:rsidRPr="00204C57">
        <w:rPr>
          <w:b/>
          <w:bCs/>
          <w:spacing w:val="1"/>
          <w:w w:val="80"/>
          <w:sz w:val="24"/>
          <w:szCs w:val="24"/>
          <w:lang w:val="it-IT"/>
        </w:rPr>
        <w:t>I</w:t>
      </w:r>
      <w:r w:rsidRPr="00204C57">
        <w:rPr>
          <w:b/>
          <w:bCs/>
          <w:w w:val="93"/>
          <w:sz w:val="24"/>
          <w:szCs w:val="24"/>
          <w:lang w:val="it-IT"/>
        </w:rPr>
        <w:t>O</w:t>
      </w:r>
      <w:r w:rsidRPr="00204C57">
        <w:rPr>
          <w:b/>
          <w:bCs/>
          <w:spacing w:val="-1"/>
          <w:w w:val="91"/>
          <w:sz w:val="24"/>
          <w:szCs w:val="24"/>
          <w:lang w:val="it-IT"/>
        </w:rPr>
        <w:t>N</w:t>
      </w:r>
      <w:r w:rsidRPr="00204C57">
        <w:rPr>
          <w:b/>
          <w:bCs/>
          <w:w w:val="80"/>
          <w:sz w:val="24"/>
          <w:szCs w:val="24"/>
          <w:lang w:val="it-IT"/>
        </w:rPr>
        <w:t xml:space="preserve">E </w:t>
      </w:r>
      <w:r w:rsidRPr="00204C57">
        <w:rPr>
          <w:b/>
          <w:bCs/>
          <w:w w:val="83"/>
          <w:sz w:val="24"/>
          <w:szCs w:val="24"/>
          <w:lang w:val="it-IT"/>
        </w:rPr>
        <w:t xml:space="preserve">DEI </w:t>
      </w:r>
      <w:r w:rsidRPr="00204C57">
        <w:rPr>
          <w:b/>
          <w:bCs/>
          <w:spacing w:val="-1"/>
          <w:w w:val="85"/>
          <w:sz w:val="24"/>
          <w:szCs w:val="24"/>
          <w:lang w:val="it-IT"/>
        </w:rPr>
        <w:t>S</w:t>
      </w:r>
      <w:r w:rsidRPr="00204C57">
        <w:rPr>
          <w:b/>
          <w:bCs/>
          <w:spacing w:val="-2"/>
          <w:w w:val="80"/>
          <w:sz w:val="24"/>
          <w:szCs w:val="24"/>
          <w:lang w:val="it-IT"/>
        </w:rPr>
        <w:t>E</w:t>
      </w:r>
      <w:r w:rsidRPr="00204C57">
        <w:rPr>
          <w:b/>
          <w:bCs/>
          <w:spacing w:val="1"/>
          <w:w w:val="84"/>
          <w:sz w:val="24"/>
          <w:szCs w:val="24"/>
          <w:lang w:val="it-IT"/>
        </w:rPr>
        <w:t>R</w:t>
      </w:r>
      <w:r w:rsidRPr="00204C57">
        <w:rPr>
          <w:b/>
          <w:bCs/>
          <w:spacing w:val="-1"/>
          <w:w w:val="82"/>
          <w:sz w:val="24"/>
          <w:szCs w:val="24"/>
          <w:lang w:val="it-IT"/>
        </w:rPr>
        <w:t>V</w:t>
      </w:r>
      <w:r w:rsidRPr="00204C57">
        <w:rPr>
          <w:b/>
          <w:bCs/>
          <w:spacing w:val="1"/>
          <w:w w:val="80"/>
          <w:sz w:val="24"/>
          <w:szCs w:val="24"/>
          <w:lang w:val="it-IT"/>
        </w:rPr>
        <w:t>I</w:t>
      </w:r>
      <w:r w:rsidRPr="00204C57">
        <w:rPr>
          <w:b/>
          <w:bCs/>
          <w:spacing w:val="-2"/>
          <w:w w:val="78"/>
          <w:sz w:val="24"/>
          <w:szCs w:val="24"/>
          <w:lang w:val="it-IT"/>
        </w:rPr>
        <w:t>Z</w:t>
      </w:r>
      <w:r w:rsidRPr="00204C57">
        <w:rPr>
          <w:b/>
          <w:bCs/>
          <w:w w:val="80"/>
          <w:sz w:val="24"/>
          <w:szCs w:val="24"/>
          <w:lang w:val="it-IT"/>
        </w:rPr>
        <w:t>I</w:t>
      </w:r>
    </w:p>
    <w:p w:rsidR="00854CBD" w:rsidRPr="00F024EF" w:rsidRDefault="00854CBD" w:rsidP="00854CBD">
      <w:pPr>
        <w:widowControl w:val="0"/>
        <w:autoSpaceDE w:val="0"/>
        <w:autoSpaceDN w:val="0"/>
        <w:adjustRightInd w:val="0"/>
        <w:ind w:left="580"/>
        <w:rPr>
          <w:rFonts w:cs="Tahoma"/>
          <w:sz w:val="20"/>
          <w:szCs w:val="20"/>
          <w:lang w:val="it-IT"/>
        </w:rPr>
      </w:pPr>
    </w:p>
    <w:p w:rsidR="00854CBD" w:rsidRPr="00F024EF" w:rsidRDefault="00854CBD" w:rsidP="00854CBD">
      <w:pPr>
        <w:autoSpaceDE w:val="0"/>
        <w:autoSpaceDN w:val="0"/>
        <w:adjustRightInd w:val="0"/>
        <w:jc w:val="both"/>
        <w:rPr>
          <w:rFonts w:cs="Tahoma"/>
          <w:sz w:val="20"/>
          <w:szCs w:val="20"/>
          <w:lang w:val="it-IT"/>
        </w:rPr>
      </w:pPr>
      <w:r w:rsidRPr="00F024EF">
        <w:rPr>
          <w:rFonts w:cs="Tahoma"/>
          <w:sz w:val="20"/>
          <w:szCs w:val="20"/>
          <w:lang w:val="it-IT"/>
        </w:rPr>
        <w:t>Per l’anno 2020, sono stati definiti i seguenti obiettivi, oltre a quelli già relazionati come obiettivi della Direzione Generale, in maniera uniforme tra i diversi servizi afferenti l’Asl Al, affinché si potesse affrontare la situazione emergenziale legata alla diffusione pandemica del virus SARS-COV-2.</w:t>
      </w:r>
    </w:p>
    <w:p w:rsidR="00854CBD" w:rsidRPr="00F024EF" w:rsidRDefault="00854CBD" w:rsidP="00854CBD">
      <w:pPr>
        <w:autoSpaceDE w:val="0"/>
        <w:autoSpaceDN w:val="0"/>
        <w:adjustRightInd w:val="0"/>
        <w:jc w:val="both"/>
        <w:rPr>
          <w:rFonts w:cs="Tahoma"/>
          <w:sz w:val="20"/>
          <w:szCs w:val="20"/>
          <w:lang w:val="it-IT"/>
        </w:rPr>
      </w:pPr>
    </w:p>
    <w:p w:rsidR="00854CBD" w:rsidRPr="00F024EF" w:rsidRDefault="00854CBD" w:rsidP="00854CBD">
      <w:pPr>
        <w:autoSpaceDE w:val="0"/>
        <w:autoSpaceDN w:val="0"/>
        <w:adjustRightInd w:val="0"/>
        <w:jc w:val="both"/>
        <w:rPr>
          <w:rFonts w:cs="Tahoma"/>
          <w:sz w:val="20"/>
          <w:szCs w:val="20"/>
          <w:lang w:val="it-IT"/>
        </w:rPr>
      </w:pPr>
      <w:r w:rsidRPr="00F024EF">
        <w:rPr>
          <w:rFonts w:cs="Tahoma"/>
          <w:sz w:val="20"/>
          <w:szCs w:val="20"/>
          <w:lang w:val="it-IT"/>
        </w:rPr>
        <w:t>Gli obiettivi sono stati così articolati:</w:t>
      </w:r>
    </w:p>
    <w:p w:rsidR="00854CBD" w:rsidRPr="00F024EF" w:rsidRDefault="00854CBD" w:rsidP="00854CBD">
      <w:pPr>
        <w:autoSpaceDE w:val="0"/>
        <w:autoSpaceDN w:val="0"/>
        <w:adjustRightInd w:val="0"/>
        <w:jc w:val="both"/>
        <w:rPr>
          <w:rFonts w:cs="Tahoma"/>
          <w:sz w:val="20"/>
          <w:szCs w:val="20"/>
          <w:lang w:val="it-IT"/>
        </w:rPr>
      </w:pPr>
      <w:bookmarkStart w:id="8" w:name="_Hlk74132509"/>
      <w:r w:rsidRPr="00F024EF">
        <w:rPr>
          <w:rFonts w:cs="Tahoma"/>
          <w:sz w:val="20"/>
          <w:szCs w:val="20"/>
          <w:lang w:val="it-IT"/>
        </w:rPr>
        <w:t>OBIETTIVO 1: Supporto delle attività correlate alla gestione dell’emergenza Covid-19</w:t>
      </w:r>
    </w:p>
    <w:bookmarkEnd w:id="8"/>
    <w:p w:rsidR="00854CBD" w:rsidRPr="00F024EF" w:rsidRDefault="00854CBD" w:rsidP="00854CBD">
      <w:pPr>
        <w:autoSpaceDE w:val="0"/>
        <w:autoSpaceDN w:val="0"/>
        <w:adjustRightInd w:val="0"/>
        <w:jc w:val="both"/>
        <w:rPr>
          <w:rFonts w:cs="Tahoma"/>
          <w:sz w:val="20"/>
          <w:szCs w:val="20"/>
          <w:lang w:val="it-IT"/>
        </w:rPr>
      </w:pPr>
      <w:r w:rsidRPr="00F024EF">
        <w:rPr>
          <w:rFonts w:cs="Tahoma"/>
          <w:sz w:val="20"/>
          <w:szCs w:val="20"/>
          <w:lang w:val="it-IT"/>
        </w:rPr>
        <w:t>OBIETTIVO 2: Supporto alle azioni legate al Piano Fase 2 per la progressiva ripresa dell’attività ordinaria</w:t>
      </w:r>
    </w:p>
    <w:p w:rsidR="00854CBD" w:rsidRPr="00F024EF" w:rsidRDefault="00854CBD" w:rsidP="00854CBD">
      <w:pPr>
        <w:autoSpaceDE w:val="0"/>
        <w:autoSpaceDN w:val="0"/>
        <w:adjustRightInd w:val="0"/>
        <w:jc w:val="both"/>
        <w:rPr>
          <w:rFonts w:cs="Tahoma"/>
          <w:sz w:val="20"/>
          <w:szCs w:val="20"/>
          <w:lang w:val="it-IT"/>
        </w:rPr>
      </w:pPr>
      <w:r w:rsidRPr="00F024EF">
        <w:rPr>
          <w:rFonts w:cs="Tahoma"/>
          <w:sz w:val="20"/>
          <w:szCs w:val="20"/>
          <w:lang w:val="it-IT"/>
        </w:rPr>
        <w:t>OBIETTIVO 3: Supporto alle azioni legate al Piano COVID2 per la gestione dell’eventuale ripresa della pandemia Covid2</w:t>
      </w:r>
    </w:p>
    <w:p w:rsidR="00854CBD" w:rsidRPr="00F024EF" w:rsidRDefault="00854CBD" w:rsidP="00854CBD">
      <w:pPr>
        <w:autoSpaceDE w:val="0"/>
        <w:autoSpaceDN w:val="0"/>
        <w:adjustRightInd w:val="0"/>
        <w:jc w:val="both"/>
        <w:rPr>
          <w:rFonts w:cs="Tahoma"/>
          <w:sz w:val="20"/>
          <w:szCs w:val="20"/>
          <w:lang w:val="it-IT"/>
        </w:rPr>
      </w:pPr>
    </w:p>
    <w:p w:rsidR="00854CBD" w:rsidRPr="00F024EF" w:rsidRDefault="00854CBD" w:rsidP="00854CBD">
      <w:pPr>
        <w:autoSpaceDE w:val="0"/>
        <w:autoSpaceDN w:val="0"/>
        <w:adjustRightInd w:val="0"/>
        <w:jc w:val="both"/>
        <w:rPr>
          <w:rFonts w:cs="Tahoma"/>
          <w:sz w:val="20"/>
          <w:szCs w:val="20"/>
          <w:lang w:val="it-IT"/>
        </w:rPr>
      </w:pPr>
    </w:p>
    <w:p w:rsidR="00854CBD" w:rsidRPr="00F024EF" w:rsidRDefault="00854CBD" w:rsidP="00854CBD">
      <w:pPr>
        <w:autoSpaceDE w:val="0"/>
        <w:autoSpaceDN w:val="0"/>
        <w:adjustRightInd w:val="0"/>
        <w:jc w:val="both"/>
        <w:rPr>
          <w:rFonts w:cs="Tahoma"/>
          <w:sz w:val="20"/>
          <w:szCs w:val="20"/>
          <w:lang w:val="it-IT"/>
        </w:rPr>
      </w:pPr>
    </w:p>
    <w:p w:rsidR="00854CBD" w:rsidRPr="00F024EF" w:rsidRDefault="00854CBD" w:rsidP="00854CBD">
      <w:pPr>
        <w:autoSpaceDE w:val="0"/>
        <w:autoSpaceDN w:val="0"/>
        <w:adjustRightInd w:val="0"/>
        <w:jc w:val="both"/>
        <w:rPr>
          <w:rFonts w:cs="Tahoma"/>
          <w:sz w:val="20"/>
          <w:szCs w:val="20"/>
          <w:lang w:val="it-IT"/>
        </w:rPr>
      </w:pPr>
    </w:p>
    <w:p w:rsidR="00854CBD" w:rsidRPr="00F024EF" w:rsidRDefault="00854CBD" w:rsidP="00854CBD">
      <w:pPr>
        <w:autoSpaceDE w:val="0"/>
        <w:autoSpaceDN w:val="0"/>
        <w:adjustRightInd w:val="0"/>
        <w:jc w:val="both"/>
        <w:rPr>
          <w:rFonts w:cs="Tahoma"/>
          <w:sz w:val="20"/>
          <w:szCs w:val="20"/>
          <w:lang w:val="it-IT"/>
        </w:rPr>
      </w:pPr>
    </w:p>
    <w:p w:rsidR="00854CBD" w:rsidRPr="00F024EF" w:rsidRDefault="00854CBD" w:rsidP="00854CBD">
      <w:pPr>
        <w:autoSpaceDE w:val="0"/>
        <w:autoSpaceDN w:val="0"/>
        <w:adjustRightInd w:val="0"/>
        <w:jc w:val="both"/>
        <w:rPr>
          <w:rFonts w:cs="Tahoma"/>
          <w:sz w:val="20"/>
          <w:szCs w:val="20"/>
          <w:lang w:val="it-IT"/>
        </w:rPr>
      </w:pPr>
    </w:p>
    <w:p w:rsidR="003D305B" w:rsidRPr="00F024EF" w:rsidRDefault="003D305B" w:rsidP="008636FE">
      <w:pPr>
        <w:rPr>
          <w:bCs/>
          <w:w w:val="105"/>
          <w:sz w:val="20"/>
          <w:szCs w:val="20"/>
          <w:lang w:val="it-IT"/>
        </w:rPr>
      </w:pPr>
    </w:p>
    <w:p w:rsidR="003D305B" w:rsidRPr="00F024EF" w:rsidRDefault="003D305B" w:rsidP="008636FE">
      <w:pPr>
        <w:rPr>
          <w:bCs/>
          <w:w w:val="105"/>
          <w:sz w:val="20"/>
          <w:szCs w:val="20"/>
          <w:lang w:val="it-IT"/>
        </w:rPr>
      </w:pPr>
    </w:p>
    <w:p w:rsidR="00D52A88" w:rsidRPr="00204C57" w:rsidRDefault="00D52A88" w:rsidP="0015119D">
      <w:pPr>
        <w:jc w:val="both"/>
        <w:rPr>
          <w:b/>
          <w:sz w:val="24"/>
          <w:szCs w:val="24"/>
          <w:lang w:val="it-IT"/>
        </w:rPr>
      </w:pPr>
      <w:r w:rsidRPr="00F024EF">
        <w:rPr>
          <w:spacing w:val="-1"/>
          <w:sz w:val="20"/>
          <w:szCs w:val="20"/>
          <w:lang w:val="it-IT"/>
        </w:rPr>
        <w:br w:type="page"/>
      </w:r>
      <w:r w:rsidRPr="00204C57">
        <w:rPr>
          <w:b/>
          <w:spacing w:val="-1"/>
          <w:sz w:val="24"/>
          <w:szCs w:val="24"/>
          <w:lang w:val="it-IT"/>
        </w:rPr>
        <w:lastRenderedPageBreak/>
        <w:t>3</w:t>
      </w:r>
      <w:r w:rsidRPr="00204C57">
        <w:rPr>
          <w:b/>
          <w:sz w:val="24"/>
          <w:szCs w:val="24"/>
          <w:lang w:val="it-IT"/>
        </w:rPr>
        <w:t>.2</w:t>
      </w:r>
      <w:r w:rsidRPr="00204C57">
        <w:rPr>
          <w:b/>
          <w:sz w:val="24"/>
          <w:szCs w:val="24"/>
          <w:lang w:val="it-IT"/>
        </w:rPr>
        <w:tab/>
      </w:r>
      <w:r w:rsidR="001C6E37" w:rsidRPr="00204C57">
        <w:rPr>
          <w:b/>
          <w:sz w:val="24"/>
          <w:szCs w:val="24"/>
          <w:lang w:val="it-IT"/>
        </w:rPr>
        <w:t xml:space="preserve"> </w:t>
      </w:r>
      <w:r w:rsidRPr="00204C57">
        <w:rPr>
          <w:b/>
          <w:w w:val="90"/>
          <w:sz w:val="24"/>
          <w:szCs w:val="24"/>
          <w:lang w:val="it-IT"/>
        </w:rPr>
        <w:t>A</w:t>
      </w:r>
      <w:r w:rsidRPr="00204C57">
        <w:rPr>
          <w:b/>
          <w:spacing w:val="1"/>
          <w:w w:val="118"/>
          <w:sz w:val="24"/>
          <w:szCs w:val="24"/>
          <w:lang w:val="it-IT"/>
        </w:rPr>
        <w:t>ss</w:t>
      </w:r>
      <w:r w:rsidRPr="00204C57">
        <w:rPr>
          <w:b/>
          <w:spacing w:val="-2"/>
          <w:w w:val="113"/>
          <w:sz w:val="24"/>
          <w:szCs w:val="24"/>
          <w:lang w:val="it-IT"/>
        </w:rPr>
        <w:t>i</w:t>
      </w:r>
      <w:r w:rsidRPr="00204C57">
        <w:rPr>
          <w:b/>
          <w:spacing w:val="1"/>
          <w:w w:val="118"/>
          <w:sz w:val="24"/>
          <w:szCs w:val="24"/>
          <w:lang w:val="it-IT"/>
        </w:rPr>
        <w:t>s</w:t>
      </w:r>
      <w:r w:rsidRPr="00204C57">
        <w:rPr>
          <w:b/>
          <w:spacing w:val="1"/>
          <w:w w:val="132"/>
          <w:sz w:val="24"/>
          <w:szCs w:val="24"/>
          <w:lang w:val="it-IT"/>
        </w:rPr>
        <w:t>t</w:t>
      </w:r>
      <w:r w:rsidRPr="00204C57">
        <w:rPr>
          <w:b/>
          <w:spacing w:val="-2"/>
          <w:w w:val="120"/>
          <w:sz w:val="24"/>
          <w:szCs w:val="24"/>
          <w:lang w:val="it-IT"/>
        </w:rPr>
        <w:t>e</w:t>
      </w:r>
      <w:r w:rsidRPr="00204C57">
        <w:rPr>
          <w:b/>
          <w:spacing w:val="1"/>
          <w:w w:val="120"/>
          <w:sz w:val="24"/>
          <w:szCs w:val="24"/>
          <w:lang w:val="it-IT"/>
        </w:rPr>
        <w:t>n</w:t>
      </w:r>
      <w:r w:rsidRPr="00204C57">
        <w:rPr>
          <w:b/>
          <w:w w:val="108"/>
          <w:sz w:val="24"/>
          <w:szCs w:val="24"/>
          <w:lang w:val="it-IT"/>
        </w:rPr>
        <w:t>z</w:t>
      </w:r>
      <w:r w:rsidRPr="00204C57">
        <w:rPr>
          <w:b/>
          <w:w w:val="121"/>
          <w:sz w:val="24"/>
          <w:szCs w:val="24"/>
          <w:lang w:val="it-IT"/>
        </w:rPr>
        <w:t>a</w:t>
      </w:r>
      <w:r w:rsidR="003F4D25" w:rsidRPr="00204C57">
        <w:rPr>
          <w:b/>
          <w:w w:val="121"/>
          <w:sz w:val="24"/>
          <w:szCs w:val="24"/>
          <w:lang w:val="it-IT"/>
        </w:rPr>
        <w:t xml:space="preserve"> </w:t>
      </w:r>
      <w:r w:rsidRPr="00204C57">
        <w:rPr>
          <w:b/>
          <w:spacing w:val="1"/>
          <w:w w:val="105"/>
          <w:sz w:val="24"/>
          <w:szCs w:val="24"/>
          <w:lang w:val="it-IT"/>
        </w:rPr>
        <w:t>T</w:t>
      </w:r>
      <w:r w:rsidRPr="00204C57">
        <w:rPr>
          <w:b/>
          <w:w w:val="120"/>
          <w:sz w:val="24"/>
          <w:szCs w:val="24"/>
          <w:lang w:val="it-IT"/>
        </w:rPr>
        <w:t>e</w:t>
      </w:r>
      <w:r w:rsidRPr="00204C57">
        <w:rPr>
          <w:b/>
          <w:w w:val="138"/>
          <w:sz w:val="24"/>
          <w:szCs w:val="24"/>
          <w:lang w:val="it-IT"/>
        </w:rPr>
        <w:t>r</w:t>
      </w:r>
      <w:r w:rsidRPr="00204C57">
        <w:rPr>
          <w:b/>
          <w:spacing w:val="-2"/>
          <w:w w:val="138"/>
          <w:sz w:val="24"/>
          <w:szCs w:val="24"/>
          <w:lang w:val="it-IT"/>
        </w:rPr>
        <w:t>r</w:t>
      </w:r>
      <w:r w:rsidRPr="00204C57">
        <w:rPr>
          <w:b/>
          <w:w w:val="113"/>
          <w:sz w:val="24"/>
          <w:szCs w:val="24"/>
          <w:lang w:val="it-IT"/>
        </w:rPr>
        <w:t>i</w:t>
      </w:r>
      <w:r w:rsidRPr="00204C57">
        <w:rPr>
          <w:b/>
          <w:spacing w:val="-2"/>
          <w:w w:val="132"/>
          <w:sz w:val="24"/>
          <w:szCs w:val="24"/>
          <w:lang w:val="it-IT"/>
        </w:rPr>
        <w:t>t</w:t>
      </w:r>
      <w:r w:rsidRPr="00204C57">
        <w:rPr>
          <w:b/>
          <w:spacing w:val="-1"/>
          <w:w w:val="114"/>
          <w:sz w:val="24"/>
          <w:szCs w:val="24"/>
          <w:lang w:val="it-IT"/>
        </w:rPr>
        <w:t>o</w:t>
      </w:r>
      <w:r w:rsidRPr="00204C57">
        <w:rPr>
          <w:b/>
          <w:w w:val="138"/>
          <w:sz w:val="24"/>
          <w:szCs w:val="24"/>
          <w:lang w:val="it-IT"/>
        </w:rPr>
        <w:t>r</w:t>
      </w:r>
      <w:r w:rsidRPr="00204C57">
        <w:rPr>
          <w:b/>
          <w:w w:val="113"/>
          <w:sz w:val="24"/>
          <w:szCs w:val="24"/>
          <w:lang w:val="it-IT"/>
        </w:rPr>
        <w:t>i</w:t>
      </w:r>
      <w:r w:rsidRPr="00204C57">
        <w:rPr>
          <w:b/>
          <w:spacing w:val="1"/>
          <w:w w:val="121"/>
          <w:sz w:val="24"/>
          <w:szCs w:val="24"/>
          <w:lang w:val="it-IT"/>
        </w:rPr>
        <w:t>a</w:t>
      </w:r>
      <w:r w:rsidRPr="00204C57">
        <w:rPr>
          <w:b/>
          <w:w w:val="111"/>
          <w:sz w:val="24"/>
          <w:szCs w:val="24"/>
          <w:lang w:val="it-IT"/>
        </w:rPr>
        <w:t>l</w:t>
      </w:r>
      <w:r w:rsidRPr="00204C57">
        <w:rPr>
          <w:b/>
          <w:w w:val="120"/>
          <w:sz w:val="24"/>
          <w:szCs w:val="24"/>
          <w:lang w:val="it-IT"/>
        </w:rPr>
        <w:t>e</w:t>
      </w:r>
    </w:p>
    <w:p w:rsidR="00D52A88" w:rsidRPr="00204C57" w:rsidRDefault="00D52A88" w:rsidP="002532AC">
      <w:pPr>
        <w:widowControl w:val="0"/>
        <w:autoSpaceDE w:val="0"/>
        <w:autoSpaceDN w:val="0"/>
        <w:adjustRightInd w:val="0"/>
        <w:rPr>
          <w:sz w:val="24"/>
          <w:szCs w:val="24"/>
          <w:lang w:val="it-IT"/>
        </w:rPr>
      </w:pPr>
    </w:p>
    <w:p w:rsidR="00D52A88" w:rsidRPr="00204C57" w:rsidRDefault="00D52A88" w:rsidP="000012C9">
      <w:pPr>
        <w:widowControl w:val="0"/>
        <w:autoSpaceDE w:val="0"/>
        <w:autoSpaceDN w:val="0"/>
        <w:adjustRightInd w:val="0"/>
        <w:ind w:left="480"/>
        <w:rPr>
          <w:sz w:val="24"/>
          <w:szCs w:val="24"/>
          <w:lang w:val="it-IT"/>
        </w:rPr>
      </w:pPr>
      <w:r w:rsidRPr="00204C57">
        <w:rPr>
          <w:spacing w:val="1"/>
          <w:sz w:val="24"/>
          <w:szCs w:val="24"/>
          <w:lang w:val="it-IT"/>
        </w:rPr>
        <w:t>A</w:t>
      </w:r>
      <w:r w:rsidRPr="00204C57">
        <w:rPr>
          <w:sz w:val="24"/>
          <w:szCs w:val="24"/>
          <w:lang w:val="it-IT"/>
        </w:rPr>
        <w:t xml:space="preserve">) </w:t>
      </w:r>
      <w:r w:rsidRPr="00204C57">
        <w:rPr>
          <w:spacing w:val="-1"/>
          <w:w w:val="85"/>
          <w:sz w:val="24"/>
          <w:szCs w:val="24"/>
          <w:lang w:val="it-IT"/>
        </w:rPr>
        <w:t>S</w:t>
      </w:r>
      <w:r w:rsidRPr="00204C57">
        <w:rPr>
          <w:spacing w:val="1"/>
          <w:w w:val="85"/>
          <w:sz w:val="24"/>
          <w:szCs w:val="24"/>
          <w:lang w:val="it-IT"/>
        </w:rPr>
        <w:t>TAT</w:t>
      </w:r>
      <w:r w:rsidRPr="00204C57">
        <w:rPr>
          <w:w w:val="85"/>
          <w:sz w:val="24"/>
          <w:szCs w:val="24"/>
          <w:lang w:val="it-IT"/>
        </w:rPr>
        <w:t xml:space="preserve">O </w:t>
      </w:r>
      <w:r w:rsidRPr="00204C57">
        <w:rPr>
          <w:w w:val="87"/>
          <w:sz w:val="24"/>
          <w:szCs w:val="24"/>
          <w:lang w:val="it-IT"/>
        </w:rPr>
        <w:t>D</w:t>
      </w:r>
      <w:r w:rsidRPr="00204C57">
        <w:rPr>
          <w:w w:val="80"/>
          <w:sz w:val="24"/>
          <w:szCs w:val="24"/>
          <w:lang w:val="it-IT"/>
        </w:rPr>
        <w:t>E</w:t>
      </w:r>
      <w:r w:rsidRPr="00204C57">
        <w:rPr>
          <w:spacing w:val="-2"/>
          <w:w w:val="69"/>
          <w:sz w:val="24"/>
          <w:szCs w:val="24"/>
          <w:lang w:val="it-IT"/>
        </w:rPr>
        <w:t>L</w:t>
      </w:r>
      <w:r w:rsidRPr="00204C57">
        <w:rPr>
          <w:w w:val="69"/>
          <w:sz w:val="24"/>
          <w:szCs w:val="24"/>
          <w:lang w:val="it-IT"/>
        </w:rPr>
        <w:t>L</w:t>
      </w:r>
      <w:r w:rsidRPr="00204C57">
        <w:rPr>
          <w:spacing w:val="1"/>
          <w:w w:val="77"/>
          <w:sz w:val="24"/>
          <w:szCs w:val="24"/>
          <w:lang w:val="it-IT"/>
        </w:rPr>
        <w:t>’</w:t>
      </w:r>
      <w:r w:rsidRPr="00204C57">
        <w:rPr>
          <w:spacing w:val="-2"/>
          <w:w w:val="84"/>
          <w:sz w:val="24"/>
          <w:szCs w:val="24"/>
          <w:lang w:val="it-IT"/>
        </w:rPr>
        <w:t>A</w:t>
      </w:r>
      <w:r w:rsidRPr="00204C57">
        <w:rPr>
          <w:spacing w:val="1"/>
          <w:w w:val="84"/>
          <w:sz w:val="24"/>
          <w:szCs w:val="24"/>
          <w:lang w:val="it-IT"/>
        </w:rPr>
        <w:t>R</w:t>
      </w:r>
      <w:r w:rsidRPr="00204C57">
        <w:rPr>
          <w:spacing w:val="-1"/>
          <w:w w:val="81"/>
          <w:sz w:val="24"/>
          <w:szCs w:val="24"/>
          <w:lang w:val="it-IT"/>
        </w:rPr>
        <w:t>T</w:t>
      </w:r>
      <w:r w:rsidRPr="00204C57">
        <w:rPr>
          <w:w w:val="80"/>
          <w:sz w:val="24"/>
          <w:szCs w:val="24"/>
          <w:lang w:val="it-IT"/>
        </w:rPr>
        <w:t>E</w:t>
      </w:r>
    </w:p>
    <w:p w:rsidR="00D52A88" w:rsidRPr="00F024EF" w:rsidRDefault="00D52A88" w:rsidP="000012C9">
      <w:pPr>
        <w:widowControl w:val="0"/>
        <w:autoSpaceDE w:val="0"/>
        <w:autoSpaceDN w:val="0"/>
        <w:adjustRightInd w:val="0"/>
        <w:rPr>
          <w:sz w:val="20"/>
          <w:szCs w:val="20"/>
          <w:lang w:val="it-IT"/>
        </w:rPr>
      </w:pPr>
    </w:p>
    <w:p w:rsidR="00D52A88" w:rsidRPr="00F024EF" w:rsidRDefault="00D52A88" w:rsidP="000012C9">
      <w:pPr>
        <w:jc w:val="both"/>
        <w:rPr>
          <w:rFonts w:cs="Arial"/>
          <w:sz w:val="20"/>
          <w:szCs w:val="20"/>
          <w:lang w:val="it-IT"/>
        </w:rPr>
      </w:pPr>
      <w:r w:rsidRPr="00F024EF">
        <w:rPr>
          <w:rFonts w:cs="Arial"/>
          <w:sz w:val="20"/>
          <w:szCs w:val="20"/>
          <w:lang w:val="it-IT"/>
        </w:rPr>
        <w:t>Per quanto attiene l’assistenza psichiatrica</w:t>
      </w:r>
      <w:r w:rsidR="003A0D07">
        <w:rPr>
          <w:rFonts w:cs="Arial"/>
          <w:sz w:val="20"/>
          <w:szCs w:val="20"/>
          <w:lang w:val="it-IT"/>
        </w:rPr>
        <w:t>,</w:t>
      </w:r>
      <w:r w:rsidR="00D90F9A" w:rsidRPr="00F024EF">
        <w:rPr>
          <w:rFonts w:cs="Arial"/>
          <w:sz w:val="20"/>
          <w:szCs w:val="20"/>
          <w:lang w:val="it-IT"/>
        </w:rPr>
        <w:t xml:space="preserve"> l</w:t>
      </w:r>
      <w:r w:rsidRPr="00F024EF">
        <w:rPr>
          <w:rFonts w:cs="Arial"/>
          <w:sz w:val="20"/>
          <w:szCs w:val="20"/>
          <w:lang w:val="it-IT"/>
        </w:rPr>
        <w:t>’</w:t>
      </w:r>
      <w:r w:rsidR="00D90F9A" w:rsidRPr="00F024EF">
        <w:rPr>
          <w:rFonts w:cs="Arial"/>
          <w:sz w:val="20"/>
          <w:szCs w:val="20"/>
          <w:lang w:val="it-IT"/>
        </w:rPr>
        <w:t>A</w:t>
      </w:r>
      <w:r w:rsidRPr="00F024EF">
        <w:rPr>
          <w:rFonts w:cs="Arial"/>
          <w:sz w:val="20"/>
          <w:szCs w:val="20"/>
          <w:lang w:val="it-IT"/>
        </w:rPr>
        <w:t>zienda</w:t>
      </w:r>
      <w:r w:rsidR="00D90F9A" w:rsidRPr="00F024EF">
        <w:rPr>
          <w:rFonts w:cs="Arial"/>
          <w:sz w:val="20"/>
          <w:szCs w:val="20"/>
          <w:lang w:val="it-IT"/>
        </w:rPr>
        <w:t xml:space="preserve"> </w:t>
      </w:r>
      <w:r w:rsidRPr="00F024EF">
        <w:rPr>
          <w:rFonts w:cs="Arial"/>
          <w:sz w:val="20"/>
          <w:szCs w:val="20"/>
          <w:lang w:val="it-IT"/>
        </w:rPr>
        <w:t>opera</w:t>
      </w:r>
      <w:r w:rsidR="00D90F9A" w:rsidRPr="00F024EF">
        <w:rPr>
          <w:rFonts w:cs="Arial"/>
          <w:sz w:val="20"/>
          <w:szCs w:val="20"/>
          <w:lang w:val="it-IT"/>
        </w:rPr>
        <w:t xml:space="preserve"> </w:t>
      </w:r>
      <w:r w:rsidRPr="00F024EF">
        <w:rPr>
          <w:rFonts w:cs="Arial"/>
          <w:sz w:val="20"/>
          <w:szCs w:val="20"/>
          <w:lang w:val="it-IT"/>
        </w:rPr>
        <w:t>mediante 9 Strutture psichiatriche a gestione</w:t>
      </w:r>
      <w:r w:rsidR="00D90F9A" w:rsidRPr="00F024EF">
        <w:rPr>
          <w:rFonts w:cs="Arial"/>
          <w:sz w:val="20"/>
          <w:szCs w:val="20"/>
          <w:lang w:val="it-IT"/>
        </w:rPr>
        <w:t xml:space="preserve"> </w:t>
      </w:r>
      <w:r w:rsidRPr="00F024EF">
        <w:rPr>
          <w:rFonts w:cs="Arial"/>
          <w:sz w:val="20"/>
          <w:szCs w:val="20"/>
          <w:lang w:val="it-IT"/>
        </w:rPr>
        <w:t>diretta</w:t>
      </w:r>
      <w:r w:rsidR="00D90F9A" w:rsidRPr="00F024EF">
        <w:rPr>
          <w:rFonts w:cs="Arial"/>
          <w:sz w:val="20"/>
          <w:szCs w:val="20"/>
          <w:lang w:val="it-IT"/>
        </w:rPr>
        <w:t xml:space="preserve"> </w:t>
      </w:r>
      <w:r w:rsidRPr="00F024EF">
        <w:rPr>
          <w:rFonts w:cs="Arial"/>
          <w:sz w:val="20"/>
          <w:szCs w:val="20"/>
          <w:lang w:val="it-IT"/>
        </w:rPr>
        <w:t>e 46</w:t>
      </w:r>
      <w:r w:rsidR="003A0D07">
        <w:rPr>
          <w:rFonts w:cs="Arial"/>
          <w:sz w:val="20"/>
          <w:szCs w:val="20"/>
          <w:lang w:val="it-IT"/>
        </w:rPr>
        <w:t xml:space="preserve"> </w:t>
      </w:r>
      <w:r w:rsidRPr="00F024EF">
        <w:rPr>
          <w:rFonts w:cs="Arial"/>
          <w:sz w:val="20"/>
          <w:szCs w:val="20"/>
          <w:lang w:val="it-IT"/>
        </w:rPr>
        <w:t>strutture  psichiatriche convenzionate, 3 strutture doppia diagnosi psichiatrica/dipendenze e 17 strutture per assistenza a disabili psichici</w:t>
      </w:r>
      <w:r w:rsidR="003A0D07">
        <w:rPr>
          <w:rFonts w:cs="Arial"/>
          <w:sz w:val="20"/>
          <w:szCs w:val="20"/>
          <w:lang w:val="it-IT"/>
        </w:rPr>
        <w:t>.</w:t>
      </w:r>
    </w:p>
    <w:p w:rsidR="00D52A88" w:rsidRPr="00F024EF" w:rsidRDefault="00D52A88" w:rsidP="000012C9">
      <w:pPr>
        <w:jc w:val="both"/>
        <w:rPr>
          <w:rFonts w:cs="Arial"/>
          <w:sz w:val="20"/>
          <w:szCs w:val="20"/>
          <w:lang w:val="it-IT"/>
        </w:rPr>
      </w:pPr>
      <w:r w:rsidRPr="00F024EF">
        <w:rPr>
          <w:rFonts w:cs="Arial"/>
          <w:sz w:val="20"/>
          <w:szCs w:val="20"/>
          <w:lang w:val="it-IT"/>
        </w:rPr>
        <w:t>Per quanto riguarda l’assi</w:t>
      </w:r>
      <w:r w:rsidR="00D90F9A" w:rsidRPr="00F024EF">
        <w:rPr>
          <w:rFonts w:cs="Arial"/>
          <w:sz w:val="20"/>
          <w:szCs w:val="20"/>
          <w:lang w:val="it-IT"/>
        </w:rPr>
        <w:t>s</w:t>
      </w:r>
      <w:r w:rsidRPr="00F024EF">
        <w:rPr>
          <w:rFonts w:cs="Arial"/>
          <w:sz w:val="20"/>
          <w:szCs w:val="20"/>
          <w:lang w:val="it-IT"/>
        </w:rPr>
        <w:t>tenza residenziale anziani/disabili</w:t>
      </w:r>
      <w:r w:rsidR="00D90F9A" w:rsidRPr="00F024EF">
        <w:rPr>
          <w:rFonts w:cs="Arial"/>
          <w:sz w:val="20"/>
          <w:szCs w:val="20"/>
          <w:lang w:val="it-IT"/>
        </w:rPr>
        <w:t>tà</w:t>
      </w:r>
      <w:r w:rsidR="003A0D07">
        <w:rPr>
          <w:rFonts w:cs="Arial"/>
          <w:sz w:val="20"/>
          <w:szCs w:val="20"/>
          <w:lang w:val="it-IT"/>
        </w:rPr>
        <w:t>,</w:t>
      </w:r>
      <w:r w:rsidR="00D90F9A" w:rsidRPr="00F024EF">
        <w:rPr>
          <w:rFonts w:cs="Arial"/>
          <w:sz w:val="20"/>
          <w:szCs w:val="20"/>
          <w:lang w:val="it-IT"/>
        </w:rPr>
        <w:t xml:space="preserve"> l’A</w:t>
      </w:r>
      <w:r w:rsidRPr="00F024EF">
        <w:rPr>
          <w:rFonts w:cs="Arial"/>
          <w:sz w:val="20"/>
          <w:szCs w:val="20"/>
          <w:lang w:val="it-IT"/>
        </w:rPr>
        <w:t>zienda opera mediante 4 presidi a gestione diretta e 169 strutture convenzionate. La tipologia di strutture e il tipo di assistenza erogata sono riassunte nelle seguenti tabelle.</w:t>
      </w:r>
    </w:p>
    <w:p w:rsidR="00D52A88" w:rsidRPr="00F024EF" w:rsidRDefault="00D52A88" w:rsidP="0068072E">
      <w:pPr>
        <w:widowControl w:val="0"/>
        <w:autoSpaceDE w:val="0"/>
        <w:autoSpaceDN w:val="0"/>
        <w:adjustRightInd w:val="0"/>
        <w:rPr>
          <w:sz w:val="20"/>
          <w:szCs w:val="20"/>
          <w:lang w:val="it-IT"/>
        </w:rPr>
      </w:pPr>
    </w:p>
    <w:p w:rsidR="00D52A88" w:rsidRPr="00F024EF" w:rsidRDefault="0036750E" w:rsidP="0068072E">
      <w:pPr>
        <w:widowControl w:val="0"/>
        <w:autoSpaceDE w:val="0"/>
        <w:autoSpaceDN w:val="0"/>
        <w:adjustRightInd w:val="0"/>
        <w:ind w:left="120"/>
        <w:rPr>
          <w:sz w:val="20"/>
          <w:szCs w:val="20"/>
          <w:lang w:val="it-IT"/>
        </w:rPr>
      </w:pPr>
      <w:r>
        <w:rPr>
          <w:noProof/>
          <w:lang w:val="it-IT" w:eastAsia="it-IT"/>
        </w:rPr>
        <w:pict>
          <v:group id="Group 3" o:spid="_x0000_s1123" style="position:absolute;left:0;text-align:left;margin-left:118.25pt;margin-top:108.7pt;width:371.5pt;height:69.7pt;z-index:-251629568;mso-position-horizontal-relative:page" coordorigin="2365,2174" coordsize="7430,1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" o:allowincell="f">
            <v:rect id="Rectangle 4" o:spid="_x0000_s1124" style="position:absolute;left:3660;top:2175;width:686;height:9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HD7wA&#10;AADaAAAADwAAAGRycy9kb3ducmV2LnhtbERPuwrCMBTdBf8hXMFNUwVFqlFEUFRcfCxut821LTY3&#10;pYm1/r0ZBMfDeS9WrSlFQ7UrLCsYDSMQxKnVBWcKbtftYAbCeWSNpWVS8CEHq2W3s8BY2zefqbn4&#10;TIQQdjEqyL2vYildmpNBN7QVceAetjboA6wzqWt8h3BTynEUTaXBgkNDjhVtckqfl5dRkBxOZ787&#10;3nbNLMmq0ib30clOlOr32vUchKfW/8U/914rCFvDlXAD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etYcPvAAAANoAAAAPAAAAAAAAAAAAAAAAAJgCAABkcnMvZG93bnJldi54&#10;bWxQSwUGAAAAAAQABAD1AAAAgQMAAAAA&#10;" stroked="f">
              <v:path arrowok="t"/>
            </v:rect>
            <v:rect id="Rectangle 5" o:spid="_x0000_s1125" style="position:absolute;left:4941;top:2175;width:2152;height:9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ilMMA&#10;AADaAAAADwAAAGRycy9kb3ducmV2LnhtbESPQWvCQBSE74L/YXkFb7pRsKSpqxRBsSWXWC+9vWSf&#10;STD7NmTXJP333YLgcZiZb5jNbjSN6KlztWUFy0UEgriwuuZSweX7MI9BOI+ssbFMCn7JwW47nWww&#10;0XbgjPqzL0WAsEtQQeV9m0jpiooMuoVtiYN3tZ1BH2RXSt3hEOCmkasoepUGaw4LFba0r6i4ne9G&#10;Qf6ZZv74dTn2cV62jc1/lqldKzV7GT/eQXga/TP8aJ+0gjf4vxJu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kilMMAAADaAAAADwAAAAAAAAAAAAAAAACYAgAAZHJzL2Rv&#10;d25yZXYueG1sUEsFBgAAAAAEAAQA9QAAAIgDAAAAAA==&#10;" stroked="f">
              <v:path arrowok="t"/>
            </v:rect>
            <v:rect id="Rectangle 6" o:spid="_x0000_s1126" style="position:absolute;left:7780;top:2175;width:2013;height:9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yicQA&#10;AADbAAAADwAAAGRycy9kb3ducmV2LnhtbESPQWvDMAyF74P+B6PCbovTwUbI6pZRaGlLLu1y2U2J&#10;tSQslkPspem/nw6D3STe03uf1tvZ9WqiMXSeDaySFBRx7W3HjYHyY/+UgQoR2WLvmQzcKcB2s3hY&#10;Y279jS80XWOjJIRDjgbaGIdc61C35DAkfiAW7cuPDqOsY6PtiDcJd71+TtNX7bBjaWhxoF1L9ff1&#10;xxmoTsUlHs7lYcqqZuh99bkq/Isxj8v5/Q1UpDn+m/+uj1bwhV5+kQ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pconEAAAA2wAAAA8AAAAAAAAAAAAAAAAAmAIAAGRycy9k&#10;b3ducmV2LnhtbFBLBQYAAAAABAAEAPUAAACJAwAAAAA=&#10;" stroked="f">
              <v:path arrowok="t"/>
            </v:rect>
            <v:rect id="Rectangle 7" o:spid="_x0000_s1127" style="position:absolute;left:2366;top:3094;width:5426;height:4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JZcEA&#10;AADbAAAADwAAAGRycy9kb3ducmV2LnhtbERPTWvCQBC9C/6HZQq96UahElJXkYLSSi6JXrxNstMk&#10;mJ0N2W1M/70rCN7m8T5nvR1NKwbqXWNZwWIegSAurW64UnA+7WcxCOeRNbaWScE/OdhuppM1Jtre&#10;OKMh95UIIewSVFB73yVSurImg25uO+LA/dreoA+wr6Tu8RbCTSuXUbSSBhsODTV29FVTec3/jILi&#10;J8384Xg+DHFRda0tLovUfij1/jbuPkF4Gv1L/HR/6zB/CY9fwgF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3SWXBAAAA2wAAAA8AAAAAAAAAAAAAAAAAmAIAAGRycy9kb3du&#10;cmV2LnhtbFBLBQYAAAAABAAEAPUAAACGAwAAAAA=&#10;" stroked="f">
              <v:path arrowok="t"/>
            </v:rect>
            <w10:wrap anchorx="page"/>
          </v:group>
        </w:pict>
      </w:r>
      <w:r w:rsidR="00D52A88" w:rsidRPr="00F024EF">
        <w:rPr>
          <w:spacing w:val="1"/>
          <w:sz w:val="20"/>
          <w:szCs w:val="20"/>
          <w:u w:val="single"/>
          <w:lang w:val="it-IT"/>
        </w:rPr>
        <w:t>Pe</w:t>
      </w:r>
      <w:r w:rsidR="00D52A88" w:rsidRPr="00F024EF">
        <w:rPr>
          <w:sz w:val="20"/>
          <w:szCs w:val="20"/>
          <w:u w:val="single"/>
          <w:lang w:val="it-IT"/>
        </w:rPr>
        <w:t>r</w:t>
      </w:r>
      <w:r w:rsidR="00BE2D53" w:rsidRPr="00F024EF">
        <w:rPr>
          <w:sz w:val="20"/>
          <w:szCs w:val="20"/>
          <w:u w:val="single"/>
          <w:lang w:val="it-IT"/>
        </w:rPr>
        <w:t xml:space="preserve"> </w:t>
      </w:r>
      <w:r w:rsidR="00D52A88" w:rsidRPr="00F024EF">
        <w:rPr>
          <w:spacing w:val="-3"/>
          <w:w w:val="83"/>
          <w:sz w:val="20"/>
          <w:szCs w:val="20"/>
          <w:u w:val="single"/>
          <w:lang w:val="it-IT"/>
        </w:rPr>
        <w:t>l</w:t>
      </w:r>
      <w:r w:rsidR="00D52A88" w:rsidRPr="00F024EF">
        <w:rPr>
          <w:w w:val="112"/>
          <w:sz w:val="20"/>
          <w:szCs w:val="20"/>
          <w:u w:val="single"/>
          <w:lang w:val="it-IT"/>
        </w:rPr>
        <w:t>e</w:t>
      </w:r>
      <w:r w:rsidR="00BE2D53" w:rsidRPr="00F024EF">
        <w:rPr>
          <w:w w:val="112"/>
          <w:sz w:val="20"/>
          <w:szCs w:val="20"/>
          <w:u w:val="single"/>
          <w:lang w:val="it-IT"/>
        </w:rPr>
        <w:t xml:space="preserve"> </w:t>
      </w:r>
      <w:r w:rsidR="00D52A88" w:rsidRPr="00F024EF">
        <w:rPr>
          <w:sz w:val="20"/>
          <w:szCs w:val="20"/>
          <w:u w:val="single"/>
          <w:lang w:val="it-IT"/>
        </w:rPr>
        <w:t>str</w:t>
      </w:r>
      <w:r w:rsidR="00D52A88" w:rsidRPr="00F024EF">
        <w:rPr>
          <w:spacing w:val="-3"/>
          <w:sz w:val="20"/>
          <w:szCs w:val="20"/>
          <w:u w:val="single"/>
          <w:lang w:val="it-IT"/>
        </w:rPr>
        <w:t>u</w:t>
      </w:r>
      <w:r w:rsidR="00D52A88" w:rsidRPr="00F024EF">
        <w:rPr>
          <w:sz w:val="20"/>
          <w:szCs w:val="20"/>
          <w:u w:val="single"/>
          <w:lang w:val="it-IT"/>
        </w:rPr>
        <w:t>tt</w:t>
      </w:r>
      <w:r w:rsidR="00D52A88" w:rsidRPr="00F024EF">
        <w:rPr>
          <w:spacing w:val="-1"/>
          <w:sz w:val="20"/>
          <w:szCs w:val="20"/>
          <w:u w:val="single"/>
          <w:lang w:val="it-IT"/>
        </w:rPr>
        <w:t>u</w:t>
      </w:r>
      <w:r w:rsidR="00D52A88" w:rsidRPr="00F024EF">
        <w:rPr>
          <w:sz w:val="20"/>
          <w:szCs w:val="20"/>
          <w:u w:val="single"/>
          <w:lang w:val="it-IT"/>
        </w:rPr>
        <w:t>re</w:t>
      </w:r>
      <w:r w:rsidR="00BE2D53" w:rsidRPr="00F024EF">
        <w:rPr>
          <w:sz w:val="20"/>
          <w:szCs w:val="20"/>
          <w:u w:val="single"/>
          <w:lang w:val="it-IT"/>
        </w:rPr>
        <w:t xml:space="preserve"> </w:t>
      </w:r>
      <w:r w:rsidR="00D52A88" w:rsidRPr="00F024EF">
        <w:rPr>
          <w:sz w:val="20"/>
          <w:szCs w:val="20"/>
          <w:u w:val="single"/>
          <w:lang w:val="it-IT"/>
        </w:rPr>
        <w:t>a</w:t>
      </w:r>
      <w:r w:rsidR="00BE2D53" w:rsidRPr="00F024EF">
        <w:rPr>
          <w:sz w:val="20"/>
          <w:szCs w:val="20"/>
          <w:u w:val="single"/>
          <w:lang w:val="it-IT"/>
        </w:rPr>
        <w:t xml:space="preserve"> </w:t>
      </w:r>
      <w:r w:rsidR="00D52A88" w:rsidRPr="00F024EF">
        <w:rPr>
          <w:spacing w:val="-1"/>
          <w:w w:val="94"/>
          <w:sz w:val="20"/>
          <w:szCs w:val="20"/>
          <w:u w:val="single"/>
          <w:lang w:val="it-IT"/>
        </w:rPr>
        <w:t>g</w:t>
      </w:r>
      <w:r w:rsidR="00D52A88" w:rsidRPr="00F024EF">
        <w:rPr>
          <w:spacing w:val="1"/>
          <w:w w:val="112"/>
          <w:sz w:val="20"/>
          <w:szCs w:val="20"/>
          <w:u w:val="single"/>
          <w:lang w:val="it-IT"/>
        </w:rPr>
        <w:t>e</w:t>
      </w:r>
      <w:r w:rsidR="00D52A88" w:rsidRPr="00F024EF">
        <w:rPr>
          <w:sz w:val="20"/>
          <w:szCs w:val="20"/>
          <w:u w:val="single"/>
          <w:lang w:val="it-IT"/>
        </w:rPr>
        <w:t>s</w:t>
      </w:r>
      <w:r w:rsidR="00D52A88" w:rsidRPr="00F024EF">
        <w:rPr>
          <w:w w:val="121"/>
          <w:sz w:val="20"/>
          <w:szCs w:val="20"/>
          <w:u w:val="single"/>
          <w:lang w:val="it-IT"/>
        </w:rPr>
        <w:t>t</w:t>
      </w:r>
      <w:r w:rsidR="00D52A88" w:rsidRPr="00F024EF">
        <w:rPr>
          <w:spacing w:val="-3"/>
          <w:w w:val="83"/>
          <w:sz w:val="20"/>
          <w:szCs w:val="20"/>
          <w:u w:val="single"/>
          <w:lang w:val="it-IT"/>
        </w:rPr>
        <w:t>i</w:t>
      </w:r>
      <w:r w:rsidR="00D52A88" w:rsidRPr="00F024EF">
        <w:rPr>
          <w:spacing w:val="1"/>
          <w:w w:val="105"/>
          <w:sz w:val="20"/>
          <w:szCs w:val="20"/>
          <w:u w:val="single"/>
          <w:lang w:val="it-IT"/>
        </w:rPr>
        <w:t>o</w:t>
      </w:r>
      <w:r w:rsidR="00D52A88" w:rsidRPr="00F024EF">
        <w:rPr>
          <w:spacing w:val="-1"/>
          <w:w w:val="105"/>
          <w:sz w:val="20"/>
          <w:szCs w:val="20"/>
          <w:u w:val="single"/>
          <w:lang w:val="it-IT"/>
        </w:rPr>
        <w:t>n</w:t>
      </w:r>
      <w:r w:rsidR="00D52A88" w:rsidRPr="00F024EF">
        <w:rPr>
          <w:w w:val="112"/>
          <w:sz w:val="20"/>
          <w:szCs w:val="20"/>
          <w:u w:val="single"/>
          <w:lang w:val="it-IT"/>
        </w:rPr>
        <w:t>e</w:t>
      </w:r>
      <w:r w:rsidR="00BE2D53" w:rsidRPr="00F024EF">
        <w:rPr>
          <w:w w:val="112"/>
          <w:sz w:val="20"/>
          <w:szCs w:val="20"/>
          <w:u w:val="single"/>
          <w:lang w:val="it-IT"/>
        </w:rPr>
        <w:t xml:space="preserve"> </w:t>
      </w:r>
      <w:r w:rsidR="00D52A88" w:rsidRPr="00F024EF">
        <w:rPr>
          <w:spacing w:val="-1"/>
          <w:w w:val="105"/>
          <w:sz w:val="20"/>
          <w:szCs w:val="20"/>
          <w:u w:val="single"/>
          <w:lang w:val="it-IT"/>
        </w:rPr>
        <w:t>d</w:t>
      </w:r>
      <w:r w:rsidR="00D52A88" w:rsidRPr="00F024EF">
        <w:rPr>
          <w:w w:val="83"/>
          <w:sz w:val="20"/>
          <w:szCs w:val="20"/>
          <w:u w:val="single"/>
          <w:lang w:val="it-IT"/>
        </w:rPr>
        <w:t>i</w:t>
      </w:r>
      <w:r w:rsidR="00D52A88" w:rsidRPr="00F024EF">
        <w:rPr>
          <w:w w:val="105"/>
          <w:sz w:val="20"/>
          <w:szCs w:val="20"/>
          <w:u w:val="single"/>
          <w:lang w:val="it-IT"/>
        </w:rPr>
        <w:t>r</w:t>
      </w:r>
      <w:r w:rsidR="00D52A88" w:rsidRPr="00F024EF">
        <w:rPr>
          <w:spacing w:val="1"/>
          <w:w w:val="112"/>
          <w:sz w:val="20"/>
          <w:szCs w:val="20"/>
          <w:u w:val="single"/>
          <w:lang w:val="it-IT"/>
        </w:rPr>
        <w:t>e</w:t>
      </w:r>
      <w:r w:rsidR="00D52A88" w:rsidRPr="00F024EF">
        <w:rPr>
          <w:w w:val="121"/>
          <w:sz w:val="20"/>
          <w:szCs w:val="20"/>
          <w:u w:val="single"/>
          <w:lang w:val="it-IT"/>
        </w:rPr>
        <w:t>tt</w:t>
      </w:r>
      <w:r w:rsidR="00D52A88" w:rsidRPr="00F024EF">
        <w:rPr>
          <w:w w:val="108"/>
          <w:sz w:val="20"/>
          <w:szCs w:val="20"/>
          <w:u w:val="single"/>
          <w:lang w:val="it-IT"/>
        </w:rPr>
        <w:t>a</w:t>
      </w:r>
      <w:r w:rsidR="00D52A88" w:rsidRPr="00F024EF">
        <w:rPr>
          <w:w w:val="96"/>
          <w:sz w:val="20"/>
          <w:szCs w:val="20"/>
          <w:u w:val="single"/>
          <w:lang w:val="it-IT"/>
        </w:rPr>
        <w:t>:</w:t>
      </w:r>
    </w:p>
    <w:p w:rsidR="00D52A88" w:rsidRPr="00F024EF" w:rsidRDefault="00D52A88" w:rsidP="0068072E">
      <w:pPr>
        <w:widowControl w:val="0"/>
        <w:autoSpaceDE w:val="0"/>
        <w:autoSpaceDN w:val="0"/>
        <w:adjustRightInd w:val="0"/>
        <w:rPr>
          <w:sz w:val="20"/>
          <w:szCs w:val="20"/>
          <w:lang w:val="it-IT"/>
        </w:rPr>
      </w:pPr>
    </w:p>
    <w:tbl>
      <w:tblPr>
        <w:tblW w:w="0" w:type="auto"/>
        <w:tblInd w:w="162" w:type="dxa"/>
        <w:tblLayout w:type="fixed"/>
        <w:tblCellMar>
          <w:left w:w="0" w:type="dxa"/>
          <w:right w:w="0" w:type="dxa"/>
        </w:tblCellMar>
        <w:tblLook w:val="0000" w:firstRow="0" w:lastRow="0" w:firstColumn="0" w:lastColumn="0" w:noHBand="0" w:noVBand="0"/>
      </w:tblPr>
      <w:tblGrid>
        <w:gridCol w:w="1403"/>
        <w:gridCol w:w="567"/>
        <w:gridCol w:w="599"/>
        <w:gridCol w:w="818"/>
        <w:gridCol w:w="464"/>
        <w:gridCol w:w="684"/>
        <w:gridCol w:w="746"/>
        <w:gridCol w:w="710"/>
        <w:gridCol w:w="798"/>
        <w:gridCol w:w="992"/>
        <w:gridCol w:w="740"/>
        <w:gridCol w:w="659"/>
        <w:gridCol w:w="640"/>
      </w:tblGrid>
      <w:tr w:rsidR="00D52A88" w:rsidRPr="00F024EF" w:rsidTr="000C61B5">
        <w:trPr>
          <w:cantSplit/>
          <w:trHeight w:hRule="exact" w:val="230"/>
        </w:trPr>
        <w:tc>
          <w:tcPr>
            <w:tcW w:w="1403" w:type="dxa"/>
            <w:vMerge w:val="restart"/>
            <w:tcBorders>
              <w:top w:val="single" w:sz="4" w:space="0" w:color="000000"/>
              <w:left w:val="single" w:sz="4" w:space="0" w:color="000000"/>
              <w:bottom w:val="single" w:sz="10" w:space="0" w:color="7F7F7F"/>
              <w:right w:val="single" w:sz="10" w:space="0" w:color="7F7F7F"/>
            </w:tcBorders>
          </w:tcPr>
          <w:p w:rsidR="00D52A88" w:rsidRPr="00F024EF" w:rsidRDefault="00D52A88" w:rsidP="0068072E">
            <w:pPr>
              <w:widowControl w:val="0"/>
              <w:autoSpaceDE w:val="0"/>
              <w:autoSpaceDN w:val="0"/>
              <w:adjustRightInd w:val="0"/>
              <w:rPr>
                <w:sz w:val="20"/>
                <w:szCs w:val="20"/>
                <w:lang w:val="it-IT"/>
              </w:rPr>
            </w:pPr>
          </w:p>
          <w:p w:rsidR="00D52A88" w:rsidRPr="00F024EF" w:rsidRDefault="00D52A88" w:rsidP="0068072E">
            <w:pPr>
              <w:widowControl w:val="0"/>
              <w:autoSpaceDE w:val="0"/>
              <w:autoSpaceDN w:val="0"/>
              <w:adjustRightInd w:val="0"/>
              <w:rPr>
                <w:sz w:val="20"/>
                <w:szCs w:val="20"/>
                <w:lang w:val="it-IT"/>
              </w:rPr>
            </w:pPr>
          </w:p>
          <w:p w:rsidR="00D52A88" w:rsidRPr="00F024EF" w:rsidRDefault="00D52A88" w:rsidP="0068072E">
            <w:pPr>
              <w:widowControl w:val="0"/>
              <w:autoSpaceDE w:val="0"/>
              <w:autoSpaceDN w:val="0"/>
              <w:adjustRightInd w:val="0"/>
              <w:ind w:left="25"/>
              <w:rPr>
                <w:sz w:val="20"/>
                <w:szCs w:val="20"/>
                <w:lang w:val="it-IT"/>
              </w:rPr>
            </w:pPr>
            <w:r w:rsidRPr="00F024EF">
              <w:rPr>
                <w:w w:val="81"/>
                <w:sz w:val="20"/>
                <w:szCs w:val="20"/>
                <w:lang w:val="it-IT"/>
              </w:rPr>
              <w:t>T</w:t>
            </w:r>
            <w:r w:rsidRPr="00F024EF">
              <w:rPr>
                <w:spacing w:val="4"/>
                <w:w w:val="81"/>
                <w:sz w:val="20"/>
                <w:szCs w:val="20"/>
                <w:lang w:val="it-IT"/>
              </w:rPr>
              <w:t>i</w:t>
            </w:r>
            <w:r w:rsidRPr="00F024EF">
              <w:rPr>
                <w:w w:val="99"/>
                <w:sz w:val="20"/>
                <w:szCs w:val="20"/>
                <w:lang w:val="it-IT"/>
              </w:rPr>
              <w:t>po</w:t>
            </w:r>
            <w:r w:rsidR="000C61B5" w:rsidRPr="00F024EF">
              <w:rPr>
                <w:w w:val="99"/>
                <w:sz w:val="20"/>
                <w:szCs w:val="20"/>
                <w:lang w:val="it-IT"/>
              </w:rPr>
              <w:t xml:space="preserve"> </w:t>
            </w:r>
            <w:r w:rsidRPr="00F024EF">
              <w:rPr>
                <w:spacing w:val="-6"/>
                <w:w w:val="116"/>
                <w:sz w:val="20"/>
                <w:szCs w:val="20"/>
                <w:lang w:val="it-IT"/>
              </w:rPr>
              <w:t>s</w:t>
            </w:r>
            <w:r w:rsidRPr="00F024EF">
              <w:rPr>
                <w:spacing w:val="-2"/>
                <w:w w:val="98"/>
                <w:sz w:val="20"/>
                <w:szCs w:val="20"/>
                <w:lang w:val="it-IT"/>
              </w:rPr>
              <w:t>t</w:t>
            </w:r>
            <w:r w:rsidRPr="00F024EF">
              <w:rPr>
                <w:spacing w:val="3"/>
                <w:w w:val="95"/>
                <w:sz w:val="20"/>
                <w:szCs w:val="20"/>
                <w:lang w:val="it-IT"/>
              </w:rPr>
              <w:t>r</w:t>
            </w:r>
            <w:r w:rsidRPr="00F024EF">
              <w:rPr>
                <w:w w:val="99"/>
                <w:sz w:val="20"/>
                <w:szCs w:val="20"/>
                <w:lang w:val="it-IT"/>
              </w:rPr>
              <w:t>u</w:t>
            </w:r>
            <w:r w:rsidRPr="00F024EF">
              <w:rPr>
                <w:spacing w:val="-5"/>
                <w:w w:val="98"/>
                <w:sz w:val="20"/>
                <w:szCs w:val="20"/>
                <w:lang w:val="it-IT"/>
              </w:rPr>
              <w:t>t</w:t>
            </w:r>
            <w:r w:rsidRPr="00F024EF">
              <w:rPr>
                <w:spacing w:val="-2"/>
                <w:w w:val="98"/>
                <w:sz w:val="20"/>
                <w:szCs w:val="20"/>
                <w:lang w:val="it-IT"/>
              </w:rPr>
              <w:t>t</w:t>
            </w:r>
            <w:r w:rsidRPr="00F024EF">
              <w:rPr>
                <w:w w:val="99"/>
                <w:sz w:val="20"/>
                <w:szCs w:val="20"/>
                <w:lang w:val="it-IT"/>
              </w:rPr>
              <w:t>u</w:t>
            </w:r>
            <w:r w:rsidRPr="00F024EF">
              <w:rPr>
                <w:spacing w:val="3"/>
                <w:w w:val="95"/>
                <w:sz w:val="20"/>
                <w:szCs w:val="20"/>
                <w:lang w:val="it-IT"/>
              </w:rPr>
              <w:t>r</w:t>
            </w:r>
            <w:r w:rsidRPr="00F024EF">
              <w:rPr>
                <w:w w:val="102"/>
                <w:sz w:val="20"/>
                <w:szCs w:val="20"/>
                <w:lang w:val="it-IT"/>
              </w:rPr>
              <w:t>a</w:t>
            </w:r>
          </w:p>
        </w:tc>
        <w:tc>
          <w:tcPr>
            <w:tcW w:w="8417" w:type="dxa"/>
            <w:gridSpan w:val="12"/>
            <w:tcBorders>
              <w:top w:val="single" w:sz="4" w:space="0" w:color="000000"/>
              <w:left w:val="single" w:sz="10" w:space="0" w:color="7F7F7F"/>
              <w:bottom w:val="single" w:sz="10" w:space="0" w:color="7F7F7F"/>
              <w:right w:val="single" w:sz="4" w:space="0" w:color="000000"/>
            </w:tcBorders>
          </w:tcPr>
          <w:p w:rsidR="00D52A88" w:rsidRPr="00F024EF" w:rsidRDefault="00D52A88" w:rsidP="0068072E">
            <w:pPr>
              <w:widowControl w:val="0"/>
              <w:autoSpaceDE w:val="0"/>
              <w:autoSpaceDN w:val="0"/>
              <w:adjustRightInd w:val="0"/>
              <w:ind w:left="3539" w:right="3532"/>
              <w:jc w:val="center"/>
              <w:rPr>
                <w:sz w:val="20"/>
                <w:szCs w:val="20"/>
                <w:lang w:val="it-IT"/>
              </w:rPr>
            </w:pPr>
            <w:r w:rsidRPr="00F024EF">
              <w:rPr>
                <w:w w:val="81"/>
                <w:sz w:val="20"/>
                <w:szCs w:val="20"/>
                <w:lang w:val="it-IT"/>
              </w:rPr>
              <w:t>T</w:t>
            </w:r>
            <w:r w:rsidRPr="00F024EF">
              <w:rPr>
                <w:spacing w:val="2"/>
                <w:w w:val="81"/>
                <w:sz w:val="20"/>
                <w:szCs w:val="20"/>
                <w:lang w:val="it-IT"/>
              </w:rPr>
              <w:t>i</w:t>
            </w:r>
            <w:r w:rsidRPr="00F024EF">
              <w:rPr>
                <w:w w:val="99"/>
                <w:sz w:val="20"/>
                <w:szCs w:val="20"/>
                <w:lang w:val="it-IT"/>
              </w:rPr>
              <w:t>po</w:t>
            </w:r>
            <w:r w:rsidRPr="00F024EF">
              <w:rPr>
                <w:spacing w:val="-6"/>
                <w:w w:val="102"/>
                <w:sz w:val="20"/>
                <w:szCs w:val="20"/>
                <w:lang w:val="it-IT"/>
              </w:rPr>
              <w:t>a</w:t>
            </w:r>
            <w:r w:rsidRPr="00F024EF">
              <w:rPr>
                <w:spacing w:val="-6"/>
                <w:w w:val="116"/>
                <w:sz w:val="20"/>
                <w:szCs w:val="20"/>
                <w:lang w:val="it-IT"/>
              </w:rPr>
              <w:t>ss</w:t>
            </w:r>
            <w:r w:rsidRPr="00F024EF">
              <w:rPr>
                <w:spacing w:val="2"/>
                <w:w w:val="81"/>
                <w:sz w:val="20"/>
                <w:szCs w:val="20"/>
                <w:lang w:val="it-IT"/>
              </w:rPr>
              <w:t>i</w:t>
            </w:r>
            <w:r w:rsidRPr="00F024EF">
              <w:rPr>
                <w:spacing w:val="-6"/>
                <w:w w:val="116"/>
                <w:sz w:val="20"/>
                <w:szCs w:val="20"/>
                <w:lang w:val="it-IT"/>
              </w:rPr>
              <w:t>s</w:t>
            </w:r>
            <w:r w:rsidRPr="00F024EF">
              <w:rPr>
                <w:spacing w:val="-2"/>
                <w:w w:val="98"/>
                <w:sz w:val="20"/>
                <w:szCs w:val="20"/>
                <w:lang w:val="it-IT"/>
              </w:rPr>
              <w:t>t</w:t>
            </w:r>
            <w:r w:rsidRPr="00F024EF">
              <w:rPr>
                <w:spacing w:val="-6"/>
                <w:w w:val="102"/>
                <w:sz w:val="20"/>
                <w:szCs w:val="20"/>
                <w:lang w:val="it-IT"/>
              </w:rPr>
              <w:t>e</w:t>
            </w:r>
            <w:r w:rsidRPr="00F024EF">
              <w:rPr>
                <w:w w:val="99"/>
                <w:sz w:val="20"/>
                <w:szCs w:val="20"/>
                <w:lang w:val="it-IT"/>
              </w:rPr>
              <w:t>n</w:t>
            </w:r>
            <w:r w:rsidRPr="00F024EF">
              <w:rPr>
                <w:spacing w:val="1"/>
                <w:w w:val="92"/>
                <w:sz w:val="20"/>
                <w:szCs w:val="20"/>
                <w:lang w:val="it-IT"/>
              </w:rPr>
              <w:t>z</w:t>
            </w:r>
            <w:r w:rsidRPr="00F024EF">
              <w:rPr>
                <w:w w:val="102"/>
                <w:sz w:val="20"/>
                <w:szCs w:val="20"/>
                <w:lang w:val="it-IT"/>
              </w:rPr>
              <w:t>a</w:t>
            </w:r>
          </w:p>
        </w:tc>
      </w:tr>
      <w:tr w:rsidR="00D52A88" w:rsidRPr="00F024EF" w:rsidTr="00C4385D">
        <w:trPr>
          <w:cantSplit/>
          <w:trHeight w:hRule="exact" w:val="1482"/>
        </w:trPr>
        <w:tc>
          <w:tcPr>
            <w:tcW w:w="1403" w:type="dxa"/>
            <w:vMerge/>
            <w:tcBorders>
              <w:top w:val="single" w:sz="4" w:space="0" w:color="000000"/>
              <w:left w:val="single" w:sz="4" w:space="0" w:color="000000"/>
              <w:bottom w:val="single" w:sz="10" w:space="0" w:color="7F7F7F"/>
              <w:right w:val="single" w:sz="10" w:space="0" w:color="7F7F7F"/>
            </w:tcBorders>
          </w:tcPr>
          <w:p w:rsidR="00D52A88" w:rsidRPr="00F024EF" w:rsidRDefault="00D52A88" w:rsidP="0068072E">
            <w:pPr>
              <w:widowControl w:val="0"/>
              <w:autoSpaceDE w:val="0"/>
              <w:autoSpaceDN w:val="0"/>
              <w:adjustRightInd w:val="0"/>
              <w:ind w:left="3539" w:right="3532"/>
              <w:jc w:val="center"/>
              <w:rPr>
                <w:sz w:val="20"/>
                <w:szCs w:val="20"/>
                <w:lang w:val="it-IT"/>
              </w:rPr>
            </w:pPr>
          </w:p>
        </w:tc>
        <w:tc>
          <w:tcPr>
            <w:tcW w:w="567" w:type="dxa"/>
            <w:tcBorders>
              <w:top w:val="single" w:sz="10" w:space="0" w:color="7F7F7F"/>
              <w:left w:val="single" w:sz="10" w:space="0" w:color="7F7F7F"/>
              <w:bottom w:val="single" w:sz="10" w:space="0" w:color="7F7F7F"/>
              <w:right w:val="single" w:sz="10" w:space="0" w:color="7F7F7F"/>
            </w:tcBorders>
          </w:tcPr>
          <w:p w:rsidR="00D52A88" w:rsidRPr="00F024EF" w:rsidRDefault="00D52A88" w:rsidP="000C61B5">
            <w:pPr>
              <w:widowControl w:val="0"/>
              <w:autoSpaceDE w:val="0"/>
              <w:autoSpaceDN w:val="0"/>
              <w:adjustRightInd w:val="0"/>
              <w:jc w:val="both"/>
              <w:rPr>
                <w:sz w:val="16"/>
                <w:szCs w:val="16"/>
                <w:lang w:val="it-IT"/>
              </w:rPr>
            </w:pPr>
          </w:p>
          <w:p w:rsidR="00D52A88" w:rsidRPr="00F024EF" w:rsidRDefault="00D52A88" w:rsidP="000C61B5">
            <w:pPr>
              <w:widowControl w:val="0"/>
              <w:autoSpaceDE w:val="0"/>
              <w:autoSpaceDN w:val="0"/>
              <w:adjustRightInd w:val="0"/>
              <w:ind w:left="138" w:right="90" w:hanging="14"/>
              <w:jc w:val="both"/>
              <w:rPr>
                <w:sz w:val="16"/>
                <w:szCs w:val="16"/>
                <w:lang w:val="it-IT"/>
              </w:rPr>
            </w:pPr>
            <w:r w:rsidRPr="00F024EF">
              <w:rPr>
                <w:spacing w:val="7"/>
                <w:w w:val="75"/>
                <w:sz w:val="16"/>
                <w:szCs w:val="16"/>
                <w:lang w:val="it-IT"/>
              </w:rPr>
              <w:t>A</w:t>
            </w:r>
            <w:r w:rsidRPr="00F024EF">
              <w:rPr>
                <w:spacing w:val="-10"/>
                <w:w w:val="81"/>
                <w:sz w:val="16"/>
                <w:szCs w:val="16"/>
                <w:lang w:val="it-IT"/>
              </w:rPr>
              <w:t>tt</w:t>
            </w:r>
            <w:r w:rsidRPr="00F024EF">
              <w:rPr>
                <w:spacing w:val="-1"/>
                <w:w w:val="65"/>
                <w:sz w:val="16"/>
                <w:szCs w:val="16"/>
                <w:lang w:val="it-IT"/>
              </w:rPr>
              <w:t>i</w:t>
            </w:r>
            <w:r w:rsidRPr="00F024EF">
              <w:rPr>
                <w:w w:val="81"/>
                <w:sz w:val="16"/>
                <w:szCs w:val="16"/>
                <w:lang w:val="it-IT"/>
              </w:rPr>
              <w:t>v</w:t>
            </w:r>
            <w:r w:rsidRPr="00F024EF">
              <w:rPr>
                <w:spacing w:val="-3"/>
                <w:w w:val="65"/>
                <w:sz w:val="16"/>
                <w:szCs w:val="16"/>
                <w:lang w:val="it-IT"/>
              </w:rPr>
              <w:t>i</w:t>
            </w:r>
            <w:r w:rsidRPr="00F024EF">
              <w:rPr>
                <w:spacing w:val="-8"/>
                <w:w w:val="81"/>
                <w:sz w:val="16"/>
                <w:szCs w:val="16"/>
                <w:lang w:val="it-IT"/>
              </w:rPr>
              <w:t>t</w:t>
            </w:r>
            <w:r w:rsidRPr="00F024EF">
              <w:rPr>
                <w:w w:val="102"/>
                <w:sz w:val="16"/>
                <w:szCs w:val="16"/>
                <w:lang w:val="it-IT"/>
              </w:rPr>
              <w:t xml:space="preserve">à </w:t>
            </w:r>
            <w:r w:rsidRPr="00F024EF">
              <w:rPr>
                <w:spacing w:val="-1"/>
                <w:w w:val="92"/>
                <w:sz w:val="16"/>
                <w:szCs w:val="16"/>
                <w:lang w:val="it-IT"/>
              </w:rPr>
              <w:t>c</w:t>
            </w:r>
            <w:r w:rsidRPr="00F024EF">
              <w:rPr>
                <w:spacing w:val="-1"/>
                <w:w w:val="65"/>
                <w:sz w:val="16"/>
                <w:szCs w:val="16"/>
                <w:lang w:val="it-IT"/>
              </w:rPr>
              <w:t>l</w:t>
            </w:r>
            <w:r w:rsidRPr="00F024EF">
              <w:rPr>
                <w:spacing w:val="-3"/>
                <w:w w:val="65"/>
                <w:sz w:val="16"/>
                <w:szCs w:val="16"/>
                <w:lang w:val="it-IT"/>
              </w:rPr>
              <w:t>i</w:t>
            </w:r>
            <w:r w:rsidRPr="00F024EF">
              <w:rPr>
                <w:spacing w:val="-6"/>
                <w:w w:val="90"/>
                <w:sz w:val="16"/>
                <w:szCs w:val="16"/>
                <w:lang w:val="it-IT"/>
              </w:rPr>
              <w:t>n</w:t>
            </w:r>
            <w:r w:rsidRPr="00F024EF">
              <w:rPr>
                <w:spacing w:val="-3"/>
                <w:w w:val="65"/>
                <w:sz w:val="16"/>
                <w:szCs w:val="16"/>
                <w:lang w:val="it-IT"/>
              </w:rPr>
              <w:t>i</w:t>
            </w:r>
            <w:r w:rsidRPr="00F024EF">
              <w:rPr>
                <w:spacing w:val="1"/>
                <w:w w:val="92"/>
                <w:sz w:val="16"/>
                <w:szCs w:val="16"/>
                <w:lang w:val="it-IT"/>
              </w:rPr>
              <w:t>c</w:t>
            </w:r>
            <w:r w:rsidRPr="00F024EF">
              <w:rPr>
                <w:w w:val="102"/>
                <w:sz w:val="16"/>
                <w:szCs w:val="16"/>
                <w:lang w:val="it-IT"/>
              </w:rPr>
              <w:t>a</w:t>
            </w:r>
          </w:p>
        </w:tc>
        <w:tc>
          <w:tcPr>
            <w:tcW w:w="599" w:type="dxa"/>
            <w:tcBorders>
              <w:top w:val="single" w:sz="10" w:space="0" w:color="7F7F7F"/>
              <w:left w:val="single" w:sz="10" w:space="0" w:color="7F7F7F"/>
              <w:bottom w:val="single" w:sz="4" w:space="0" w:color="auto"/>
              <w:right w:val="single" w:sz="10" w:space="0" w:color="7F7F7F"/>
            </w:tcBorders>
          </w:tcPr>
          <w:p w:rsidR="00D52A88" w:rsidRPr="00F024EF" w:rsidRDefault="00D52A88" w:rsidP="000C61B5">
            <w:pPr>
              <w:widowControl w:val="0"/>
              <w:autoSpaceDE w:val="0"/>
              <w:autoSpaceDN w:val="0"/>
              <w:adjustRightInd w:val="0"/>
              <w:ind w:left="10" w:right="4"/>
              <w:jc w:val="both"/>
              <w:rPr>
                <w:sz w:val="16"/>
                <w:szCs w:val="16"/>
                <w:lang w:val="it-IT"/>
              </w:rPr>
            </w:pPr>
            <w:r w:rsidRPr="00F024EF">
              <w:rPr>
                <w:spacing w:val="-2"/>
                <w:w w:val="81"/>
                <w:sz w:val="16"/>
                <w:szCs w:val="16"/>
                <w:lang w:val="it-IT"/>
              </w:rPr>
              <w:t>D</w:t>
            </w:r>
            <w:r w:rsidRPr="00F024EF">
              <w:rPr>
                <w:spacing w:val="-1"/>
                <w:w w:val="65"/>
                <w:sz w:val="16"/>
                <w:szCs w:val="16"/>
                <w:lang w:val="it-IT"/>
              </w:rPr>
              <w:t>i</w:t>
            </w:r>
            <w:r w:rsidRPr="00F024EF">
              <w:rPr>
                <w:spacing w:val="-6"/>
                <w:w w:val="102"/>
                <w:sz w:val="16"/>
                <w:szCs w:val="16"/>
                <w:lang w:val="it-IT"/>
              </w:rPr>
              <w:t>a</w:t>
            </w:r>
            <w:r w:rsidRPr="00F024EF">
              <w:rPr>
                <w:spacing w:val="-6"/>
                <w:w w:val="90"/>
                <w:sz w:val="16"/>
                <w:szCs w:val="16"/>
                <w:lang w:val="it-IT"/>
              </w:rPr>
              <w:t>gn</w:t>
            </w:r>
            <w:r w:rsidRPr="00F024EF">
              <w:rPr>
                <w:spacing w:val="-8"/>
                <w:w w:val="90"/>
                <w:sz w:val="16"/>
                <w:szCs w:val="16"/>
                <w:lang w:val="it-IT"/>
              </w:rPr>
              <w:t>o</w:t>
            </w:r>
            <w:r w:rsidRPr="00F024EF">
              <w:rPr>
                <w:spacing w:val="1"/>
                <w:w w:val="104"/>
                <w:sz w:val="16"/>
                <w:szCs w:val="16"/>
                <w:lang w:val="it-IT"/>
              </w:rPr>
              <w:t>s</w:t>
            </w:r>
            <w:r w:rsidRPr="00F024EF">
              <w:rPr>
                <w:spacing w:val="-8"/>
                <w:w w:val="81"/>
                <w:sz w:val="16"/>
                <w:szCs w:val="16"/>
                <w:lang w:val="it-IT"/>
              </w:rPr>
              <w:t>t</w:t>
            </w:r>
            <w:r w:rsidRPr="00F024EF">
              <w:rPr>
                <w:spacing w:val="-3"/>
                <w:w w:val="65"/>
                <w:sz w:val="16"/>
                <w:szCs w:val="16"/>
                <w:lang w:val="it-IT"/>
              </w:rPr>
              <w:t>i</w:t>
            </w:r>
            <w:r w:rsidRPr="00F024EF">
              <w:rPr>
                <w:spacing w:val="1"/>
                <w:w w:val="92"/>
                <w:sz w:val="16"/>
                <w:szCs w:val="16"/>
                <w:lang w:val="it-IT"/>
              </w:rPr>
              <w:t>c</w:t>
            </w:r>
            <w:r w:rsidRPr="00F024EF">
              <w:rPr>
                <w:w w:val="102"/>
                <w:sz w:val="16"/>
                <w:szCs w:val="16"/>
                <w:lang w:val="it-IT"/>
              </w:rPr>
              <w:t xml:space="preserve">a </w:t>
            </w:r>
            <w:r w:rsidRPr="00F024EF">
              <w:rPr>
                <w:spacing w:val="1"/>
                <w:w w:val="104"/>
                <w:sz w:val="16"/>
                <w:szCs w:val="16"/>
                <w:lang w:val="it-IT"/>
              </w:rPr>
              <w:t>s</w:t>
            </w:r>
            <w:r w:rsidRPr="00F024EF">
              <w:rPr>
                <w:spacing w:val="-8"/>
                <w:w w:val="81"/>
                <w:sz w:val="16"/>
                <w:szCs w:val="16"/>
                <w:lang w:val="it-IT"/>
              </w:rPr>
              <w:t>t</w:t>
            </w:r>
            <w:r w:rsidRPr="00F024EF">
              <w:rPr>
                <w:spacing w:val="-5"/>
                <w:w w:val="81"/>
                <w:sz w:val="16"/>
                <w:szCs w:val="16"/>
                <w:lang w:val="it-IT"/>
              </w:rPr>
              <w:t>r</w:t>
            </w:r>
            <w:r w:rsidRPr="00F024EF">
              <w:rPr>
                <w:spacing w:val="-6"/>
                <w:w w:val="90"/>
                <w:sz w:val="16"/>
                <w:szCs w:val="16"/>
                <w:lang w:val="it-IT"/>
              </w:rPr>
              <w:t>u</w:t>
            </w:r>
            <w:r w:rsidRPr="00F024EF">
              <w:rPr>
                <w:spacing w:val="-1"/>
                <w:w w:val="87"/>
                <w:sz w:val="16"/>
                <w:szCs w:val="16"/>
                <w:lang w:val="it-IT"/>
              </w:rPr>
              <w:t>m</w:t>
            </w:r>
            <w:r w:rsidRPr="00F024EF">
              <w:rPr>
                <w:spacing w:val="-8"/>
                <w:w w:val="102"/>
                <w:sz w:val="16"/>
                <w:szCs w:val="16"/>
                <w:lang w:val="it-IT"/>
              </w:rPr>
              <w:t>e</w:t>
            </w:r>
            <w:r w:rsidRPr="00F024EF">
              <w:rPr>
                <w:spacing w:val="-6"/>
                <w:w w:val="90"/>
                <w:sz w:val="16"/>
                <w:szCs w:val="16"/>
                <w:lang w:val="it-IT"/>
              </w:rPr>
              <w:t>n</w:t>
            </w:r>
            <w:r w:rsidRPr="00F024EF">
              <w:rPr>
                <w:spacing w:val="-8"/>
                <w:w w:val="81"/>
                <w:sz w:val="16"/>
                <w:szCs w:val="16"/>
                <w:lang w:val="it-IT"/>
              </w:rPr>
              <w:t>t</w:t>
            </w:r>
            <w:r w:rsidRPr="00F024EF">
              <w:rPr>
                <w:spacing w:val="-6"/>
                <w:w w:val="102"/>
                <w:sz w:val="16"/>
                <w:szCs w:val="16"/>
                <w:lang w:val="it-IT"/>
              </w:rPr>
              <w:t>a</w:t>
            </w:r>
            <w:r w:rsidRPr="00F024EF">
              <w:rPr>
                <w:spacing w:val="-3"/>
                <w:w w:val="65"/>
                <w:sz w:val="16"/>
                <w:szCs w:val="16"/>
                <w:lang w:val="it-IT"/>
              </w:rPr>
              <w:t>l</w:t>
            </w:r>
            <w:r w:rsidRPr="00F024EF">
              <w:rPr>
                <w:w w:val="102"/>
                <w:sz w:val="16"/>
                <w:szCs w:val="16"/>
                <w:lang w:val="it-IT"/>
              </w:rPr>
              <w:t>e e</w:t>
            </w:r>
            <w:r w:rsidR="000C61B5" w:rsidRPr="00F024EF">
              <w:rPr>
                <w:w w:val="102"/>
                <w:sz w:val="16"/>
                <w:szCs w:val="16"/>
                <w:lang w:val="it-IT"/>
              </w:rPr>
              <w:t xml:space="preserve"> </w:t>
            </w:r>
            <w:r w:rsidRPr="00F024EF">
              <w:rPr>
                <w:spacing w:val="-6"/>
                <w:w w:val="90"/>
                <w:sz w:val="16"/>
                <w:szCs w:val="16"/>
                <w:lang w:val="it-IT"/>
              </w:rPr>
              <w:t>p</w:t>
            </w:r>
            <w:r w:rsidRPr="00F024EF">
              <w:rPr>
                <w:spacing w:val="-6"/>
                <w:w w:val="102"/>
                <w:sz w:val="16"/>
                <w:szCs w:val="16"/>
                <w:lang w:val="it-IT"/>
              </w:rPr>
              <w:t>e</w:t>
            </w:r>
            <w:r w:rsidRPr="00F024EF">
              <w:rPr>
                <w:w w:val="81"/>
                <w:sz w:val="16"/>
                <w:szCs w:val="16"/>
                <w:lang w:val="it-IT"/>
              </w:rPr>
              <w:t xml:space="preserve">r </w:t>
            </w:r>
            <w:r w:rsidRPr="00F024EF">
              <w:rPr>
                <w:spacing w:val="-1"/>
                <w:w w:val="65"/>
                <w:sz w:val="16"/>
                <w:szCs w:val="16"/>
                <w:lang w:val="it-IT"/>
              </w:rPr>
              <w:t>i</w:t>
            </w:r>
            <w:r w:rsidRPr="00F024EF">
              <w:rPr>
                <w:spacing w:val="-4"/>
                <w:w w:val="87"/>
                <w:sz w:val="16"/>
                <w:szCs w:val="16"/>
                <w:lang w:val="it-IT"/>
              </w:rPr>
              <w:t>m</w:t>
            </w:r>
            <w:r w:rsidRPr="00F024EF">
              <w:rPr>
                <w:spacing w:val="-1"/>
                <w:w w:val="87"/>
                <w:sz w:val="16"/>
                <w:szCs w:val="16"/>
                <w:lang w:val="it-IT"/>
              </w:rPr>
              <w:t>m</w:t>
            </w:r>
            <w:r w:rsidRPr="00F024EF">
              <w:rPr>
                <w:spacing w:val="-8"/>
                <w:w w:val="102"/>
                <w:sz w:val="16"/>
                <w:szCs w:val="16"/>
                <w:lang w:val="it-IT"/>
              </w:rPr>
              <w:t>a</w:t>
            </w:r>
            <w:r w:rsidRPr="00F024EF">
              <w:rPr>
                <w:spacing w:val="-6"/>
                <w:w w:val="90"/>
                <w:sz w:val="16"/>
                <w:szCs w:val="16"/>
                <w:lang w:val="it-IT"/>
              </w:rPr>
              <w:t>g</w:t>
            </w:r>
            <w:r w:rsidRPr="00F024EF">
              <w:rPr>
                <w:spacing w:val="-1"/>
                <w:w w:val="65"/>
                <w:sz w:val="16"/>
                <w:szCs w:val="16"/>
                <w:lang w:val="it-IT"/>
              </w:rPr>
              <w:t>i</w:t>
            </w:r>
            <w:r w:rsidRPr="00F024EF">
              <w:rPr>
                <w:spacing w:val="-6"/>
                <w:w w:val="90"/>
                <w:sz w:val="16"/>
                <w:szCs w:val="16"/>
                <w:lang w:val="it-IT"/>
              </w:rPr>
              <w:t>n</w:t>
            </w:r>
            <w:r w:rsidRPr="00F024EF">
              <w:rPr>
                <w:w w:val="65"/>
                <w:sz w:val="16"/>
                <w:szCs w:val="16"/>
                <w:lang w:val="it-IT"/>
              </w:rPr>
              <w:t>i</w:t>
            </w:r>
          </w:p>
        </w:tc>
        <w:tc>
          <w:tcPr>
            <w:tcW w:w="818" w:type="dxa"/>
            <w:tcBorders>
              <w:top w:val="single" w:sz="10" w:space="0" w:color="7F7F7F"/>
              <w:left w:val="single" w:sz="10" w:space="0" w:color="7F7F7F"/>
              <w:bottom w:val="single" w:sz="4" w:space="0" w:color="auto"/>
              <w:right w:val="single" w:sz="10" w:space="0" w:color="7F7F7F"/>
            </w:tcBorders>
          </w:tcPr>
          <w:p w:rsidR="00D52A88" w:rsidRPr="00F024EF" w:rsidRDefault="00D52A88" w:rsidP="000C61B5">
            <w:pPr>
              <w:widowControl w:val="0"/>
              <w:autoSpaceDE w:val="0"/>
              <w:autoSpaceDN w:val="0"/>
              <w:adjustRightInd w:val="0"/>
              <w:jc w:val="both"/>
              <w:rPr>
                <w:sz w:val="16"/>
                <w:szCs w:val="16"/>
                <w:lang w:val="it-IT"/>
              </w:rPr>
            </w:pPr>
          </w:p>
          <w:p w:rsidR="00D52A88" w:rsidRPr="00F024EF" w:rsidRDefault="00D52A88" w:rsidP="000C61B5">
            <w:pPr>
              <w:widowControl w:val="0"/>
              <w:autoSpaceDE w:val="0"/>
              <w:autoSpaceDN w:val="0"/>
              <w:adjustRightInd w:val="0"/>
              <w:ind w:left="61" w:right="30" w:firstLine="24"/>
              <w:jc w:val="both"/>
              <w:rPr>
                <w:sz w:val="16"/>
                <w:szCs w:val="16"/>
                <w:lang w:val="it-IT"/>
              </w:rPr>
            </w:pPr>
            <w:r w:rsidRPr="00F024EF">
              <w:rPr>
                <w:spacing w:val="5"/>
                <w:w w:val="75"/>
                <w:sz w:val="16"/>
                <w:szCs w:val="16"/>
                <w:lang w:val="it-IT"/>
              </w:rPr>
              <w:t>A</w:t>
            </w:r>
            <w:r w:rsidRPr="00F024EF">
              <w:rPr>
                <w:spacing w:val="-8"/>
                <w:w w:val="81"/>
                <w:sz w:val="16"/>
                <w:szCs w:val="16"/>
                <w:lang w:val="it-IT"/>
              </w:rPr>
              <w:t>t</w:t>
            </w:r>
            <w:r w:rsidRPr="00F024EF">
              <w:rPr>
                <w:spacing w:val="-10"/>
                <w:w w:val="81"/>
                <w:sz w:val="16"/>
                <w:szCs w:val="16"/>
                <w:lang w:val="it-IT"/>
              </w:rPr>
              <w:t>t</w:t>
            </w:r>
            <w:r w:rsidRPr="00F024EF">
              <w:rPr>
                <w:spacing w:val="-3"/>
                <w:w w:val="65"/>
                <w:sz w:val="16"/>
                <w:szCs w:val="16"/>
                <w:lang w:val="it-IT"/>
              </w:rPr>
              <w:t>i</w:t>
            </w:r>
            <w:r w:rsidRPr="00F024EF">
              <w:rPr>
                <w:w w:val="81"/>
                <w:sz w:val="16"/>
                <w:szCs w:val="16"/>
                <w:lang w:val="it-IT"/>
              </w:rPr>
              <w:t>v</w:t>
            </w:r>
            <w:r w:rsidRPr="00F024EF">
              <w:rPr>
                <w:spacing w:val="-1"/>
                <w:w w:val="65"/>
                <w:sz w:val="16"/>
                <w:szCs w:val="16"/>
                <w:lang w:val="it-IT"/>
              </w:rPr>
              <w:t>i</w:t>
            </w:r>
            <w:r w:rsidRPr="00F024EF">
              <w:rPr>
                <w:spacing w:val="-10"/>
                <w:w w:val="81"/>
                <w:sz w:val="16"/>
                <w:szCs w:val="16"/>
                <w:lang w:val="it-IT"/>
              </w:rPr>
              <w:t>t</w:t>
            </w:r>
            <w:r w:rsidRPr="00F024EF">
              <w:rPr>
                <w:w w:val="102"/>
                <w:sz w:val="16"/>
                <w:szCs w:val="16"/>
                <w:lang w:val="it-IT"/>
              </w:rPr>
              <w:t>à</w:t>
            </w:r>
            <w:r w:rsidR="000C61B5" w:rsidRPr="00F024EF">
              <w:rPr>
                <w:w w:val="102"/>
                <w:sz w:val="16"/>
                <w:szCs w:val="16"/>
                <w:lang w:val="it-IT"/>
              </w:rPr>
              <w:t xml:space="preserve"> </w:t>
            </w:r>
            <w:r w:rsidRPr="00F024EF">
              <w:rPr>
                <w:spacing w:val="-6"/>
                <w:w w:val="90"/>
                <w:sz w:val="16"/>
                <w:szCs w:val="16"/>
                <w:lang w:val="it-IT"/>
              </w:rPr>
              <w:t>d</w:t>
            </w:r>
            <w:r w:rsidRPr="00F024EF">
              <w:rPr>
                <w:w w:val="65"/>
                <w:sz w:val="16"/>
                <w:szCs w:val="16"/>
                <w:lang w:val="it-IT"/>
              </w:rPr>
              <w:t xml:space="preserve">i </w:t>
            </w:r>
            <w:r w:rsidRPr="00F024EF">
              <w:rPr>
                <w:spacing w:val="-3"/>
                <w:w w:val="65"/>
                <w:sz w:val="16"/>
                <w:szCs w:val="16"/>
                <w:lang w:val="it-IT"/>
              </w:rPr>
              <w:t>l</w:t>
            </w:r>
            <w:r w:rsidRPr="00F024EF">
              <w:rPr>
                <w:spacing w:val="-6"/>
                <w:w w:val="102"/>
                <w:sz w:val="16"/>
                <w:szCs w:val="16"/>
                <w:lang w:val="it-IT"/>
              </w:rPr>
              <w:t>a</w:t>
            </w:r>
            <w:r w:rsidRPr="00F024EF">
              <w:rPr>
                <w:spacing w:val="-6"/>
                <w:w w:val="90"/>
                <w:sz w:val="16"/>
                <w:szCs w:val="16"/>
                <w:lang w:val="it-IT"/>
              </w:rPr>
              <w:t>bo</w:t>
            </w:r>
            <w:r w:rsidRPr="00F024EF">
              <w:rPr>
                <w:spacing w:val="-5"/>
                <w:w w:val="81"/>
                <w:sz w:val="16"/>
                <w:szCs w:val="16"/>
                <w:lang w:val="it-IT"/>
              </w:rPr>
              <w:t>r</w:t>
            </w:r>
            <w:r w:rsidRPr="00F024EF">
              <w:rPr>
                <w:spacing w:val="-6"/>
                <w:w w:val="102"/>
                <w:sz w:val="16"/>
                <w:szCs w:val="16"/>
                <w:lang w:val="it-IT"/>
              </w:rPr>
              <w:t>a</w:t>
            </w:r>
            <w:r w:rsidRPr="00F024EF">
              <w:rPr>
                <w:spacing w:val="-8"/>
                <w:w w:val="81"/>
                <w:sz w:val="16"/>
                <w:szCs w:val="16"/>
                <w:lang w:val="it-IT"/>
              </w:rPr>
              <w:t>t</w:t>
            </w:r>
            <w:r w:rsidRPr="00F024EF">
              <w:rPr>
                <w:spacing w:val="-8"/>
                <w:w w:val="90"/>
                <w:sz w:val="16"/>
                <w:szCs w:val="16"/>
                <w:lang w:val="it-IT"/>
              </w:rPr>
              <w:t>o</w:t>
            </w:r>
            <w:r w:rsidRPr="00F024EF">
              <w:rPr>
                <w:spacing w:val="-2"/>
                <w:w w:val="81"/>
                <w:sz w:val="16"/>
                <w:szCs w:val="16"/>
                <w:lang w:val="it-IT"/>
              </w:rPr>
              <w:t>r</w:t>
            </w:r>
            <w:r w:rsidRPr="00F024EF">
              <w:rPr>
                <w:spacing w:val="-3"/>
                <w:w w:val="65"/>
                <w:sz w:val="16"/>
                <w:szCs w:val="16"/>
                <w:lang w:val="it-IT"/>
              </w:rPr>
              <w:t>i</w:t>
            </w:r>
            <w:r w:rsidRPr="00F024EF">
              <w:rPr>
                <w:w w:val="90"/>
                <w:sz w:val="16"/>
                <w:szCs w:val="16"/>
                <w:lang w:val="it-IT"/>
              </w:rPr>
              <w:t>o</w:t>
            </w:r>
          </w:p>
        </w:tc>
        <w:tc>
          <w:tcPr>
            <w:tcW w:w="464" w:type="dxa"/>
            <w:tcBorders>
              <w:top w:val="single" w:sz="10" w:space="0" w:color="7F7F7F"/>
              <w:left w:val="single" w:sz="10" w:space="0" w:color="7F7F7F"/>
              <w:bottom w:val="single" w:sz="4" w:space="0" w:color="auto"/>
              <w:right w:val="single" w:sz="10" w:space="0" w:color="7F7F7F"/>
            </w:tcBorders>
          </w:tcPr>
          <w:p w:rsidR="00D52A88" w:rsidRPr="00F024EF" w:rsidRDefault="00D52A88" w:rsidP="000C61B5">
            <w:pPr>
              <w:widowControl w:val="0"/>
              <w:autoSpaceDE w:val="0"/>
              <w:autoSpaceDN w:val="0"/>
              <w:adjustRightInd w:val="0"/>
              <w:jc w:val="both"/>
              <w:rPr>
                <w:sz w:val="16"/>
                <w:szCs w:val="16"/>
                <w:lang w:val="it-IT"/>
              </w:rPr>
            </w:pPr>
          </w:p>
          <w:p w:rsidR="00D52A88" w:rsidRPr="00F024EF" w:rsidRDefault="00D52A88" w:rsidP="000C61B5">
            <w:pPr>
              <w:widowControl w:val="0"/>
              <w:autoSpaceDE w:val="0"/>
              <w:autoSpaceDN w:val="0"/>
              <w:adjustRightInd w:val="0"/>
              <w:ind w:left="10" w:right="-8" w:hanging="2"/>
              <w:jc w:val="both"/>
              <w:rPr>
                <w:sz w:val="16"/>
                <w:szCs w:val="16"/>
                <w:lang w:val="it-IT"/>
              </w:rPr>
            </w:pPr>
            <w:r w:rsidRPr="00F024EF">
              <w:rPr>
                <w:spacing w:val="5"/>
                <w:w w:val="75"/>
                <w:sz w:val="16"/>
                <w:szCs w:val="16"/>
                <w:lang w:val="it-IT"/>
              </w:rPr>
              <w:t>A</w:t>
            </w:r>
            <w:r w:rsidRPr="00F024EF">
              <w:rPr>
                <w:spacing w:val="-10"/>
                <w:w w:val="81"/>
                <w:sz w:val="16"/>
                <w:szCs w:val="16"/>
                <w:lang w:val="it-IT"/>
              </w:rPr>
              <w:t>t</w:t>
            </w:r>
            <w:r w:rsidRPr="00F024EF">
              <w:rPr>
                <w:spacing w:val="-8"/>
                <w:w w:val="81"/>
                <w:sz w:val="16"/>
                <w:szCs w:val="16"/>
                <w:lang w:val="it-IT"/>
              </w:rPr>
              <w:t>t</w:t>
            </w:r>
            <w:r w:rsidRPr="00F024EF">
              <w:rPr>
                <w:spacing w:val="-3"/>
                <w:w w:val="65"/>
                <w:sz w:val="16"/>
                <w:szCs w:val="16"/>
                <w:lang w:val="it-IT"/>
              </w:rPr>
              <w:t>i</w:t>
            </w:r>
            <w:r w:rsidRPr="00F024EF">
              <w:rPr>
                <w:w w:val="81"/>
                <w:sz w:val="16"/>
                <w:szCs w:val="16"/>
                <w:lang w:val="it-IT"/>
              </w:rPr>
              <w:t>v</w:t>
            </w:r>
            <w:r w:rsidRPr="00F024EF">
              <w:rPr>
                <w:spacing w:val="-3"/>
                <w:w w:val="65"/>
                <w:sz w:val="16"/>
                <w:szCs w:val="16"/>
                <w:lang w:val="it-IT"/>
              </w:rPr>
              <w:t>i</w:t>
            </w:r>
            <w:r w:rsidRPr="00F024EF">
              <w:rPr>
                <w:spacing w:val="-8"/>
                <w:w w:val="81"/>
                <w:sz w:val="16"/>
                <w:szCs w:val="16"/>
                <w:lang w:val="it-IT"/>
              </w:rPr>
              <w:t>t</w:t>
            </w:r>
            <w:r w:rsidRPr="00F024EF">
              <w:rPr>
                <w:w w:val="102"/>
                <w:sz w:val="16"/>
                <w:szCs w:val="16"/>
                <w:lang w:val="it-IT"/>
              </w:rPr>
              <w:t>à</w:t>
            </w:r>
            <w:r w:rsidR="000C61B5" w:rsidRPr="00F024EF">
              <w:rPr>
                <w:w w:val="102"/>
                <w:sz w:val="16"/>
                <w:szCs w:val="16"/>
                <w:lang w:val="it-IT"/>
              </w:rPr>
              <w:t xml:space="preserve"> </w:t>
            </w:r>
            <w:r w:rsidRPr="00F024EF">
              <w:rPr>
                <w:spacing w:val="-6"/>
                <w:w w:val="90"/>
                <w:sz w:val="16"/>
                <w:szCs w:val="16"/>
                <w:lang w:val="it-IT"/>
              </w:rPr>
              <w:t>d</w:t>
            </w:r>
            <w:r w:rsidRPr="00F024EF">
              <w:rPr>
                <w:w w:val="65"/>
                <w:sz w:val="16"/>
                <w:szCs w:val="16"/>
                <w:lang w:val="it-IT"/>
              </w:rPr>
              <w:t xml:space="preserve">i </w:t>
            </w:r>
            <w:r w:rsidRPr="00F024EF">
              <w:rPr>
                <w:spacing w:val="1"/>
                <w:w w:val="92"/>
                <w:sz w:val="16"/>
                <w:szCs w:val="16"/>
                <w:lang w:val="it-IT"/>
              </w:rPr>
              <w:t>c</w:t>
            </w:r>
            <w:r w:rsidRPr="00F024EF">
              <w:rPr>
                <w:spacing w:val="-6"/>
                <w:w w:val="90"/>
                <w:sz w:val="16"/>
                <w:szCs w:val="16"/>
                <w:lang w:val="it-IT"/>
              </w:rPr>
              <w:t>on</w:t>
            </w:r>
            <w:r w:rsidRPr="00F024EF">
              <w:rPr>
                <w:spacing w:val="1"/>
                <w:w w:val="104"/>
                <w:sz w:val="16"/>
                <w:szCs w:val="16"/>
                <w:lang w:val="it-IT"/>
              </w:rPr>
              <w:t>s</w:t>
            </w:r>
            <w:r w:rsidRPr="00F024EF">
              <w:rPr>
                <w:spacing w:val="-6"/>
                <w:w w:val="90"/>
                <w:sz w:val="16"/>
                <w:szCs w:val="16"/>
                <w:lang w:val="it-IT"/>
              </w:rPr>
              <w:t>u</w:t>
            </w:r>
            <w:r w:rsidRPr="00F024EF">
              <w:rPr>
                <w:spacing w:val="-3"/>
                <w:w w:val="65"/>
                <w:sz w:val="16"/>
                <w:szCs w:val="16"/>
                <w:lang w:val="it-IT"/>
              </w:rPr>
              <w:t>l</w:t>
            </w:r>
            <w:r w:rsidRPr="00F024EF">
              <w:rPr>
                <w:spacing w:val="-10"/>
                <w:w w:val="81"/>
                <w:sz w:val="16"/>
                <w:szCs w:val="16"/>
                <w:lang w:val="it-IT"/>
              </w:rPr>
              <w:t>t</w:t>
            </w:r>
            <w:r w:rsidRPr="00F024EF">
              <w:rPr>
                <w:spacing w:val="-6"/>
                <w:w w:val="90"/>
                <w:sz w:val="16"/>
                <w:szCs w:val="16"/>
                <w:lang w:val="it-IT"/>
              </w:rPr>
              <w:t>o</w:t>
            </w:r>
            <w:r w:rsidRPr="00F024EF">
              <w:rPr>
                <w:spacing w:val="-2"/>
                <w:w w:val="81"/>
                <w:sz w:val="16"/>
                <w:szCs w:val="16"/>
                <w:lang w:val="it-IT"/>
              </w:rPr>
              <w:t>r</w:t>
            </w:r>
            <w:r w:rsidRPr="00F024EF">
              <w:rPr>
                <w:spacing w:val="-3"/>
                <w:w w:val="65"/>
                <w:sz w:val="16"/>
                <w:szCs w:val="16"/>
                <w:lang w:val="it-IT"/>
              </w:rPr>
              <w:t>i</w:t>
            </w:r>
            <w:r w:rsidRPr="00F024EF">
              <w:rPr>
                <w:w w:val="90"/>
                <w:sz w:val="16"/>
                <w:szCs w:val="16"/>
                <w:lang w:val="it-IT"/>
              </w:rPr>
              <w:t xml:space="preserve">o </w:t>
            </w:r>
            <w:r w:rsidRPr="00F024EF">
              <w:rPr>
                <w:spacing w:val="-10"/>
                <w:w w:val="68"/>
                <w:sz w:val="16"/>
                <w:szCs w:val="16"/>
                <w:lang w:val="it-IT"/>
              </w:rPr>
              <w:t>f</w:t>
            </w:r>
            <w:r w:rsidRPr="00F024EF">
              <w:rPr>
                <w:spacing w:val="-6"/>
                <w:w w:val="102"/>
                <w:sz w:val="16"/>
                <w:szCs w:val="16"/>
                <w:lang w:val="it-IT"/>
              </w:rPr>
              <w:t>a</w:t>
            </w:r>
            <w:r w:rsidRPr="00F024EF">
              <w:rPr>
                <w:spacing w:val="-1"/>
                <w:w w:val="87"/>
                <w:sz w:val="16"/>
                <w:szCs w:val="16"/>
                <w:lang w:val="it-IT"/>
              </w:rPr>
              <w:t>m</w:t>
            </w:r>
            <w:r w:rsidRPr="00F024EF">
              <w:rPr>
                <w:spacing w:val="-3"/>
                <w:w w:val="65"/>
                <w:sz w:val="16"/>
                <w:szCs w:val="16"/>
                <w:lang w:val="it-IT"/>
              </w:rPr>
              <w:t>il</w:t>
            </w:r>
            <w:r w:rsidRPr="00F024EF">
              <w:rPr>
                <w:spacing w:val="-1"/>
                <w:w w:val="65"/>
                <w:sz w:val="16"/>
                <w:szCs w:val="16"/>
                <w:lang w:val="it-IT"/>
              </w:rPr>
              <w:t>i</w:t>
            </w:r>
            <w:r w:rsidRPr="00F024EF">
              <w:rPr>
                <w:spacing w:val="-6"/>
                <w:w w:val="102"/>
                <w:sz w:val="16"/>
                <w:szCs w:val="16"/>
                <w:lang w:val="it-IT"/>
              </w:rPr>
              <w:t>a</w:t>
            </w:r>
            <w:r w:rsidRPr="00F024EF">
              <w:rPr>
                <w:spacing w:val="-5"/>
                <w:w w:val="81"/>
                <w:sz w:val="16"/>
                <w:szCs w:val="16"/>
                <w:lang w:val="it-IT"/>
              </w:rPr>
              <w:t>r</w:t>
            </w:r>
            <w:r w:rsidRPr="00F024EF">
              <w:rPr>
                <w:w w:val="102"/>
                <w:sz w:val="16"/>
                <w:szCs w:val="16"/>
                <w:lang w:val="it-IT"/>
              </w:rPr>
              <w:t>e</w:t>
            </w:r>
          </w:p>
        </w:tc>
        <w:tc>
          <w:tcPr>
            <w:tcW w:w="684" w:type="dxa"/>
            <w:tcBorders>
              <w:top w:val="single" w:sz="10" w:space="0" w:color="7F7F7F"/>
              <w:left w:val="single" w:sz="10" w:space="0" w:color="7F7F7F"/>
              <w:bottom w:val="single" w:sz="4" w:space="0" w:color="auto"/>
              <w:right w:val="single" w:sz="10" w:space="0" w:color="7F7F7F"/>
            </w:tcBorders>
          </w:tcPr>
          <w:p w:rsidR="00D52A88" w:rsidRPr="00F024EF" w:rsidRDefault="00D52A88" w:rsidP="000C61B5">
            <w:pPr>
              <w:widowControl w:val="0"/>
              <w:autoSpaceDE w:val="0"/>
              <w:autoSpaceDN w:val="0"/>
              <w:adjustRightInd w:val="0"/>
              <w:jc w:val="both"/>
              <w:rPr>
                <w:sz w:val="16"/>
                <w:szCs w:val="16"/>
                <w:lang w:val="it-IT"/>
              </w:rPr>
            </w:pPr>
          </w:p>
          <w:p w:rsidR="00D52A88" w:rsidRPr="00F024EF" w:rsidRDefault="00D52A88" w:rsidP="000C61B5">
            <w:pPr>
              <w:widowControl w:val="0"/>
              <w:autoSpaceDE w:val="0"/>
              <w:autoSpaceDN w:val="0"/>
              <w:adjustRightInd w:val="0"/>
              <w:ind w:left="47" w:right="4"/>
              <w:jc w:val="both"/>
              <w:rPr>
                <w:sz w:val="16"/>
                <w:szCs w:val="16"/>
                <w:lang w:val="it-IT"/>
              </w:rPr>
            </w:pPr>
            <w:r w:rsidRPr="00F024EF">
              <w:rPr>
                <w:spacing w:val="7"/>
                <w:w w:val="75"/>
                <w:sz w:val="16"/>
                <w:szCs w:val="16"/>
                <w:lang w:val="it-IT"/>
              </w:rPr>
              <w:t>A</w:t>
            </w:r>
            <w:r w:rsidRPr="00F024EF">
              <w:rPr>
                <w:spacing w:val="1"/>
                <w:w w:val="104"/>
                <w:sz w:val="16"/>
                <w:szCs w:val="16"/>
                <w:lang w:val="it-IT"/>
              </w:rPr>
              <w:t>ss</w:t>
            </w:r>
            <w:r w:rsidRPr="00F024EF">
              <w:rPr>
                <w:spacing w:val="-3"/>
                <w:w w:val="65"/>
                <w:sz w:val="16"/>
                <w:szCs w:val="16"/>
                <w:lang w:val="it-IT"/>
              </w:rPr>
              <w:t>i</w:t>
            </w:r>
            <w:r w:rsidRPr="00F024EF">
              <w:rPr>
                <w:spacing w:val="1"/>
                <w:w w:val="104"/>
                <w:sz w:val="16"/>
                <w:szCs w:val="16"/>
                <w:lang w:val="it-IT"/>
              </w:rPr>
              <w:t>s</w:t>
            </w:r>
            <w:r w:rsidRPr="00F024EF">
              <w:rPr>
                <w:spacing w:val="-10"/>
                <w:w w:val="81"/>
                <w:sz w:val="16"/>
                <w:szCs w:val="16"/>
                <w:lang w:val="it-IT"/>
              </w:rPr>
              <w:t>t</w:t>
            </w:r>
            <w:r w:rsidRPr="00F024EF">
              <w:rPr>
                <w:spacing w:val="-6"/>
                <w:w w:val="102"/>
                <w:sz w:val="16"/>
                <w:szCs w:val="16"/>
                <w:lang w:val="it-IT"/>
              </w:rPr>
              <w:t>e</w:t>
            </w:r>
            <w:r w:rsidRPr="00F024EF">
              <w:rPr>
                <w:spacing w:val="-6"/>
                <w:w w:val="90"/>
                <w:sz w:val="16"/>
                <w:szCs w:val="16"/>
                <w:lang w:val="it-IT"/>
              </w:rPr>
              <w:t>n</w:t>
            </w:r>
            <w:r w:rsidRPr="00F024EF">
              <w:rPr>
                <w:spacing w:val="1"/>
                <w:w w:val="92"/>
                <w:sz w:val="16"/>
                <w:szCs w:val="16"/>
                <w:lang w:val="it-IT"/>
              </w:rPr>
              <w:t>z</w:t>
            </w:r>
            <w:r w:rsidRPr="00F024EF">
              <w:rPr>
                <w:w w:val="102"/>
                <w:sz w:val="16"/>
                <w:szCs w:val="16"/>
                <w:lang w:val="it-IT"/>
              </w:rPr>
              <w:t xml:space="preserve">a </w:t>
            </w:r>
            <w:r w:rsidRPr="00F024EF">
              <w:rPr>
                <w:spacing w:val="-6"/>
                <w:w w:val="90"/>
                <w:sz w:val="16"/>
                <w:szCs w:val="16"/>
                <w:lang w:val="it-IT"/>
              </w:rPr>
              <w:t>p</w:t>
            </w:r>
            <w:r w:rsidRPr="00F024EF">
              <w:rPr>
                <w:spacing w:val="1"/>
                <w:w w:val="104"/>
                <w:sz w:val="16"/>
                <w:szCs w:val="16"/>
                <w:lang w:val="it-IT"/>
              </w:rPr>
              <w:t>s</w:t>
            </w:r>
            <w:r w:rsidRPr="00F024EF">
              <w:rPr>
                <w:spacing w:val="-1"/>
                <w:w w:val="65"/>
                <w:sz w:val="16"/>
                <w:szCs w:val="16"/>
                <w:lang w:val="it-IT"/>
              </w:rPr>
              <w:t>i</w:t>
            </w:r>
            <w:r w:rsidRPr="00F024EF">
              <w:rPr>
                <w:spacing w:val="1"/>
                <w:w w:val="92"/>
                <w:sz w:val="16"/>
                <w:szCs w:val="16"/>
                <w:lang w:val="it-IT"/>
              </w:rPr>
              <w:t>c</w:t>
            </w:r>
            <w:r w:rsidRPr="00F024EF">
              <w:rPr>
                <w:spacing w:val="-8"/>
                <w:w w:val="90"/>
                <w:sz w:val="16"/>
                <w:szCs w:val="16"/>
                <w:lang w:val="it-IT"/>
              </w:rPr>
              <w:t>h</w:t>
            </w:r>
            <w:r w:rsidRPr="00F024EF">
              <w:rPr>
                <w:spacing w:val="-1"/>
                <w:w w:val="65"/>
                <w:sz w:val="16"/>
                <w:szCs w:val="16"/>
                <w:lang w:val="it-IT"/>
              </w:rPr>
              <w:t>i</w:t>
            </w:r>
            <w:r w:rsidRPr="00F024EF">
              <w:rPr>
                <w:spacing w:val="-6"/>
                <w:w w:val="102"/>
                <w:sz w:val="16"/>
                <w:szCs w:val="16"/>
                <w:lang w:val="it-IT"/>
              </w:rPr>
              <w:t>a</w:t>
            </w:r>
            <w:r w:rsidRPr="00F024EF">
              <w:rPr>
                <w:spacing w:val="-10"/>
                <w:w w:val="81"/>
                <w:sz w:val="16"/>
                <w:szCs w:val="16"/>
                <w:lang w:val="it-IT"/>
              </w:rPr>
              <w:t>t</w:t>
            </w:r>
            <w:r w:rsidRPr="00F024EF">
              <w:rPr>
                <w:spacing w:val="-2"/>
                <w:w w:val="81"/>
                <w:sz w:val="16"/>
                <w:szCs w:val="16"/>
                <w:lang w:val="it-IT"/>
              </w:rPr>
              <w:t>r</w:t>
            </w:r>
            <w:r w:rsidRPr="00F024EF">
              <w:rPr>
                <w:spacing w:val="-3"/>
                <w:w w:val="65"/>
                <w:sz w:val="16"/>
                <w:szCs w:val="16"/>
                <w:lang w:val="it-IT"/>
              </w:rPr>
              <w:t>i</w:t>
            </w:r>
            <w:r w:rsidRPr="00F024EF">
              <w:rPr>
                <w:spacing w:val="1"/>
                <w:w w:val="92"/>
                <w:sz w:val="16"/>
                <w:szCs w:val="16"/>
                <w:lang w:val="it-IT"/>
              </w:rPr>
              <w:t>c</w:t>
            </w:r>
            <w:r w:rsidRPr="00F024EF">
              <w:rPr>
                <w:w w:val="102"/>
                <w:sz w:val="16"/>
                <w:szCs w:val="16"/>
                <w:lang w:val="it-IT"/>
              </w:rPr>
              <w:t>a</w:t>
            </w:r>
          </w:p>
        </w:tc>
        <w:tc>
          <w:tcPr>
            <w:tcW w:w="746" w:type="dxa"/>
            <w:tcBorders>
              <w:top w:val="single" w:sz="10" w:space="0" w:color="7F7F7F"/>
              <w:left w:val="single" w:sz="10" w:space="0" w:color="7F7F7F"/>
              <w:bottom w:val="single" w:sz="4" w:space="0" w:color="auto"/>
              <w:right w:val="single" w:sz="10" w:space="0" w:color="7F7F7F"/>
            </w:tcBorders>
          </w:tcPr>
          <w:p w:rsidR="00D52A88" w:rsidRPr="00F024EF" w:rsidRDefault="00D52A88" w:rsidP="000C61B5">
            <w:pPr>
              <w:widowControl w:val="0"/>
              <w:autoSpaceDE w:val="0"/>
              <w:autoSpaceDN w:val="0"/>
              <w:adjustRightInd w:val="0"/>
              <w:ind w:left="36" w:right="17" w:firstLine="12"/>
              <w:jc w:val="both"/>
              <w:rPr>
                <w:sz w:val="16"/>
                <w:szCs w:val="16"/>
                <w:lang w:val="it-IT"/>
              </w:rPr>
            </w:pPr>
            <w:r w:rsidRPr="00F024EF">
              <w:rPr>
                <w:spacing w:val="5"/>
                <w:w w:val="75"/>
                <w:sz w:val="16"/>
                <w:szCs w:val="16"/>
                <w:lang w:val="it-IT"/>
              </w:rPr>
              <w:t>A</w:t>
            </w:r>
            <w:r w:rsidRPr="00F024EF">
              <w:rPr>
                <w:spacing w:val="1"/>
                <w:w w:val="104"/>
                <w:sz w:val="16"/>
                <w:szCs w:val="16"/>
                <w:lang w:val="it-IT"/>
              </w:rPr>
              <w:t>ss</w:t>
            </w:r>
            <w:r w:rsidRPr="00F024EF">
              <w:rPr>
                <w:spacing w:val="-1"/>
                <w:w w:val="65"/>
                <w:sz w:val="16"/>
                <w:szCs w:val="16"/>
                <w:lang w:val="it-IT"/>
              </w:rPr>
              <w:t>i</w:t>
            </w:r>
            <w:r w:rsidRPr="00F024EF">
              <w:rPr>
                <w:spacing w:val="1"/>
                <w:w w:val="104"/>
                <w:sz w:val="16"/>
                <w:szCs w:val="16"/>
                <w:lang w:val="it-IT"/>
              </w:rPr>
              <w:t>s</w:t>
            </w:r>
            <w:r w:rsidRPr="00F024EF">
              <w:rPr>
                <w:spacing w:val="-10"/>
                <w:w w:val="81"/>
                <w:sz w:val="16"/>
                <w:szCs w:val="16"/>
                <w:lang w:val="it-IT"/>
              </w:rPr>
              <w:t>t</w:t>
            </w:r>
            <w:r w:rsidRPr="00F024EF">
              <w:rPr>
                <w:spacing w:val="-6"/>
                <w:w w:val="102"/>
                <w:sz w:val="16"/>
                <w:szCs w:val="16"/>
                <w:lang w:val="it-IT"/>
              </w:rPr>
              <w:t>e</w:t>
            </w:r>
            <w:r w:rsidRPr="00F024EF">
              <w:rPr>
                <w:spacing w:val="-6"/>
                <w:w w:val="90"/>
                <w:sz w:val="16"/>
                <w:szCs w:val="16"/>
                <w:lang w:val="it-IT"/>
              </w:rPr>
              <w:t>n</w:t>
            </w:r>
            <w:r w:rsidRPr="00F024EF">
              <w:rPr>
                <w:spacing w:val="1"/>
                <w:w w:val="92"/>
                <w:sz w:val="16"/>
                <w:szCs w:val="16"/>
                <w:lang w:val="it-IT"/>
              </w:rPr>
              <w:t>z</w:t>
            </w:r>
            <w:r w:rsidRPr="00F024EF">
              <w:rPr>
                <w:w w:val="102"/>
                <w:sz w:val="16"/>
                <w:szCs w:val="16"/>
                <w:lang w:val="it-IT"/>
              </w:rPr>
              <w:t xml:space="preserve">a </w:t>
            </w:r>
            <w:r w:rsidRPr="00F024EF">
              <w:rPr>
                <w:spacing w:val="-6"/>
                <w:w w:val="90"/>
                <w:sz w:val="16"/>
                <w:szCs w:val="16"/>
                <w:lang w:val="it-IT"/>
              </w:rPr>
              <w:t>p</w:t>
            </w:r>
            <w:r w:rsidRPr="00F024EF">
              <w:rPr>
                <w:spacing w:val="-6"/>
                <w:w w:val="102"/>
                <w:sz w:val="16"/>
                <w:szCs w:val="16"/>
                <w:lang w:val="it-IT"/>
              </w:rPr>
              <w:t>e</w:t>
            </w:r>
            <w:r w:rsidRPr="00F024EF">
              <w:rPr>
                <w:w w:val="81"/>
                <w:sz w:val="16"/>
                <w:szCs w:val="16"/>
                <w:lang w:val="it-IT"/>
              </w:rPr>
              <w:t xml:space="preserve">r </w:t>
            </w:r>
            <w:r w:rsidRPr="00F024EF">
              <w:rPr>
                <w:spacing w:val="-10"/>
                <w:w w:val="81"/>
                <w:sz w:val="16"/>
                <w:szCs w:val="16"/>
                <w:lang w:val="it-IT"/>
              </w:rPr>
              <w:t>t</w:t>
            </w:r>
            <w:r w:rsidRPr="00F024EF">
              <w:rPr>
                <w:spacing w:val="-6"/>
                <w:w w:val="90"/>
                <w:sz w:val="16"/>
                <w:szCs w:val="16"/>
                <w:lang w:val="it-IT"/>
              </w:rPr>
              <w:t>o</w:t>
            </w:r>
            <w:r w:rsidRPr="00F024EF">
              <w:rPr>
                <w:spacing w:val="1"/>
                <w:w w:val="104"/>
                <w:sz w:val="16"/>
                <w:szCs w:val="16"/>
                <w:lang w:val="it-IT"/>
              </w:rPr>
              <w:t>ss</w:t>
            </w:r>
            <w:r w:rsidRPr="00F024EF">
              <w:rPr>
                <w:spacing w:val="-3"/>
                <w:w w:val="65"/>
                <w:sz w:val="16"/>
                <w:szCs w:val="16"/>
                <w:lang w:val="it-IT"/>
              </w:rPr>
              <w:t>i</w:t>
            </w:r>
            <w:r w:rsidRPr="00F024EF">
              <w:rPr>
                <w:spacing w:val="1"/>
                <w:w w:val="92"/>
                <w:sz w:val="16"/>
                <w:szCs w:val="16"/>
                <w:lang w:val="it-IT"/>
              </w:rPr>
              <w:t>c</w:t>
            </w:r>
            <w:r w:rsidRPr="00F024EF">
              <w:rPr>
                <w:spacing w:val="-6"/>
                <w:w w:val="90"/>
                <w:sz w:val="16"/>
                <w:szCs w:val="16"/>
                <w:lang w:val="it-IT"/>
              </w:rPr>
              <w:t>od</w:t>
            </w:r>
            <w:r w:rsidRPr="00F024EF">
              <w:rPr>
                <w:spacing w:val="-3"/>
                <w:w w:val="65"/>
                <w:sz w:val="16"/>
                <w:szCs w:val="16"/>
                <w:lang w:val="it-IT"/>
              </w:rPr>
              <w:t>i</w:t>
            </w:r>
            <w:r w:rsidRPr="00F024EF">
              <w:rPr>
                <w:spacing w:val="-6"/>
                <w:w w:val="90"/>
                <w:sz w:val="16"/>
                <w:szCs w:val="16"/>
                <w:lang w:val="it-IT"/>
              </w:rPr>
              <w:t>p</w:t>
            </w:r>
            <w:r w:rsidRPr="00F024EF">
              <w:rPr>
                <w:spacing w:val="-6"/>
                <w:w w:val="102"/>
                <w:sz w:val="16"/>
                <w:szCs w:val="16"/>
                <w:lang w:val="it-IT"/>
              </w:rPr>
              <w:t>e</w:t>
            </w:r>
            <w:r w:rsidRPr="00F024EF">
              <w:rPr>
                <w:w w:val="90"/>
                <w:sz w:val="16"/>
                <w:szCs w:val="16"/>
                <w:lang w:val="it-IT"/>
              </w:rPr>
              <w:t xml:space="preserve">n </w:t>
            </w:r>
            <w:r w:rsidRPr="00F024EF">
              <w:rPr>
                <w:spacing w:val="-8"/>
                <w:w w:val="90"/>
                <w:sz w:val="16"/>
                <w:szCs w:val="16"/>
                <w:lang w:val="it-IT"/>
              </w:rPr>
              <w:t>d</w:t>
            </w:r>
            <w:r w:rsidRPr="00F024EF">
              <w:rPr>
                <w:spacing w:val="-6"/>
                <w:w w:val="102"/>
                <w:sz w:val="16"/>
                <w:szCs w:val="16"/>
                <w:lang w:val="it-IT"/>
              </w:rPr>
              <w:t>e</w:t>
            </w:r>
            <w:r w:rsidRPr="00F024EF">
              <w:rPr>
                <w:spacing w:val="-6"/>
                <w:w w:val="90"/>
                <w:sz w:val="16"/>
                <w:szCs w:val="16"/>
                <w:lang w:val="it-IT"/>
              </w:rPr>
              <w:t>n</w:t>
            </w:r>
            <w:r w:rsidRPr="00F024EF">
              <w:rPr>
                <w:spacing w:val="-8"/>
                <w:w w:val="81"/>
                <w:sz w:val="16"/>
                <w:szCs w:val="16"/>
                <w:lang w:val="it-IT"/>
              </w:rPr>
              <w:t>t</w:t>
            </w:r>
            <w:r w:rsidRPr="00F024EF">
              <w:rPr>
                <w:w w:val="65"/>
                <w:sz w:val="16"/>
                <w:szCs w:val="16"/>
                <w:lang w:val="it-IT"/>
              </w:rPr>
              <w:t>i</w:t>
            </w:r>
          </w:p>
        </w:tc>
        <w:tc>
          <w:tcPr>
            <w:tcW w:w="710" w:type="dxa"/>
            <w:tcBorders>
              <w:top w:val="single" w:sz="10" w:space="0" w:color="7F7F7F"/>
              <w:left w:val="single" w:sz="10" w:space="0" w:color="7F7F7F"/>
              <w:bottom w:val="single" w:sz="4" w:space="0" w:color="auto"/>
              <w:right w:val="single" w:sz="10" w:space="0" w:color="7F7F7F"/>
            </w:tcBorders>
          </w:tcPr>
          <w:p w:rsidR="00D52A88" w:rsidRPr="00F024EF" w:rsidRDefault="00D52A88" w:rsidP="000C61B5">
            <w:pPr>
              <w:widowControl w:val="0"/>
              <w:autoSpaceDE w:val="0"/>
              <w:autoSpaceDN w:val="0"/>
              <w:adjustRightInd w:val="0"/>
              <w:jc w:val="both"/>
              <w:rPr>
                <w:sz w:val="16"/>
                <w:szCs w:val="16"/>
                <w:lang w:val="it-IT"/>
              </w:rPr>
            </w:pPr>
          </w:p>
          <w:p w:rsidR="00D52A88" w:rsidRPr="00F024EF" w:rsidRDefault="00D52A88" w:rsidP="000C61B5">
            <w:pPr>
              <w:widowControl w:val="0"/>
              <w:autoSpaceDE w:val="0"/>
              <w:autoSpaceDN w:val="0"/>
              <w:adjustRightInd w:val="0"/>
              <w:ind w:left="29" w:right="11"/>
              <w:jc w:val="both"/>
              <w:rPr>
                <w:sz w:val="16"/>
                <w:szCs w:val="16"/>
                <w:lang w:val="it-IT"/>
              </w:rPr>
            </w:pPr>
            <w:r w:rsidRPr="00F024EF">
              <w:rPr>
                <w:spacing w:val="5"/>
                <w:w w:val="75"/>
                <w:sz w:val="16"/>
                <w:szCs w:val="16"/>
                <w:lang w:val="it-IT"/>
              </w:rPr>
              <w:t>A</w:t>
            </w:r>
            <w:r w:rsidRPr="00F024EF">
              <w:rPr>
                <w:spacing w:val="1"/>
                <w:w w:val="104"/>
                <w:sz w:val="16"/>
                <w:szCs w:val="16"/>
                <w:lang w:val="it-IT"/>
              </w:rPr>
              <w:t>ss</w:t>
            </w:r>
            <w:r w:rsidRPr="00F024EF">
              <w:rPr>
                <w:spacing w:val="-3"/>
                <w:w w:val="65"/>
                <w:sz w:val="16"/>
                <w:szCs w:val="16"/>
                <w:lang w:val="it-IT"/>
              </w:rPr>
              <w:t>i</w:t>
            </w:r>
            <w:r w:rsidRPr="00F024EF">
              <w:rPr>
                <w:spacing w:val="1"/>
                <w:w w:val="104"/>
                <w:sz w:val="16"/>
                <w:szCs w:val="16"/>
                <w:lang w:val="it-IT"/>
              </w:rPr>
              <w:t>s</w:t>
            </w:r>
            <w:r w:rsidRPr="00F024EF">
              <w:rPr>
                <w:spacing w:val="-8"/>
                <w:w w:val="81"/>
                <w:sz w:val="16"/>
                <w:szCs w:val="16"/>
                <w:lang w:val="it-IT"/>
              </w:rPr>
              <w:t>t</w:t>
            </w:r>
            <w:r w:rsidRPr="00F024EF">
              <w:rPr>
                <w:spacing w:val="-6"/>
                <w:w w:val="102"/>
                <w:sz w:val="16"/>
                <w:szCs w:val="16"/>
                <w:lang w:val="it-IT"/>
              </w:rPr>
              <w:t>e</w:t>
            </w:r>
            <w:r w:rsidRPr="00F024EF">
              <w:rPr>
                <w:spacing w:val="-8"/>
                <w:w w:val="90"/>
                <w:sz w:val="16"/>
                <w:szCs w:val="16"/>
                <w:lang w:val="it-IT"/>
              </w:rPr>
              <w:t>n</w:t>
            </w:r>
            <w:r w:rsidRPr="00F024EF">
              <w:rPr>
                <w:spacing w:val="1"/>
                <w:w w:val="92"/>
                <w:sz w:val="16"/>
                <w:szCs w:val="16"/>
                <w:lang w:val="it-IT"/>
              </w:rPr>
              <w:t>z</w:t>
            </w:r>
            <w:r w:rsidRPr="00F024EF">
              <w:rPr>
                <w:w w:val="102"/>
                <w:sz w:val="16"/>
                <w:szCs w:val="16"/>
                <w:lang w:val="it-IT"/>
              </w:rPr>
              <w:t>a</w:t>
            </w:r>
          </w:p>
          <w:p w:rsidR="00D52A88" w:rsidRPr="00F024EF" w:rsidRDefault="00D52A88" w:rsidP="000C61B5">
            <w:pPr>
              <w:widowControl w:val="0"/>
              <w:autoSpaceDE w:val="0"/>
              <w:autoSpaceDN w:val="0"/>
              <w:adjustRightInd w:val="0"/>
              <w:ind w:left="167" w:right="160"/>
              <w:jc w:val="both"/>
              <w:rPr>
                <w:sz w:val="16"/>
                <w:szCs w:val="16"/>
                <w:lang w:val="it-IT"/>
              </w:rPr>
            </w:pPr>
            <w:r w:rsidRPr="00F024EF">
              <w:rPr>
                <w:spacing w:val="5"/>
                <w:w w:val="75"/>
                <w:sz w:val="16"/>
                <w:szCs w:val="16"/>
                <w:lang w:val="it-IT"/>
              </w:rPr>
              <w:t>A</w:t>
            </w:r>
            <w:r w:rsidRPr="00F024EF">
              <w:rPr>
                <w:spacing w:val="4"/>
                <w:w w:val="68"/>
                <w:sz w:val="16"/>
                <w:szCs w:val="16"/>
                <w:lang w:val="it-IT"/>
              </w:rPr>
              <w:t>I</w:t>
            </w:r>
            <w:r w:rsidRPr="00F024EF">
              <w:rPr>
                <w:spacing w:val="-2"/>
                <w:w w:val="81"/>
                <w:sz w:val="16"/>
                <w:szCs w:val="16"/>
                <w:lang w:val="it-IT"/>
              </w:rPr>
              <w:t>D</w:t>
            </w:r>
            <w:r w:rsidRPr="00F024EF">
              <w:rPr>
                <w:w w:val="97"/>
                <w:sz w:val="16"/>
                <w:szCs w:val="16"/>
                <w:lang w:val="it-IT"/>
              </w:rPr>
              <w:t>S</w:t>
            </w:r>
          </w:p>
        </w:tc>
        <w:tc>
          <w:tcPr>
            <w:tcW w:w="798" w:type="dxa"/>
            <w:tcBorders>
              <w:top w:val="single" w:sz="10" w:space="0" w:color="7F7F7F"/>
              <w:left w:val="single" w:sz="10" w:space="0" w:color="7F7F7F"/>
              <w:bottom w:val="single" w:sz="4" w:space="0" w:color="auto"/>
              <w:right w:val="single" w:sz="10" w:space="0" w:color="7F7F7F"/>
            </w:tcBorders>
          </w:tcPr>
          <w:p w:rsidR="00D52A88" w:rsidRPr="00F024EF" w:rsidRDefault="00D52A88" w:rsidP="000C61B5">
            <w:pPr>
              <w:widowControl w:val="0"/>
              <w:autoSpaceDE w:val="0"/>
              <w:autoSpaceDN w:val="0"/>
              <w:adjustRightInd w:val="0"/>
              <w:jc w:val="both"/>
              <w:rPr>
                <w:sz w:val="16"/>
                <w:szCs w:val="16"/>
                <w:lang w:val="it-IT"/>
              </w:rPr>
            </w:pPr>
          </w:p>
          <w:p w:rsidR="00D52A88" w:rsidRPr="00F024EF" w:rsidRDefault="00D52A88" w:rsidP="000C61B5">
            <w:pPr>
              <w:widowControl w:val="0"/>
              <w:autoSpaceDE w:val="0"/>
              <w:autoSpaceDN w:val="0"/>
              <w:adjustRightInd w:val="0"/>
              <w:ind w:left="61" w:right="16" w:hanging="12"/>
              <w:jc w:val="both"/>
              <w:rPr>
                <w:sz w:val="16"/>
                <w:szCs w:val="16"/>
                <w:lang w:val="it-IT"/>
              </w:rPr>
            </w:pPr>
            <w:r w:rsidRPr="00F024EF">
              <w:rPr>
                <w:spacing w:val="5"/>
                <w:w w:val="75"/>
                <w:sz w:val="16"/>
                <w:szCs w:val="16"/>
                <w:lang w:val="it-IT"/>
              </w:rPr>
              <w:t>A</w:t>
            </w:r>
            <w:r w:rsidRPr="00F024EF">
              <w:rPr>
                <w:spacing w:val="1"/>
                <w:w w:val="104"/>
                <w:sz w:val="16"/>
                <w:szCs w:val="16"/>
                <w:lang w:val="it-IT"/>
              </w:rPr>
              <w:t>ss</w:t>
            </w:r>
            <w:r w:rsidRPr="00F024EF">
              <w:rPr>
                <w:spacing w:val="-1"/>
                <w:w w:val="65"/>
                <w:sz w:val="16"/>
                <w:szCs w:val="16"/>
                <w:lang w:val="it-IT"/>
              </w:rPr>
              <w:t>i</w:t>
            </w:r>
            <w:r w:rsidRPr="00F024EF">
              <w:rPr>
                <w:spacing w:val="1"/>
                <w:w w:val="104"/>
                <w:sz w:val="16"/>
                <w:szCs w:val="16"/>
                <w:lang w:val="it-IT"/>
              </w:rPr>
              <w:t>s</w:t>
            </w:r>
            <w:r w:rsidRPr="00F024EF">
              <w:rPr>
                <w:spacing w:val="-10"/>
                <w:w w:val="81"/>
                <w:sz w:val="16"/>
                <w:szCs w:val="16"/>
                <w:lang w:val="it-IT"/>
              </w:rPr>
              <w:t>t</w:t>
            </w:r>
            <w:r w:rsidRPr="00F024EF">
              <w:rPr>
                <w:spacing w:val="-6"/>
                <w:w w:val="102"/>
                <w:sz w:val="16"/>
                <w:szCs w:val="16"/>
                <w:lang w:val="it-IT"/>
              </w:rPr>
              <w:t>e</w:t>
            </w:r>
            <w:r w:rsidRPr="00F024EF">
              <w:rPr>
                <w:spacing w:val="-6"/>
                <w:w w:val="90"/>
                <w:sz w:val="16"/>
                <w:szCs w:val="16"/>
                <w:lang w:val="it-IT"/>
              </w:rPr>
              <w:t>n</w:t>
            </w:r>
            <w:r w:rsidRPr="00F024EF">
              <w:rPr>
                <w:spacing w:val="1"/>
                <w:w w:val="92"/>
                <w:sz w:val="16"/>
                <w:szCs w:val="16"/>
                <w:lang w:val="it-IT"/>
              </w:rPr>
              <w:t>z</w:t>
            </w:r>
            <w:r w:rsidRPr="00F024EF">
              <w:rPr>
                <w:w w:val="102"/>
                <w:sz w:val="16"/>
                <w:szCs w:val="16"/>
                <w:lang w:val="it-IT"/>
              </w:rPr>
              <w:t xml:space="preserve">a </w:t>
            </w:r>
            <w:r w:rsidRPr="00F024EF">
              <w:rPr>
                <w:spacing w:val="-1"/>
                <w:w w:val="65"/>
                <w:sz w:val="16"/>
                <w:szCs w:val="16"/>
                <w:lang w:val="it-IT"/>
              </w:rPr>
              <w:t>i</w:t>
            </w:r>
            <w:r w:rsidRPr="00F024EF">
              <w:rPr>
                <w:spacing w:val="-6"/>
                <w:w w:val="90"/>
                <w:sz w:val="16"/>
                <w:szCs w:val="16"/>
                <w:lang w:val="it-IT"/>
              </w:rPr>
              <w:t>d</w:t>
            </w:r>
            <w:r w:rsidRPr="00F024EF">
              <w:rPr>
                <w:spacing w:val="-5"/>
                <w:w w:val="81"/>
                <w:sz w:val="16"/>
                <w:szCs w:val="16"/>
                <w:lang w:val="it-IT"/>
              </w:rPr>
              <w:t>r</w:t>
            </w:r>
            <w:r w:rsidRPr="00F024EF">
              <w:rPr>
                <w:spacing w:val="-6"/>
                <w:w w:val="90"/>
                <w:sz w:val="16"/>
                <w:szCs w:val="16"/>
                <w:lang w:val="it-IT"/>
              </w:rPr>
              <w:t>o</w:t>
            </w:r>
            <w:r w:rsidRPr="00F024EF">
              <w:rPr>
                <w:spacing w:val="-10"/>
                <w:w w:val="81"/>
                <w:sz w:val="16"/>
                <w:szCs w:val="16"/>
                <w:lang w:val="it-IT"/>
              </w:rPr>
              <w:t>t</w:t>
            </w:r>
            <w:r w:rsidRPr="00F024EF">
              <w:rPr>
                <w:spacing w:val="-6"/>
                <w:w w:val="102"/>
                <w:sz w:val="16"/>
                <w:szCs w:val="16"/>
                <w:lang w:val="it-IT"/>
              </w:rPr>
              <w:t>e</w:t>
            </w:r>
            <w:r w:rsidRPr="00F024EF">
              <w:rPr>
                <w:spacing w:val="-2"/>
                <w:w w:val="81"/>
                <w:sz w:val="16"/>
                <w:szCs w:val="16"/>
                <w:lang w:val="it-IT"/>
              </w:rPr>
              <w:t>r</w:t>
            </w:r>
            <w:r w:rsidRPr="00F024EF">
              <w:rPr>
                <w:spacing w:val="-4"/>
                <w:w w:val="87"/>
                <w:sz w:val="16"/>
                <w:szCs w:val="16"/>
                <w:lang w:val="it-IT"/>
              </w:rPr>
              <w:t>m</w:t>
            </w:r>
            <w:r w:rsidRPr="00F024EF">
              <w:rPr>
                <w:spacing w:val="-6"/>
                <w:w w:val="102"/>
                <w:sz w:val="16"/>
                <w:szCs w:val="16"/>
                <w:lang w:val="it-IT"/>
              </w:rPr>
              <w:t>a</w:t>
            </w:r>
            <w:r w:rsidRPr="00F024EF">
              <w:rPr>
                <w:spacing w:val="-1"/>
                <w:w w:val="65"/>
                <w:sz w:val="16"/>
                <w:szCs w:val="16"/>
                <w:lang w:val="it-IT"/>
              </w:rPr>
              <w:t>l</w:t>
            </w:r>
            <w:r w:rsidRPr="00F024EF">
              <w:rPr>
                <w:w w:val="102"/>
                <w:sz w:val="16"/>
                <w:szCs w:val="16"/>
                <w:lang w:val="it-IT"/>
              </w:rPr>
              <w:t>e</w:t>
            </w:r>
          </w:p>
        </w:tc>
        <w:tc>
          <w:tcPr>
            <w:tcW w:w="992" w:type="dxa"/>
            <w:tcBorders>
              <w:top w:val="single" w:sz="10" w:space="0" w:color="7F7F7F"/>
              <w:left w:val="single" w:sz="10" w:space="0" w:color="7F7F7F"/>
              <w:bottom w:val="single" w:sz="4" w:space="0" w:color="auto"/>
              <w:right w:val="single" w:sz="10" w:space="0" w:color="7F7F7F"/>
            </w:tcBorders>
          </w:tcPr>
          <w:p w:rsidR="00D52A88" w:rsidRPr="00F024EF" w:rsidRDefault="00D52A88" w:rsidP="000C61B5">
            <w:pPr>
              <w:widowControl w:val="0"/>
              <w:autoSpaceDE w:val="0"/>
              <w:autoSpaceDN w:val="0"/>
              <w:adjustRightInd w:val="0"/>
              <w:jc w:val="both"/>
              <w:rPr>
                <w:sz w:val="16"/>
                <w:szCs w:val="16"/>
                <w:lang w:val="it-IT"/>
              </w:rPr>
            </w:pPr>
          </w:p>
          <w:p w:rsidR="00D52A88" w:rsidRPr="00F024EF" w:rsidRDefault="00D52A88" w:rsidP="000C61B5">
            <w:pPr>
              <w:widowControl w:val="0"/>
              <w:autoSpaceDE w:val="0"/>
              <w:autoSpaceDN w:val="0"/>
              <w:adjustRightInd w:val="0"/>
              <w:ind w:left="47" w:right="18"/>
              <w:jc w:val="both"/>
              <w:rPr>
                <w:sz w:val="16"/>
                <w:szCs w:val="16"/>
                <w:lang w:val="it-IT"/>
              </w:rPr>
            </w:pPr>
            <w:r w:rsidRPr="00F024EF">
              <w:rPr>
                <w:spacing w:val="7"/>
                <w:w w:val="75"/>
                <w:sz w:val="16"/>
                <w:szCs w:val="16"/>
                <w:lang w:val="it-IT"/>
              </w:rPr>
              <w:t>A</w:t>
            </w:r>
            <w:r w:rsidRPr="00F024EF">
              <w:rPr>
                <w:spacing w:val="1"/>
                <w:w w:val="104"/>
                <w:sz w:val="16"/>
                <w:szCs w:val="16"/>
                <w:lang w:val="it-IT"/>
              </w:rPr>
              <w:t>ss</w:t>
            </w:r>
            <w:r w:rsidRPr="00F024EF">
              <w:rPr>
                <w:spacing w:val="-3"/>
                <w:w w:val="65"/>
                <w:sz w:val="16"/>
                <w:szCs w:val="16"/>
                <w:lang w:val="it-IT"/>
              </w:rPr>
              <w:t>i</w:t>
            </w:r>
            <w:r w:rsidRPr="00F024EF">
              <w:rPr>
                <w:spacing w:val="1"/>
                <w:w w:val="104"/>
                <w:sz w:val="16"/>
                <w:szCs w:val="16"/>
                <w:lang w:val="it-IT"/>
              </w:rPr>
              <w:t>s</w:t>
            </w:r>
            <w:r w:rsidRPr="00F024EF">
              <w:rPr>
                <w:spacing w:val="-10"/>
                <w:w w:val="81"/>
                <w:sz w:val="16"/>
                <w:szCs w:val="16"/>
                <w:lang w:val="it-IT"/>
              </w:rPr>
              <w:t>t</w:t>
            </w:r>
            <w:r w:rsidRPr="00F024EF">
              <w:rPr>
                <w:spacing w:val="-6"/>
                <w:w w:val="102"/>
                <w:sz w:val="16"/>
                <w:szCs w:val="16"/>
                <w:lang w:val="it-IT"/>
              </w:rPr>
              <w:t>e</w:t>
            </w:r>
            <w:r w:rsidRPr="00F024EF">
              <w:rPr>
                <w:spacing w:val="-6"/>
                <w:w w:val="90"/>
                <w:sz w:val="16"/>
                <w:szCs w:val="16"/>
                <w:lang w:val="it-IT"/>
              </w:rPr>
              <w:t>n</w:t>
            </w:r>
            <w:r w:rsidRPr="00F024EF">
              <w:rPr>
                <w:spacing w:val="1"/>
                <w:w w:val="92"/>
                <w:sz w:val="16"/>
                <w:szCs w:val="16"/>
                <w:lang w:val="it-IT"/>
              </w:rPr>
              <w:t>z</w:t>
            </w:r>
            <w:r w:rsidRPr="00F024EF">
              <w:rPr>
                <w:w w:val="102"/>
                <w:sz w:val="16"/>
                <w:szCs w:val="16"/>
                <w:lang w:val="it-IT"/>
              </w:rPr>
              <w:t xml:space="preserve">a </w:t>
            </w:r>
            <w:r w:rsidRPr="00F024EF">
              <w:rPr>
                <w:spacing w:val="-6"/>
                <w:w w:val="102"/>
                <w:sz w:val="16"/>
                <w:szCs w:val="16"/>
                <w:lang w:val="it-IT"/>
              </w:rPr>
              <w:t>a</w:t>
            </w:r>
            <w:r w:rsidRPr="00F024EF">
              <w:rPr>
                <w:spacing w:val="-6"/>
                <w:w w:val="90"/>
                <w:sz w:val="16"/>
                <w:szCs w:val="16"/>
                <w:lang w:val="it-IT"/>
              </w:rPr>
              <w:t>g</w:t>
            </w:r>
            <w:r w:rsidRPr="00F024EF">
              <w:rPr>
                <w:spacing w:val="-1"/>
                <w:w w:val="65"/>
                <w:sz w:val="16"/>
                <w:szCs w:val="16"/>
                <w:lang w:val="it-IT"/>
              </w:rPr>
              <w:t>l</w:t>
            </w:r>
            <w:r w:rsidRPr="00F024EF">
              <w:rPr>
                <w:w w:val="65"/>
                <w:sz w:val="16"/>
                <w:szCs w:val="16"/>
                <w:lang w:val="it-IT"/>
              </w:rPr>
              <w:t>i</w:t>
            </w:r>
            <w:r w:rsidR="000C61B5" w:rsidRPr="00F024EF">
              <w:rPr>
                <w:w w:val="65"/>
                <w:sz w:val="16"/>
                <w:szCs w:val="16"/>
                <w:lang w:val="it-IT"/>
              </w:rPr>
              <w:t xml:space="preserve"> </w:t>
            </w:r>
            <w:r w:rsidRPr="00F024EF">
              <w:rPr>
                <w:spacing w:val="-6"/>
                <w:w w:val="102"/>
                <w:sz w:val="16"/>
                <w:szCs w:val="16"/>
                <w:lang w:val="it-IT"/>
              </w:rPr>
              <w:t>a</w:t>
            </w:r>
            <w:r w:rsidRPr="00F024EF">
              <w:rPr>
                <w:spacing w:val="-8"/>
                <w:w w:val="90"/>
                <w:sz w:val="16"/>
                <w:szCs w:val="16"/>
                <w:lang w:val="it-IT"/>
              </w:rPr>
              <w:t>n</w:t>
            </w:r>
            <w:r w:rsidRPr="00F024EF">
              <w:rPr>
                <w:spacing w:val="1"/>
                <w:w w:val="92"/>
                <w:sz w:val="16"/>
                <w:szCs w:val="16"/>
                <w:lang w:val="it-IT"/>
              </w:rPr>
              <w:t>z</w:t>
            </w:r>
            <w:r w:rsidRPr="00F024EF">
              <w:rPr>
                <w:spacing w:val="-1"/>
                <w:w w:val="65"/>
                <w:sz w:val="16"/>
                <w:szCs w:val="16"/>
                <w:lang w:val="it-IT"/>
              </w:rPr>
              <w:t>i</w:t>
            </w:r>
            <w:r w:rsidRPr="00F024EF">
              <w:rPr>
                <w:spacing w:val="-6"/>
                <w:w w:val="102"/>
                <w:sz w:val="16"/>
                <w:szCs w:val="16"/>
                <w:lang w:val="it-IT"/>
              </w:rPr>
              <w:t>a</w:t>
            </w:r>
            <w:r w:rsidRPr="00F024EF">
              <w:rPr>
                <w:spacing w:val="-6"/>
                <w:w w:val="90"/>
                <w:sz w:val="16"/>
                <w:szCs w:val="16"/>
                <w:lang w:val="it-IT"/>
              </w:rPr>
              <w:t>n</w:t>
            </w:r>
            <w:r w:rsidRPr="00F024EF">
              <w:rPr>
                <w:w w:val="65"/>
                <w:sz w:val="16"/>
                <w:szCs w:val="16"/>
                <w:lang w:val="it-IT"/>
              </w:rPr>
              <w:t>i</w:t>
            </w:r>
          </w:p>
        </w:tc>
        <w:tc>
          <w:tcPr>
            <w:tcW w:w="740" w:type="dxa"/>
            <w:tcBorders>
              <w:top w:val="single" w:sz="10" w:space="0" w:color="7F7F7F"/>
              <w:left w:val="single" w:sz="10" w:space="0" w:color="7F7F7F"/>
              <w:bottom w:val="single" w:sz="4" w:space="0" w:color="auto"/>
              <w:right w:val="single" w:sz="10" w:space="0" w:color="7F7F7F"/>
            </w:tcBorders>
          </w:tcPr>
          <w:p w:rsidR="00D52A88" w:rsidRPr="00F024EF" w:rsidRDefault="00D52A88" w:rsidP="000C61B5">
            <w:pPr>
              <w:widowControl w:val="0"/>
              <w:autoSpaceDE w:val="0"/>
              <w:autoSpaceDN w:val="0"/>
              <w:adjustRightInd w:val="0"/>
              <w:jc w:val="both"/>
              <w:rPr>
                <w:sz w:val="16"/>
                <w:szCs w:val="16"/>
                <w:lang w:val="it-IT"/>
              </w:rPr>
            </w:pPr>
          </w:p>
          <w:p w:rsidR="00D52A88" w:rsidRPr="00F024EF" w:rsidRDefault="00D52A88" w:rsidP="000C61B5">
            <w:pPr>
              <w:widowControl w:val="0"/>
              <w:autoSpaceDE w:val="0"/>
              <w:autoSpaceDN w:val="0"/>
              <w:adjustRightInd w:val="0"/>
              <w:ind w:left="10" w:right="5"/>
              <w:jc w:val="both"/>
              <w:rPr>
                <w:sz w:val="16"/>
                <w:szCs w:val="16"/>
                <w:lang w:val="it-IT"/>
              </w:rPr>
            </w:pPr>
            <w:r w:rsidRPr="00F024EF">
              <w:rPr>
                <w:spacing w:val="7"/>
                <w:w w:val="75"/>
                <w:sz w:val="16"/>
                <w:szCs w:val="16"/>
                <w:lang w:val="it-IT"/>
              </w:rPr>
              <w:t>A</w:t>
            </w:r>
            <w:r w:rsidRPr="00F024EF">
              <w:rPr>
                <w:spacing w:val="1"/>
                <w:w w:val="104"/>
                <w:sz w:val="16"/>
                <w:szCs w:val="16"/>
                <w:lang w:val="it-IT"/>
              </w:rPr>
              <w:t>ss</w:t>
            </w:r>
            <w:r w:rsidRPr="00F024EF">
              <w:rPr>
                <w:spacing w:val="-3"/>
                <w:w w:val="65"/>
                <w:sz w:val="16"/>
                <w:szCs w:val="16"/>
                <w:lang w:val="it-IT"/>
              </w:rPr>
              <w:t>i</w:t>
            </w:r>
            <w:r w:rsidRPr="00F024EF">
              <w:rPr>
                <w:spacing w:val="1"/>
                <w:w w:val="104"/>
                <w:sz w:val="16"/>
                <w:szCs w:val="16"/>
                <w:lang w:val="it-IT"/>
              </w:rPr>
              <w:t>s</w:t>
            </w:r>
            <w:r w:rsidRPr="00F024EF">
              <w:rPr>
                <w:spacing w:val="-10"/>
                <w:w w:val="81"/>
                <w:sz w:val="16"/>
                <w:szCs w:val="16"/>
                <w:lang w:val="it-IT"/>
              </w:rPr>
              <w:t>t</w:t>
            </w:r>
            <w:r w:rsidRPr="00F024EF">
              <w:rPr>
                <w:spacing w:val="-6"/>
                <w:w w:val="102"/>
                <w:sz w:val="16"/>
                <w:szCs w:val="16"/>
                <w:lang w:val="it-IT"/>
              </w:rPr>
              <w:t>e</w:t>
            </w:r>
            <w:r w:rsidRPr="00F024EF">
              <w:rPr>
                <w:spacing w:val="-6"/>
                <w:w w:val="90"/>
                <w:sz w:val="16"/>
                <w:szCs w:val="16"/>
                <w:lang w:val="it-IT"/>
              </w:rPr>
              <w:t>n</w:t>
            </w:r>
            <w:r w:rsidRPr="00F024EF">
              <w:rPr>
                <w:spacing w:val="1"/>
                <w:w w:val="92"/>
                <w:sz w:val="16"/>
                <w:szCs w:val="16"/>
                <w:lang w:val="it-IT"/>
              </w:rPr>
              <w:t>z</w:t>
            </w:r>
            <w:r w:rsidRPr="00F024EF">
              <w:rPr>
                <w:w w:val="102"/>
                <w:sz w:val="16"/>
                <w:szCs w:val="16"/>
                <w:lang w:val="it-IT"/>
              </w:rPr>
              <w:t xml:space="preserve">a </w:t>
            </w:r>
            <w:r w:rsidRPr="00F024EF">
              <w:rPr>
                <w:spacing w:val="-6"/>
                <w:w w:val="102"/>
                <w:sz w:val="16"/>
                <w:szCs w:val="16"/>
                <w:lang w:val="it-IT"/>
              </w:rPr>
              <w:t>a</w:t>
            </w:r>
            <w:r w:rsidRPr="00F024EF">
              <w:rPr>
                <w:w w:val="65"/>
                <w:sz w:val="16"/>
                <w:szCs w:val="16"/>
                <w:lang w:val="it-IT"/>
              </w:rPr>
              <w:t>i</w:t>
            </w:r>
            <w:r w:rsidR="000C61B5" w:rsidRPr="00F024EF">
              <w:rPr>
                <w:w w:val="65"/>
                <w:sz w:val="16"/>
                <w:szCs w:val="16"/>
                <w:lang w:val="it-IT"/>
              </w:rPr>
              <w:t xml:space="preserve"> </w:t>
            </w:r>
            <w:r w:rsidRPr="00F024EF">
              <w:rPr>
                <w:spacing w:val="-6"/>
                <w:w w:val="90"/>
                <w:sz w:val="16"/>
                <w:szCs w:val="16"/>
                <w:lang w:val="it-IT"/>
              </w:rPr>
              <w:t>d</w:t>
            </w:r>
            <w:r w:rsidRPr="00F024EF">
              <w:rPr>
                <w:spacing w:val="-3"/>
                <w:w w:val="65"/>
                <w:sz w:val="16"/>
                <w:szCs w:val="16"/>
                <w:lang w:val="it-IT"/>
              </w:rPr>
              <w:t>i</w:t>
            </w:r>
            <w:r w:rsidRPr="00F024EF">
              <w:rPr>
                <w:spacing w:val="1"/>
                <w:w w:val="104"/>
                <w:sz w:val="16"/>
                <w:szCs w:val="16"/>
                <w:lang w:val="it-IT"/>
              </w:rPr>
              <w:t>s</w:t>
            </w:r>
            <w:r w:rsidRPr="00F024EF">
              <w:rPr>
                <w:spacing w:val="-6"/>
                <w:w w:val="102"/>
                <w:sz w:val="16"/>
                <w:szCs w:val="16"/>
                <w:lang w:val="it-IT"/>
              </w:rPr>
              <w:t>a</w:t>
            </w:r>
            <w:r w:rsidRPr="00F024EF">
              <w:rPr>
                <w:spacing w:val="-6"/>
                <w:w w:val="90"/>
                <w:sz w:val="16"/>
                <w:szCs w:val="16"/>
                <w:lang w:val="it-IT"/>
              </w:rPr>
              <w:t>b</w:t>
            </w:r>
            <w:r w:rsidRPr="00F024EF">
              <w:rPr>
                <w:spacing w:val="-3"/>
                <w:w w:val="65"/>
                <w:sz w:val="16"/>
                <w:szCs w:val="16"/>
                <w:lang w:val="it-IT"/>
              </w:rPr>
              <w:t>i</w:t>
            </w:r>
            <w:r w:rsidRPr="00F024EF">
              <w:rPr>
                <w:spacing w:val="-1"/>
                <w:w w:val="65"/>
                <w:sz w:val="16"/>
                <w:szCs w:val="16"/>
                <w:lang w:val="it-IT"/>
              </w:rPr>
              <w:t>l</w:t>
            </w:r>
            <w:r w:rsidRPr="00F024EF">
              <w:rPr>
                <w:w w:val="65"/>
                <w:sz w:val="16"/>
                <w:szCs w:val="16"/>
                <w:lang w:val="it-IT"/>
              </w:rPr>
              <w:t xml:space="preserve">i </w:t>
            </w:r>
            <w:r w:rsidRPr="00F024EF">
              <w:rPr>
                <w:spacing w:val="-10"/>
                <w:w w:val="68"/>
                <w:sz w:val="16"/>
                <w:szCs w:val="16"/>
                <w:lang w:val="it-IT"/>
              </w:rPr>
              <w:t>f</w:t>
            </w:r>
            <w:r w:rsidRPr="00F024EF">
              <w:rPr>
                <w:spacing w:val="-1"/>
                <w:w w:val="65"/>
                <w:sz w:val="16"/>
                <w:szCs w:val="16"/>
                <w:lang w:val="it-IT"/>
              </w:rPr>
              <w:t>i</w:t>
            </w:r>
            <w:r w:rsidRPr="00F024EF">
              <w:rPr>
                <w:spacing w:val="1"/>
                <w:w w:val="104"/>
                <w:sz w:val="16"/>
                <w:szCs w:val="16"/>
                <w:lang w:val="it-IT"/>
              </w:rPr>
              <w:t>s</w:t>
            </w:r>
            <w:r w:rsidRPr="00F024EF">
              <w:rPr>
                <w:spacing w:val="-3"/>
                <w:w w:val="65"/>
                <w:sz w:val="16"/>
                <w:szCs w:val="16"/>
                <w:lang w:val="it-IT"/>
              </w:rPr>
              <w:t>i</w:t>
            </w:r>
            <w:r w:rsidRPr="00F024EF">
              <w:rPr>
                <w:spacing w:val="1"/>
                <w:w w:val="92"/>
                <w:sz w:val="16"/>
                <w:szCs w:val="16"/>
                <w:lang w:val="it-IT"/>
              </w:rPr>
              <w:t>c</w:t>
            </w:r>
            <w:r w:rsidRPr="00F024EF">
              <w:rPr>
                <w:w w:val="65"/>
                <w:sz w:val="16"/>
                <w:szCs w:val="16"/>
                <w:lang w:val="it-IT"/>
              </w:rPr>
              <w:t>i</w:t>
            </w:r>
          </w:p>
        </w:tc>
        <w:tc>
          <w:tcPr>
            <w:tcW w:w="659" w:type="dxa"/>
            <w:tcBorders>
              <w:top w:val="single" w:sz="10" w:space="0" w:color="7F7F7F"/>
              <w:left w:val="single" w:sz="10" w:space="0" w:color="7F7F7F"/>
              <w:bottom w:val="single" w:sz="4" w:space="0" w:color="auto"/>
              <w:right w:val="single" w:sz="10" w:space="0" w:color="7F7F7F"/>
            </w:tcBorders>
          </w:tcPr>
          <w:p w:rsidR="00D52A88" w:rsidRPr="00F024EF" w:rsidRDefault="00D52A88" w:rsidP="000C61B5">
            <w:pPr>
              <w:widowControl w:val="0"/>
              <w:autoSpaceDE w:val="0"/>
              <w:autoSpaceDN w:val="0"/>
              <w:adjustRightInd w:val="0"/>
              <w:jc w:val="both"/>
              <w:rPr>
                <w:sz w:val="16"/>
                <w:szCs w:val="16"/>
                <w:lang w:val="it-IT"/>
              </w:rPr>
            </w:pPr>
          </w:p>
          <w:p w:rsidR="00D52A88" w:rsidRPr="00F024EF" w:rsidRDefault="00D52A88" w:rsidP="000C61B5">
            <w:pPr>
              <w:widowControl w:val="0"/>
              <w:autoSpaceDE w:val="0"/>
              <w:autoSpaceDN w:val="0"/>
              <w:adjustRightInd w:val="0"/>
              <w:ind w:left="22" w:right="5"/>
              <w:jc w:val="both"/>
              <w:rPr>
                <w:sz w:val="16"/>
                <w:szCs w:val="16"/>
                <w:lang w:val="it-IT"/>
              </w:rPr>
            </w:pPr>
            <w:r w:rsidRPr="00F024EF">
              <w:rPr>
                <w:spacing w:val="7"/>
                <w:w w:val="75"/>
                <w:sz w:val="16"/>
                <w:szCs w:val="16"/>
                <w:lang w:val="it-IT"/>
              </w:rPr>
              <w:t>A</w:t>
            </w:r>
            <w:r w:rsidRPr="00F024EF">
              <w:rPr>
                <w:spacing w:val="-1"/>
                <w:w w:val="104"/>
                <w:sz w:val="16"/>
                <w:szCs w:val="16"/>
                <w:lang w:val="it-IT"/>
              </w:rPr>
              <w:t>s</w:t>
            </w:r>
            <w:r w:rsidRPr="00F024EF">
              <w:rPr>
                <w:spacing w:val="1"/>
                <w:w w:val="104"/>
                <w:sz w:val="16"/>
                <w:szCs w:val="16"/>
                <w:lang w:val="it-IT"/>
              </w:rPr>
              <w:t>s</w:t>
            </w:r>
            <w:r w:rsidRPr="00F024EF">
              <w:rPr>
                <w:spacing w:val="-1"/>
                <w:w w:val="65"/>
                <w:sz w:val="16"/>
                <w:szCs w:val="16"/>
                <w:lang w:val="it-IT"/>
              </w:rPr>
              <w:t>i</w:t>
            </w:r>
            <w:r w:rsidRPr="00F024EF">
              <w:rPr>
                <w:spacing w:val="1"/>
                <w:w w:val="104"/>
                <w:sz w:val="16"/>
                <w:szCs w:val="16"/>
                <w:lang w:val="it-IT"/>
              </w:rPr>
              <w:t>s</w:t>
            </w:r>
            <w:r w:rsidRPr="00F024EF">
              <w:rPr>
                <w:spacing w:val="-10"/>
                <w:w w:val="81"/>
                <w:sz w:val="16"/>
                <w:szCs w:val="16"/>
                <w:lang w:val="it-IT"/>
              </w:rPr>
              <w:t>t</w:t>
            </w:r>
            <w:r w:rsidRPr="00F024EF">
              <w:rPr>
                <w:spacing w:val="-6"/>
                <w:w w:val="102"/>
                <w:sz w:val="16"/>
                <w:szCs w:val="16"/>
                <w:lang w:val="it-IT"/>
              </w:rPr>
              <w:t>e</w:t>
            </w:r>
            <w:r w:rsidRPr="00F024EF">
              <w:rPr>
                <w:spacing w:val="-6"/>
                <w:w w:val="90"/>
                <w:sz w:val="16"/>
                <w:szCs w:val="16"/>
                <w:lang w:val="it-IT"/>
              </w:rPr>
              <w:t>n</w:t>
            </w:r>
            <w:r w:rsidRPr="00F024EF">
              <w:rPr>
                <w:spacing w:val="1"/>
                <w:w w:val="92"/>
                <w:sz w:val="16"/>
                <w:szCs w:val="16"/>
                <w:lang w:val="it-IT"/>
              </w:rPr>
              <w:t>z</w:t>
            </w:r>
            <w:r w:rsidRPr="00F024EF">
              <w:rPr>
                <w:w w:val="102"/>
                <w:sz w:val="16"/>
                <w:szCs w:val="16"/>
                <w:lang w:val="it-IT"/>
              </w:rPr>
              <w:t xml:space="preserve">a </w:t>
            </w:r>
            <w:r w:rsidRPr="00F024EF">
              <w:rPr>
                <w:spacing w:val="-6"/>
                <w:w w:val="102"/>
                <w:sz w:val="16"/>
                <w:szCs w:val="16"/>
                <w:lang w:val="it-IT"/>
              </w:rPr>
              <w:t>a</w:t>
            </w:r>
            <w:r w:rsidRPr="00F024EF">
              <w:rPr>
                <w:w w:val="65"/>
                <w:sz w:val="16"/>
                <w:szCs w:val="16"/>
                <w:lang w:val="it-IT"/>
              </w:rPr>
              <w:t>i</w:t>
            </w:r>
            <w:r w:rsidR="000C61B5" w:rsidRPr="00F024EF">
              <w:rPr>
                <w:w w:val="65"/>
                <w:sz w:val="16"/>
                <w:szCs w:val="16"/>
                <w:lang w:val="it-IT"/>
              </w:rPr>
              <w:t xml:space="preserve"> </w:t>
            </w:r>
            <w:r w:rsidRPr="00F024EF">
              <w:rPr>
                <w:spacing w:val="-6"/>
                <w:w w:val="90"/>
                <w:sz w:val="16"/>
                <w:szCs w:val="16"/>
                <w:lang w:val="it-IT"/>
              </w:rPr>
              <w:t>d</w:t>
            </w:r>
            <w:r w:rsidRPr="00F024EF">
              <w:rPr>
                <w:spacing w:val="-3"/>
                <w:w w:val="65"/>
                <w:sz w:val="16"/>
                <w:szCs w:val="16"/>
                <w:lang w:val="it-IT"/>
              </w:rPr>
              <w:t>i</w:t>
            </w:r>
            <w:r w:rsidRPr="00F024EF">
              <w:rPr>
                <w:spacing w:val="1"/>
                <w:w w:val="104"/>
                <w:sz w:val="16"/>
                <w:szCs w:val="16"/>
                <w:lang w:val="it-IT"/>
              </w:rPr>
              <w:t>s</w:t>
            </w:r>
            <w:r w:rsidRPr="00F024EF">
              <w:rPr>
                <w:spacing w:val="-6"/>
                <w:w w:val="102"/>
                <w:sz w:val="16"/>
                <w:szCs w:val="16"/>
                <w:lang w:val="it-IT"/>
              </w:rPr>
              <w:t>a</w:t>
            </w:r>
            <w:r w:rsidRPr="00F024EF">
              <w:rPr>
                <w:spacing w:val="-6"/>
                <w:w w:val="90"/>
                <w:sz w:val="16"/>
                <w:szCs w:val="16"/>
                <w:lang w:val="it-IT"/>
              </w:rPr>
              <w:t>b</w:t>
            </w:r>
            <w:r w:rsidRPr="00F024EF">
              <w:rPr>
                <w:spacing w:val="-3"/>
                <w:w w:val="65"/>
                <w:sz w:val="16"/>
                <w:szCs w:val="16"/>
                <w:lang w:val="it-IT"/>
              </w:rPr>
              <w:t>i</w:t>
            </w:r>
            <w:r w:rsidRPr="00F024EF">
              <w:rPr>
                <w:spacing w:val="-1"/>
                <w:w w:val="65"/>
                <w:sz w:val="16"/>
                <w:szCs w:val="16"/>
                <w:lang w:val="it-IT"/>
              </w:rPr>
              <w:t>l</w:t>
            </w:r>
            <w:r w:rsidRPr="00F024EF">
              <w:rPr>
                <w:w w:val="65"/>
                <w:sz w:val="16"/>
                <w:szCs w:val="16"/>
                <w:lang w:val="it-IT"/>
              </w:rPr>
              <w:t xml:space="preserve">i </w:t>
            </w:r>
            <w:r w:rsidRPr="00F024EF">
              <w:rPr>
                <w:spacing w:val="-6"/>
                <w:w w:val="90"/>
                <w:sz w:val="16"/>
                <w:szCs w:val="16"/>
                <w:lang w:val="it-IT"/>
              </w:rPr>
              <w:t>p</w:t>
            </w:r>
            <w:r w:rsidRPr="00F024EF">
              <w:rPr>
                <w:spacing w:val="1"/>
                <w:w w:val="104"/>
                <w:sz w:val="16"/>
                <w:szCs w:val="16"/>
                <w:lang w:val="it-IT"/>
              </w:rPr>
              <w:t>s</w:t>
            </w:r>
            <w:r w:rsidRPr="00F024EF">
              <w:rPr>
                <w:spacing w:val="-3"/>
                <w:w w:val="65"/>
                <w:sz w:val="16"/>
                <w:szCs w:val="16"/>
                <w:lang w:val="it-IT"/>
              </w:rPr>
              <w:t>i</w:t>
            </w:r>
            <w:r w:rsidRPr="00F024EF">
              <w:rPr>
                <w:spacing w:val="1"/>
                <w:w w:val="92"/>
                <w:sz w:val="16"/>
                <w:szCs w:val="16"/>
                <w:lang w:val="it-IT"/>
              </w:rPr>
              <w:t>c</w:t>
            </w:r>
            <w:r w:rsidRPr="00F024EF">
              <w:rPr>
                <w:spacing w:val="-6"/>
                <w:w w:val="90"/>
                <w:sz w:val="16"/>
                <w:szCs w:val="16"/>
                <w:lang w:val="it-IT"/>
              </w:rPr>
              <w:t>h</w:t>
            </w:r>
            <w:r w:rsidRPr="00F024EF">
              <w:rPr>
                <w:spacing w:val="-3"/>
                <w:w w:val="65"/>
                <w:sz w:val="16"/>
                <w:szCs w:val="16"/>
                <w:lang w:val="it-IT"/>
              </w:rPr>
              <w:t>i</w:t>
            </w:r>
            <w:r w:rsidRPr="00F024EF">
              <w:rPr>
                <w:spacing w:val="1"/>
                <w:w w:val="92"/>
                <w:sz w:val="16"/>
                <w:szCs w:val="16"/>
                <w:lang w:val="it-IT"/>
              </w:rPr>
              <w:t>c</w:t>
            </w:r>
            <w:r w:rsidRPr="00F024EF">
              <w:rPr>
                <w:w w:val="65"/>
                <w:sz w:val="16"/>
                <w:szCs w:val="16"/>
                <w:lang w:val="it-IT"/>
              </w:rPr>
              <w:t>i</w:t>
            </w:r>
          </w:p>
        </w:tc>
        <w:tc>
          <w:tcPr>
            <w:tcW w:w="640" w:type="dxa"/>
            <w:tcBorders>
              <w:top w:val="single" w:sz="10" w:space="0" w:color="7F7F7F"/>
              <w:left w:val="single" w:sz="10" w:space="0" w:color="7F7F7F"/>
              <w:bottom w:val="single" w:sz="4" w:space="0" w:color="auto"/>
              <w:right w:val="single" w:sz="4" w:space="0" w:color="000000"/>
            </w:tcBorders>
          </w:tcPr>
          <w:p w:rsidR="00D52A88" w:rsidRPr="00F024EF" w:rsidRDefault="00D52A88" w:rsidP="000C61B5">
            <w:pPr>
              <w:widowControl w:val="0"/>
              <w:autoSpaceDE w:val="0"/>
              <w:autoSpaceDN w:val="0"/>
              <w:adjustRightInd w:val="0"/>
              <w:jc w:val="both"/>
              <w:rPr>
                <w:sz w:val="16"/>
                <w:szCs w:val="16"/>
                <w:lang w:val="it-IT"/>
              </w:rPr>
            </w:pPr>
          </w:p>
          <w:p w:rsidR="00D52A88" w:rsidRPr="00F024EF" w:rsidRDefault="00D52A88" w:rsidP="000C61B5">
            <w:pPr>
              <w:widowControl w:val="0"/>
              <w:autoSpaceDE w:val="0"/>
              <w:autoSpaceDN w:val="0"/>
              <w:adjustRightInd w:val="0"/>
              <w:ind w:left="100" w:right="-7" w:hanging="74"/>
              <w:jc w:val="both"/>
              <w:rPr>
                <w:sz w:val="16"/>
                <w:szCs w:val="16"/>
                <w:lang w:val="it-IT"/>
              </w:rPr>
            </w:pPr>
            <w:r w:rsidRPr="00F024EF">
              <w:rPr>
                <w:spacing w:val="5"/>
                <w:w w:val="75"/>
                <w:sz w:val="16"/>
                <w:szCs w:val="16"/>
                <w:lang w:val="it-IT"/>
              </w:rPr>
              <w:t>A</w:t>
            </w:r>
            <w:r w:rsidRPr="00F024EF">
              <w:rPr>
                <w:spacing w:val="1"/>
                <w:w w:val="104"/>
                <w:sz w:val="16"/>
                <w:szCs w:val="16"/>
                <w:lang w:val="it-IT"/>
              </w:rPr>
              <w:t>ss</w:t>
            </w:r>
            <w:r w:rsidRPr="00F024EF">
              <w:rPr>
                <w:spacing w:val="-3"/>
                <w:w w:val="65"/>
                <w:sz w:val="16"/>
                <w:szCs w:val="16"/>
                <w:lang w:val="it-IT"/>
              </w:rPr>
              <w:t>i</w:t>
            </w:r>
            <w:r w:rsidRPr="00F024EF">
              <w:rPr>
                <w:spacing w:val="1"/>
                <w:w w:val="104"/>
                <w:sz w:val="16"/>
                <w:szCs w:val="16"/>
                <w:lang w:val="it-IT"/>
              </w:rPr>
              <w:t>s</w:t>
            </w:r>
            <w:r w:rsidRPr="00F024EF">
              <w:rPr>
                <w:spacing w:val="-8"/>
                <w:w w:val="81"/>
                <w:sz w:val="16"/>
                <w:szCs w:val="16"/>
                <w:lang w:val="it-IT"/>
              </w:rPr>
              <w:t>t</w:t>
            </w:r>
            <w:r w:rsidRPr="00F024EF">
              <w:rPr>
                <w:spacing w:val="-8"/>
                <w:w w:val="102"/>
                <w:sz w:val="16"/>
                <w:szCs w:val="16"/>
                <w:lang w:val="it-IT"/>
              </w:rPr>
              <w:t>e</w:t>
            </w:r>
            <w:r w:rsidRPr="00F024EF">
              <w:rPr>
                <w:spacing w:val="-6"/>
                <w:w w:val="90"/>
                <w:sz w:val="16"/>
                <w:szCs w:val="16"/>
                <w:lang w:val="it-IT"/>
              </w:rPr>
              <w:t>n</w:t>
            </w:r>
            <w:r w:rsidRPr="00F024EF">
              <w:rPr>
                <w:spacing w:val="1"/>
                <w:w w:val="92"/>
                <w:sz w:val="16"/>
                <w:szCs w:val="16"/>
                <w:lang w:val="it-IT"/>
              </w:rPr>
              <w:t>z</w:t>
            </w:r>
            <w:r w:rsidRPr="00F024EF">
              <w:rPr>
                <w:w w:val="102"/>
                <w:sz w:val="16"/>
                <w:szCs w:val="16"/>
                <w:lang w:val="it-IT"/>
              </w:rPr>
              <w:t xml:space="preserve">a </w:t>
            </w:r>
            <w:r w:rsidRPr="00F024EF">
              <w:rPr>
                <w:spacing w:val="-6"/>
                <w:w w:val="102"/>
                <w:sz w:val="16"/>
                <w:szCs w:val="16"/>
                <w:lang w:val="it-IT"/>
              </w:rPr>
              <w:t>a</w:t>
            </w:r>
            <w:r w:rsidRPr="00F024EF">
              <w:rPr>
                <w:w w:val="65"/>
                <w:sz w:val="16"/>
                <w:szCs w:val="16"/>
                <w:lang w:val="it-IT"/>
              </w:rPr>
              <w:t>i</w:t>
            </w:r>
            <w:r w:rsidR="000C61B5" w:rsidRPr="00F024EF">
              <w:rPr>
                <w:w w:val="65"/>
                <w:sz w:val="16"/>
                <w:szCs w:val="16"/>
                <w:lang w:val="it-IT"/>
              </w:rPr>
              <w:t xml:space="preserve"> </w:t>
            </w:r>
            <w:r w:rsidRPr="00F024EF">
              <w:rPr>
                <w:spacing w:val="-4"/>
                <w:w w:val="87"/>
                <w:sz w:val="16"/>
                <w:szCs w:val="16"/>
                <w:lang w:val="it-IT"/>
              </w:rPr>
              <w:t>m</w:t>
            </w:r>
            <w:r w:rsidRPr="00F024EF">
              <w:rPr>
                <w:spacing w:val="-6"/>
                <w:w w:val="102"/>
                <w:sz w:val="16"/>
                <w:szCs w:val="16"/>
                <w:lang w:val="it-IT"/>
              </w:rPr>
              <w:t>a</w:t>
            </w:r>
            <w:r w:rsidRPr="00F024EF">
              <w:rPr>
                <w:spacing w:val="-1"/>
                <w:w w:val="65"/>
                <w:sz w:val="16"/>
                <w:szCs w:val="16"/>
                <w:lang w:val="it-IT"/>
              </w:rPr>
              <w:t>l</w:t>
            </w:r>
            <w:r w:rsidRPr="00F024EF">
              <w:rPr>
                <w:spacing w:val="-8"/>
                <w:w w:val="102"/>
                <w:sz w:val="16"/>
                <w:szCs w:val="16"/>
                <w:lang w:val="it-IT"/>
              </w:rPr>
              <w:t>a</w:t>
            </w:r>
            <w:r w:rsidRPr="00F024EF">
              <w:rPr>
                <w:spacing w:val="-8"/>
                <w:w w:val="81"/>
                <w:sz w:val="16"/>
                <w:szCs w:val="16"/>
                <w:lang w:val="it-IT"/>
              </w:rPr>
              <w:t>t</w:t>
            </w:r>
            <w:r w:rsidRPr="00F024EF">
              <w:rPr>
                <w:w w:val="65"/>
                <w:sz w:val="16"/>
                <w:szCs w:val="16"/>
                <w:lang w:val="it-IT"/>
              </w:rPr>
              <w:t xml:space="preserve">i </w:t>
            </w:r>
            <w:r w:rsidRPr="00F024EF">
              <w:rPr>
                <w:spacing w:val="-10"/>
                <w:w w:val="81"/>
                <w:sz w:val="16"/>
                <w:szCs w:val="16"/>
                <w:lang w:val="it-IT"/>
              </w:rPr>
              <w:t>t</w:t>
            </w:r>
            <w:r w:rsidRPr="00F024EF">
              <w:rPr>
                <w:spacing w:val="-6"/>
                <w:w w:val="102"/>
                <w:sz w:val="16"/>
                <w:szCs w:val="16"/>
                <w:lang w:val="it-IT"/>
              </w:rPr>
              <w:t>e</w:t>
            </w:r>
            <w:r w:rsidRPr="00F024EF">
              <w:rPr>
                <w:spacing w:val="-2"/>
                <w:w w:val="81"/>
                <w:sz w:val="16"/>
                <w:szCs w:val="16"/>
                <w:lang w:val="it-IT"/>
              </w:rPr>
              <w:t>r</w:t>
            </w:r>
            <w:r w:rsidRPr="00F024EF">
              <w:rPr>
                <w:spacing w:val="-4"/>
                <w:w w:val="87"/>
                <w:sz w:val="16"/>
                <w:szCs w:val="16"/>
                <w:lang w:val="it-IT"/>
              </w:rPr>
              <w:t>m</w:t>
            </w:r>
            <w:r w:rsidRPr="00F024EF">
              <w:rPr>
                <w:spacing w:val="-1"/>
                <w:w w:val="65"/>
                <w:sz w:val="16"/>
                <w:szCs w:val="16"/>
                <w:lang w:val="it-IT"/>
              </w:rPr>
              <w:t>i</w:t>
            </w:r>
            <w:r w:rsidRPr="00F024EF">
              <w:rPr>
                <w:spacing w:val="-6"/>
                <w:w w:val="90"/>
                <w:sz w:val="16"/>
                <w:szCs w:val="16"/>
                <w:lang w:val="it-IT"/>
              </w:rPr>
              <w:t>n</w:t>
            </w:r>
            <w:r w:rsidRPr="00F024EF">
              <w:rPr>
                <w:spacing w:val="-8"/>
                <w:w w:val="102"/>
                <w:sz w:val="16"/>
                <w:szCs w:val="16"/>
                <w:lang w:val="it-IT"/>
              </w:rPr>
              <w:t>a</w:t>
            </w:r>
            <w:r w:rsidRPr="00F024EF">
              <w:rPr>
                <w:spacing w:val="-1"/>
                <w:w w:val="65"/>
                <w:sz w:val="16"/>
                <w:szCs w:val="16"/>
                <w:lang w:val="it-IT"/>
              </w:rPr>
              <w:t>l</w:t>
            </w:r>
            <w:r w:rsidRPr="00F024EF">
              <w:rPr>
                <w:w w:val="65"/>
                <w:sz w:val="16"/>
                <w:szCs w:val="16"/>
                <w:lang w:val="it-IT"/>
              </w:rPr>
              <w:t>i</w:t>
            </w:r>
          </w:p>
        </w:tc>
      </w:tr>
      <w:tr w:rsidR="00D52A88" w:rsidRPr="00F024EF" w:rsidTr="00C4385D">
        <w:trPr>
          <w:trHeight w:hRule="exact" w:val="801"/>
        </w:trPr>
        <w:tc>
          <w:tcPr>
            <w:tcW w:w="1403" w:type="dxa"/>
            <w:tcBorders>
              <w:top w:val="single" w:sz="10" w:space="0" w:color="7F7F7F"/>
              <w:left w:val="single" w:sz="4" w:space="0" w:color="000000"/>
              <w:bottom w:val="single" w:sz="10" w:space="0" w:color="7F7F7F"/>
              <w:right w:val="single" w:sz="10" w:space="0" w:color="7F7F7F"/>
            </w:tcBorders>
            <w:vAlign w:val="center"/>
          </w:tcPr>
          <w:p w:rsidR="00D52A88" w:rsidRPr="00F024EF" w:rsidRDefault="00D52A88" w:rsidP="00BE569B">
            <w:pPr>
              <w:widowControl w:val="0"/>
              <w:autoSpaceDE w:val="0"/>
              <w:autoSpaceDN w:val="0"/>
              <w:adjustRightInd w:val="0"/>
              <w:ind w:left="100"/>
              <w:jc w:val="center"/>
              <w:rPr>
                <w:sz w:val="20"/>
                <w:szCs w:val="20"/>
                <w:lang w:val="it-IT"/>
              </w:rPr>
            </w:pPr>
            <w:r w:rsidRPr="00F024EF">
              <w:rPr>
                <w:spacing w:val="5"/>
                <w:w w:val="75"/>
                <w:sz w:val="20"/>
                <w:szCs w:val="20"/>
                <w:lang w:val="it-IT"/>
              </w:rPr>
              <w:t>A</w:t>
            </w:r>
            <w:r w:rsidRPr="00F024EF">
              <w:rPr>
                <w:spacing w:val="-1"/>
                <w:w w:val="87"/>
                <w:sz w:val="20"/>
                <w:szCs w:val="20"/>
                <w:lang w:val="it-IT"/>
              </w:rPr>
              <w:t>m</w:t>
            </w:r>
            <w:r w:rsidRPr="00F024EF">
              <w:rPr>
                <w:spacing w:val="-6"/>
                <w:w w:val="90"/>
                <w:sz w:val="20"/>
                <w:szCs w:val="20"/>
                <w:lang w:val="it-IT"/>
              </w:rPr>
              <w:t>bu</w:t>
            </w:r>
            <w:r w:rsidRPr="00F024EF">
              <w:rPr>
                <w:spacing w:val="-3"/>
                <w:w w:val="65"/>
                <w:sz w:val="20"/>
                <w:szCs w:val="20"/>
                <w:lang w:val="it-IT"/>
              </w:rPr>
              <w:t>l</w:t>
            </w:r>
            <w:r w:rsidRPr="00F024EF">
              <w:rPr>
                <w:spacing w:val="-6"/>
                <w:w w:val="102"/>
                <w:sz w:val="20"/>
                <w:szCs w:val="20"/>
                <w:lang w:val="it-IT"/>
              </w:rPr>
              <w:t>a</w:t>
            </w:r>
            <w:r w:rsidRPr="00F024EF">
              <w:rPr>
                <w:spacing w:val="2"/>
                <w:w w:val="81"/>
                <w:sz w:val="20"/>
                <w:szCs w:val="20"/>
                <w:lang w:val="it-IT"/>
              </w:rPr>
              <w:t>t</w:t>
            </w:r>
            <w:r w:rsidRPr="00F024EF">
              <w:rPr>
                <w:spacing w:val="-6"/>
                <w:w w:val="90"/>
                <w:sz w:val="20"/>
                <w:szCs w:val="20"/>
                <w:lang w:val="it-IT"/>
              </w:rPr>
              <w:t>o</w:t>
            </w:r>
            <w:r w:rsidRPr="00F024EF">
              <w:rPr>
                <w:spacing w:val="-2"/>
                <w:w w:val="81"/>
                <w:sz w:val="20"/>
                <w:szCs w:val="20"/>
                <w:lang w:val="it-IT"/>
              </w:rPr>
              <w:t>r</w:t>
            </w:r>
            <w:r w:rsidRPr="00F024EF">
              <w:rPr>
                <w:spacing w:val="-3"/>
                <w:w w:val="65"/>
                <w:sz w:val="20"/>
                <w:szCs w:val="20"/>
                <w:lang w:val="it-IT"/>
              </w:rPr>
              <w:t>i</w:t>
            </w:r>
            <w:r w:rsidRPr="00F024EF">
              <w:rPr>
                <w:w w:val="90"/>
                <w:sz w:val="20"/>
                <w:szCs w:val="20"/>
                <w:lang w:val="it-IT"/>
              </w:rPr>
              <w:t>o</w:t>
            </w:r>
          </w:p>
          <w:p w:rsidR="00D52A88" w:rsidRPr="00F024EF" w:rsidRDefault="00D52A88" w:rsidP="00BE569B">
            <w:pPr>
              <w:widowControl w:val="0"/>
              <w:autoSpaceDE w:val="0"/>
              <w:autoSpaceDN w:val="0"/>
              <w:adjustRightInd w:val="0"/>
              <w:ind w:left="124"/>
              <w:jc w:val="center"/>
              <w:rPr>
                <w:sz w:val="20"/>
                <w:szCs w:val="20"/>
                <w:lang w:val="it-IT"/>
              </w:rPr>
            </w:pPr>
            <w:r w:rsidRPr="00F024EF">
              <w:rPr>
                <w:spacing w:val="-6"/>
                <w:w w:val="74"/>
                <w:sz w:val="20"/>
                <w:szCs w:val="20"/>
                <w:lang w:val="it-IT"/>
              </w:rPr>
              <w:t>L</w:t>
            </w:r>
            <w:r w:rsidRPr="00F024EF">
              <w:rPr>
                <w:spacing w:val="-6"/>
                <w:w w:val="102"/>
                <w:sz w:val="20"/>
                <w:szCs w:val="20"/>
                <w:lang w:val="it-IT"/>
              </w:rPr>
              <w:t>a</w:t>
            </w:r>
            <w:r w:rsidRPr="00F024EF">
              <w:rPr>
                <w:spacing w:val="-6"/>
                <w:w w:val="90"/>
                <w:sz w:val="20"/>
                <w:szCs w:val="20"/>
                <w:lang w:val="it-IT"/>
              </w:rPr>
              <w:t>bo</w:t>
            </w:r>
            <w:r w:rsidRPr="00F024EF">
              <w:rPr>
                <w:spacing w:val="-5"/>
                <w:w w:val="81"/>
                <w:sz w:val="20"/>
                <w:szCs w:val="20"/>
                <w:lang w:val="it-IT"/>
              </w:rPr>
              <w:t>r</w:t>
            </w:r>
            <w:r w:rsidRPr="00F024EF">
              <w:rPr>
                <w:spacing w:val="-6"/>
                <w:w w:val="102"/>
                <w:sz w:val="20"/>
                <w:szCs w:val="20"/>
                <w:lang w:val="it-IT"/>
              </w:rPr>
              <w:t>a</w:t>
            </w:r>
            <w:r w:rsidRPr="00F024EF">
              <w:rPr>
                <w:spacing w:val="4"/>
                <w:w w:val="81"/>
                <w:sz w:val="20"/>
                <w:szCs w:val="20"/>
                <w:lang w:val="it-IT"/>
              </w:rPr>
              <w:t>t</w:t>
            </w:r>
            <w:r w:rsidRPr="00F024EF">
              <w:rPr>
                <w:spacing w:val="-6"/>
                <w:w w:val="90"/>
                <w:sz w:val="20"/>
                <w:szCs w:val="20"/>
                <w:lang w:val="it-IT"/>
              </w:rPr>
              <w:t>o</w:t>
            </w:r>
            <w:r w:rsidRPr="00F024EF">
              <w:rPr>
                <w:spacing w:val="-5"/>
                <w:w w:val="81"/>
                <w:sz w:val="20"/>
                <w:szCs w:val="20"/>
                <w:lang w:val="it-IT"/>
              </w:rPr>
              <w:t>r</w:t>
            </w:r>
            <w:r w:rsidRPr="00F024EF">
              <w:rPr>
                <w:spacing w:val="-1"/>
                <w:w w:val="65"/>
                <w:sz w:val="20"/>
                <w:szCs w:val="20"/>
                <w:lang w:val="it-IT"/>
              </w:rPr>
              <w:t>i</w:t>
            </w:r>
            <w:r w:rsidRPr="00F024EF">
              <w:rPr>
                <w:w w:val="90"/>
                <w:sz w:val="20"/>
                <w:szCs w:val="20"/>
                <w:lang w:val="it-IT"/>
              </w:rPr>
              <w:t>o</w:t>
            </w:r>
          </w:p>
        </w:tc>
        <w:tc>
          <w:tcPr>
            <w:tcW w:w="567" w:type="dxa"/>
            <w:tcBorders>
              <w:top w:val="single" w:sz="10" w:space="0" w:color="7F7F7F"/>
              <w:left w:val="single" w:sz="10" w:space="0" w:color="7F7F7F"/>
              <w:bottom w:val="single" w:sz="10" w:space="0" w:color="7F7F7F"/>
              <w:right w:val="single" w:sz="4" w:space="0" w:color="auto"/>
            </w:tcBorders>
            <w:vAlign w:val="center"/>
          </w:tcPr>
          <w:p w:rsidR="00D52A88" w:rsidRPr="00F024EF" w:rsidRDefault="00D52A88" w:rsidP="00BE569B">
            <w:pPr>
              <w:widowControl w:val="0"/>
              <w:autoSpaceDE w:val="0"/>
              <w:autoSpaceDN w:val="0"/>
              <w:adjustRightInd w:val="0"/>
              <w:jc w:val="center"/>
              <w:rPr>
                <w:sz w:val="20"/>
                <w:szCs w:val="20"/>
                <w:lang w:val="it-IT"/>
              </w:rPr>
            </w:pPr>
          </w:p>
          <w:p w:rsidR="00D52A88" w:rsidRPr="00F024EF" w:rsidRDefault="00D52A88" w:rsidP="00BE569B">
            <w:pPr>
              <w:widowControl w:val="0"/>
              <w:autoSpaceDE w:val="0"/>
              <w:autoSpaceDN w:val="0"/>
              <w:adjustRightInd w:val="0"/>
              <w:ind w:left="88"/>
              <w:jc w:val="center"/>
              <w:rPr>
                <w:sz w:val="20"/>
                <w:szCs w:val="20"/>
                <w:lang w:val="it-IT"/>
              </w:rPr>
            </w:pPr>
          </w:p>
        </w:tc>
        <w:tc>
          <w:tcPr>
            <w:tcW w:w="599"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10"/>
              <w:jc w:val="center"/>
              <w:rPr>
                <w:sz w:val="20"/>
                <w:szCs w:val="20"/>
                <w:lang w:val="it-IT"/>
              </w:rPr>
            </w:pPr>
          </w:p>
        </w:tc>
        <w:tc>
          <w:tcPr>
            <w:tcW w:w="818"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10"/>
              <w:jc w:val="center"/>
              <w:rPr>
                <w:sz w:val="20"/>
                <w:szCs w:val="20"/>
                <w:lang w:val="it-IT"/>
              </w:rPr>
            </w:pPr>
          </w:p>
        </w:tc>
        <w:tc>
          <w:tcPr>
            <w:tcW w:w="464"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684"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746"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710"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798"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992"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740"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659"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640"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r>
      <w:tr w:rsidR="00D52A88" w:rsidRPr="003711A7" w:rsidTr="00C4385D">
        <w:trPr>
          <w:cantSplit/>
          <w:trHeight w:hRule="exact" w:val="870"/>
        </w:trPr>
        <w:tc>
          <w:tcPr>
            <w:tcW w:w="1403" w:type="dxa"/>
            <w:tcBorders>
              <w:top w:val="single" w:sz="10" w:space="0" w:color="7F7F7F"/>
              <w:left w:val="single" w:sz="4" w:space="0" w:color="000000"/>
              <w:bottom w:val="single" w:sz="10" w:space="0" w:color="7F7F7F"/>
              <w:right w:val="single" w:sz="10" w:space="0" w:color="7F7F7F"/>
            </w:tcBorders>
            <w:vAlign w:val="center"/>
          </w:tcPr>
          <w:p w:rsidR="00D52A88" w:rsidRPr="00F024EF" w:rsidRDefault="00D52A88" w:rsidP="00BE569B">
            <w:pPr>
              <w:widowControl w:val="0"/>
              <w:autoSpaceDE w:val="0"/>
              <w:autoSpaceDN w:val="0"/>
              <w:adjustRightInd w:val="0"/>
              <w:ind w:left="112" w:right="104" w:firstLine="74"/>
              <w:jc w:val="center"/>
              <w:rPr>
                <w:sz w:val="20"/>
                <w:szCs w:val="20"/>
                <w:lang w:val="it-IT"/>
              </w:rPr>
            </w:pPr>
            <w:r w:rsidRPr="00F024EF">
              <w:rPr>
                <w:spacing w:val="5"/>
                <w:w w:val="97"/>
                <w:sz w:val="20"/>
                <w:szCs w:val="20"/>
                <w:lang w:val="it-IT"/>
              </w:rPr>
              <w:t>S</w:t>
            </w:r>
            <w:r w:rsidRPr="00F024EF">
              <w:rPr>
                <w:spacing w:val="4"/>
                <w:w w:val="81"/>
                <w:sz w:val="20"/>
                <w:szCs w:val="20"/>
                <w:lang w:val="it-IT"/>
              </w:rPr>
              <w:t>t</w:t>
            </w:r>
            <w:r w:rsidRPr="00F024EF">
              <w:rPr>
                <w:spacing w:val="-2"/>
                <w:w w:val="81"/>
                <w:sz w:val="20"/>
                <w:szCs w:val="20"/>
                <w:lang w:val="it-IT"/>
              </w:rPr>
              <w:t>r</w:t>
            </w:r>
            <w:r w:rsidRPr="00F024EF">
              <w:rPr>
                <w:spacing w:val="-8"/>
                <w:w w:val="90"/>
                <w:sz w:val="20"/>
                <w:szCs w:val="20"/>
                <w:lang w:val="it-IT"/>
              </w:rPr>
              <w:t>u</w:t>
            </w:r>
            <w:r w:rsidRPr="00F024EF">
              <w:rPr>
                <w:spacing w:val="4"/>
                <w:w w:val="81"/>
                <w:sz w:val="20"/>
                <w:szCs w:val="20"/>
                <w:lang w:val="it-IT"/>
              </w:rPr>
              <w:t>tt</w:t>
            </w:r>
            <w:r w:rsidRPr="00F024EF">
              <w:rPr>
                <w:spacing w:val="-6"/>
                <w:w w:val="90"/>
                <w:sz w:val="20"/>
                <w:szCs w:val="20"/>
                <w:lang w:val="it-IT"/>
              </w:rPr>
              <w:t>u</w:t>
            </w:r>
            <w:r w:rsidRPr="00F024EF">
              <w:rPr>
                <w:spacing w:val="-5"/>
                <w:w w:val="81"/>
                <w:sz w:val="20"/>
                <w:szCs w:val="20"/>
                <w:lang w:val="it-IT"/>
              </w:rPr>
              <w:t>r</w:t>
            </w:r>
            <w:r w:rsidRPr="00F024EF">
              <w:rPr>
                <w:w w:val="102"/>
                <w:sz w:val="20"/>
                <w:szCs w:val="20"/>
                <w:lang w:val="it-IT"/>
              </w:rPr>
              <w:t xml:space="preserve">a </w:t>
            </w:r>
            <w:r w:rsidRPr="00F024EF">
              <w:rPr>
                <w:spacing w:val="-2"/>
                <w:w w:val="81"/>
                <w:sz w:val="20"/>
                <w:szCs w:val="20"/>
                <w:lang w:val="it-IT"/>
              </w:rPr>
              <w:t>r</w:t>
            </w:r>
            <w:r w:rsidRPr="00F024EF">
              <w:rPr>
                <w:spacing w:val="-6"/>
                <w:w w:val="102"/>
                <w:sz w:val="20"/>
                <w:szCs w:val="20"/>
                <w:lang w:val="it-IT"/>
              </w:rPr>
              <w:t>e</w:t>
            </w:r>
            <w:r w:rsidRPr="00F024EF">
              <w:rPr>
                <w:spacing w:val="-1"/>
                <w:w w:val="104"/>
                <w:sz w:val="20"/>
                <w:szCs w:val="20"/>
                <w:lang w:val="it-IT"/>
              </w:rPr>
              <w:t>s</w:t>
            </w:r>
            <w:r w:rsidRPr="00F024EF">
              <w:rPr>
                <w:spacing w:val="-1"/>
                <w:w w:val="65"/>
                <w:sz w:val="20"/>
                <w:szCs w:val="20"/>
                <w:lang w:val="it-IT"/>
              </w:rPr>
              <w:t>i</w:t>
            </w:r>
            <w:r w:rsidRPr="00F024EF">
              <w:rPr>
                <w:spacing w:val="-6"/>
                <w:w w:val="90"/>
                <w:sz w:val="20"/>
                <w:szCs w:val="20"/>
                <w:lang w:val="it-IT"/>
              </w:rPr>
              <w:t>d</w:t>
            </w:r>
            <w:r w:rsidRPr="00F024EF">
              <w:rPr>
                <w:spacing w:val="-6"/>
                <w:w w:val="102"/>
                <w:sz w:val="20"/>
                <w:szCs w:val="20"/>
                <w:lang w:val="it-IT"/>
              </w:rPr>
              <w:t>e</w:t>
            </w:r>
            <w:r w:rsidRPr="00F024EF">
              <w:rPr>
                <w:spacing w:val="-6"/>
                <w:w w:val="90"/>
                <w:sz w:val="20"/>
                <w:szCs w:val="20"/>
                <w:lang w:val="it-IT"/>
              </w:rPr>
              <w:t>n</w:t>
            </w:r>
            <w:r w:rsidRPr="00F024EF">
              <w:rPr>
                <w:spacing w:val="-1"/>
                <w:w w:val="92"/>
                <w:sz w:val="20"/>
                <w:szCs w:val="20"/>
                <w:lang w:val="it-IT"/>
              </w:rPr>
              <w:t>z</w:t>
            </w:r>
            <w:r w:rsidRPr="00F024EF">
              <w:rPr>
                <w:spacing w:val="-1"/>
                <w:w w:val="65"/>
                <w:sz w:val="20"/>
                <w:szCs w:val="20"/>
                <w:lang w:val="it-IT"/>
              </w:rPr>
              <w:t>i</w:t>
            </w:r>
            <w:r w:rsidRPr="00F024EF">
              <w:rPr>
                <w:spacing w:val="-6"/>
                <w:w w:val="102"/>
                <w:sz w:val="20"/>
                <w:szCs w:val="20"/>
                <w:lang w:val="it-IT"/>
              </w:rPr>
              <w:t>a</w:t>
            </w:r>
            <w:r w:rsidRPr="00F024EF">
              <w:rPr>
                <w:spacing w:val="-3"/>
                <w:w w:val="65"/>
                <w:sz w:val="20"/>
                <w:szCs w:val="20"/>
                <w:lang w:val="it-IT"/>
              </w:rPr>
              <w:t>l</w:t>
            </w:r>
            <w:r w:rsidRPr="00F024EF">
              <w:rPr>
                <w:w w:val="102"/>
                <w:sz w:val="20"/>
                <w:szCs w:val="20"/>
                <w:lang w:val="it-IT"/>
              </w:rPr>
              <w:t>e</w:t>
            </w:r>
          </w:p>
        </w:tc>
        <w:tc>
          <w:tcPr>
            <w:tcW w:w="567" w:type="dxa"/>
            <w:vMerge w:val="restart"/>
            <w:tcBorders>
              <w:top w:val="single" w:sz="10" w:space="0" w:color="7F7F7F"/>
              <w:left w:val="single" w:sz="10" w:space="0" w:color="7F7F7F"/>
              <w:bottom w:val="nil"/>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599" w:type="dxa"/>
            <w:vMerge w:val="restart"/>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818"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10"/>
              <w:jc w:val="center"/>
              <w:rPr>
                <w:sz w:val="20"/>
                <w:szCs w:val="20"/>
                <w:lang w:val="it-IT"/>
              </w:rPr>
            </w:pPr>
          </w:p>
        </w:tc>
        <w:tc>
          <w:tcPr>
            <w:tcW w:w="464"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684"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22"/>
              <w:jc w:val="center"/>
              <w:rPr>
                <w:sz w:val="20"/>
                <w:szCs w:val="20"/>
                <w:lang w:val="it-IT"/>
              </w:rPr>
            </w:pPr>
            <w:r w:rsidRPr="00F024EF">
              <w:rPr>
                <w:sz w:val="20"/>
                <w:szCs w:val="20"/>
                <w:lang w:val="it-IT"/>
              </w:rPr>
              <w:t>8</w:t>
            </w:r>
          </w:p>
        </w:tc>
        <w:tc>
          <w:tcPr>
            <w:tcW w:w="746"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17" w:right="219"/>
              <w:jc w:val="center"/>
              <w:rPr>
                <w:sz w:val="20"/>
                <w:szCs w:val="20"/>
                <w:lang w:val="it-IT"/>
              </w:rPr>
            </w:pPr>
          </w:p>
        </w:tc>
        <w:tc>
          <w:tcPr>
            <w:tcW w:w="710"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34"/>
              <w:jc w:val="center"/>
              <w:rPr>
                <w:sz w:val="20"/>
                <w:szCs w:val="20"/>
                <w:lang w:val="it-IT"/>
              </w:rPr>
            </w:pPr>
          </w:p>
        </w:tc>
        <w:tc>
          <w:tcPr>
            <w:tcW w:w="798"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jc w:val="center"/>
              <w:rPr>
                <w:sz w:val="20"/>
                <w:szCs w:val="20"/>
                <w:lang w:val="it-IT"/>
              </w:rPr>
            </w:pPr>
            <w:r w:rsidRPr="00F024EF">
              <w:rPr>
                <w:spacing w:val="2"/>
                <w:sz w:val="20"/>
                <w:szCs w:val="20"/>
                <w:lang w:val="it-IT"/>
              </w:rPr>
              <w:t>4 di cui 1 con attività sospesa.</w:t>
            </w:r>
            <w:r w:rsidRPr="00F024EF">
              <w:rPr>
                <w:spacing w:val="4"/>
                <w:sz w:val="20"/>
                <w:szCs w:val="20"/>
                <w:lang w:val="it-IT"/>
              </w:rPr>
              <w:t>.</w:t>
            </w:r>
            <w:r w:rsidRPr="00F024EF">
              <w:rPr>
                <w:sz w:val="20"/>
                <w:szCs w:val="20"/>
                <w:lang w:val="it-IT"/>
              </w:rPr>
              <w:t>.</w:t>
            </w:r>
          </w:p>
        </w:tc>
        <w:tc>
          <w:tcPr>
            <w:tcW w:w="740"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198"/>
              <w:jc w:val="center"/>
              <w:rPr>
                <w:sz w:val="20"/>
                <w:szCs w:val="20"/>
                <w:lang w:val="it-IT"/>
              </w:rPr>
            </w:pPr>
          </w:p>
        </w:tc>
        <w:tc>
          <w:tcPr>
            <w:tcW w:w="659"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10"/>
              <w:jc w:val="center"/>
              <w:rPr>
                <w:sz w:val="20"/>
                <w:szCs w:val="20"/>
                <w:lang w:val="it-IT"/>
              </w:rPr>
            </w:pPr>
          </w:p>
        </w:tc>
        <w:tc>
          <w:tcPr>
            <w:tcW w:w="640" w:type="dxa"/>
            <w:tcBorders>
              <w:top w:val="single" w:sz="4" w:space="0" w:color="auto"/>
              <w:left w:val="single" w:sz="4" w:space="0" w:color="auto"/>
              <w:bottom w:val="single" w:sz="10" w:space="0" w:color="7F7F7F"/>
              <w:right w:val="single" w:sz="4" w:space="0" w:color="000000"/>
            </w:tcBorders>
            <w:vAlign w:val="center"/>
          </w:tcPr>
          <w:p w:rsidR="00D52A88" w:rsidRPr="00F024EF" w:rsidRDefault="00D52A88" w:rsidP="00BE569B">
            <w:pPr>
              <w:widowControl w:val="0"/>
              <w:autoSpaceDE w:val="0"/>
              <w:autoSpaceDN w:val="0"/>
              <w:adjustRightInd w:val="0"/>
              <w:ind w:left="186"/>
              <w:jc w:val="center"/>
              <w:rPr>
                <w:sz w:val="20"/>
                <w:szCs w:val="20"/>
                <w:lang w:val="it-IT"/>
              </w:rPr>
            </w:pPr>
          </w:p>
        </w:tc>
      </w:tr>
      <w:tr w:rsidR="00D52A88" w:rsidRPr="00F024EF" w:rsidTr="00C4385D">
        <w:trPr>
          <w:cantSplit/>
          <w:trHeight w:hRule="exact" w:val="601"/>
        </w:trPr>
        <w:tc>
          <w:tcPr>
            <w:tcW w:w="1403" w:type="dxa"/>
            <w:tcBorders>
              <w:top w:val="single" w:sz="10" w:space="0" w:color="7F7F7F"/>
              <w:left w:val="single" w:sz="4" w:space="0" w:color="000000"/>
              <w:bottom w:val="single" w:sz="10" w:space="0" w:color="7F7F7F"/>
              <w:right w:val="single" w:sz="10" w:space="0" w:color="7F7F7F"/>
            </w:tcBorders>
            <w:vAlign w:val="center"/>
          </w:tcPr>
          <w:p w:rsidR="00D52A88" w:rsidRPr="00F024EF" w:rsidRDefault="00D52A88" w:rsidP="00BE569B">
            <w:pPr>
              <w:widowControl w:val="0"/>
              <w:autoSpaceDE w:val="0"/>
              <w:autoSpaceDN w:val="0"/>
              <w:adjustRightInd w:val="0"/>
              <w:ind w:left="112" w:right="44" w:hanging="74"/>
              <w:jc w:val="center"/>
              <w:rPr>
                <w:sz w:val="20"/>
                <w:szCs w:val="20"/>
                <w:lang w:val="it-IT"/>
              </w:rPr>
            </w:pPr>
            <w:r w:rsidRPr="00F024EF">
              <w:rPr>
                <w:spacing w:val="5"/>
                <w:w w:val="97"/>
                <w:sz w:val="20"/>
                <w:szCs w:val="20"/>
                <w:lang w:val="it-IT"/>
              </w:rPr>
              <w:t>S</w:t>
            </w:r>
            <w:r w:rsidRPr="00F024EF">
              <w:rPr>
                <w:spacing w:val="4"/>
                <w:w w:val="81"/>
                <w:sz w:val="20"/>
                <w:szCs w:val="20"/>
                <w:lang w:val="it-IT"/>
              </w:rPr>
              <w:t>t</w:t>
            </w:r>
            <w:r w:rsidRPr="00F024EF">
              <w:rPr>
                <w:spacing w:val="-5"/>
                <w:w w:val="81"/>
                <w:sz w:val="20"/>
                <w:szCs w:val="20"/>
                <w:lang w:val="it-IT"/>
              </w:rPr>
              <w:t>r</w:t>
            </w:r>
            <w:r w:rsidRPr="00F024EF">
              <w:rPr>
                <w:spacing w:val="-6"/>
                <w:w w:val="90"/>
                <w:sz w:val="20"/>
                <w:szCs w:val="20"/>
                <w:lang w:val="it-IT"/>
              </w:rPr>
              <w:t>u</w:t>
            </w:r>
            <w:r w:rsidRPr="00F024EF">
              <w:rPr>
                <w:spacing w:val="4"/>
                <w:w w:val="81"/>
                <w:sz w:val="20"/>
                <w:szCs w:val="20"/>
                <w:lang w:val="it-IT"/>
              </w:rPr>
              <w:t>t</w:t>
            </w:r>
            <w:r w:rsidRPr="00F024EF">
              <w:rPr>
                <w:spacing w:val="2"/>
                <w:w w:val="81"/>
                <w:sz w:val="20"/>
                <w:szCs w:val="20"/>
                <w:lang w:val="it-IT"/>
              </w:rPr>
              <w:t>t</w:t>
            </w:r>
            <w:r w:rsidRPr="00F024EF">
              <w:rPr>
                <w:spacing w:val="-6"/>
                <w:w w:val="90"/>
                <w:sz w:val="20"/>
                <w:szCs w:val="20"/>
                <w:lang w:val="it-IT"/>
              </w:rPr>
              <w:t>u</w:t>
            </w:r>
            <w:r w:rsidRPr="00F024EF">
              <w:rPr>
                <w:spacing w:val="-2"/>
                <w:w w:val="81"/>
                <w:sz w:val="20"/>
                <w:szCs w:val="20"/>
                <w:lang w:val="it-IT"/>
              </w:rPr>
              <w:t>r</w:t>
            </w:r>
            <w:r w:rsidRPr="00F024EF">
              <w:rPr>
                <w:w w:val="102"/>
                <w:sz w:val="20"/>
                <w:szCs w:val="20"/>
                <w:lang w:val="it-IT"/>
              </w:rPr>
              <w:t>a</w:t>
            </w:r>
            <w:r w:rsidR="00BE2D53" w:rsidRPr="00F024EF">
              <w:rPr>
                <w:w w:val="102"/>
                <w:sz w:val="20"/>
                <w:szCs w:val="20"/>
                <w:lang w:val="it-IT"/>
              </w:rPr>
              <w:t xml:space="preserve"> </w:t>
            </w:r>
            <w:r w:rsidRPr="00F024EF">
              <w:rPr>
                <w:spacing w:val="1"/>
                <w:w w:val="104"/>
                <w:sz w:val="20"/>
                <w:szCs w:val="20"/>
                <w:lang w:val="it-IT"/>
              </w:rPr>
              <w:t>s</w:t>
            </w:r>
            <w:r w:rsidRPr="00F024EF">
              <w:rPr>
                <w:spacing w:val="-6"/>
                <w:w w:val="102"/>
                <w:sz w:val="20"/>
                <w:szCs w:val="20"/>
                <w:lang w:val="it-IT"/>
              </w:rPr>
              <w:t>e</w:t>
            </w:r>
            <w:r w:rsidRPr="00F024EF">
              <w:rPr>
                <w:spacing w:val="-1"/>
                <w:w w:val="87"/>
                <w:sz w:val="20"/>
                <w:szCs w:val="20"/>
                <w:lang w:val="it-IT"/>
              </w:rPr>
              <w:t>m</w:t>
            </w:r>
            <w:r w:rsidRPr="00F024EF">
              <w:rPr>
                <w:w w:val="65"/>
                <w:sz w:val="20"/>
                <w:szCs w:val="20"/>
                <w:lang w:val="it-IT"/>
              </w:rPr>
              <w:t xml:space="preserve">i </w:t>
            </w:r>
            <w:r w:rsidRPr="00F024EF">
              <w:rPr>
                <w:spacing w:val="-2"/>
                <w:w w:val="81"/>
                <w:sz w:val="20"/>
                <w:szCs w:val="20"/>
                <w:lang w:val="it-IT"/>
              </w:rPr>
              <w:t>r</w:t>
            </w:r>
            <w:r w:rsidRPr="00F024EF">
              <w:rPr>
                <w:spacing w:val="-6"/>
                <w:w w:val="102"/>
                <w:sz w:val="20"/>
                <w:szCs w:val="20"/>
                <w:lang w:val="it-IT"/>
              </w:rPr>
              <w:t>e</w:t>
            </w:r>
            <w:r w:rsidRPr="00F024EF">
              <w:rPr>
                <w:spacing w:val="-1"/>
                <w:w w:val="104"/>
                <w:sz w:val="20"/>
                <w:szCs w:val="20"/>
                <w:lang w:val="it-IT"/>
              </w:rPr>
              <w:t>s</w:t>
            </w:r>
            <w:r w:rsidRPr="00F024EF">
              <w:rPr>
                <w:spacing w:val="-1"/>
                <w:w w:val="65"/>
                <w:sz w:val="20"/>
                <w:szCs w:val="20"/>
                <w:lang w:val="it-IT"/>
              </w:rPr>
              <w:t>i</w:t>
            </w:r>
            <w:r w:rsidRPr="00F024EF">
              <w:rPr>
                <w:spacing w:val="-6"/>
                <w:w w:val="90"/>
                <w:sz w:val="20"/>
                <w:szCs w:val="20"/>
                <w:lang w:val="it-IT"/>
              </w:rPr>
              <w:t>d</w:t>
            </w:r>
            <w:r w:rsidRPr="00F024EF">
              <w:rPr>
                <w:spacing w:val="-6"/>
                <w:w w:val="102"/>
                <w:sz w:val="20"/>
                <w:szCs w:val="20"/>
                <w:lang w:val="it-IT"/>
              </w:rPr>
              <w:t>e</w:t>
            </w:r>
            <w:r w:rsidRPr="00F024EF">
              <w:rPr>
                <w:spacing w:val="-6"/>
                <w:w w:val="90"/>
                <w:sz w:val="20"/>
                <w:szCs w:val="20"/>
                <w:lang w:val="it-IT"/>
              </w:rPr>
              <w:t>n</w:t>
            </w:r>
            <w:r w:rsidRPr="00F024EF">
              <w:rPr>
                <w:spacing w:val="-1"/>
                <w:w w:val="92"/>
                <w:sz w:val="20"/>
                <w:szCs w:val="20"/>
                <w:lang w:val="it-IT"/>
              </w:rPr>
              <w:t>z</w:t>
            </w:r>
            <w:r w:rsidRPr="00F024EF">
              <w:rPr>
                <w:spacing w:val="-1"/>
                <w:w w:val="65"/>
                <w:sz w:val="20"/>
                <w:szCs w:val="20"/>
                <w:lang w:val="it-IT"/>
              </w:rPr>
              <w:t>i</w:t>
            </w:r>
            <w:r w:rsidRPr="00F024EF">
              <w:rPr>
                <w:spacing w:val="-6"/>
                <w:w w:val="102"/>
                <w:sz w:val="20"/>
                <w:szCs w:val="20"/>
                <w:lang w:val="it-IT"/>
              </w:rPr>
              <w:t>a</w:t>
            </w:r>
            <w:r w:rsidRPr="00F024EF">
              <w:rPr>
                <w:spacing w:val="-3"/>
                <w:w w:val="65"/>
                <w:sz w:val="20"/>
                <w:szCs w:val="20"/>
                <w:lang w:val="it-IT"/>
              </w:rPr>
              <w:t>l</w:t>
            </w:r>
            <w:r w:rsidRPr="00F024EF">
              <w:rPr>
                <w:w w:val="102"/>
                <w:sz w:val="20"/>
                <w:szCs w:val="20"/>
                <w:lang w:val="it-IT"/>
              </w:rPr>
              <w:t>e</w:t>
            </w:r>
          </w:p>
        </w:tc>
        <w:tc>
          <w:tcPr>
            <w:tcW w:w="567" w:type="dxa"/>
            <w:vMerge/>
            <w:tcBorders>
              <w:top w:val="single" w:sz="10" w:space="0" w:color="7F7F7F"/>
              <w:left w:val="single" w:sz="10" w:space="0" w:color="7F7F7F"/>
              <w:bottom w:val="nil"/>
              <w:right w:val="single" w:sz="4" w:space="0" w:color="auto"/>
            </w:tcBorders>
            <w:shd w:val="clear" w:color="auto" w:fill="7F7F7F"/>
            <w:vAlign w:val="center"/>
          </w:tcPr>
          <w:p w:rsidR="00D52A88" w:rsidRPr="00F024EF" w:rsidRDefault="00D52A88" w:rsidP="00BE569B">
            <w:pPr>
              <w:widowControl w:val="0"/>
              <w:autoSpaceDE w:val="0"/>
              <w:autoSpaceDN w:val="0"/>
              <w:adjustRightInd w:val="0"/>
              <w:ind w:left="112" w:right="44" w:hanging="74"/>
              <w:jc w:val="center"/>
              <w:rPr>
                <w:sz w:val="20"/>
                <w:szCs w:val="20"/>
                <w:lang w:val="it-IT"/>
              </w:rPr>
            </w:pPr>
          </w:p>
        </w:tc>
        <w:tc>
          <w:tcPr>
            <w:tcW w:w="599" w:type="dxa"/>
            <w:vMerge/>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ind w:left="112" w:right="44" w:hanging="74"/>
              <w:jc w:val="center"/>
              <w:rPr>
                <w:sz w:val="20"/>
                <w:szCs w:val="20"/>
                <w:lang w:val="it-IT"/>
              </w:rPr>
            </w:pPr>
          </w:p>
        </w:tc>
        <w:tc>
          <w:tcPr>
            <w:tcW w:w="818"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10"/>
              <w:jc w:val="center"/>
              <w:rPr>
                <w:sz w:val="20"/>
                <w:szCs w:val="20"/>
                <w:lang w:val="it-IT"/>
              </w:rPr>
            </w:pPr>
          </w:p>
        </w:tc>
        <w:tc>
          <w:tcPr>
            <w:tcW w:w="464"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684"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22"/>
              <w:jc w:val="center"/>
              <w:rPr>
                <w:sz w:val="20"/>
                <w:szCs w:val="20"/>
                <w:lang w:val="it-IT"/>
              </w:rPr>
            </w:pPr>
            <w:r w:rsidRPr="00F024EF">
              <w:rPr>
                <w:sz w:val="20"/>
                <w:szCs w:val="20"/>
                <w:lang w:val="it-IT"/>
              </w:rPr>
              <w:t>1</w:t>
            </w:r>
          </w:p>
        </w:tc>
        <w:tc>
          <w:tcPr>
            <w:tcW w:w="746"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17" w:right="219"/>
              <w:jc w:val="center"/>
              <w:rPr>
                <w:sz w:val="20"/>
                <w:szCs w:val="20"/>
                <w:lang w:val="it-IT"/>
              </w:rPr>
            </w:pPr>
          </w:p>
        </w:tc>
        <w:tc>
          <w:tcPr>
            <w:tcW w:w="710"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34"/>
              <w:jc w:val="center"/>
              <w:rPr>
                <w:sz w:val="20"/>
                <w:szCs w:val="20"/>
                <w:lang w:val="it-IT"/>
              </w:rPr>
            </w:pPr>
          </w:p>
        </w:tc>
        <w:tc>
          <w:tcPr>
            <w:tcW w:w="798"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22"/>
              <w:jc w:val="center"/>
              <w:rPr>
                <w:sz w:val="20"/>
                <w:szCs w:val="20"/>
                <w:lang w:val="it-IT"/>
              </w:rPr>
            </w:pPr>
            <w:r w:rsidRPr="00F024EF">
              <w:rPr>
                <w:spacing w:val="4"/>
                <w:sz w:val="20"/>
                <w:szCs w:val="20"/>
                <w:lang w:val="it-IT"/>
              </w:rPr>
              <w:t>1</w:t>
            </w:r>
          </w:p>
        </w:tc>
        <w:tc>
          <w:tcPr>
            <w:tcW w:w="740"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198"/>
              <w:jc w:val="center"/>
              <w:rPr>
                <w:sz w:val="20"/>
                <w:szCs w:val="20"/>
                <w:lang w:val="it-IT"/>
              </w:rPr>
            </w:pPr>
          </w:p>
        </w:tc>
        <w:tc>
          <w:tcPr>
            <w:tcW w:w="659"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10"/>
              <w:jc w:val="center"/>
              <w:rPr>
                <w:sz w:val="20"/>
                <w:szCs w:val="20"/>
                <w:lang w:val="it-IT"/>
              </w:rPr>
            </w:pPr>
          </w:p>
        </w:tc>
        <w:tc>
          <w:tcPr>
            <w:tcW w:w="640" w:type="dxa"/>
            <w:tcBorders>
              <w:top w:val="single" w:sz="10" w:space="0" w:color="7F7F7F"/>
              <w:left w:val="single" w:sz="4" w:space="0" w:color="auto"/>
              <w:bottom w:val="single" w:sz="10" w:space="0" w:color="7F7F7F"/>
              <w:right w:val="single" w:sz="4" w:space="0" w:color="000000"/>
            </w:tcBorders>
            <w:vAlign w:val="center"/>
          </w:tcPr>
          <w:p w:rsidR="00D52A88" w:rsidRPr="00F024EF" w:rsidRDefault="00D52A88" w:rsidP="00BE569B">
            <w:pPr>
              <w:widowControl w:val="0"/>
              <w:autoSpaceDE w:val="0"/>
              <w:autoSpaceDN w:val="0"/>
              <w:adjustRightInd w:val="0"/>
              <w:ind w:left="186"/>
              <w:jc w:val="center"/>
              <w:rPr>
                <w:sz w:val="20"/>
                <w:szCs w:val="20"/>
                <w:lang w:val="it-IT"/>
              </w:rPr>
            </w:pPr>
          </w:p>
        </w:tc>
      </w:tr>
      <w:tr w:rsidR="00D52A88" w:rsidRPr="00F024EF" w:rsidTr="00C4385D">
        <w:trPr>
          <w:trHeight w:hRule="exact" w:val="604"/>
        </w:trPr>
        <w:tc>
          <w:tcPr>
            <w:tcW w:w="1403" w:type="dxa"/>
            <w:tcBorders>
              <w:top w:val="single" w:sz="10" w:space="0" w:color="7F7F7F"/>
              <w:left w:val="single" w:sz="4" w:space="0" w:color="000000"/>
              <w:bottom w:val="single" w:sz="4" w:space="0" w:color="000000"/>
              <w:right w:val="single" w:sz="10" w:space="0" w:color="7F7F7F"/>
            </w:tcBorders>
            <w:vAlign w:val="center"/>
          </w:tcPr>
          <w:p w:rsidR="00D52A88" w:rsidRPr="00F024EF" w:rsidRDefault="00D52A88" w:rsidP="00BE569B">
            <w:pPr>
              <w:widowControl w:val="0"/>
              <w:autoSpaceDE w:val="0"/>
              <w:autoSpaceDN w:val="0"/>
              <w:adjustRightInd w:val="0"/>
              <w:ind w:left="112"/>
              <w:jc w:val="center"/>
              <w:rPr>
                <w:sz w:val="20"/>
                <w:szCs w:val="20"/>
                <w:lang w:val="it-IT"/>
              </w:rPr>
            </w:pPr>
            <w:r w:rsidRPr="00F024EF">
              <w:rPr>
                <w:spacing w:val="5"/>
                <w:w w:val="75"/>
                <w:sz w:val="20"/>
                <w:szCs w:val="20"/>
                <w:lang w:val="it-IT"/>
              </w:rPr>
              <w:t>A</w:t>
            </w:r>
            <w:r w:rsidRPr="00F024EF">
              <w:rPr>
                <w:spacing w:val="-1"/>
                <w:w w:val="65"/>
                <w:sz w:val="20"/>
                <w:szCs w:val="20"/>
                <w:lang w:val="it-IT"/>
              </w:rPr>
              <w:t>l</w:t>
            </w:r>
            <w:r w:rsidRPr="00F024EF">
              <w:rPr>
                <w:spacing w:val="2"/>
                <w:w w:val="81"/>
                <w:sz w:val="20"/>
                <w:szCs w:val="20"/>
                <w:lang w:val="it-IT"/>
              </w:rPr>
              <w:t>t</w:t>
            </w:r>
            <w:r w:rsidRPr="00F024EF">
              <w:rPr>
                <w:spacing w:val="-2"/>
                <w:w w:val="81"/>
                <w:sz w:val="20"/>
                <w:szCs w:val="20"/>
                <w:lang w:val="it-IT"/>
              </w:rPr>
              <w:t>r</w:t>
            </w:r>
            <w:r w:rsidRPr="00F024EF">
              <w:rPr>
                <w:w w:val="90"/>
                <w:sz w:val="20"/>
                <w:szCs w:val="20"/>
                <w:lang w:val="it-IT"/>
              </w:rPr>
              <w:t>o</w:t>
            </w:r>
            <w:r w:rsidR="00BE2D53" w:rsidRPr="00F024EF">
              <w:rPr>
                <w:w w:val="90"/>
                <w:sz w:val="20"/>
                <w:szCs w:val="20"/>
                <w:lang w:val="it-IT"/>
              </w:rPr>
              <w:t xml:space="preserve"> </w:t>
            </w:r>
            <w:r w:rsidRPr="00F024EF">
              <w:rPr>
                <w:spacing w:val="4"/>
                <w:w w:val="81"/>
                <w:sz w:val="20"/>
                <w:szCs w:val="20"/>
                <w:lang w:val="it-IT"/>
              </w:rPr>
              <w:t>t</w:t>
            </w:r>
            <w:r w:rsidRPr="00F024EF">
              <w:rPr>
                <w:spacing w:val="-3"/>
                <w:w w:val="65"/>
                <w:sz w:val="20"/>
                <w:szCs w:val="20"/>
                <w:lang w:val="it-IT"/>
              </w:rPr>
              <w:t>i</w:t>
            </w:r>
            <w:r w:rsidRPr="00F024EF">
              <w:rPr>
                <w:spacing w:val="-6"/>
                <w:w w:val="90"/>
                <w:sz w:val="20"/>
                <w:szCs w:val="20"/>
                <w:lang w:val="it-IT"/>
              </w:rPr>
              <w:t>p</w:t>
            </w:r>
            <w:r w:rsidRPr="00F024EF">
              <w:rPr>
                <w:w w:val="90"/>
                <w:sz w:val="20"/>
                <w:szCs w:val="20"/>
                <w:lang w:val="it-IT"/>
              </w:rPr>
              <w:t>o</w:t>
            </w:r>
            <w:r w:rsidR="00BE2D53" w:rsidRPr="00F024EF">
              <w:rPr>
                <w:w w:val="90"/>
                <w:sz w:val="20"/>
                <w:szCs w:val="20"/>
                <w:lang w:val="it-IT"/>
              </w:rPr>
              <w:t xml:space="preserve"> </w:t>
            </w:r>
            <w:r w:rsidRPr="00F024EF">
              <w:rPr>
                <w:spacing w:val="-6"/>
                <w:w w:val="90"/>
                <w:sz w:val="20"/>
                <w:szCs w:val="20"/>
                <w:lang w:val="it-IT"/>
              </w:rPr>
              <w:t>d</w:t>
            </w:r>
            <w:r w:rsidRPr="00F024EF">
              <w:rPr>
                <w:w w:val="65"/>
                <w:sz w:val="20"/>
                <w:szCs w:val="20"/>
                <w:lang w:val="it-IT"/>
              </w:rPr>
              <w:t>i</w:t>
            </w:r>
          </w:p>
          <w:p w:rsidR="00D52A88" w:rsidRPr="00F024EF" w:rsidRDefault="00D52A88" w:rsidP="00BE569B">
            <w:pPr>
              <w:widowControl w:val="0"/>
              <w:autoSpaceDE w:val="0"/>
              <w:autoSpaceDN w:val="0"/>
              <w:adjustRightInd w:val="0"/>
              <w:ind w:left="198"/>
              <w:jc w:val="center"/>
              <w:rPr>
                <w:sz w:val="20"/>
                <w:szCs w:val="20"/>
                <w:lang w:val="it-IT"/>
              </w:rPr>
            </w:pPr>
            <w:r w:rsidRPr="00F024EF">
              <w:rPr>
                <w:spacing w:val="1"/>
                <w:w w:val="104"/>
                <w:sz w:val="20"/>
                <w:szCs w:val="20"/>
                <w:lang w:val="it-IT"/>
              </w:rPr>
              <w:t>s</w:t>
            </w:r>
            <w:r w:rsidRPr="00F024EF">
              <w:rPr>
                <w:spacing w:val="4"/>
                <w:w w:val="81"/>
                <w:sz w:val="20"/>
                <w:szCs w:val="20"/>
                <w:lang w:val="it-IT"/>
              </w:rPr>
              <w:t>t</w:t>
            </w:r>
            <w:r w:rsidRPr="00F024EF">
              <w:rPr>
                <w:spacing w:val="-5"/>
                <w:w w:val="81"/>
                <w:sz w:val="20"/>
                <w:szCs w:val="20"/>
                <w:lang w:val="it-IT"/>
              </w:rPr>
              <w:t>r</w:t>
            </w:r>
            <w:r w:rsidRPr="00F024EF">
              <w:rPr>
                <w:spacing w:val="-6"/>
                <w:w w:val="90"/>
                <w:sz w:val="20"/>
                <w:szCs w:val="20"/>
                <w:lang w:val="it-IT"/>
              </w:rPr>
              <w:t>u</w:t>
            </w:r>
            <w:r w:rsidRPr="00F024EF">
              <w:rPr>
                <w:spacing w:val="4"/>
                <w:w w:val="81"/>
                <w:sz w:val="20"/>
                <w:szCs w:val="20"/>
                <w:lang w:val="it-IT"/>
              </w:rPr>
              <w:t>t</w:t>
            </w:r>
            <w:r w:rsidRPr="00F024EF">
              <w:rPr>
                <w:spacing w:val="2"/>
                <w:w w:val="81"/>
                <w:sz w:val="20"/>
                <w:szCs w:val="20"/>
                <w:lang w:val="it-IT"/>
              </w:rPr>
              <w:t>t</w:t>
            </w:r>
            <w:r w:rsidRPr="00F024EF">
              <w:rPr>
                <w:spacing w:val="-6"/>
                <w:w w:val="90"/>
                <w:sz w:val="20"/>
                <w:szCs w:val="20"/>
                <w:lang w:val="it-IT"/>
              </w:rPr>
              <w:t>u</w:t>
            </w:r>
            <w:r w:rsidRPr="00F024EF">
              <w:rPr>
                <w:spacing w:val="-2"/>
                <w:w w:val="81"/>
                <w:sz w:val="20"/>
                <w:szCs w:val="20"/>
                <w:lang w:val="it-IT"/>
              </w:rPr>
              <w:t>r</w:t>
            </w:r>
            <w:r w:rsidRPr="00F024EF">
              <w:rPr>
                <w:w w:val="102"/>
                <w:sz w:val="20"/>
                <w:szCs w:val="20"/>
                <w:lang w:val="it-IT"/>
              </w:rPr>
              <w:t>a</w:t>
            </w:r>
          </w:p>
        </w:tc>
        <w:tc>
          <w:tcPr>
            <w:tcW w:w="567" w:type="dxa"/>
            <w:tcBorders>
              <w:top w:val="nil"/>
              <w:left w:val="single" w:sz="10" w:space="0" w:color="7F7F7F"/>
              <w:bottom w:val="single" w:sz="4" w:space="0" w:color="000000"/>
              <w:right w:val="single" w:sz="4" w:space="0" w:color="auto"/>
            </w:tcBorders>
            <w:vAlign w:val="center"/>
          </w:tcPr>
          <w:p w:rsidR="00D52A88" w:rsidRPr="00F024EF" w:rsidRDefault="00D52A88" w:rsidP="00BE569B">
            <w:pPr>
              <w:widowControl w:val="0"/>
              <w:autoSpaceDE w:val="0"/>
              <w:autoSpaceDN w:val="0"/>
              <w:adjustRightInd w:val="0"/>
              <w:jc w:val="center"/>
              <w:rPr>
                <w:sz w:val="20"/>
                <w:szCs w:val="20"/>
                <w:lang w:val="it-IT"/>
              </w:rPr>
            </w:pPr>
          </w:p>
        </w:tc>
        <w:tc>
          <w:tcPr>
            <w:tcW w:w="599"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jc w:val="center"/>
              <w:rPr>
                <w:sz w:val="20"/>
                <w:szCs w:val="20"/>
                <w:lang w:val="it-IT"/>
              </w:rPr>
            </w:pPr>
          </w:p>
        </w:tc>
        <w:tc>
          <w:tcPr>
            <w:tcW w:w="818"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jc w:val="center"/>
              <w:rPr>
                <w:sz w:val="20"/>
                <w:szCs w:val="20"/>
                <w:lang w:val="it-IT"/>
              </w:rPr>
            </w:pPr>
          </w:p>
        </w:tc>
        <w:tc>
          <w:tcPr>
            <w:tcW w:w="464"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jc w:val="center"/>
              <w:rPr>
                <w:sz w:val="20"/>
                <w:szCs w:val="20"/>
                <w:lang w:val="it-IT"/>
              </w:rPr>
            </w:pPr>
          </w:p>
        </w:tc>
        <w:tc>
          <w:tcPr>
            <w:tcW w:w="684"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03" w:right="207"/>
              <w:jc w:val="center"/>
              <w:rPr>
                <w:sz w:val="20"/>
                <w:szCs w:val="20"/>
                <w:lang w:val="it-IT"/>
              </w:rPr>
            </w:pPr>
          </w:p>
        </w:tc>
        <w:tc>
          <w:tcPr>
            <w:tcW w:w="746"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41" w:right="231"/>
              <w:jc w:val="center"/>
              <w:rPr>
                <w:sz w:val="20"/>
                <w:szCs w:val="20"/>
                <w:lang w:val="it-IT"/>
              </w:rPr>
            </w:pPr>
          </w:p>
        </w:tc>
        <w:tc>
          <w:tcPr>
            <w:tcW w:w="710"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34"/>
              <w:jc w:val="center"/>
              <w:rPr>
                <w:sz w:val="20"/>
                <w:szCs w:val="20"/>
                <w:lang w:val="it-IT"/>
              </w:rPr>
            </w:pPr>
          </w:p>
        </w:tc>
        <w:tc>
          <w:tcPr>
            <w:tcW w:w="798"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37"/>
              <w:jc w:val="center"/>
              <w:rPr>
                <w:sz w:val="20"/>
                <w:szCs w:val="20"/>
                <w:lang w:val="it-IT"/>
              </w:rPr>
            </w:pPr>
          </w:p>
        </w:tc>
        <w:tc>
          <w:tcPr>
            <w:tcW w:w="992"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ind w:left="222"/>
              <w:jc w:val="center"/>
              <w:rPr>
                <w:sz w:val="20"/>
                <w:szCs w:val="20"/>
                <w:lang w:val="it-IT"/>
              </w:rPr>
            </w:pPr>
          </w:p>
        </w:tc>
        <w:tc>
          <w:tcPr>
            <w:tcW w:w="740"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ind w:left="198"/>
              <w:jc w:val="center"/>
              <w:rPr>
                <w:sz w:val="20"/>
                <w:szCs w:val="20"/>
                <w:lang w:val="it-IT"/>
              </w:rPr>
            </w:pPr>
          </w:p>
        </w:tc>
        <w:tc>
          <w:tcPr>
            <w:tcW w:w="659"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ind w:left="210"/>
              <w:jc w:val="center"/>
              <w:rPr>
                <w:sz w:val="20"/>
                <w:szCs w:val="20"/>
                <w:lang w:val="it-IT"/>
              </w:rPr>
            </w:pPr>
          </w:p>
        </w:tc>
        <w:tc>
          <w:tcPr>
            <w:tcW w:w="640" w:type="dxa"/>
            <w:tcBorders>
              <w:top w:val="single" w:sz="10" w:space="0" w:color="7F7F7F"/>
              <w:left w:val="single" w:sz="4" w:space="0" w:color="auto"/>
              <w:bottom w:val="single" w:sz="4" w:space="0" w:color="000000"/>
              <w:right w:val="single" w:sz="4" w:space="0" w:color="000000"/>
            </w:tcBorders>
            <w:vAlign w:val="center"/>
          </w:tcPr>
          <w:p w:rsidR="00D52A88" w:rsidRPr="00F024EF" w:rsidRDefault="00D52A88" w:rsidP="00BE569B">
            <w:pPr>
              <w:widowControl w:val="0"/>
              <w:autoSpaceDE w:val="0"/>
              <w:autoSpaceDN w:val="0"/>
              <w:adjustRightInd w:val="0"/>
              <w:ind w:left="198"/>
              <w:jc w:val="center"/>
              <w:rPr>
                <w:sz w:val="20"/>
                <w:szCs w:val="20"/>
                <w:lang w:val="it-IT"/>
              </w:rPr>
            </w:pPr>
          </w:p>
        </w:tc>
      </w:tr>
    </w:tbl>
    <w:p w:rsidR="00D52A88" w:rsidRPr="00F024EF" w:rsidRDefault="00D52A88" w:rsidP="0068072E">
      <w:pPr>
        <w:widowControl w:val="0"/>
        <w:autoSpaceDE w:val="0"/>
        <w:autoSpaceDN w:val="0"/>
        <w:adjustRightInd w:val="0"/>
        <w:ind w:left="120" w:right="644"/>
        <w:rPr>
          <w:sz w:val="20"/>
          <w:szCs w:val="20"/>
          <w:lang w:val="it-IT"/>
        </w:rPr>
      </w:pPr>
    </w:p>
    <w:p w:rsidR="001D2DE8" w:rsidRPr="003A0D07" w:rsidRDefault="001D2DE8" w:rsidP="001D2DE8">
      <w:pPr>
        <w:widowControl w:val="0"/>
        <w:autoSpaceDE w:val="0"/>
        <w:autoSpaceDN w:val="0"/>
        <w:adjustRightInd w:val="0"/>
        <w:spacing w:before="20" w:line="295" w:lineRule="auto"/>
        <w:ind w:left="120" w:right="644"/>
        <w:rPr>
          <w:rFonts w:cs="Arial"/>
          <w:sz w:val="20"/>
          <w:szCs w:val="20"/>
          <w:lang w:val="it-IT"/>
        </w:rPr>
      </w:pPr>
      <w:r w:rsidRPr="003A0D07">
        <w:rPr>
          <w:rFonts w:cs="Arial"/>
          <w:sz w:val="20"/>
          <w:szCs w:val="20"/>
          <w:lang w:val="it-IT"/>
        </w:rPr>
        <w:t>Gli istituti o centri di riabilitazione ex art.26 L.833/78 sono 9 , per complessivi 50   posti letto residenziali e 40 posti semiresidenziali.</w:t>
      </w:r>
    </w:p>
    <w:p w:rsidR="00D52A88" w:rsidRPr="00F024EF" w:rsidRDefault="00D52A88" w:rsidP="0068072E">
      <w:pPr>
        <w:widowControl w:val="0"/>
        <w:autoSpaceDE w:val="0"/>
        <w:autoSpaceDN w:val="0"/>
        <w:adjustRightInd w:val="0"/>
        <w:ind w:left="120" w:right="643"/>
        <w:rPr>
          <w:rFonts w:cs="Arial"/>
          <w:sz w:val="20"/>
          <w:szCs w:val="20"/>
          <w:lang w:val="it-IT"/>
        </w:rPr>
      </w:pPr>
    </w:p>
    <w:p w:rsidR="00D52A88" w:rsidRPr="00F024EF" w:rsidRDefault="00D52A88" w:rsidP="007E7515">
      <w:pPr>
        <w:widowControl w:val="0"/>
        <w:autoSpaceDE w:val="0"/>
        <w:autoSpaceDN w:val="0"/>
        <w:adjustRightInd w:val="0"/>
        <w:spacing w:line="295" w:lineRule="auto"/>
        <w:ind w:left="120" w:right="643"/>
        <w:rPr>
          <w:rFonts w:cs="Arial"/>
          <w:sz w:val="20"/>
          <w:szCs w:val="20"/>
          <w:lang w:val="it-IT"/>
        </w:rPr>
      </w:pPr>
      <w:r w:rsidRPr="00F024EF">
        <w:rPr>
          <w:rFonts w:cs="Arial"/>
          <w:sz w:val="20"/>
          <w:szCs w:val="20"/>
          <w:lang w:val="it-IT"/>
        </w:rPr>
        <w:t>Tabella</w:t>
      </w:r>
      <w:r w:rsidR="00D90F9A" w:rsidRPr="00F024EF">
        <w:rPr>
          <w:rFonts w:cs="Arial"/>
          <w:sz w:val="20"/>
          <w:szCs w:val="20"/>
          <w:lang w:val="it-IT"/>
        </w:rPr>
        <w:t xml:space="preserve"> </w:t>
      </w:r>
      <w:r w:rsidRPr="00F024EF">
        <w:rPr>
          <w:rFonts w:cs="Arial"/>
          <w:sz w:val="20"/>
          <w:szCs w:val="20"/>
          <w:lang w:val="it-IT"/>
        </w:rPr>
        <w:t>riassuntiva</w:t>
      </w:r>
      <w:r w:rsidR="00D90F9A" w:rsidRPr="00F024EF">
        <w:rPr>
          <w:rFonts w:cs="Arial"/>
          <w:sz w:val="20"/>
          <w:szCs w:val="20"/>
          <w:lang w:val="it-IT"/>
        </w:rPr>
        <w:t xml:space="preserve"> </w:t>
      </w:r>
      <w:r w:rsidRPr="00F024EF">
        <w:rPr>
          <w:rFonts w:cs="Arial"/>
          <w:sz w:val="20"/>
          <w:szCs w:val="20"/>
          <w:lang w:val="it-IT"/>
        </w:rPr>
        <w:t>con PL per struttura DSM</w:t>
      </w:r>
      <w:r w:rsidR="00A115C0" w:rsidRPr="00F024EF">
        <w:rPr>
          <w:rFonts w:cs="Arial"/>
          <w:sz w:val="20"/>
          <w:szCs w:val="20"/>
          <w:lang w:val="it-IT"/>
        </w:rPr>
        <w:t xml:space="preserve"> </w:t>
      </w:r>
    </w:p>
    <w:tbl>
      <w:tblPr>
        <w:tblW w:w="969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blCellMar>
          <w:left w:w="70" w:type="dxa"/>
          <w:right w:w="70" w:type="dxa"/>
        </w:tblCellMar>
        <w:tblLook w:val="04A0" w:firstRow="1" w:lastRow="0" w:firstColumn="1" w:lastColumn="0" w:noHBand="0" w:noVBand="1"/>
      </w:tblPr>
      <w:tblGrid>
        <w:gridCol w:w="1340"/>
        <w:gridCol w:w="4200"/>
        <w:gridCol w:w="2360"/>
        <w:gridCol w:w="896"/>
        <w:gridCol w:w="896"/>
      </w:tblGrid>
      <w:tr w:rsidR="001D2DE8" w:rsidRPr="00F024EF" w:rsidTr="00531299">
        <w:trPr>
          <w:trHeight w:val="1080"/>
        </w:trPr>
        <w:tc>
          <w:tcPr>
            <w:tcW w:w="1340" w:type="dxa"/>
            <w:shd w:val="clear" w:color="000000" w:fill="FFFFFF"/>
            <w:vAlign w:val="center"/>
            <w:hideMark/>
          </w:tcPr>
          <w:p w:rsidR="001D2DE8" w:rsidRPr="00651281" w:rsidRDefault="001D2DE8" w:rsidP="007B5525">
            <w:pPr>
              <w:jc w:val="center"/>
              <w:rPr>
                <w:rFonts w:cs="Arial"/>
                <w:b/>
                <w:bCs/>
                <w:sz w:val="20"/>
                <w:szCs w:val="20"/>
                <w:lang w:val="it-IT" w:eastAsia="it-IT"/>
              </w:rPr>
            </w:pPr>
            <w:r w:rsidRPr="00651281">
              <w:rPr>
                <w:rFonts w:cs="Arial"/>
                <w:b/>
                <w:bCs/>
                <w:sz w:val="20"/>
                <w:szCs w:val="20"/>
                <w:lang w:val="it-IT" w:eastAsia="it-IT"/>
              </w:rPr>
              <w:t>COD. STS.11</w:t>
            </w:r>
          </w:p>
        </w:tc>
        <w:tc>
          <w:tcPr>
            <w:tcW w:w="4200" w:type="dxa"/>
            <w:shd w:val="clear" w:color="000000" w:fill="FFFFFF"/>
            <w:vAlign w:val="center"/>
            <w:hideMark/>
          </w:tcPr>
          <w:p w:rsidR="001D2DE8" w:rsidRPr="00651281" w:rsidRDefault="001D2DE8" w:rsidP="007B5525">
            <w:pPr>
              <w:jc w:val="center"/>
              <w:rPr>
                <w:rFonts w:cs="Arial"/>
                <w:b/>
                <w:bCs/>
                <w:sz w:val="20"/>
                <w:szCs w:val="20"/>
                <w:lang w:val="it-IT" w:eastAsia="it-IT"/>
              </w:rPr>
            </w:pPr>
            <w:r w:rsidRPr="00651281">
              <w:rPr>
                <w:rFonts w:cs="Arial"/>
                <w:b/>
                <w:bCs/>
                <w:sz w:val="20"/>
                <w:szCs w:val="20"/>
                <w:lang w:val="it-IT" w:eastAsia="it-IT"/>
              </w:rPr>
              <w:t>DENOMINAZIONE STRUTTURA</w:t>
            </w:r>
          </w:p>
        </w:tc>
        <w:tc>
          <w:tcPr>
            <w:tcW w:w="2360" w:type="dxa"/>
            <w:shd w:val="clear" w:color="000000" w:fill="FFFFFF"/>
            <w:vAlign w:val="center"/>
            <w:hideMark/>
          </w:tcPr>
          <w:p w:rsidR="001D2DE8" w:rsidRPr="00651281" w:rsidRDefault="001D2DE8" w:rsidP="007B5525">
            <w:pPr>
              <w:jc w:val="center"/>
              <w:rPr>
                <w:rFonts w:cs="Arial"/>
                <w:b/>
                <w:bCs/>
                <w:sz w:val="20"/>
                <w:szCs w:val="20"/>
                <w:lang w:val="it-IT" w:eastAsia="it-IT"/>
              </w:rPr>
            </w:pPr>
            <w:r w:rsidRPr="00651281">
              <w:rPr>
                <w:rFonts w:cs="Arial"/>
                <w:b/>
                <w:bCs/>
                <w:sz w:val="20"/>
                <w:szCs w:val="20"/>
                <w:lang w:val="it-IT" w:eastAsia="it-IT"/>
              </w:rPr>
              <w:t>COMUNE</w:t>
            </w:r>
          </w:p>
        </w:tc>
        <w:tc>
          <w:tcPr>
            <w:tcW w:w="896" w:type="dxa"/>
            <w:shd w:val="clear" w:color="000000" w:fill="FFFFFF"/>
            <w:vAlign w:val="center"/>
            <w:hideMark/>
          </w:tcPr>
          <w:p w:rsidR="001D2DE8" w:rsidRPr="00651281" w:rsidRDefault="001D2DE8" w:rsidP="007B5525">
            <w:pPr>
              <w:jc w:val="center"/>
              <w:rPr>
                <w:rFonts w:cs="Arial"/>
                <w:b/>
                <w:bCs/>
                <w:sz w:val="20"/>
                <w:szCs w:val="20"/>
                <w:lang w:val="it-IT" w:eastAsia="it-IT"/>
              </w:rPr>
            </w:pPr>
            <w:r w:rsidRPr="00651281">
              <w:rPr>
                <w:rFonts w:cs="Arial"/>
                <w:b/>
                <w:bCs/>
                <w:sz w:val="20"/>
                <w:szCs w:val="20"/>
                <w:lang w:val="it-IT" w:eastAsia="it-IT"/>
              </w:rPr>
              <w:t>Numero posti</w:t>
            </w:r>
          </w:p>
        </w:tc>
        <w:tc>
          <w:tcPr>
            <w:tcW w:w="896" w:type="dxa"/>
            <w:shd w:val="clear" w:color="000000" w:fill="FFFFFF"/>
            <w:vAlign w:val="center"/>
            <w:hideMark/>
          </w:tcPr>
          <w:p w:rsidR="001D2DE8" w:rsidRPr="00651281" w:rsidRDefault="001D2DE8" w:rsidP="007B5525">
            <w:pPr>
              <w:jc w:val="center"/>
              <w:rPr>
                <w:rFonts w:cs="Arial"/>
                <w:b/>
                <w:bCs/>
                <w:sz w:val="20"/>
                <w:szCs w:val="20"/>
                <w:lang w:val="it-IT" w:eastAsia="it-IT"/>
              </w:rPr>
            </w:pPr>
            <w:r w:rsidRPr="00651281">
              <w:rPr>
                <w:rFonts w:cs="Arial"/>
                <w:b/>
                <w:bCs/>
                <w:sz w:val="20"/>
                <w:szCs w:val="20"/>
                <w:lang w:val="it-IT" w:eastAsia="it-IT"/>
              </w:rPr>
              <w:t>Numero utenti ospiti nel 2020</w:t>
            </w:r>
          </w:p>
        </w:tc>
      </w:tr>
      <w:tr w:rsidR="001D2DE8" w:rsidRPr="00F024EF" w:rsidTr="00531299">
        <w:trPr>
          <w:trHeight w:val="360"/>
        </w:trPr>
        <w:tc>
          <w:tcPr>
            <w:tcW w:w="1340" w:type="dxa"/>
            <w:shd w:val="clear" w:color="000000" w:fill="FFFFFF"/>
            <w:noWrap/>
            <w:vAlign w:val="center"/>
            <w:hideMark/>
          </w:tcPr>
          <w:p w:rsidR="001D2DE8" w:rsidRPr="00651281" w:rsidRDefault="001D2DE8" w:rsidP="007B5525">
            <w:pPr>
              <w:jc w:val="center"/>
              <w:rPr>
                <w:rFonts w:cs="Arial"/>
                <w:b/>
                <w:bCs/>
                <w:sz w:val="20"/>
                <w:szCs w:val="20"/>
                <w:lang w:val="it-IT" w:eastAsia="it-IT"/>
              </w:rPr>
            </w:pPr>
            <w:r w:rsidRPr="00651281">
              <w:rPr>
                <w:rFonts w:cs="Arial"/>
                <w:b/>
                <w:bCs/>
                <w:sz w:val="20"/>
                <w:szCs w:val="20"/>
                <w:lang w:val="it-IT" w:eastAsia="it-IT"/>
              </w:rPr>
              <w:t>070156</w:t>
            </w:r>
          </w:p>
        </w:tc>
        <w:tc>
          <w:tcPr>
            <w:tcW w:w="4200" w:type="dxa"/>
            <w:shd w:val="clear" w:color="000000" w:fill="FFFFFF"/>
            <w:vAlign w:val="center"/>
            <w:hideMark/>
          </w:tcPr>
          <w:p w:rsidR="001D2DE8" w:rsidRPr="00651281" w:rsidRDefault="001D2DE8" w:rsidP="007B5525">
            <w:pPr>
              <w:rPr>
                <w:rFonts w:cs="Arial"/>
                <w:b/>
                <w:bCs/>
                <w:sz w:val="20"/>
                <w:szCs w:val="20"/>
                <w:lang w:val="it-IT" w:eastAsia="it-IT"/>
              </w:rPr>
            </w:pPr>
            <w:r w:rsidRPr="00651281">
              <w:rPr>
                <w:rFonts w:cs="Arial"/>
                <w:b/>
                <w:bCs/>
                <w:sz w:val="20"/>
                <w:szCs w:val="20"/>
                <w:lang w:val="it-IT" w:eastAsia="it-IT"/>
              </w:rPr>
              <w:t>GA VIA BENSI - AL</w:t>
            </w:r>
          </w:p>
        </w:tc>
        <w:tc>
          <w:tcPr>
            <w:tcW w:w="2360" w:type="dxa"/>
            <w:shd w:val="clear" w:color="000000" w:fill="FFFFFF"/>
            <w:noWrap/>
            <w:vAlign w:val="center"/>
            <w:hideMark/>
          </w:tcPr>
          <w:p w:rsidR="001D2DE8" w:rsidRPr="00651281" w:rsidRDefault="001D2DE8" w:rsidP="007B5525">
            <w:pPr>
              <w:rPr>
                <w:rFonts w:cs="Arial"/>
                <w:b/>
                <w:bCs/>
                <w:sz w:val="20"/>
                <w:szCs w:val="20"/>
                <w:lang w:val="it-IT" w:eastAsia="it-IT"/>
              </w:rPr>
            </w:pPr>
            <w:r w:rsidRPr="00651281">
              <w:rPr>
                <w:rFonts w:cs="Arial"/>
                <w:b/>
                <w:bCs/>
                <w:sz w:val="20"/>
                <w:szCs w:val="20"/>
                <w:lang w:val="it-IT" w:eastAsia="it-IT"/>
              </w:rPr>
              <w:t>ALESSANDRIA</w:t>
            </w:r>
          </w:p>
        </w:tc>
        <w:tc>
          <w:tcPr>
            <w:tcW w:w="896" w:type="dxa"/>
            <w:shd w:val="clear" w:color="000000" w:fill="FFFFFF"/>
            <w:noWrap/>
            <w:vAlign w:val="center"/>
            <w:hideMark/>
          </w:tcPr>
          <w:p w:rsidR="001D2DE8" w:rsidRPr="00651281" w:rsidRDefault="001D2DE8" w:rsidP="007B5525">
            <w:pPr>
              <w:jc w:val="center"/>
              <w:rPr>
                <w:rFonts w:cs="Arial"/>
                <w:b/>
                <w:bCs/>
                <w:sz w:val="20"/>
                <w:szCs w:val="20"/>
                <w:lang w:val="it-IT" w:eastAsia="it-IT"/>
              </w:rPr>
            </w:pPr>
            <w:r w:rsidRPr="00651281">
              <w:rPr>
                <w:rFonts w:cs="Arial"/>
                <w:b/>
                <w:bCs/>
                <w:sz w:val="20"/>
                <w:szCs w:val="20"/>
                <w:lang w:val="it-IT" w:eastAsia="it-IT"/>
              </w:rPr>
              <w:t>5 </w:t>
            </w:r>
          </w:p>
        </w:tc>
        <w:tc>
          <w:tcPr>
            <w:tcW w:w="896" w:type="dxa"/>
            <w:shd w:val="clear" w:color="000000" w:fill="FFFFFF"/>
            <w:noWrap/>
            <w:vAlign w:val="center"/>
            <w:hideMark/>
          </w:tcPr>
          <w:p w:rsidR="001D2DE8" w:rsidRPr="00651281" w:rsidRDefault="001D2DE8" w:rsidP="00FC2DE6">
            <w:pPr>
              <w:rPr>
                <w:rFonts w:cs="Arial"/>
                <w:b/>
                <w:bCs/>
                <w:sz w:val="20"/>
                <w:szCs w:val="20"/>
                <w:lang w:val="it-IT" w:eastAsia="it-IT"/>
              </w:rPr>
            </w:pPr>
            <w:r w:rsidRPr="00651281">
              <w:rPr>
                <w:rFonts w:cs="Arial"/>
                <w:b/>
                <w:bCs/>
                <w:sz w:val="20"/>
                <w:szCs w:val="20"/>
                <w:lang w:val="it-IT" w:eastAsia="it-IT"/>
              </w:rPr>
              <w:t xml:space="preserve">          6 </w:t>
            </w:r>
          </w:p>
        </w:tc>
      </w:tr>
      <w:tr w:rsidR="001D2DE8" w:rsidRPr="00F024EF" w:rsidTr="00531299">
        <w:trPr>
          <w:trHeight w:val="360"/>
        </w:trPr>
        <w:tc>
          <w:tcPr>
            <w:tcW w:w="1340" w:type="dxa"/>
            <w:shd w:val="clear" w:color="000000" w:fill="FFFFFF"/>
            <w:noWrap/>
            <w:vAlign w:val="center"/>
            <w:hideMark/>
          </w:tcPr>
          <w:p w:rsidR="001D2DE8" w:rsidRPr="00651281" w:rsidRDefault="001D2DE8" w:rsidP="007B5525">
            <w:pPr>
              <w:jc w:val="center"/>
              <w:rPr>
                <w:rFonts w:cs="Arial"/>
                <w:b/>
                <w:bCs/>
                <w:sz w:val="20"/>
                <w:szCs w:val="20"/>
                <w:lang w:val="it-IT" w:eastAsia="it-IT"/>
              </w:rPr>
            </w:pPr>
            <w:r w:rsidRPr="00651281">
              <w:rPr>
                <w:rFonts w:cs="Arial"/>
                <w:b/>
                <w:bCs/>
                <w:sz w:val="20"/>
                <w:szCs w:val="20"/>
                <w:lang w:val="it-IT" w:eastAsia="it-IT"/>
              </w:rPr>
              <w:t>070158</w:t>
            </w:r>
          </w:p>
        </w:tc>
        <w:tc>
          <w:tcPr>
            <w:tcW w:w="4200" w:type="dxa"/>
            <w:shd w:val="clear" w:color="000000" w:fill="FFFFFF"/>
            <w:vAlign w:val="center"/>
            <w:hideMark/>
          </w:tcPr>
          <w:p w:rsidR="001D2DE8" w:rsidRPr="00651281" w:rsidRDefault="001D2DE8" w:rsidP="007B5525">
            <w:pPr>
              <w:rPr>
                <w:rFonts w:cs="Arial"/>
                <w:b/>
                <w:bCs/>
                <w:sz w:val="20"/>
                <w:szCs w:val="20"/>
                <w:lang w:val="it-IT" w:eastAsia="it-IT"/>
              </w:rPr>
            </w:pPr>
            <w:r w:rsidRPr="00651281">
              <w:rPr>
                <w:rFonts w:cs="Arial"/>
                <w:b/>
                <w:bCs/>
                <w:sz w:val="20"/>
                <w:szCs w:val="20"/>
                <w:lang w:val="it-IT" w:eastAsia="it-IT"/>
              </w:rPr>
              <w:t>GA PROGETTO - NOVI LIGURE</w:t>
            </w:r>
          </w:p>
        </w:tc>
        <w:tc>
          <w:tcPr>
            <w:tcW w:w="2360" w:type="dxa"/>
            <w:shd w:val="clear" w:color="000000" w:fill="FFFFFF"/>
            <w:noWrap/>
            <w:vAlign w:val="center"/>
            <w:hideMark/>
          </w:tcPr>
          <w:p w:rsidR="001D2DE8" w:rsidRPr="00651281" w:rsidRDefault="001D2DE8" w:rsidP="007B5525">
            <w:pPr>
              <w:rPr>
                <w:rFonts w:cs="Arial"/>
                <w:b/>
                <w:bCs/>
                <w:sz w:val="20"/>
                <w:szCs w:val="20"/>
                <w:lang w:val="it-IT" w:eastAsia="it-IT"/>
              </w:rPr>
            </w:pPr>
            <w:r w:rsidRPr="00651281">
              <w:rPr>
                <w:rFonts w:cs="Arial"/>
                <w:b/>
                <w:bCs/>
                <w:sz w:val="20"/>
                <w:szCs w:val="20"/>
                <w:lang w:val="it-IT" w:eastAsia="it-IT"/>
              </w:rPr>
              <w:t>NOVI LIGURE</w:t>
            </w:r>
          </w:p>
        </w:tc>
        <w:tc>
          <w:tcPr>
            <w:tcW w:w="896" w:type="dxa"/>
            <w:shd w:val="clear" w:color="000000" w:fill="FFFFFF"/>
            <w:noWrap/>
            <w:vAlign w:val="center"/>
            <w:hideMark/>
          </w:tcPr>
          <w:p w:rsidR="001D2DE8" w:rsidRPr="00651281" w:rsidRDefault="001D2DE8" w:rsidP="007B5525">
            <w:pPr>
              <w:jc w:val="center"/>
              <w:rPr>
                <w:rFonts w:cs="Arial"/>
                <w:b/>
                <w:bCs/>
                <w:sz w:val="20"/>
                <w:szCs w:val="20"/>
                <w:lang w:val="it-IT" w:eastAsia="it-IT"/>
              </w:rPr>
            </w:pPr>
            <w:r w:rsidRPr="00651281">
              <w:rPr>
                <w:rFonts w:cs="Arial"/>
                <w:b/>
                <w:bCs/>
                <w:sz w:val="20"/>
                <w:szCs w:val="20"/>
                <w:lang w:val="it-IT" w:eastAsia="it-IT"/>
              </w:rPr>
              <w:t> 5</w:t>
            </w:r>
          </w:p>
        </w:tc>
        <w:tc>
          <w:tcPr>
            <w:tcW w:w="896" w:type="dxa"/>
            <w:shd w:val="clear" w:color="000000" w:fill="FFFFFF"/>
            <w:noWrap/>
            <w:vAlign w:val="center"/>
            <w:hideMark/>
          </w:tcPr>
          <w:p w:rsidR="001D2DE8" w:rsidRPr="00651281" w:rsidRDefault="001D2DE8" w:rsidP="00FC2DE6">
            <w:pPr>
              <w:rPr>
                <w:rFonts w:cs="Arial"/>
                <w:b/>
                <w:bCs/>
                <w:sz w:val="20"/>
                <w:szCs w:val="20"/>
                <w:lang w:val="it-IT" w:eastAsia="it-IT"/>
              </w:rPr>
            </w:pPr>
          </w:p>
        </w:tc>
      </w:tr>
      <w:tr w:rsidR="001D2DE8" w:rsidRPr="00F024EF" w:rsidTr="00531299">
        <w:trPr>
          <w:trHeight w:val="360"/>
        </w:trPr>
        <w:tc>
          <w:tcPr>
            <w:tcW w:w="1340" w:type="dxa"/>
            <w:shd w:val="clear" w:color="000000" w:fill="FFFFFF"/>
            <w:noWrap/>
            <w:vAlign w:val="center"/>
            <w:hideMark/>
          </w:tcPr>
          <w:p w:rsidR="001D2DE8" w:rsidRPr="00651281" w:rsidRDefault="001D2DE8" w:rsidP="007B5525">
            <w:pPr>
              <w:jc w:val="center"/>
              <w:rPr>
                <w:rFonts w:cs="Arial"/>
                <w:b/>
                <w:bCs/>
                <w:sz w:val="20"/>
                <w:szCs w:val="20"/>
                <w:lang w:val="it-IT" w:eastAsia="it-IT"/>
              </w:rPr>
            </w:pPr>
            <w:r w:rsidRPr="00651281">
              <w:rPr>
                <w:rFonts w:cs="Arial"/>
                <w:b/>
                <w:bCs/>
                <w:sz w:val="20"/>
                <w:szCs w:val="20"/>
                <w:lang w:val="it-IT" w:eastAsia="it-IT"/>
              </w:rPr>
              <w:t>070244</w:t>
            </w:r>
          </w:p>
        </w:tc>
        <w:tc>
          <w:tcPr>
            <w:tcW w:w="4200" w:type="dxa"/>
            <w:shd w:val="clear" w:color="000000" w:fill="FFFFFF"/>
            <w:noWrap/>
            <w:vAlign w:val="center"/>
            <w:hideMark/>
          </w:tcPr>
          <w:p w:rsidR="001D2DE8" w:rsidRPr="00651281" w:rsidRDefault="001D2DE8" w:rsidP="007B5525">
            <w:pPr>
              <w:rPr>
                <w:rFonts w:cs="Arial"/>
                <w:b/>
                <w:bCs/>
                <w:sz w:val="20"/>
                <w:szCs w:val="20"/>
                <w:lang w:val="it-IT" w:eastAsia="it-IT"/>
              </w:rPr>
            </w:pPr>
            <w:r w:rsidRPr="00651281">
              <w:rPr>
                <w:rFonts w:cs="Arial"/>
                <w:b/>
                <w:bCs/>
                <w:sz w:val="20"/>
                <w:szCs w:val="20"/>
                <w:lang w:val="it-IT" w:eastAsia="it-IT"/>
              </w:rPr>
              <w:t>COMUNITA' PROTETTA ALBA CHIARA</w:t>
            </w:r>
          </w:p>
        </w:tc>
        <w:tc>
          <w:tcPr>
            <w:tcW w:w="2360" w:type="dxa"/>
            <w:shd w:val="clear" w:color="000000" w:fill="FFFFFF"/>
            <w:noWrap/>
            <w:vAlign w:val="center"/>
            <w:hideMark/>
          </w:tcPr>
          <w:p w:rsidR="001D2DE8" w:rsidRPr="00651281" w:rsidRDefault="001D2DE8" w:rsidP="007B5525">
            <w:pPr>
              <w:rPr>
                <w:rFonts w:cs="Arial"/>
                <w:b/>
                <w:bCs/>
                <w:sz w:val="20"/>
                <w:szCs w:val="20"/>
                <w:lang w:val="it-IT" w:eastAsia="it-IT"/>
              </w:rPr>
            </w:pPr>
            <w:r w:rsidRPr="00651281">
              <w:rPr>
                <w:rFonts w:cs="Arial"/>
                <w:b/>
                <w:bCs/>
                <w:sz w:val="20"/>
                <w:szCs w:val="20"/>
                <w:lang w:val="it-IT" w:eastAsia="it-IT"/>
              </w:rPr>
              <w:t>VOLTAGGIO</w:t>
            </w:r>
          </w:p>
        </w:tc>
        <w:tc>
          <w:tcPr>
            <w:tcW w:w="896" w:type="dxa"/>
            <w:shd w:val="clear" w:color="000000" w:fill="FFFFFF"/>
            <w:noWrap/>
            <w:vAlign w:val="center"/>
            <w:hideMark/>
          </w:tcPr>
          <w:p w:rsidR="001D2DE8" w:rsidRPr="00651281" w:rsidRDefault="001D2DE8" w:rsidP="007B5525">
            <w:pPr>
              <w:jc w:val="center"/>
              <w:rPr>
                <w:rFonts w:cs="Arial"/>
                <w:b/>
                <w:bCs/>
                <w:sz w:val="20"/>
                <w:szCs w:val="20"/>
                <w:lang w:val="it-IT" w:eastAsia="it-IT"/>
              </w:rPr>
            </w:pPr>
            <w:r w:rsidRPr="00651281">
              <w:rPr>
                <w:rFonts w:cs="Arial"/>
                <w:b/>
                <w:bCs/>
                <w:sz w:val="20"/>
                <w:szCs w:val="20"/>
                <w:lang w:val="it-IT" w:eastAsia="it-IT"/>
              </w:rPr>
              <w:t> 10</w:t>
            </w:r>
          </w:p>
        </w:tc>
        <w:tc>
          <w:tcPr>
            <w:tcW w:w="896" w:type="dxa"/>
            <w:shd w:val="clear" w:color="000000" w:fill="FFFFFF"/>
            <w:noWrap/>
            <w:vAlign w:val="center"/>
            <w:hideMark/>
          </w:tcPr>
          <w:p w:rsidR="001D2DE8" w:rsidRPr="00651281" w:rsidRDefault="001D2DE8" w:rsidP="00FC2DE6">
            <w:pPr>
              <w:rPr>
                <w:rFonts w:cs="Arial"/>
                <w:b/>
                <w:bCs/>
                <w:sz w:val="20"/>
                <w:szCs w:val="20"/>
                <w:lang w:val="it-IT" w:eastAsia="it-IT"/>
              </w:rPr>
            </w:pPr>
            <w:r w:rsidRPr="00651281">
              <w:rPr>
                <w:rFonts w:cs="Arial"/>
                <w:b/>
                <w:bCs/>
                <w:sz w:val="20"/>
                <w:szCs w:val="20"/>
                <w:lang w:val="it-IT" w:eastAsia="it-IT"/>
              </w:rPr>
              <w:t xml:space="preserve">       13 </w:t>
            </w:r>
          </w:p>
        </w:tc>
      </w:tr>
      <w:tr w:rsidR="001D2DE8" w:rsidRPr="00F024EF" w:rsidTr="00531299">
        <w:trPr>
          <w:trHeight w:val="360"/>
        </w:trPr>
        <w:tc>
          <w:tcPr>
            <w:tcW w:w="1340" w:type="dxa"/>
            <w:shd w:val="clear" w:color="000000" w:fill="FFFFFF"/>
            <w:vAlign w:val="center"/>
            <w:hideMark/>
          </w:tcPr>
          <w:p w:rsidR="001D2DE8" w:rsidRPr="00651281" w:rsidRDefault="001D2DE8" w:rsidP="007B5525">
            <w:pPr>
              <w:jc w:val="center"/>
              <w:rPr>
                <w:rFonts w:cs="Arial"/>
                <w:b/>
                <w:bCs/>
                <w:sz w:val="20"/>
                <w:szCs w:val="20"/>
                <w:lang w:val="it-IT" w:eastAsia="it-IT"/>
              </w:rPr>
            </w:pPr>
            <w:r w:rsidRPr="00651281">
              <w:rPr>
                <w:rFonts w:cs="Arial"/>
                <w:b/>
                <w:bCs/>
                <w:sz w:val="20"/>
                <w:szCs w:val="20"/>
                <w:lang w:val="it-IT" w:eastAsia="it-IT"/>
              </w:rPr>
              <w:t>070708</w:t>
            </w:r>
          </w:p>
        </w:tc>
        <w:tc>
          <w:tcPr>
            <w:tcW w:w="4200" w:type="dxa"/>
            <w:shd w:val="clear" w:color="000000" w:fill="FFFFFF"/>
            <w:vAlign w:val="center"/>
            <w:hideMark/>
          </w:tcPr>
          <w:p w:rsidR="001D2DE8" w:rsidRPr="00651281" w:rsidRDefault="001D2DE8" w:rsidP="007B5525">
            <w:pPr>
              <w:rPr>
                <w:rFonts w:cs="Arial"/>
                <w:b/>
                <w:bCs/>
                <w:sz w:val="20"/>
                <w:szCs w:val="20"/>
                <w:lang w:val="it-IT" w:eastAsia="it-IT"/>
              </w:rPr>
            </w:pPr>
            <w:r w:rsidRPr="00651281">
              <w:rPr>
                <w:rFonts w:cs="Arial"/>
                <w:b/>
                <w:bCs/>
                <w:sz w:val="20"/>
                <w:szCs w:val="20"/>
                <w:lang w:val="it-IT" w:eastAsia="it-IT"/>
              </w:rPr>
              <w:t>GA PROGETTO 1 - NOVI LIGURE</w:t>
            </w:r>
          </w:p>
        </w:tc>
        <w:tc>
          <w:tcPr>
            <w:tcW w:w="2360" w:type="dxa"/>
            <w:shd w:val="clear" w:color="000000" w:fill="FFFFFF"/>
            <w:noWrap/>
            <w:vAlign w:val="center"/>
            <w:hideMark/>
          </w:tcPr>
          <w:p w:rsidR="001D2DE8" w:rsidRPr="00651281" w:rsidRDefault="001D2DE8" w:rsidP="007B5525">
            <w:pPr>
              <w:rPr>
                <w:rFonts w:cs="Arial"/>
                <w:b/>
                <w:bCs/>
                <w:sz w:val="20"/>
                <w:szCs w:val="20"/>
                <w:lang w:val="it-IT" w:eastAsia="it-IT"/>
              </w:rPr>
            </w:pPr>
            <w:r w:rsidRPr="00651281">
              <w:rPr>
                <w:rFonts w:cs="Arial"/>
                <w:b/>
                <w:bCs/>
                <w:sz w:val="20"/>
                <w:szCs w:val="20"/>
                <w:lang w:val="it-IT" w:eastAsia="it-IT"/>
              </w:rPr>
              <w:t>NOVI LIGURE</w:t>
            </w:r>
          </w:p>
        </w:tc>
        <w:tc>
          <w:tcPr>
            <w:tcW w:w="896" w:type="dxa"/>
            <w:shd w:val="clear" w:color="000000" w:fill="FFFFFF"/>
            <w:noWrap/>
            <w:vAlign w:val="center"/>
            <w:hideMark/>
          </w:tcPr>
          <w:p w:rsidR="001D2DE8" w:rsidRPr="00651281" w:rsidRDefault="001D2DE8" w:rsidP="007B5525">
            <w:pPr>
              <w:jc w:val="center"/>
              <w:rPr>
                <w:rFonts w:cs="Arial"/>
                <w:b/>
                <w:bCs/>
                <w:sz w:val="20"/>
                <w:szCs w:val="20"/>
                <w:lang w:val="it-IT" w:eastAsia="it-IT"/>
              </w:rPr>
            </w:pPr>
            <w:r w:rsidRPr="00651281">
              <w:rPr>
                <w:rFonts w:cs="Arial"/>
                <w:b/>
                <w:bCs/>
                <w:sz w:val="20"/>
                <w:szCs w:val="20"/>
                <w:lang w:val="it-IT" w:eastAsia="it-IT"/>
              </w:rPr>
              <w:t>4</w:t>
            </w:r>
          </w:p>
        </w:tc>
        <w:tc>
          <w:tcPr>
            <w:tcW w:w="896" w:type="dxa"/>
            <w:shd w:val="clear" w:color="000000" w:fill="FFFFFF"/>
            <w:noWrap/>
            <w:vAlign w:val="center"/>
            <w:hideMark/>
          </w:tcPr>
          <w:p w:rsidR="001D2DE8" w:rsidRPr="00651281" w:rsidRDefault="001D2DE8" w:rsidP="00FC2DE6">
            <w:pPr>
              <w:rPr>
                <w:rFonts w:cs="Arial"/>
                <w:b/>
                <w:bCs/>
                <w:sz w:val="20"/>
                <w:szCs w:val="20"/>
                <w:lang w:val="it-IT" w:eastAsia="it-IT"/>
              </w:rPr>
            </w:pPr>
            <w:r w:rsidRPr="00651281">
              <w:rPr>
                <w:rFonts w:cs="Arial"/>
                <w:b/>
                <w:bCs/>
                <w:sz w:val="20"/>
                <w:szCs w:val="20"/>
                <w:lang w:val="it-IT" w:eastAsia="it-IT"/>
              </w:rPr>
              <w:t xml:space="preserve">          5 </w:t>
            </w:r>
          </w:p>
        </w:tc>
      </w:tr>
      <w:tr w:rsidR="001D2DE8" w:rsidRPr="00F024EF" w:rsidTr="00531299">
        <w:trPr>
          <w:trHeight w:val="360"/>
        </w:trPr>
        <w:tc>
          <w:tcPr>
            <w:tcW w:w="1340" w:type="dxa"/>
            <w:shd w:val="clear" w:color="000000" w:fill="FFFFFF"/>
            <w:vAlign w:val="center"/>
            <w:hideMark/>
          </w:tcPr>
          <w:p w:rsidR="001D2DE8" w:rsidRPr="00651281" w:rsidRDefault="001D2DE8" w:rsidP="007B5525">
            <w:pPr>
              <w:jc w:val="center"/>
              <w:rPr>
                <w:rFonts w:cs="Arial"/>
                <w:b/>
                <w:bCs/>
                <w:sz w:val="20"/>
                <w:szCs w:val="20"/>
                <w:lang w:val="it-IT" w:eastAsia="it-IT"/>
              </w:rPr>
            </w:pPr>
            <w:r w:rsidRPr="00651281">
              <w:rPr>
                <w:rFonts w:cs="Arial"/>
                <w:b/>
                <w:bCs/>
                <w:sz w:val="20"/>
                <w:szCs w:val="20"/>
                <w:lang w:val="it-IT" w:eastAsia="it-IT"/>
              </w:rPr>
              <w:t>070709</w:t>
            </w:r>
          </w:p>
        </w:tc>
        <w:tc>
          <w:tcPr>
            <w:tcW w:w="4200" w:type="dxa"/>
            <w:shd w:val="clear" w:color="000000" w:fill="FFFFFF"/>
            <w:vAlign w:val="center"/>
            <w:hideMark/>
          </w:tcPr>
          <w:p w:rsidR="001D2DE8" w:rsidRPr="00651281" w:rsidRDefault="001D2DE8" w:rsidP="007B5525">
            <w:pPr>
              <w:rPr>
                <w:rFonts w:cs="Arial"/>
                <w:b/>
                <w:bCs/>
                <w:sz w:val="20"/>
                <w:szCs w:val="20"/>
                <w:lang w:val="it-IT" w:eastAsia="it-IT"/>
              </w:rPr>
            </w:pPr>
            <w:r w:rsidRPr="00651281">
              <w:rPr>
                <w:rFonts w:cs="Arial"/>
                <w:b/>
                <w:bCs/>
                <w:sz w:val="20"/>
                <w:szCs w:val="20"/>
                <w:lang w:val="it-IT" w:eastAsia="it-IT"/>
              </w:rPr>
              <w:t>GA PROGETTO 2 - NOVI LIGURE</w:t>
            </w:r>
          </w:p>
        </w:tc>
        <w:tc>
          <w:tcPr>
            <w:tcW w:w="2360" w:type="dxa"/>
            <w:shd w:val="clear" w:color="000000" w:fill="FFFFFF"/>
            <w:noWrap/>
            <w:vAlign w:val="center"/>
            <w:hideMark/>
          </w:tcPr>
          <w:p w:rsidR="001D2DE8" w:rsidRPr="00651281" w:rsidRDefault="001D2DE8" w:rsidP="007B5525">
            <w:pPr>
              <w:rPr>
                <w:rFonts w:cs="Arial"/>
                <w:b/>
                <w:bCs/>
                <w:sz w:val="20"/>
                <w:szCs w:val="20"/>
                <w:lang w:val="it-IT" w:eastAsia="it-IT"/>
              </w:rPr>
            </w:pPr>
            <w:r w:rsidRPr="00651281">
              <w:rPr>
                <w:rFonts w:cs="Arial"/>
                <w:b/>
                <w:bCs/>
                <w:sz w:val="20"/>
                <w:szCs w:val="20"/>
                <w:lang w:val="it-IT" w:eastAsia="it-IT"/>
              </w:rPr>
              <w:t>NOVI LIGURE</w:t>
            </w:r>
          </w:p>
        </w:tc>
        <w:tc>
          <w:tcPr>
            <w:tcW w:w="896" w:type="dxa"/>
            <w:shd w:val="clear" w:color="000000" w:fill="FFFFFF"/>
            <w:noWrap/>
            <w:vAlign w:val="center"/>
            <w:hideMark/>
          </w:tcPr>
          <w:p w:rsidR="001D2DE8" w:rsidRPr="00651281" w:rsidRDefault="001D2DE8" w:rsidP="007B5525">
            <w:pPr>
              <w:jc w:val="center"/>
              <w:rPr>
                <w:rFonts w:cs="Arial"/>
                <w:b/>
                <w:bCs/>
                <w:sz w:val="20"/>
                <w:szCs w:val="20"/>
                <w:lang w:val="it-IT" w:eastAsia="it-IT"/>
              </w:rPr>
            </w:pPr>
            <w:r w:rsidRPr="00651281">
              <w:rPr>
                <w:rFonts w:cs="Arial"/>
                <w:b/>
                <w:bCs/>
                <w:sz w:val="20"/>
                <w:szCs w:val="20"/>
                <w:lang w:val="it-IT" w:eastAsia="it-IT"/>
              </w:rPr>
              <w:t>4</w:t>
            </w:r>
          </w:p>
        </w:tc>
        <w:tc>
          <w:tcPr>
            <w:tcW w:w="896" w:type="dxa"/>
            <w:shd w:val="clear" w:color="000000" w:fill="FFFFFF"/>
            <w:noWrap/>
            <w:vAlign w:val="center"/>
            <w:hideMark/>
          </w:tcPr>
          <w:p w:rsidR="001D2DE8" w:rsidRPr="00651281" w:rsidRDefault="001D2DE8" w:rsidP="00FC2DE6">
            <w:pPr>
              <w:rPr>
                <w:rFonts w:cs="Arial"/>
                <w:b/>
                <w:bCs/>
                <w:sz w:val="20"/>
                <w:szCs w:val="20"/>
                <w:lang w:val="it-IT" w:eastAsia="it-IT"/>
              </w:rPr>
            </w:pPr>
            <w:r w:rsidRPr="00651281">
              <w:rPr>
                <w:rFonts w:cs="Arial"/>
                <w:b/>
                <w:bCs/>
                <w:sz w:val="20"/>
                <w:szCs w:val="20"/>
                <w:lang w:val="it-IT" w:eastAsia="it-IT"/>
              </w:rPr>
              <w:t xml:space="preserve">          6 </w:t>
            </w:r>
          </w:p>
        </w:tc>
      </w:tr>
      <w:tr w:rsidR="001D2DE8" w:rsidRPr="00F024EF" w:rsidTr="00531299">
        <w:trPr>
          <w:trHeight w:val="360"/>
        </w:trPr>
        <w:tc>
          <w:tcPr>
            <w:tcW w:w="1340" w:type="dxa"/>
            <w:shd w:val="clear" w:color="000000" w:fill="FFFFFF"/>
            <w:vAlign w:val="center"/>
            <w:hideMark/>
          </w:tcPr>
          <w:p w:rsidR="001D2DE8" w:rsidRPr="00651281" w:rsidRDefault="001D2DE8" w:rsidP="007B5525">
            <w:pPr>
              <w:jc w:val="center"/>
              <w:rPr>
                <w:rFonts w:cs="Arial"/>
                <w:b/>
                <w:bCs/>
                <w:sz w:val="20"/>
                <w:szCs w:val="20"/>
                <w:lang w:val="it-IT" w:eastAsia="it-IT"/>
              </w:rPr>
            </w:pPr>
            <w:r w:rsidRPr="00651281">
              <w:rPr>
                <w:rFonts w:cs="Arial"/>
                <w:b/>
                <w:bCs/>
                <w:sz w:val="20"/>
                <w:szCs w:val="20"/>
                <w:lang w:val="it-IT" w:eastAsia="it-IT"/>
              </w:rPr>
              <w:t>070710</w:t>
            </w:r>
          </w:p>
        </w:tc>
        <w:tc>
          <w:tcPr>
            <w:tcW w:w="4200" w:type="dxa"/>
            <w:shd w:val="clear" w:color="000000" w:fill="FFFFFF"/>
            <w:vAlign w:val="center"/>
            <w:hideMark/>
          </w:tcPr>
          <w:p w:rsidR="001D2DE8" w:rsidRPr="00651281" w:rsidRDefault="001D2DE8" w:rsidP="007B5525">
            <w:pPr>
              <w:rPr>
                <w:rFonts w:cs="Arial"/>
                <w:b/>
                <w:bCs/>
                <w:sz w:val="20"/>
                <w:szCs w:val="20"/>
                <w:lang w:val="it-IT" w:eastAsia="it-IT"/>
              </w:rPr>
            </w:pPr>
            <w:r w:rsidRPr="00651281">
              <w:rPr>
                <w:rFonts w:cs="Arial"/>
                <w:b/>
                <w:bCs/>
                <w:sz w:val="20"/>
                <w:szCs w:val="20"/>
                <w:lang w:val="it-IT" w:eastAsia="it-IT"/>
              </w:rPr>
              <w:t>GA TORTONA</w:t>
            </w:r>
          </w:p>
        </w:tc>
        <w:tc>
          <w:tcPr>
            <w:tcW w:w="2360" w:type="dxa"/>
            <w:shd w:val="clear" w:color="000000" w:fill="FFFFFF"/>
            <w:vAlign w:val="center"/>
            <w:hideMark/>
          </w:tcPr>
          <w:p w:rsidR="001D2DE8" w:rsidRPr="00651281" w:rsidRDefault="001D2DE8" w:rsidP="007B5525">
            <w:pPr>
              <w:rPr>
                <w:rFonts w:cs="Arial"/>
                <w:b/>
                <w:bCs/>
                <w:sz w:val="20"/>
                <w:szCs w:val="20"/>
                <w:lang w:val="it-IT" w:eastAsia="it-IT"/>
              </w:rPr>
            </w:pPr>
            <w:r w:rsidRPr="00651281">
              <w:rPr>
                <w:rFonts w:cs="Arial"/>
                <w:b/>
                <w:bCs/>
                <w:sz w:val="20"/>
                <w:szCs w:val="20"/>
                <w:lang w:val="it-IT" w:eastAsia="it-IT"/>
              </w:rPr>
              <w:t>TORTONA</w:t>
            </w:r>
          </w:p>
        </w:tc>
        <w:tc>
          <w:tcPr>
            <w:tcW w:w="896" w:type="dxa"/>
            <w:shd w:val="clear" w:color="000000" w:fill="FFFFFF"/>
            <w:noWrap/>
            <w:vAlign w:val="center"/>
            <w:hideMark/>
          </w:tcPr>
          <w:p w:rsidR="001D2DE8" w:rsidRPr="00651281" w:rsidRDefault="001D2DE8" w:rsidP="007B5525">
            <w:pPr>
              <w:jc w:val="center"/>
              <w:rPr>
                <w:rFonts w:cs="Arial"/>
                <w:b/>
                <w:bCs/>
                <w:sz w:val="20"/>
                <w:szCs w:val="20"/>
                <w:lang w:val="it-IT" w:eastAsia="it-IT"/>
              </w:rPr>
            </w:pPr>
            <w:r w:rsidRPr="00651281">
              <w:rPr>
                <w:rFonts w:cs="Arial"/>
                <w:b/>
                <w:bCs/>
                <w:sz w:val="20"/>
                <w:szCs w:val="20"/>
                <w:lang w:val="it-IT" w:eastAsia="it-IT"/>
              </w:rPr>
              <w:t> 4</w:t>
            </w:r>
          </w:p>
        </w:tc>
        <w:tc>
          <w:tcPr>
            <w:tcW w:w="896" w:type="dxa"/>
            <w:shd w:val="clear" w:color="000000" w:fill="FFFFFF"/>
            <w:noWrap/>
            <w:vAlign w:val="center"/>
            <w:hideMark/>
          </w:tcPr>
          <w:p w:rsidR="001D2DE8" w:rsidRPr="00651281" w:rsidRDefault="001D2DE8" w:rsidP="00FC2DE6">
            <w:pPr>
              <w:rPr>
                <w:rFonts w:cs="Arial"/>
                <w:b/>
                <w:bCs/>
                <w:sz w:val="20"/>
                <w:szCs w:val="20"/>
                <w:lang w:val="it-IT" w:eastAsia="it-IT"/>
              </w:rPr>
            </w:pPr>
            <w:r w:rsidRPr="00651281">
              <w:rPr>
                <w:rFonts w:cs="Arial"/>
                <w:b/>
                <w:bCs/>
                <w:sz w:val="20"/>
                <w:szCs w:val="20"/>
                <w:lang w:val="it-IT" w:eastAsia="it-IT"/>
              </w:rPr>
              <w:t xml:space="preserve">           </w:t>
            </w:r>
          </w:p>
        </w:tc>
      </w:tr>
      <w:tr w:rsidR="001D2DE8" w:rsidRPr="00F024EF" w:rsidTr="00531299">
        <w:trPr>
          <w:trHeight w:val="360"/>
        </w:trPr>
        <w:tc>
          <w:tcPr>
            <w:tcW w:w="1340" w:type="dxa"/>
            <w:shd w:val="clear" w:color="000000" w:fill="FFFFFF"/>
            <w:noWrap/>
            <w:vAlign w:val="center"/>
            <w:hideMark/>
          </w:tcPr>
          <w:p w:rsidR="001D2DE8" w:rsidRPr="00651281" w:rsidRDefault="001D2DE8" w:rsidP="007B5525">
            <w:pPr>
              <w:jc w:val="center"/>
              <w:rPr>
                <w:rFonts w:cs="Arial"/>
                <w:b/>
                <w:bCs/>
                <w:sz w:val="20"/>
                <w:szCs w:val="20"/>
                <w:lang w:val="it-IT" w:eastAsia="it-IT"/>
              </w:rPr>
            </w:pPr>
            <w:r w:rsidRPr="00651281">
              <w:rPr>
                <w:rFonts w:cs="Arial"/>
                <w:b/>
                <w:bCs/>
                <w:sz w:val="20"/>
                <w:szCs w:val="20"/>
                <w:lang w:val="it-IT" w:eastAsia="it-IT"/>
              </w:rPr>
              <w:t>670913</w:t>
            </w:r>
          </w:p>
        </w:tc>
        <w:tc>
          <w:tcPr>
            <w:tcW w:w="4200" w:type="dxa"/>
            <w:shd w:val="clear" w:color="000000" w:fill="FFFFFF"/>
            <w:noWrap/>
            <w:vAlign w:val="center"/>
            <w:hideMark/>
          </w:tcPr>
          <w:p w:rsidR="001D2DE8" w:rsidRPr="00651281" w:rsidRDefault="001D2DE8" w:rsidP="007B5525">
            <w:pPr>
              <w:rPr>
                <w:rFonts w:cs="Arial"/>
                <w:b/>
                <w:bCs/>
                <w:sz w:val="20"/>
                <w:szCs w:val="20"/>
                <w:lang w:val="it-IT" w:eastAsia="it-IT"/>
              </w:rPr>
            </w:pPr>
            <w:r w:rsidRPr="00651281">
              <w:rPr>
                <w:rFonts w:cs="Arial"/>
                <w:b/>
                <w:bCs/>
                <w:sz w:val="20"/>
                <w:szCs w:val="20"/>
                <w:lang w:val="it-IT" w:eastAsia="it-IT"/>
              </w:rPr>
              <w:t>COMUNITA' NUOVI ORIZZONTI E LA CASA</w:t>
            </w:r>
          </w:p>
        </w:tc>
        <w:tc>
          <w:tcPr>
            <w:tcW w:w="2360" w:type="dxa"/>
            <w:shd w:val="clear" w:color="000000" w:fill="FFFFFF"/>
            <w:noWrap/>
            <w:vAlign w:val="center"/>
            <w:hideMark/>
          </w:tcPr>
          <w:p w:rsidR="001D2DE8" w:rsidRPr="00651281" w:rsidRDefault="001D2DE8" w:rsidP="007B5525">
            <w:pPr>
              <w:rPr>
                <w:rFonts w:cs="Arial"/>
                <w:b/>
                <w:bCs/>
                <w:sz w:val="20"/>
                <w:szCs w:val="20"/>
                <w:lang w:val="it-IT" w:eastAsia="it-IT"/>
              </w:rPr>
            </w:pPr>
            <w:r w:rsidRPr="00651281">
              <w:rPr>
                <w:rFonts w:cs="Arial"/>
                <w:b/>
                <w:bCs/>
                <w:sz w:val="20"/>
                <w:szCs w:val="20"/>
                <w:lang w:val="it-IT" w:eastAsia="it-IT"/>
              </w:rPr>
              <w:t>BOSCO MARENGO</w:t>
            </w:r>
          </w:p>
        </w:tc>
        <w:tc>
          <w:tcPr>
            <w:tcW w:w="896" w:type="dxa"/>
            <w:shd w:val="clear" w:color="000000" w:fill="FFFFFF"/>
            <w:noWrap/>
            <w:vAlign w:val="center"/>
            <w:hideMark/>
          </w:tcPr>
          <w:p w:rsidR="001D2DE8" w:rsidRPr="00651281" w:rsidRDefault="001D2DE8" w:rsidP="007B5525">
            <w:pPr>
              <w:jc w:val="center"/>
              <w:rPr>
                <w:rFonts w:cs="Arial"/>
                <w:b/>
                <w:bCs/>
                <w:sz w:val="20"/>
                <w:szCs w:val="20"/>
                <w:lang w:val="it-IT" w:eastAsia="it-IT"/>
              </w:rPr>
            </w:pPr>
            <w:r w:rsidRPr="00651281">
              <w:rPr>
                <w:rFonts w:cs="Arial"/>
                <w:b/>
                <w:bCs/>
                <w:sz w:val="20"/>
                <w:szCs w:val="20"/>
                <w:lang w:val="it-IT" w:eastAsia="it-IT"/>
              </w:rPr>
              <w:t>14</w:t>
            </w:r>
          </w:p>
        </w:tc>
        <w:tc>
          <w:tcPr>
            <w:tcW w:w="896" w:type="dxa"/>
            <w:shd w:val="clear" w:color="000000" w:fill="FFFFFF"/>
            <w:noWrap/>
            <w:vAlign w:val="center"/>
            <w:hideMark/>
          </w:tcPr>
          <w:p w:rsidR="001D2DE8" w:rsidRPr="00651281" w:rsidRDefault="001D2DE8" w:rsidP="00FC2DE6">
            <w:pPr>
              <w:rPr>
                <w:rFonts w:cs="Arial"/>
                <w:b/>
                <w:bCs/>
                <w:sz w:val="20"/>
                <w:szCs w:val="20"/>
                <w:lang w:val="it-IT" w:eastAsia="it-IT"/>
              </w:rPr>
            </w:pPr>
            <w:r w:rsidRPr="00651281">
              <w:rPr>
                <w:rFonts w:cs="Arial"/>
                <w:b/>
                <w:bCs/>
                <w:sz w:val="20"/>
                <w:szCs w:val="20"/>
                <w:lang w:val="it-IT" w:eastAsia="it-IT"/>
              </w:rPr>
              <w:t xml:space="preserve">        14 </w:t>
            </w:r>
          </w:p>
        </w:tc>
      </w:tr>
      <w:tr w:rsidR="001D2DE8" w:rsidRPr="00F024EF" w:rsidTr="00531299">
        <w:trPr>
          <w:trHeight w:val="360"/>
        </w:trPr>
        <w:tc>
          <w:tcPr>
            <w:tcW w:w="1340" w:type="dxa"/>
            <w:shd w:val="clear" w:color="000000" w:fill="FFFFFF"/>
            <w:vAlign w:val="center"/>
            <w:hideMark/>
          </w:tcPr>
          <w:p w:rsidR="001D2DE8" w:rsidRPr="00651281" w:rsidRDefault="001D2DE8" w:rsidP="007B5525">
            <w:pPr>
              <w:jc w:val="center"/>
              <w:rPr>
                <w:rFonts w:cs="Arial"/>
                <w:b/>
                <w:bCs/>
                <w:sz w:val="20"/>
                <w:szCs w:val="20"/>
                <w:lang w:val="it-IT" w:eastAsia="it-IT"/>
              </w:rPr>
            </w:pPr>
            <w:r w:rsidRPr="00651281">
              <w:rPr>
                <w:rFonts w:cs="Arial"/>
                <w:b/>
                <w:bCs/>
                <w:sz w:val="20"/>
                <w:szCs w:val="20"/>
                <w:lang w:val="it-IT" w:eastAsia="it-IT"/>
              </w:rPr>
              <w:t>670959</w:t>
            </w:r>
          </w:p>
        </w:tc>
        <w:tc>
          <w:tcPr>
            <w:tcW w:w="4200" w:type="dxa"/>
            <w:shd w:val="clear" w:color="000000" w:fill="FFFFFF"/>
            <w:vAlign w:val="center"/>
            <w:hideMark/>
          </w:tcPr>
          <w:p w:rsidR="001D2DE8" w:rsidRPr="00651281" w:rsidRDefault="001D2DE8" w:rsidP="007B5525">
            <w:pPr>
              <w:rPr>
                <w:rFonts w:cs="Arial"/>
                <w:b/>
                <w:bCs/>
                <w:sz w:val="20"/>
                <w:szCs w:val="20"/>
                <w:lang w:val="it-IT" w:eastAsia="it-IT"/>
              </w:rPr>
            </w:pPr>
            <w:r w:rsidRPr="00651281">
              <w:rPr>
                <w:rFonts w:cs="Arial"/>
                <w:b/>
                <w:bCs/>
                <w:sz w:val="20"/>
                <w:szCs w:val="20"/>
                <w:lang w:val="it-IT" w:eastAsia="it-IT"/>
              </w:rPr>
              <w:t>GA VIA VERDI - CASALE M.TO</w:t>
            </w:r>
          </w:p>
        </w:tc>
        <w:tc>
          <w:tcPr>
            <w:tcW w:w="2360" w:type="dxa"/>
            <w:shd w:val="clear" w:color="000000" w:fill="FFFFFF"/>
            <w:noWrap/>
            <w:vAlign w:val="center"/>
            <w:hideMark/>
          </w:tcPr>
          <w:p w:rsidR="001D2DE8" w:rsidRPr="00651281" w:rsidRDefault="001D2DE8" w:rsidP="007B5525">
            <w:pPr>
              <w:rPr>
                <w:rFonts w:cs="Arial"/>
                <w:b/>
                <w:bCs/>
                <w:sz w:val="20"/>
                <w:szCs w:val="20"/>
                <w:lang w:val="it-IT" w:eastAsia="it-IT"/>
              </w:rPr>
            </w:pPr>
            <w:r w:rsidRPr="00651281">
              <w:rPr>
                <w:rFonts w:cs="Arial"/>
                <w:b/>
                <w:bCs/>
                <w:sz w:val="20"/>
                <w:szCs w:val="20"/>
                <w:lang w:val="it-IT" w:eastAsia="it-IT"/>
              </w:rPr>
              <w:t>CASALE MONFERRATO</w:t>
            </w:r>
          </w:p>
        </w:tc>
        <w:tc>
          <w:tcPr>
            <w:tcW w:w="896" w:type="dxa"/>
            <w:shd w:val="clear" w:color="000000" w:fill="FFFFFF"/>
            <w:noWrap/>
            <w:vAlign w:val="center"/>
            <w:hideMark/>
          </w:tcPr>
          <w:p w:rsidR="001D2DE8" w:rsidRPr="00651281" w:rsidRDefault="001D2DE8" w:rsidP="007B5525">
            <w:pPr>
              <w:jc w:val="center"/>
              <w:rPr>
                <w:rFonts w:cs="Arial"/>
                <w:b/>
                <w:bCs/>
                <w:sz w:val="20"/>
                <w:szCs w:val="20"/>
                <w:lang w:val="it-IT" w:eastAsia="it-IT"/>
              </w:rPr>
            </w:pPr>
            <w:r w:rsidRPr="00651281">
              <w:rPr>
                <w:rFonts w:cs="Arial"/>
                <w:b/>
                <w:bCs/>
                <w:sz w:val="20"/>
                <w:szCs w:val="20"/>
                <w:lang w:val="it-IT" w:eastAsia="it-IT"/>
              </w:rPr>
              <w:t>4</w:t>
            </w:r>
          </w:p>
        </w:tc>
        <w:tc>
          <w:tcPr>
            <w:tcW w:w="896" w:type="dxa"/>
            <w:shd w:val="clear" w:color="000000" w:fill="FFFFFF"/>
            <w:noWrap/>
            <w:vAlign w:val="center"/>
            <w:hideMark/>
          </w:tcPr>
          <w:p w:rsidR="001D2DE8" w:rsidRPr="00651281" w:rsidRDefault="001D2DE8" w:rsidP="00FC2DE6">
            <w:pPr>
              <w:jc w:val="center"/>
              <w:rPr>
                <w:rFonts w:cs="Arial"/>
                <w:b/>
                <w:bCs/>
                <w:sz w:val="20"/>
                <w:szCs w:val="20"/>
                <w:lang w:val="it-IT" w:eastAsia="it-IT"/>
              </w:rPr>
            </w:pPr>
            <w:r w:rsidRPr="00651281">
              <w:rPr>
                <w:rFonts w:cs="Arial"/>
                <w:b/>
                <w:bCs/>
                <w:sz w:val="20"/>
                <w:szCs w:val="20"/>
                <w:lang w:val="it-IT" w:eastAsia="it-IT"/>
              </w:rPr>
              <w:t>44</w:t>
            </w:r>
          </w:p>
        </w:tc>
      </w:tr>
    </w:tbl>
    <w:p w:rsidR="001D2DE8" w:rsidRPr="00F024EF" w:rsidRDefault="001D2DE8" w:rsidP="001D2DE8">
      <w:pPr>
        <w:widowControl w:val="0"/>
        <w:autoSpaceDE w:val="0"/>
        <w:autoSpaceDN w:val="0"/>
        <w:adjustRightInd w:val="0"/>
        <w:spacing w:before="20" w:line="295" w:lineRule="auto"/>
        <w:ind w:left="120" w:right="644"/>
        <w:rPr>
          <w:rFonts w:ascii="Times New Roman" w:hAnsi="Times New Roman"/>
          <w:sz w:val="20"/>
          <w:szCs w:val="20"/>
          <w:lang w:val="it-IT"/>
        </w:rPr>
      </w:pPr>
    </w:p>
    <w:p w:rsidR="00D52A88" w:rsidRPr="00F024EF" w:rsidRDefault="001D2DE8" w:rsidP="0084081C">
      <w:pPr>
        <w:widowControl w:val="0"/>
        <w:autoSpaceDE w:val="0"/>
        <w:autoSpaceDN w:val="0"/>
        <w:adjustRightInd w:val="0"/>
        <w:spacing w:line="295" w:lineRule="auto"/>
        <w:ind w:left="120" w:right="643"/>
        <w:rPr>
          <w:b/>
          <w:spacing w:val="11"/>
          <w:sz w:val="20"/>
          <w:szCs w:val="20"/>
          <w:lang w:val="it-IT"/>
        </w:rPr>
      </w:pPr>
      <w:r w:rsidRPr="00F024EF">
        <w:rPr>
          <w:rFonts w:ascii="Times New Roman" w:hAnsi="Times New Roman"/>
          <w:sz w:val="20"/>
          <w:szCs w:val="20"/>
          <w:lang w:val="it-IT"/>
        </w:rPr>
        <w:br w:type="page"/>
      </w:r>
      <w:r w:rsidR="0036750E">
        <w:rPr>
          <w:noProof/>
          <w:lang w:val="it-IT" w:eastAsia="it-IT"/>
        </w:rPr>
        <w:lastRenderedPageBreak/>
        <w:pict>
          <v:group id="Group 8" o:spid="_x0000_s1128" style="position:absolute;left:0;text-align:left;margin-left:118.25pt;margin-top:108.6pt;width:371.5pt;height:92.85pt;z-index:-251628544;mso-position-horizontal-relative:page" coordorigin="2365,2172" coordsize="7430,1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" o:allowincell="f">
            <v:rect id="Rectangle 9" o:spid="_x0000_s1129" style="position:absolute;left:3660;top:2173;width:686;height:9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2w5cMA&#10;AADaAAAADwAAAGRycy9kb3ducmV2LnhtbESPQWuDQBSE74X8h+UVemvWBBrEZpVQSEiLF62X3p7u&#10;q0rct+JujP333UChx2FmvmH22WIGMdPkessKNusIBHFjdc+tgurz+ByDcB5Z42CZFPyQgyxdPewx&#10;0fbGBc2lb0WAsEtQQef9mEjpmo4MurUdiYP3bSeDPsiplXrCW4CbQW6jaCcN9hwWOhzpraPmUl6N&#10;gvo9L/zpozrNcd2Og62/Nrl9UerpcTm8gvC0+P/wX/usFWzhfiXc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2w5cMAAADaAAAADwAAAAAAAAAAAAAAAACYAgAAZHJzL2Rv&#10;d25yZXYueG1sUEsFBgAAAAAEAAQA9QAAAIgDAAAAAA==&#10;" stroked="f">
              <v:path arrowok="t"/>
            </v:rect>
            <v:rect id="Rectangle 10" o:spid="_x0000_s1130" style="position:absolute;left:4941;top:2173;width:2152;height:9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VfsQA&#10;AADaAAAADwAAAGRycy9kb3ducmV2LnhtbESPQWuDQBSE74X+h+UVemvWtDQE6xpCINIWLya55PZ0&#10;X1XivhV3q+bfZwuFHIeZ+YZJNrPpxEiDay0rWC4iEMSV1S3XCk7H/csahPPIGjvLpOBKDjbp40OC&#10;sbYTFzQefC0ChF2MChrv+1hKVzVk0C1sTxy8HzsY9EEOtdQDTgFuOvkaRStpsOWw0GBPu4aqy+HX&#10;KCi/8sJn36dsXJd139nyvMztu1LPT/P2A4Sn2d/D/+1PreAN/q6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RFX7EAAAA2gAAAA8AAAAAAAAAAAAAAAAAmAIAAGRycy9k&#10;b3ducmV2LnhtbFBLBQYAAAAABAAEAPUAAACJAwAAAAA=&#10;" stroked="f">
              <v:path arrowok="t"/>
            </v:rect>
            <v:rect id="Rectangle 11" o:spid="_x0000_s1131" style="position:absolute;left:7780;top:2173;width:2013;height:9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NCsQA&#10;AADaAAAADwAAAGRycy9kb3ducmV2LnhtbESPQWuDQBSE74X+h+UVemvWlDYE6xpCINIWLya55PZ0&#10;X1XivhV3q+bfZwuFHIeZ+YZJNrPpxEiDay0rWC4iEMSV1S3XCk7H/csahPPIGjvLpOBKDjbp40OC&#10;sbYTFzQefC0ChF2MChrv+1hKVzVk0C1sTxy8HzsY9EEOtdQDTgFuOvkaRStpsOWw0GBPu4aqy+HX&#10;KCi/8sJn36dsXJd139nyvMztu1LPT/P2A4Sn2d/D/+1PreAN/q6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jQrEAAAA2gAAAA8AAAAAAAAAAAAAAAAAmAIAAGRycy9k&#10;b3ducmV2LnhtbFBLBQYAAAAABAAEAPUAAACJAwAAAAA=&#10;" stroked="f">
              <v:path arrowok="t"/>
            </v:rect>
            <v:rect id="Rectangle 12" o:spid="_x0000_s1132" style="position:absolute;left:2366;top:3094;width:5426;height:4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okcMA&#10;AADaAAAADwAAAGRycy9kb3ducmV2LnhtbESPQWvCQBSE74L/YXkFb2ZjwSJpVpGC0kouUS/eXrKv&#10;STD7NmS3Mf57tyB4HGbmGybdjKYVA/WusaxgEcUgiEurG64UnE+7+QqE88gaW8uk4E4ONuvpJMVE&#10;2xvnNBx9JQKEXYIKau+7REpX1mTQRbYjDt6v7Q36IPtK6h5vAW5a+R7HH9Jgw2Ghxo6+aiqvxz+j&#10;oPjJcr8/nPfDqqi61haXRWaXSs3exu0nCE+jf4Wf7W+tYAn/V8IN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QokcMAAADaAAAADwAAAAAAAAAAAAAAAACYAgAAZHJzL2Rv&#10;d25yZXYueG1sUEsFBgAAAAAEAAQA9QAAAIgDAAAAAA==&#10;" stroked="f">
              <v:path arrowok="t"/>
            </v:rect>
            <v:rect id="Rectangle 13" o:spid="_x0000_s1133" style="position:absolute;left:2366;top:3555;width:5426;height:4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a25sIA&#10;AADaAAAADwAAAGRycy9kb3ducmV2LnhtbESPQYvCMBSE7wv+h/AEb2uqoEg1LSIou4sXtRdvr82z&#10;LTYvpYm1++83C4LHYWa+YTbpYBrRU+dqywpm0wgEcWF1zaWC7LL/XIFwHlljY5kU/JKDNBl9bDDW&#10;9skn6s++FAHCLkYFlfdtLKUrKjLoprYlDt7NdgZ9kF0pdYfPADeNnEfRUhqsOSxU2NKuouJ+fhgF&#10;+ffx5A8/2aFf5WXb2Pw6O9qFUpPxsF2D8DT4d/jV/tIKlvB/JdwAm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rbmwgAAANoAAAAPAAAAAAAAAAAAAAAAAJgCAABkcnMvZG93&#10;bnJldi54bWxQSwUGAAAAAAQABAD1AAAAhwMAAAAA&#10;" stroked="f">
              <v:path arrowok="t"/>
            </v:rect>
            <w10:wrap anchorx="page"/>
          </v:group>
        </w:pict>
      </w:r>
      <w:r w:rsidR="00D52A88" w:rsidRPr="00F024EF">
        <w:rPr>
          <w:b/>
          <w:spacing w:val="11"/>
          <w:sz w:val="20"/>
          <w:szCs w:val="20"/>
          <w:lang w:val="it-IT"/>
        </w:rPr>
        <w:t>Per le strutture convenzionate:</w:t>
      </w:r>
    </w:p>
    <w:p w:rsidR="00D52A88" w:rsidRPr="00F024EF" w:rsidRDefault="00D52A88" w:rsidP="0068072E">
      <w:pPr>
        <w:widowControl w:val="0"/>
        <w:autoSpaceDE w:val="0"/>
        <w:autoSpaceDN w:val="0"/>
        <w:adjustRightInd w:val="0"/>
        <w:ind w:left="120" w:right="643"/>
        <w:rPr>
          <w:spacing w:val="11"/>
          <w:sz w:val="20"/>
          <w:szCs w:val="20"/>
          <w:lang w:val="it-IT"/>
        </w:rPr>
      </w:pPr>
    </w:p>
    <w:tbl>
      <w:tblPr>
        <w:tblW w:w="10475" w:type="dxa"/>
        <w:tblInd w:w="162" w:type="dxa"/>
        <w:tblLayout w:type="fixed"/>
        <w:tblCellMar>
          <w:left w:w="0" w:type="dxa"/>
          <w:right w:w="0" w:type="dxa"/>
        </w:tblCellMar>
        <w:tblLook w:val="0000" w:firstRow="0" w:lastRow="0" w:firstColumn="0" w:lastColumn="0" w:noHBand="0" w:noVBand="0"/>
      </w:tblPr>
      <w:tblGrid>
        <w:gridCol w:w="1261"/>
        <w:gridCol w:w="239"/>
        <w:gridCol w:w="672"/>
        <w:gridCol w:w="672"/>
        <w:gridCol w:w="685"/>
        <w:gridCol w:w="609"/>
        <w:gridCol w:w="1092"/>
        <w:gridCol w:w="364"/>
        <w:gridCol w:w="697"/>
        <w:gridCol w:w="1065"/>
        <w:gridCol w:w="1178"/>
        <w:gridCol w:w="880"/>
        <w:gridCol w:w="1061"/>
      </w:tblGrid>
      <w:tr w:rsidR="00D52A88" w:rsidRPr="00F024EF" w:rsidTr="00B03F50">
        <w:trPr>
          <w:cantSplit/>
          <w:trHeight w:hRule="exact" w:val="232"/>
        </w:trPr>
        <w:tc>
          <w:tcPr>
            <w:tcW w:w="1261" w:type="dxa"/>
            <w:vMerge w:val="restart"/>
            <w:tcBorders>
              <w:top w:val="single" w:sz="4" w:space="0" w:color="000000"/>
              <w:left w:val="single" w:sz="4" w:space="0" w:color="000000"/>
              <w:bottom w:val="single" w:sz="10" w:space="0" w:color="7F7F7F"/>
              <w:right w:val="single" w:sz="10" w:space="0" w:color="7F7F7F"/>
            </w:tcBorders>
          </w:tcPr>
          <w:p w:rsidR="00D52A88" w:rsidRPr="00F024EF" w:rsidRDefault="00D52A88" w:rsidP="0068072E">
            <w:pPr>
              <w:widowControl w:val="0"/>
              <w:autoSpaceDE w:val="0"/>
              <w:autoSpaceDN w:val="0"/>
              <w:adjustRightInd w:val="0"/>
              <w:rPr>
                <w:sz w:val="20"/>
                <w:szCs w:val="20"/>
                <w:lang w:val="it-IT"/>
              </w:rPr>
            </w:pPr>
          </w:p>
          <w:p w:rsidR="00D52A88" w:rsidRPr="00F024EF" w:rsidRDefault="00D52A88" w:rsidP="0068072E">
            <w:pPr>
              <w:widowControl w:val="0"/>
              <w:autoSpaceDE w:val="0"/>
              <w:autoSpaceDN w:val="0"/>
              <w:adjustRightInd w:val="0"/>
              <w:rPr>
                <w:sz w:val="20"/>
                <w:szCs w:val="20"/>
                <w:lang w:val="it-IT"/>
              </w:rPr>
            </w:pPr>
          </w:p>
          <w:p w:rsidR="00D52A88" w:rsidRPr="00F024EF" w:rsidRDefault="00D52A88" w:rsidP="0068072E">
            <w:pPr>
              <w:widowControl w:val="0"/>
              <w:autoSpaceDE w:val="0"/>
              <w:autoSpaceDN w:val="0"/>
              <w:adjustRightInd w:val="0"/>
              <w:ind w:left="26"/>
              <w:rPr>
                <w:sz w:val="20"/>
                <w:szCs w:val="20"/>
                <w:lang w:val="it-IT"/>
              </w:rPr>
            </w:pPr>
            <w:r w:rsidRPr="00F024EF">
              <w:rPr>
                <w:w w:val="81"/>
                <w:sz w:val="20"/>
                <w:szCs w:val="20"/>
                <w:lang w:val="it-IT"/>
              </w:rPr>
              <w:t>T</w:t>
            </w:r>
            <w:r w:rsidRPr="00F024EF">
              <w:rPr>
                <w:spacing w:val="4"/>
                <w:w w:val="81"/>
                <w:sz w:val="20"/>
                <w:szCs w:val="20"/>
                <w:lang w:val="it-IT"/>
              </w:rPr>
              <w:t>i</w:t>
            </w:r>
            <w:r w:rsidRPr="00F024EF">
              <w:rPr>
                <w:w w:val="99"/>
                <w:sz w:val="20"/>
                <w:szCs w:val="20"/>
                <w:lang w:val="it-IT"/>
              </w:rPr>
              <w:t>po</w:t>
            </w:r>
            <w:r w:rsidR="00B03F50" w:rsidRPr="00F024EF">
              <w:rPr>
                <w:w w:val="99"/>
                <w:sz w:val="20"/>
                <w:szCs w:val="20"/>
                <w:lang w:val="it-IT"/>
              </w:rPr>
              <w:t xml:space="preserve"> </w:t>
            </w:r>
            <w:r w:rsidRPr="00F024EF">
              <w:rPr>
                <w:spacing w:val="-6"/>
                <w:w w:val="116"/>
                <w:sz w:val="20"/>
                <w:szCs w:val="20"/>
                <w:lang w:val="it-IT"/>
              </w:rPr>
              <w:t>s</w:t>
            </w:r>
            <w:r w:rsidRPr="00F024EF">
              <w:rPr>
                <w:spacing w:val="-2"/>
                <w:w w:val="98"/>
                <w:sz w:val="20"/>
                <w:szCs w:val="20"/>
                <w:lang w:val="it-IT"/>
              </w:rPr>
              <w:t>t</w:t>
            </w:r>
            <w:r w:rsidRPr="00F024EF">
              <w:rPr>
                <w:spacing w:val="3"/>
                <w:w w:val="95"/>
                <w:sz w:val="20"/>
                <w:szCs w:val="20"/>
                <w:lang w:val="it-IT"/>
              </w:rPr>
              <w:t>r</w:t>
            </w:r>
            <w:r w:rsidRPr="00F024EF">
              <w:rPr>
                <w:w w:val="99"/>
                <w:sz w:val="20"/>
                <w:szCs w:val="20"/>
                <w:lang w:val="it-IT"/>
              </w:rPr>
              <w:t>u</w:t>
            </w:r>
            <w:r w:rsidRPr="00F024EF">
              <w:rPr>
                <w:spacing w:val="-5"/>
                <w:w w:val="98"/>
                <w:sz w:val="20"/>
                <w:szCs w:val="20"/>
                <w:lang w:val="it-IT"/>
              </w:rPr>
              <w:t>t</w:t>
            </w:r>
            <w:r w:rsidRPr="00F024EF">
              <w:rPr>
                <w:spacing w:val="-2"/>
                <w:w w:val="98"/>
                <w:sz w:val="20"/>
                <w:szCs w:val="20"/>
                <w:lang w:val="it-IT"/>
              </w:rPr>
              <w:t>t</w:t>
            </w:r>
            <w:r w:rsidRPr="00F024EF">
              <w:rPr>
                <w:w w:val="99"/>
                <w:sz w:val="20"/>
                <w:szCs w:val="20"/>
                <w:lang w:val="it-IT"/>
              </w:rPr>
              <w:t>u</w:t>
            </w:r>
            <w:r w:rsidRPr="00F024EF">
              <w:rPr>
                <w:spacing w:val="3"/>
                <w:w w:val="95"/>
                <w:sz w:val="20"/>
                <w:szCs w:val="20"/>
                <w:lang w:val="it-IT"/>
              </w:rPr>
              <w:t>r</w:t>
            </w:r>
            <w:r w:rsidRPr="00F024EF">
              <w:rPr>
                <w:w w:val="102"/>
                <w:sz w:val="20"/>
                <w:szCs w:val="20"/>
                <w:lang w:val="it-IT"/>
              </w:rPr>
              <w:t>a</w:t>
            </w:r>
          </w:p>
        </w:tc>
        <w:tc>
          <w:tcPr>
            <w:tcW w:w="9214" w:type="dxa"/>
            <w:gridSpan w:val="12"/>
            <w:tcBorders>
              <w:top w:val="single" w:sz="4" w:space="0" w:color="000000"/>
              <w:left w:val="single" w:sz="10" w:space="0" w:color="7F7F7F"/>
              <w:bottom w:val="single" w:sz="10" w:space="0" w:color="7F7F7F"/>
              <w:right w:val="single" w:sz="4" w:space="0" w:color="000000"/>
            </w:tcBorders>
          </w:tcPr>
          <w:p w:rsidR="00D52A88" w:rsidRPr="00F024EF" w:rsidRDefault="00D52A88" w:rsidP="0068072E">
            <w:pPr>
              <w:widowControl w:val="0"/>
              <w:autoSpaceDE w:val="0"/>
              <w:autoSpaceDN w:val="0"/>
              <w:adjustRightInd w:val="0"/>
              <w:ind w:left="3539" w:right="3532"/>
              <w:jc w:val="center"/>
              <w:rPr>
                <w:sz w:val="20"/>
                <w:szCs w:val="20"/>
                <w:lang w:val="it-IT"/>
              </w:rPr>
            </w:pPr>
            <w:r w:rsidRPr="00F024EF">
              <w:rPr>
                <w:w w:val="81"/>
                <w:sz w:val="20"/>
                <w:szCs w:val="20"/>
                <w:lang w:val="it-IT"/>
              </w:rPr>
              <w:t>T</w:t>
            </w:r>
            <w:r w:rsidRPr="00F024EF">
              <w:rPr>
                <w:spacing w:val="2"/>
                <w:w w:val="81"/>
                <w:sz w:val="20"/>
                <w:szCs w:val="20"/>
                <w:lang w:val="it-IT"/>
              </w:rPr>
              <w:t>i</w:t>
            </w:r>
            <w:r w:rsidRPr="00F024EF">
              <w:rPr>
                <w:w w:val="99"/>
                <w:sz w:val="20"/>
                <w:szCs w:val="20"/>
                <w:lang w:val="it-IT"/>
              </w:rPr>
              <w:t>po</w:t>
            </w:r>
            <w:r w:rsidR="00B03F50" w:rsidRPr="00F024EF">
              <w:rPr>
                <w:w w:val="99"/>
                <w:sz w:val="20"/>
                <w:szCs w:val="20"/>
                <w:lang w:val="it-IT"/>
              </w:rPr>
              <w:t xml:space="preserve"> </w:t>
            </w:r>
            <w:r w:rsidRPr="00F024EF">
              <w:rPr>
                <w:spacing w:val="-6"/>
                <w:w w:val="102"/>
                <w:sz w:val="20"/>
                <w:szCs w:val="20"/>
                <w:lang w:val="it-IT"/>
              </w:rPr>
              <w:t>a</w:t>
            </w:r>
            <w:r w:rsidRPr="00F024EF">
              <w:rPr>
                <w:spacing w:val="-6"/>
                <w:w w:val="116"/>
                <w:sz w:val="20"/>
                <w:szCs w:val="20"/>
                <w:lang w:val="it-IT"/>
              </w:rPr>
              <w:t>ss</w:t>
            </w:r>
            <w:r w:rsidRPr="00F024EF">
              <w:rPr>
                <w:spacing w:val="2"/>
                <w:w w:val="81"/>
                <w:sz w:val="20"/>
                <w:szCs w:val="20"/>
                <w:lang w:val="it-IT"/>
              </w:rPr>
              <w:t>i</w:t>
            </w:r>
            <w:r w:rsidRPr="00F024EF">
              <w:rPr>
                <w:spacing w:val="-6"/>
                <w:w w:val="116"/>
                <w:sz w:val="20"/>
                <w:szCs w:val="20"/>
                <w:lang w:val="it-IT"/>
              </w:rPr>
              <w:t>s</w:t>
            </w:r>
            <w:r w:rsidRPr="00F024EF">
              <w:rPr>
                <w:spacing w:val="-2"/>
                <w:w w:val="98"/>
                <w:sz w:val="20"/>
                <w:szCs w:val="20"/>
                <w:lang w:val="it-IT"/>
              </w:rPr>
              <w:t>t</w:t>
            </w:r>
            <w:r w:rsidRPr="00F024EF">
              <w:rPr>
                <w:spacing w:val="-6"/>
                <w:w w:val="102"/>
                <w:sz w:val="20"/>
                <w:szCs w:val="20"/>
                <w:lang w:val="it-IT"/>
              </w:rPr>
              <w:t>e</w:t>
            </w:r>
            <w:r w:rsidRPr="00F024EF">
              <w:rPr>
                <w:w w:val="99"/>
                <w:sz w:val="20"/>
                <w:szCs w:val="20"/>
                <w:lang w:val="it-IT"/>
              </w:rPr>
              <w:t>n</w:t>
            </w:r>
            <w:r w:rsidRPr="00F024EF">
              <w:rPr>
                <w:spacing w:val="1"/>
                <w:w w:val="92"/>
                <w:sz w:val="20"/>
                <w:szCs w:val="20"/>
                <w:lang w:val="it-IT"/>
              </w:rPr>
              <w:t>z</w:t>
            </w:r>
            <w:r w:rsidRPr="00F024EF">
              <w:rPr>
                <w:w w:val="102"/>
                <w:sz w:val="20"/>
                <w:szCs w:val="20"/>
                <w:lang w:val="it-IT"/>
              </w:rPr>
              <w:t>a</w:t>
            </w:r>
          </w:p>
        </w:tc>
      </w:tr>
      <w:tr w:rsidR="00D52A88" w:rsidRPr="00F024EF" w:rsidTr="00B03F50">
        <w:trPr>
          <w:cantSplit/>
          <w:trHeight w:hRule="exact" w:val="1778"/>
        </w:trPr>
        <w:tc>
          <w:tcPr>
            <w:tcW w:w="1261" w:type="dxa"/>
            <w:vMerge/>
            <w:tcBorders>
              <w:top w:val="single" w:sz="4" w:space="0" w:color="000000"/>
              <w:left w:val="single" w:sz="4" w:space="0" w:color="000000"/>
              <w:bottom w:val="single" w:sz="10" w:space="0" w:color="7F7F7F"/>
              <w:right w:val="single" w:sz="10" w:space="0" w:color="7F7F7F"/>
            </w:tcBorders>
          </w:tcPr>
          <w:p w:rsidR="00D52A88" w:rsidRPr="00F024EF" w:rsidRDefault="00D52A88" w:rsidP="0068072E">
            <w:pPr>
              <w:widowControl w:val="0"/>
              <w:autoSpaceDE w:val="0"/>
              <w:autoSpaceDN w:val="0"/>
              <w:adjustRightInd w:val="0"/>
              <w:ind w:left="3539" w:right="3532"/>
              <w:jc w:val="center"/>
              <w:rPr>
                <w:sz w:val="20"/>
                <w:szCs w:val="20"/>
                <w:lang w:val="it-IT"/>
              </w:rPr>
            </w:pPr>
          </w:p>
        </w:tc>
        <w:tc>
          <w:tcPr>
            <w:tcW w:w="239" w:type="dxa"/>
            <w:tcBorders>
              <w:top w:val="single" w:sz="10" w:space="0" w:color="7F7F7F"/>
              <w:left w:val="single" w:sz="10" w:space="0" w:color="7F7F7F"/>
              <w:bottom w:val="single" w:sz="4" w:space="0" w:color="auto"/>
              <w:right w:val="single" w:sz="10" w:space="0" w:color="7F7F7F"/>
            </w:tcBorders>
          </w:tcPr>
          <w:p w:rsidR="00D52A88" w:rsidRPr="00F024EF" w:rsidRDefault="00D52A88" w:rsidP="00BE569B">
            <w:pPr>
              <w:widowControl w:val="0"/>
              <w:autoSpaceDE w:val="0"/>
              <w:autoSpaceDN w:val="0"/>
              <w:adjustRightInd w:val="0"/>
              <w:jc w:val="center"/>
              <w:rPr>
                <w:sz w:val="20"/>
                <w:szCs w:val="20"/>
                <w:lang w:val="it-IT"/>
              </w:rPr>
            </w:pPr>
          </w:p>
          <w:p w:rsidR="00D52A88" w:rsidRPr="00F024EF" w:rsidRDefault="00D52A88" w:rsidP="00BE569B">
            <w:pPr>
              <w:widowControl w:val="0"/>
              <w:autoSpaceDE w:val="0"/>
              <w:autoSpaceDN w:val="0"/>
              <w:adjustRightInd w:val="0"/>
              <w:ind w:left="138" w:right="90" w:hanging="14"/>
              <w:jc w:val="center"/>
              <w:rPr>
                <w:sz w:val="20"/>
                <w:szCs w:val="20"/>
                <w:lang w:val="it-IT"/>
              </w:rPr>
            </w:pPr>
            <w:r w:rsidRPr="00F024EF">
              <w:rPr>
                <w:spacing w:val="7"/>
                <w:w w:val="75"/>
                <w:sz w:val="20"/>
                <w:szCs w:val="20"/>
                <w:lang w:val="it-IT"/>
              </w:rPr>
              <w:t>A</w:t>
            </w:r>
            <w:r w:rsidRPr="00F024EF">
              <w:rPr>
                <w:spacing w:val="-10"/>
                <w:w w:val="81"/>
                <w:sz w:val="20"/>
                <w:szCs w:val="20"/>
                <w:lang w:val="it-IT"/>
              </w:rPr>
              <w:t>tt</w:t>
            </w:r>
            <w:r w:rsidRPr="00F024EF">
              <w:rPr>
                <w:spacing w:val="-1"/>
                <w:w w:val="65"/>
                <w:sz w:val="20"/>
                <w:szCs w:val="20"/>
                <w:lang w:val="it-IT"/>
              </w:rPr>
              <w:t>i</w:t>
            </w:r>
            <w:r w:rsidRPr="00F024EF">
              <w:rPr>
                <w:w w:val="81"/>
                <w:sz w:val="20"/>
                <w:szCs w:val="20"/>
                <w:lang w:val="it-IT"/>
              </w:rPr>
              <w:t>v</w:t>
            </w:r>
            <w:r w:rsidRPr="00F024EF">
              <w:rPr>
                <w:spacing w:val="-3"/>
                <w:w w:val="65"/>
                <w:sz w:val="20"/>
                <w:szCs w:val="20"/>
                <w:lang w:val="it-IT"/>
              </w:rPr>
              <w:t>i</w:t>
            </w:r>
            <w:r w:rsidRPr="00F024EF">
              <w:rPr>
                <w:spacing w:val="-8"/>
                <w:w w:val="81"/>
                <w:sz w:val="20"/>
                <w:szCs w:val="20"/>
                <w:lang w:val="it-IT"/>
              </w:rPr>
              <w:t>t</w:t>
            </w:r>
            <w:r w:rsidRPr="00F024EF">
              <w:rPr>
                <w:w w:val="102"/>
                <w:sz w:val="20"/>
                <w:szCs w:val="20"/>
                <w:lang w:val="it-IT"/>
              </w:rPr>
              <w:t xml:space="preserve">à </w:t>
            </w:r>
            <w:r w:rsidRPr="00F024EF">
              <w:rPr>
                <w:spacing w:val="-1"/>
                <w:w w:val="92"/>
                <w:sz w:val="20"/>
                <w:szCs w:val="20"/>
                <w:lang w:val="it-IT"/>
              </w:rPr>
              <w:t>c</w:t>
            </w:r>
            <w:r w:rsidRPr="00F024EF">
              <w:rPr>
                <w:spacing w:val="-1"/>
                <w:w w:val="65"/>
                <w:sz w:val="20"/>
                <w:szCs w:val="20"/>
                <w:lang w:val="it-IT"/>
              </w:rPr>
              <w:t>l</w:t>
            </w:r>
            <w:r w:rsidRPr="00F024EF">
              <w:rPr>
                <w:spacing w:val="-3"/>
                <w:w w:val="65"/>
                <w:sz w:val="20"/>
                <w:szCs w:val="20"/>
                <w:lang w:val="it-IT"/>
              </w:rPr>
              <w:t>i</w:t>
            </w:r>
            <w:r w:rsidRPr="00F024EF">
              <w:rPr>
                <w:spacing w:val="-6"/>
                <w:w w:val="90"/>
                <w:sz w:val="20"/>
                <w:szCs w:val="20"/>
                <w:lang w:val="it-IT"/>
              </w:rPr>
              <w:t>n</w:t>
            </w:r>
            <w:r w:rsidRPr="00F024EF">
              <w:rPr>
                <w:spacing w:val="-3"/>
                <w:w w:val="65"/>
                <w:sz w:val="20"/>
                <w:szCs w:val="20"/>
                <w:lang w:val="it-IT"/>
              </w:rPr>
              <w:t>i</w:t>
            </w:r>
            <w:r w:rsidRPr="00F024EF">
              <w:rPr>
                <w:spacing w:val="1"/>
                <w:w w:val="92"/>
                <w:sz w:val="20"/>
                <w:szCs w:val="20"/>
                <w:lang w:val="it-IT"/>
              </w:rPr>
              <w:t>c</w:t>
            </w:r>
            <w:r w:rsidRPr="00F024EF">
              <w:rPr>
                <w:w w:val="102"/>
                <w:sz w:val="20"/>
                <w:szCs w:val="20"/>
                <w:lang w:val="it-IT"/>
              </w:rPr>
              <w:t>a</w:t>
            </w:r>
          </w:p>
        </w:tc>
        <w:tc>
          <w:tcPr>
            <w:tcW w:w="672" w:type="dxa"/>
            <w:tcBorders>
              <w:top w:val="single" w:sz="10" w:space="0" w:color="7F7F7F"/>
              <w:left w:val="single" w:sz="10" w:space="0" w:color="7F7F7F"/>
              <w:bottom w:val="single" w:sz="4" w:space="0" w:color="auto"/>
              <w:right w:val="single" w:sz="10" w:space="0" w:color="7F7F7F"/>
            </w:tcBorders>
          </w:tcPr>
          <w:p w:rsidR="00D52A88" w:rsidRPr="00F024EF" w:rsidRDefault="00D52A88" w:rsidP="00BE569B">
            <w:pPr>
              <w:widowControl w:val="0"/>
              <w:autoSpaceDE w:val="0"/>
              <w:autoSpaceDN w:val="0"/>
              <w:adjustRightInd w:val="0"/>
              <w:ind w:left="10" w:right="4"/>
              <w:jc w:val="center"/>
              <w:rPr>
                <w:sz w:val="20"/>
                <w:szCs w:val="20"/>
                <w:lang w:val="it-IT"/>
              </w:rPr>
            </w:pPr>
            <w:r w:rsidRPr="00F024EF">
              <w:rPr>
                <w:spacing w:val="-2"/>
                <w:w w:val="81"/>
                <w:sz w:val="20"/>
                <w:szCs w:val="20"/>
                <w:lang w:val="it-IT"/>
              </w:rPr>
              <w:t>D</w:t>
            </w:r>
            <w:r w:rsidRPr="00F024EF">
              <w:rPr>
                <w:spacing w:val="-1"/>
                <w:w w:val="65"/>
                <w:sz w:val="20"/>
                <w:szCs w:val="20"/>
                <w:lang w:val="it-IT"/>
              </w:rPr>
              <w:t>i</w:t>
            </w:r>
            <w:r w:rsidRPr="00F024EF">
              <w:rPr>
                <w:spacing w:val="-6"/>
                <w:w w:val="102"/>
                <w:sz w:val="20"/>
                <w:szCs w:val="20"/>
                <w:lang w:val="it-IT"/>
              </w:rPr>
              <w:t>a</w:t>
            </w:r>
            <w:r w:rsidRPr="00F024EF">
              <w:rPr>
                <w:spacing w:val="-6"/>
                <w:w w:val="90"/>
                <w:sz w:val="20"/>
                <w:szCs w:val="20"/>
                <w:lang w:val="it-IT"/>
              </w:rPr>
              <w:t>gn</w:t>
            </w:r>
            <w:r w:rsidRPr="00F024EF">
              <w:rPr>
                <w:spacing w:val="-8"/>
                <w:w w:val="90"/>
                <w:sz w:val="20"/>
                <w:szCs w:val="20"/>
                <w:lang w:val="it-IT"/>
              </w:rPr>
              <w:t>o</w:t>
            </w:r>
            <w:r w:rsidRPr="00F024EF">
              <w:rPr>
                <w:spacing w:val="1"/>
                <w:w w:val="104"/>
                <w:sz w:val="20"/>
                <w:szCs w:val="20"/>
                <w:lang w:val="it-IT"/>
              </w:rPr>
              <w:t>s</w:t>
            </w:r>
            <w:r w:rsidRPr="00F024EF">
              <w:rPr>
                <w:spacing w:val="-8"/>
                <w:w w:val="81"/>
                <w:sz w:val="20"/>
                <w:szCs w:val="20"/>
                <w:lang w:val="it-IT"/>
              </w:rPr>
              <w:t>t</w:t>
            </w:r>
            <w:r w:rsidRPr="00F024EF">
              <w:rPr>
                <w:spacing w:val="-3"/>
                <w:w w:val="65"/>
                <w:sz w:val="20"/>
                <w:szCs w:val="20"/>
                <w:lang w:val="it-IT"/>
              </w:rPr>
              <w:t>i</w:t>
            </w:r>
            <w:r w:rsidRPr="00F024EF">
              <w:rPr>
                <w:spacing w:val="1"/>
                <w:w w:val="92"/>
                <w:sz w:val="20"/>
                <w:szCs w:val="20"/>
                <w:lang w:val="it-IT"/>
              </w:rPr>
              <w:t>c</w:t>
            </w:r>
            <w:r w:rsidRPr="00F024EF">
              <w:rPr>
                <w:w w:val="102"/>
                <w:sz w:val="20"/>
                <w:szCs w:val="20"/>
                <w:lang w:val="it-IT"/>
              </w:rPr>
              <w:t xml:space="preserve">a </w:t>
            </w:r>
            <w:r w:rsidRPr="00F024EF">
              <w:rPr>
                <w:spacing w:val="1"/>
                <w:w w:val="104"/>
                <w:sz w:val="20"/>
                <w:szCs w:val="20"/>
                <w:lang w:val="it-IT"/>
              </w:rPr>
              <w:t>s</w:t>
            </w:r>
            <w:r w:rsidRPr="00F024EF">
              <w:rPr>
                <w:spacing w:val="-8"/>
                <w:w w:val="81"/>
                <w:sz w:val="20"/>
                <w:szCs w:val="20"/>
                <w:lang w:val="it-IT"/>
              </w:rPr>
              <w:t>t</w:t>
            </w:r>
            <w:r w:rsidRPr="00F024EF">
              <w:rPr>
                <w:spacing w:val="-5"/>
                <w:w w:val="81"/>
                <w:sz w:val="20"/>
                <w:szCs w:val="20"/>
                <w:lang w:val="it-IT"/>
              </w:rPr>
              <w:t>r</w:t>
            </w:r>
            <w:r w:rsidRPr="00F024EF">
              <w:rPr>
                <w:spacing w:val="-6"/>
                <w:w w:val="90"/>
                <w:sz w:val="20"/>
                <w:szCs w:val="20"/>
                <w:lang w:val="it-IT"/>
              </w:rPr>
              <w:t>u</w:t>
            </w:r>
            <w:r w:rsidRPr="00F024EF">
              <w:rPr>
                <w:spacing w:val="-1"/>
                <w:w w:val="87"/>
                <w:sz w:val="20"/>
                <w:szCs w:val="20"/>
                <w:lang w:val="it-IT"/>
              </w:rPr>
              <w:t>m</w:t>
            </w:r>
            <w:r w:rsidRPr="00F024EF">
              <w:rPr>
                <w:spacing w:val="-8"/>
                <w:w w:val="102"/>
                <w:sz w:val="20"/>
                <w:szCs w:val="20"/>
                <w:lang w:val="it-IT"/>
              </w:rPr>
              <w:t>e</w:t>
            </w:r>
            <w:r w:rsidRPr="00F024EF">
              <w:rPr>
                <w:spacing w:val="-6"/>
                <w:w w:val="90"/>
                <w:sz w:val="20"/>
                <w:szCs w:val="20"/>
                <w:lang w:val="it-IT"/>
              </w:rPr>
              <w:t>n</w:t>
            </w:r>
            <w:r w:rsidRPr="00F024EF">
              <w:rPr>
                <w:spacing w:val="-8"/>
                <w:w w:val="81"/>
                <w:sz w:val="20"/>
                <w:szCs w:val="20"/>
                <w:lang w:val="it-IT"/>
              </w:rPr>
              <w:t>t</w:t>
            </w:r>
            <w:r w:rsidRPr="00F024EF">
              <w:rPr>
                <w:spacing w:val="-6"/>
                <w:w w:val="102"/>
                <w:sz w:val="20"/>
                <w:szCs w:val="20"/>
                <w:lang w:val="it-IT"/>
              </w:rPr>
              <w:t>a</w:t>
            </w:r>
            <w:r w:rsidRPr="00F024EF">
              <w:rPr>
                <w:spacing w:val="-3"/>
                <w:w w:val="65"/>
                <w:sz w:val="20"/>
                <w:szCs w:val="20"/>
                <w:lang w:val="it-IT"/>
              </w:rPr>
              <w:t>l</w:t>
            </w:r>
            <w:r w:rsidRPr="00F024EF">
              <w:rPr>
                <w:w w:val="102"/>
                <w:sz w:val="20"/>
                <w:szCs w:val="20"/>
                <w:lang w:val="it-IT"/>
              </w:rPr>
              <w:t>e e</w:t>
            </w:r>
            <w:r w:rsidR="00B03F50" w:rsidRPr="00F024EF">
              <w:rPr>
                <w:w w:val="102"/>
                <w:sz w:val="20"/>
                <w:szCs w:val="20"/>
                <w:lang w:val="it-IT"/>
              </w:rPr>
              <w:t xml:space="preserve"> </w:t>
            </w:r>
            <w:r w:rsidRPr="00F024EF">
              <w:rPr>
                <w:spacing w:val="-6"/>
                <w:w w:val="90"/>
                <w:sz w:val="20"/>
                <w:szCs w:val="20"/>
                <w:lang w:val="it-IT"/>
              </w:rPr>
              <w:t>p</w:t>
            </w:r>
            <w:r w:rsidRPr="00F024EF">
              <w:rPr>
                <w:spacing w:val="-6"/>
                <w:w w:val="102"/>
                <w:sz w:val="20"/>
                <w:szCs w:val="20"/>
                <w:lang w:val="it-IT"/>
              </w:rPr>
              <w:t>e</w:t>
            </w:r>
            <w:r w:rsidRPr="00F024EF">
              <w:rPr>
                <w:w w:val="81"/>
                <w:sz w:val="20"/>
                <w:szCs w:val="20"/>
                <w:lang w:val="it-IT"/>
              </w:rPr>
              <w:t xml:space="preserve">r </w:t>
            </w:r>
            <w:r w:rsidRPr="00F024EF">
              <w:rPr>
                <w:spacing w:val="-1"/>
                <w:w w:val="65"/>
                <w:sz w:val="20"/>
                <w:szCs w:val="20"/>
                <w:lang w:val="it-IT"/>
              </w:rPr>
              <w:t>i</w:t>
            </w:r>
            <w:r w:rsidRPr="00F024EF">
              <w:rPr>
                <w:spacing w:val="-4"/>
                <w:w w:val="87"/>
                <w:sz w:val="20"/>
                <w:szCs w:val="20"/>
                <w:lang w:val="it-IT"/>
              </w:rPr>
              <w:t>m</w:t>
            </w:r>
            <w:r w:rsidRPr="00F024EF">
              <w:rPr>
                <w:spacing w:val="-1"/>
                <w:w w:val="87"/>
                <w:sz w:val="20"/>
                <w:szCs w:val="20"/>
                <w:lang w:val="it-IT"/>
              </w:rPr>
              <w:t>m</w:t>
            </w:r>
            <w:r w:rsidRPr="00F024EF">
              <w:rPr>
                <w:spacing w:val="-8"/>
                <w:w w:val="102"/>
                <w:sz w:val="20"/>
                <w:szCs w:val="20"/>
                <w:lang w:val="it-IT"/>
              </w:rPr>
              <w:t>a</w:t>
            </w:r>
            <w:r w:rsidRPr="00F024EF">
              <w:rPr>
                <w:spacing w:val="-6"/>
                <w:w w:val="90"/>
                <w:sz w:val="20"/>
                <w:szCs w:val="20"/>
                <w:lang w:val="it-IT"/>
              </w:rPr>
              <w:t>g</w:t>
            </w:r>
            <w:r w:rsidRPr="00F024EF">
              <w:rPr>
                <w:spacing w:val="-1"/>
                <w:w w:val="65"/>
                <w:sz w:val="20"/>
                <w:szCs w:val="20"/>
                <w:lang w:val="it-IT"/>
              </w:rPr>
              <w:t>i</w:t>
            </w:r>
            <w:r w:rsidRPr="00F024EF">
              <w:rPr>
                <w:spacing w:val="-6"/>
                <w:w w:val="90"/>
                <w:sz w:val="20"/>
                <w:szCs w:val="20"/>
                <w:lang w:val="it-IT"/>
              </w:rPr>
              <w:t>n</w:t>
            </w:r>
            <w:r w:rsidRPr="00F024EF">
              <w:rPr>
                <w:w w:val="65"/>
                <w:sz w:val="20"/>
                <w:szCs w:val="20"/>
                <w:lang w:val="it-IT"/>
              </w:rPr>
              <w:t>i</w:t>
            </w:r>
          </w:p>
        </w:tc>
        <w:tc>
          <w:tcPr>
            <w:tcW w:w="672" w:type="dxa"/>
            <w:tcBorders>
              <w:top w:val="single" w:sz="10" w:space="0" w:color="7F7F7F"/>
              <w:left w:val="single" w:sz="10" w:space="0" w:color="7F7F7F"/>
              <w:bottom w:val="single" w:sz="4" w:space="0" w:color="auto"/>
              <w:right w:val="single" w:sz="10" w:space="0" w:color="7F7F7F"/>
            </w:tcBorders>
          </w:tcPr>
          <w:p w:rsidR="00D52A88" w:rsidRPr="00F024EF" w:rsidRDefault="00D52A88" w:rsidP="00BE569B">
            <w:pPr>
              <w:widowControl w:val="0"/>
              <w:autoSpaceDE w:val="0"/>
              <w:autoSpaceDN w:val="0"/>
              <w:adjustRightInd w:val="0"/>
              <w:jc w:val="center"/>
              <w:rPr>
                <w:sz w:val="20"/>
                <w:szCs w:val="20"/>
                <w:lang w:val="it-IT"/>
              </w:rPr>
            </w:pPr>
          </w:p>
          <w:p w:rsidR="00D52A88" w:rsidRPr="00F024EF" w:rsidRDefault="00D52A88" w:rsidP="00BE569B">
            <w:pPr>
              <w:widowControl w:val="0"/>
              <w:autoSpaceDE w:val="0"/>
              <w:autoSpaceDN w:val="0"/>
              <w:adjustRightInd w:val="0"/>
              <w:ind w:left="61" w:right="30" w:firstLine="24"/>
              <w:jc w:val="center"/>
              <w:rPr>
                <w:sz w:val="20"/>
                <w:szCs w:val="20"/>
                <w:lang w:val="it-IT"/>
              </w:rPr>
            </w:pPr>
            <w:r w:rsidRPr="00F024EF">
              <w:rPr>
                <w:spacing w:val="5"/>
                <w:w w:val="75"/>
                <w:sz w:val="20"/>
                <w:szCs w:val="20"/>
                <w:lang w:val="it-IT"/>
              </w:rPr>
              <w:t>A</w:t>
            </w:r>
            <w:r w:rsidRPr="00F024EF">
              <w:rPr>
                <w:spacing w:val="-8"/>
                <w:w w:val="81"/>
                <w:sz w:val="20"/>
                <w:szCs w:val="20"/>
                <w:lang w:val="it-IT"/>
              </w:rPr>
              <w:t>t</w:t>
            </w:r>
            <w:r w:rsidRPr="00F024EF">
              <w:rPr>
                <w:spacing w:val="-10"/>
                <w:w w:val="81"/>
                <w:sz w:val="20"/>
                <w:szCs w:val="20"/>
                <w:lang w:val="it-IT"/>
              </w:rPr>
              <w:t>t</w:t>
            </w:r>
            <w:r w:rsidRPr="00F024EF">
              <w:rPr>
                <w:spacing w:val="-3"/>
                <w:w w:val="65"/>
                <w:sz w:val="20"/>
                <w:szCs w:val="20"/>
                <w:lang w:val="it-IT"/>
              </w:rPr>
              <w:t>i</w:t>
            </w:r>
            <w:r w:rsidRPr="00F024EF">
              <w:rPr>
                <w:w w:val="81"/>
                <w:sz w:val="20"/>
                <w:szCs w:val="20"/>
                <w:lang w:val="it-IT"/>
              </w:rPr>
              <w:t>v</w:t>
            </w:r>
            <w:r w:rsidRPr="00F024EF">
              <w:rPr>
                <w:spacing w:val="-1"/>
                <w:w w:val="65"/>
                <w:sz w:val="20"/>
                <w:szCs w:val="20"/>
                <w:lang w:val="it-IT"/>
              </w:rPr>
              <w:t>i</w:t>
            </w:r>
            <w:r w:rsidRPr="00F024EF">
              <w:rPr>
                <w:spacing w:val="-10"/>
                <w:w w:val="81"/>
                <w:sz w:val="20"/>
                <w:szCs w:val="20"/>
                <w:lang w:val="it-IT"/>
              </w:rPr>
              <w:t>t</w:t>
            </w:r>
            <w:r w:rsidRPr="00F024EF">
              <w:rPr>
                <w:w w:val="102"/>
                <w:sz w:val="20"/>
                <w:szCs w:val="20"/>
                <w:lang w:val="it-IT"/>
              </w:rPr>
              <w:t>à</w:t>
            </w:r>
            <w:r w:rsidR="00B03F50" w:rsidRPr="00F024EF">
              <w:rPr>
                <w:w w:val="102"/>
                <w:sz w:val="20"/>
                <w:szCs w:val="20"/>
                <w:lang w:val="it-IT"/>
              </w:rPr>
              <w:t xml:space="preserve"> </w:t>
            </w:r>
            <w:r w:rsidRPr="00F024EF">
              <w:rPr>
                <w:spacing w:val="-6"/>
                <w:w w:val="90"/>
                <w:sz w:val="20"/>
                <w:szCs w:val="20"/>
                <w:lang w:val="it-IT"/>
              </w:rPr>
              <w:t>d</w:t>
            </w:r>
            <w:r w:rsidRPr="00F024EF">
              <w:rPr>
                <w:w w:val="65"/>
                <w:sz w:val="20"/>
                <w:szCs w:val="20"/>
                <w:lang w:val="it-IT"/>
              </w:rPr>
              <w:t xml:space="preserve">i </w:t>
            </w:r>
            <w:r w:rsidRPr="00F024EF">
              <w:rPr>
                <w:spacing w:val="-3"/>
                <w:w w:val="65"/>
                <w:sz w:val="20"/>
                <w:szCs w:val="20"/>
                <w:lang w:val="it-IT"/>
              </w:rPr>
              <w:t>l</w:t>
            </w:r>
            <w:r w:rsidRPr="00F024EF">
              <w:rPr>
                <w:spacing w:val="-6"/>
                <w:w w:val="102"/>
                <w:sz w:val="20"/>
                <w:szCs w:val="20"/>
                <w:lang w:val="it-IT"/>
              </w:rPr>
              <w:t>a</w:t>
            </w:r>
            <w:r w:rsidRPr="00F024EF">
              <w:rPr>
                <w:spacing w:val="-6"/>
                <w:w w:val="90"/>
                <w:sz w:val="20"/>
                <w:szCs w:val="20"/>
                <w:lang w:val="it-IT"/>
              </w:rPr>
              <w:t>bo</w:t>
            </w:r>
            <w:r w:rsidRPr="00F024EF">
              <w:rPr>
                <w:spacing w:val="-5"/>
                <w:w w:val="81"/>
                <w:sz w:val="20"/>
                <w:szCs w:val="20"/>
                <w:lang w:val="it-IT"/>
              </w:rPr>
              <w:t>r</w:t>
            </w:r>
            <w:r w:rsidRPr="00F024EF">
              <w:rPr>
                <w:spacing w:val="-6"/>
                <w:w w:val="102"/>
                <w:sz w:val="20"/>
                <w:szCs w:val="20"/>
                <w:lang w:val="it-IT"/>
              </w:rPr>
              <w:t>a</w:t>
            </w:r>
            <w:r w:rsidRPr="00F024EF">
              <w:rPr>
                <w:spacing w:val="-8"/>
                <w:w w:val="81"/>
                <w:sz w:val="20"/>
                <w:szCs w:val="20"/>
                <w:lang w:val="it-IT"/>
              </w:rPr>
              <w:t>t</w:t>
            </w:r>
            <w:r w:rsidRPr="00F024EF">
              <w:rPr>
                <w:spacing w:val="-8"/>
                <w:w w:val="90"/>
                <w:sz w:val="20"/>
                <w:szCs w:val="20"/>
                <w:lang w:val="it-IT"/>
              </w:rPr>
              <w:t>o</w:t>
            </w:r>
            <w:r w:rsidRPr="00F024EF">
              <w:rPr>
                <w:spacing w:val="-2"/>
                <w:w w:val="81"/>
                <w:sz w:val="20"/>
                <w:szCs w:val="20"/>
                <w:lang w:val="it-IT"/>
              </w:rPr>
              <w:t>r</w:t>
            </w:r>
            <w:r w:rsidRPr="00F024EF">
              <w:rPr>
                <w:spacing w:val="-3"/>
                <w:w w:val="65"/>
                <w:sz w:val="20"/>
                <w:szCs w:val="20"/>
                <w:lang w:val="it-IT"/>
              </w:rPr>
              <w:t>i</w:t>
            </w:r>
            <w:r w:rsidRPr="00F024EF">
              <w:rPr>
                <w:w w:val="90"/>
                <w:sz w:val="20"/>
                <w:szCs w:val="20"/>
                <w:lang w:val="it-IT"/>
              </w:rPr>
              <w:t>o</w:t>
            </w:r>
          </w:p>
        </w:tc>
        <w:tc>
          <w:tcPr>
            <w:tcW w:w="685" w:type="dxa"/>
            <w:tcBorders>
              <w:top w:val="single" w:sz="10" w:space="0" w:color="7F7F7F"/>
              <w:left w:val="single" w:sz="10" w:space="0" w:color="7F7F7F"/>
              <w:bottom w:val="single" w:sz="4" w:space="0" w:color="auto"/>
              <w:right w:val="single" w:sz="10" w:space="0" w:color="7F7F7F"/>
            </w:tcBorders>
          </w:tcPr>
          <w:p w:rsidR="00D52A88" w:rsidRPr="00F024EF" w:rsidRDefault="00D52A88" w:rsidP="00BE569B">
            <w:pPr>
              <w:widowControl w:val="0"/>
              <w:autoSpaceDE w:val="0"/>
              <w:autoSpaceDN w:val="0"/>
              <w:adjustRightInd w:val="0"/>
              <w:jc w:val="center"/>
              <w:rPr>
                <w:sz w:val="20"/>
                <w:szCs w:val="20"/>
                <w:lang w:val="it-IT"/>
              </w:rPr>
            </w:pPr>
          </w:p>
          <w:p w:rsidR="00D52A88" w:rsidRPr="00F024EF" w:rsidRDefault="00D52A88" w:rsidP="00BE569B">
            <w:pPr>
              <w:widowControl w:val="0"/>
              <w:autoSpaceDE w:val="0"/>
              <w:autoSpaceDN w:val="0"/>
              <w:adjustRightInd w:val="0"/>
              <w:ind w:left="10" w:right="-8" w:hanging="2"/>
              <w:jc w:val="center"/>
              <w:rPr>
                <w:sz w:val="20"/>
                <w:szCs w:val="20"/>
                <w:lang w:val="it-IT"/>
              </w:rPr>
            </w:pPr>
            <w:r w:rsidRPr="00F024EF">
              <w:rPr>
                <w:spacing w:val="5"/>
                <w:w w:val="75"/>
                <w:sz w:val="20"/>
                <w:szCs w:val="20"/>
                <w:lang w:val="it-IT"/>
              </w:rPr>
              <w:t>A</w:t>
            </w:r>
            <w:r w:rsidRPr="00F024EF">
              <w:rPr>
                <w:spacing w:val="-10"/>
                <w:w w:val="81"/>
                <w:sz w:val="20"/>
                <w:szCs w:val="20"/>
                <w:lang w:val="it-IT"/>
              </w:rPr>
              <w:t>t</w:t>
            </w:r>
            <w:r w:rsidRPr="00F024EF">
              <w:rPr>
                <w:spacing w:val="-8"/>
                <w:w w:val="81"/>
                <w:sz w:val="20"/>
                <w:szCs w:val="20"/>
                <w:lang w:val="it-IT"/>
              </w:rPr>
              <w:t>t</w:t>
            </w:r>
            <w:r w:rsidRPr="00F024EF">
              <w:rPr>
                <w:spacing w:val="-3"/>
                <w:w w:val="65"/>
                <w:sz w:val="20"/>
                <w:szCs w:val="20"/>
                <w:lang w:val="it-IT"/>
              </w:rPr>
              <w:t>i</w:t>
            </w:r>
            <w:r w:rsidRPr="00F024EF">
              <w:rPr>
                <w:w w:val="81"/>
                <w:sz w:val="20"/>
                <w:szCs w:val="20"/>
                <w:lang w:val="it-IT"/>
              </w:rPr>
              <w:t>v</w:t>
            </w:r>
            <w:r w:rsidRPr="00F024EF">
              <w:rPr>
                <w:spacing w:val="-3"/>
                <w:w w:val="65"/>
                <w:sz w:val="20"/>
                <w:szCs w:val="20"/>
                <w:lang w:val="it-IT"/>
              </w:rPr>
              <w:t>i</w:t>
            </w:r>
            <w:r w:rsidRPr="00F024EF">
              <w:rPr>
                <w:spacing w:val="-8"/>
                <w:w w:val="81"/>
                <w:sz w:val="20"/>
                <w:szCs w:val="20"/>
                <w:lang w:val="it-IT"/>
              </w:rPr>
              <w:t>t</w:t>
            </w:r>
            <w:r w:rsidRPr="00F024EF">
              <w:rPr>
                <w:w w:val="102"/>
                <w:sz w:val="20"/>
                <w:szCs w:val="20"/>
                <w:lang w:val="it-IT"/>
              </w:rPr>
              <w:t>à</w:t>
            </w:r>
            <w:r w:rsidR="00B03F50" w:rsidRPr="00F024EF">
              <w:rPr>
                <w:w w:val="102"/>
                <w:sz w:val="20"/>
                <w:szCs w:val="20"/>
                <w:lang w:val="it-IT"/>
              </w:rPr>
              <w:t xml:space="preserve"> </w:t>
            </w:r>
            <w:r w:rsidRPr="00F024EF">
              <w:rPr>
                <w:spacing w:val="-6"/>
                <w:w w:val="90"/>
                <w:sz w:val="20"/>
                <w:szCs w:val="20"/>
                <w:lang w:val="it-IT"/>
              </w:rPr>
              <w:t>d</w:t>
            </w:r>
            <w:r w:rsidRPr="00F024EF">
              <w:rPr>
                <w:w w:val="65"/>
                <w:sz w:val="20"/>
                <w:szCs w:val="20"/>
                <w:lang w:val="it-IT"/>
              </w:rPr>
              <w:t xml:space="preserve">i </w:t>
            </w:r>
            <w:r w:rsidRPr="00F024EF">
              <w:rPr>
                <w:spacing w:val="1"/>
                <w:w w:val="92"/>
                <w:sz w:val="20"/>
                <w:szCs w:val="20"/>
                <w:lang w:val="it-IT"/>
              </w:rPr>
              <w:t>c</w:t>
            </w:r>
            <w:r w:rsidRPr="00F024EF">
              <w:rPr>
                <w:spacing w:val="-6"/>
                <w:w w:val="90"/>
                <w:sz w:val="20"/>
                <w:szCs w:val="20"/>
                <w:lang w:val="it-IT"/>
              </w:rPr>
              <w:t>on</w:t>
            </w:r>
            <w:r w:rsidRPr="00F024EF">
              <w:rPr>
                <w:spacing w:val="1"/>
                <w:w w:val="104"/>
                <w:sz w:val="20"/>
                <w:szCs w:val="20"/>
                <w:lang w:val="it-IT"/>
              </w:rPr>
              <w:t>s</w:t>
            </w:r>
            <w:r w:rsidRPr="00F024EF">
              <w:rPr>
                <w:spacing w:val="-6"/>
                <w:w w:val="90"/>
                <w:sz w:val="20"/>
                <w:szCs w:val="20"/>
                <w:lang w:val="it-IT"/>
              </w:rPr>
              <w:t>u</w:t>
            </w:r>
            <w:r w:rsidRPr="00F024EF">
              <w:rPr>
                <w:spacing w:val="-3"/>
                <w:w w:val="65"/>
                <w:sz w:val="20"/>
                <w:szCs w:val="20"/>
                <w:lang w:val="it-IT"/>
              </w:rPr>
              <w:t>l</w:t>
            </w:r>
            <w:r w:rsidRPr="00F024EF">
              <w:rPr>
                <w:spacing w:val="-10"/>
                <w:w w:val="81"/>
                <w:sz w:val="20"/>
                <w:szCs w:val="20"/>
                <w:lang w:val="it-IT"/>
              </w:rPr>
              <w:t>t</w:t>
            </w:r>
            <w:r w:rsidRPr="00F024EF">
              <w:rPr>
                <w:spacing w:val="-6"/>
                <w:w w:val="90"/>
                <w:sz w:val="20"/>
                <w:szCs w:val="20"/>
                <w:lang w:val="it-IT"/>
              </w:rPr>
              <w:t>o</w:t>
            </w:r>
            <w:r w:rsidRPr="00F024EF">
              <w:rPr>
                <w:spacing w:val="-2"/>
                <w:w w:val="81"/>
                <w:sz w:val="20"/>
                <w:szCs w:val="20"/>
                <w:lang w:val="it-IT"/>
              </w:rPr>
              <w:t>r</w:t>
            </w:r>
            <w:r w:rsidRPr="00F024EF">
              <w:rPr>
                <w:spacing w:val="-3"/>
                <w:w w:val="65"/>
                <w:sz w:val="20"/>
                <w:szCs w:val="20"/>
                <w:lang w:val="it-IT"/>
              </w:rPr>
              <w:t>i</w:t>
            </w:r>
            <w:r w:rsidRPr="00F024EF">
              <w:rPr>
                <w:w w:val="90"/>
                <w:sz w:val="20"/>
                <w:szCs w:val="20"/>
                <w:lang w:val="it-IT"/>
              </w:rPr>
              <w:t xml:space="preserve">o </w:t>
            </w:r>
            <w:r w:rsidRPr="00F024EF">
              <w:rPr>
                <w:spacing w:val="-10"/>
                <w:w w:val="68"/>
                <w:sz w:val="20"/>
                <w:szCs w:val="20"/>
                <w:lang w:val="it-IT"/>
              </w:rPr>
              <w:t>f</w:t>
            </w:r>
            <w:r w:rsidRPr="00F024EF">
              <w:rPr>
                <w:spacing w:val="-6"/>
                <w:w w:val="102"/>
                <w:sz w:val="20"/>
                <w:szCs w:val="20"/>
                <w:lang w:val="it-IT"/>
              </w:rPr>
              <w:t>a</w:t>
            </w:r>
            <w:r w:rsidRPr="00F024EF">
              <w:rPr>
                <w:spacing w:val="-1"/>
                <w:w w:val="87"/>
                <w:sz w:val="20"/>
                <w:szCs w:val="20"/>
                <w:lang w:val="it-IT"/>
              </w:rPr>
              <w:t>m</w:t>
            </w:r>
            <w:r w:rsidRPr="00F024EF">
              <w:rPr>
                <w:spacing w:val="-3"/>
                <w:w w:val="65"/>
                <w:sz w:val="20"/>
                <w:szCs w:val="20"/>
                <w:lang w:val="it-IT"/>
              </w:rPr>
              <w:t>il</w:t>
            </w:r>
            <w:r w:rsidRPr="00F024EF">
              <w:rPr>
                <w:spacing w:val="-1"/>
                <w:w w:val="65"/>
                <w:sz w:val="20"/>
                <w:szCs w:val="20"/>
                <w:lang w:val="it-IT"/>
              </w:rPr>
              <w:t>i</w:t>
            </w:r>
            <w:r w:rsidRPr="00F024EF">
              <w:rPr>
                <w:spacing w:val="-6"/>
                <w:w w:val="102"/>
                <w:sz w:val="20"/>
                <w:szCs w:val="20"/>
                <w:lang w:val="it-IT"/>
              </w:rPr>
              <w:t>a</w:t>
            </w:r>
            <w:r w:rsidRPr="00F024EF">
              <w:rPr>
                <w:spacing w:val="-5"/>
                <w:w w:val="81"/>
                <w:sz w:val="20"/>
                <w:szCs w:val="20"/>
                <w:lang w:val="it-IT"/>
              </w:rPr>
              <w:t>r</w:t>
            </w:r>
            <w:r w:rsidRPr="00F024EF">
              <w:rPr>
                <w:w w:val="102"/>
                <w:sz w:val="20"/>
                <w:szCs w:val="20"/>
                <w:lang w:val="it-IT"/>
              </w:rPr>
              <w:t>e</w:t>
            </w:r>
          </w:p>
        </w:tc>
        <w:tc>
          <w:tcPr>
            <w:tcW w:w="609" w:type="dxa"/>
            <w:tcBorders>
              <w:top w:val="single" w:sz="10" w:space="0" w:color="7F7F7F"/>
              <w:left w:val="single" w:sz="10" w:space="0" w:color="7F7F7F"/>
              <w:bottom w:val="single" w:sz="4" w:space="0" w:color="auto"/>
              <w:right w:val="single" w:sz="10" w:space="0" w:color="7F7F7F"/>
            </w:tcBorders>
          </w:tcPr>
          <w:p w:rsidR="00D52A88" w:rsidRPr="00F024EF" w:rsidRDefault="00D52A88" w:rsidP="00BE569B">
            <w:pPr>
              <w:widowControl w:val="0"/>
              <w:autoSpaceDE w:val="0"/>
              <w:autoSpaceDN w:val="0"/>
              <w:adjustRightInd w:val="0"/>
              <w:jc w:val="center"/>
              <w:rPr>
                <w:sz w:val="20"/>
                <w:szCs w:val="20"/>
                <w:lang w:val="it-IT"/>
              </w:rPr>
            </w:pPr>
          </w:p>
          <w:p w:rsidR="00D52A88" w:rsidRPr="00F024EF" w:rsidRDefault="00D52A88" w:rsidP="00BE569B">
            <w:pPr>
              <w:widowControl w:val="0"/>
              <w:autoSpaceDE w:val="0"/>
              <w:autoSpaceDN w:val="0"/>
              <w:adjustRightInd w:val="0"/>
              <w:ind w:left="47" w:right="4"/>
              <w:jc w:val="center"/>
              <w:rPr>
                <w:sz w:val="20"/>
                <w:szCs w:val="20"/>
                <w:lang w:val="it-IT"/>
              </w:rPr>
            </w:pPr>
            <w:r w:rsidRPr="00F024EF">
              <w:rPr>
                <w:spacing w:val="7"/>
                <w:w w:val="75"/>
                <w:sz w:val="20"/>
                <w:szCs w:val="20"/>
                <w:lang w:val="it-IT"/>
              </w:rPr>
              <w:t>A</w:t>
            </w:r>
            <w:r w:rsidRPr="00F024EF">
              <w:rPr>
                <w:spacing w:val="1"/>
                <w:w w:val="104"/>
                <w:sz w:val="20"/>
                <w:szCs w:val="20"/>
                <w:lang w:val="it-IT"/>
              </w:rPr>
              <w:t>ss</w:t>
            </w:r>
            <w:r w:rsidRPr="00F024EF">
              <w:rPr>
                <w:spacing w:val="-3"/>
                <w:w w:val="65"/>
                <w:sz w:val="20"/>
                <w:szCs w:val="20"/>
                <w:lang w:val="it-IT"/>
              </w:rPr>
              <w:t>i</w:t>
            </w:r>
            <w:r w:rsidRPr="00F024EF">
              <w:rPr>
                <w:spacing w:val="1"/>
                <w:w w:val="104"/>
                <w:sz w:val="20"/>
                <w:szCs w:val="20"/>
                <w:lang w:val="it-IT"/>
              </w:rPr>
              <w:t>s</w:t>
            </w:r>
            <w:r w:rsidRPr="00F024EF">
              <w:rPr>
                <w:spacing w:val="-10"/>
                <w:w w:val="81"/>
                <w:sz w:val="20"/>
                <w:szCs w:val="20"/>
                <w:lang w:val="it-IT"/>
              </w:rPr>
              <w:t>t</w:t>
            </w:r>
            <w:r w:rsidRPr="00F024EF">
              <w:rPr>
                <w:spacing w:val="-6"/>
                <w:w w:val="102"/>
                <w:sz w:val="20"/>
                <w:szCs w:val="20"/>
                <w:lang w:val="it-IT"/>
              </w:rPr>
              <w:t>e</w:t>
            </w:r>
            <w:r w:rsidRPr="00F024EF">
              <w:rPr>
                <w:spacing w:val="-6"/>
                <w:w w:val="90"/>
                <w:sz w:val="20"/>
                <w:szCs w:val="20"/>
                <w:lang w:val="it-IT"/>
              </w:rPr>
              <w:t>n</w:t>
            </w:r>
            <w:r w:rsidRPr="00F024EF">
              <w:rPr>
                <w:spacing w:val="1"/>
                <w:w w:val="92"/>
                <w:sz w:val="20"/>
                <w:szCs w:val="20"/>
                <w:lang w:val="it-IT"/>
              </w:rPr>
              <w:t>z</w:t>
            </w:r>
            <w:r w:rsidRPr="00F024EF">
              <w:rPr>
                <w:w w:val="102"/>
                <w:sz w:val="20"/>
                <w:szCs w:val="20"/>
                <w:lang w:val="it-IT"/>
              </w:rPr>
              <w:t xml:space="preserve">a </w:t>
            </w:r>
            <w:r w:rsidRPr="00F024EF">
              <w:rPr>
                <w:spacing w:val="-6"/>
                <w:w w:val="90"/>
                <w:sz w:val="20"/>
                <w:szCs w:val="20"/>
                <w:lang w:val="it-IT"/>
              </w:rPr>
              <w:t>p</w:t>
            </w:r>
            <w:r w:rsidRPr="00F024EF">
              <w:rPr>
                <w:spacing w:val="1"/>
                <w:w w:val="104"/>
                <w:sz w:val="20"/>
                <w:szCs w:val="20"/>
                <w:lang w:val="it-IT"/>
              </w:rPr>
              <w:t>s</w:t>
            </w:r>
            <w:r w:rsidRPr="00F024EF">
              <w:rPr>
                <w:spacing w:val="-1"/>
                <w:w w:val="65"/>
                <w:sz w:val="20"/>
                <w:szCs w:val="20"/>
                <w:lang w:val="it-IT"/>
              </w:rPr>
              <w:t>i</w:t>
            </w:r>
            <w:r w:rsidRPr="00F024EF">
              <w:rPr>
                <w:spacing w:val="1"/>
                <w:w w:val="92"/>
                <w:sz w:val="20"/>
                <w:szCs w:val="20"/>
                <w:lang w:val="it-IT"/>
              </w:rPr>
              <w:t>c</w:t>
            </w:r>
            <w:r w:rsidRPr="00F024EF">
              <w:rPr>
                <w:spacing w:val="-8"/>
                <w:w w:val="90"/>
                <w:sz w:val="20"/>
                <w:szCs w:val="20"/>
                <w:lang w:val="it-IT"/>
              </w:rPr>
              <w:t>h</w:t>
            </w:r>
            <w:r w:rsidRPr="00F024EF">
              <w:rPr>
                <w:spacing w:val="-1"/>
                <w:w w:val="65"/>
                <w:sz w:val="20"/>
                <w:szCs w:val="20"/>
                <w:lang w:val="it-IT"/>
              </w:rPr>
              <w:t>i</w:t>
            </w:r>
            <w:r w:rsidRPr="00F024EF">
              <w:rPr>
                <w:spacing w:val="-6"/>
                <w:w w:val="102"/>
                <w:sz w:val="20"/>
                <w:szCs w:val="20"/>
                <w:lang w:val="it-IT"/>
              </w:rPr>
              <w:t>a</w:t>
            </w:r>
            <w:r w:rsidRPr="00F024EF">
              <w:rPr>
                <w:spacing w:val="-10"/>
                <w:w w:val="81"/>
                <w:sz w:val="20"/>
                <w:szCs w:val="20"/>
                <w:lang w:val="it-IT"/>
              </w:rPr>
              <w:t>t</w:t>
            </w:r>
            <w:r w:rsidRPr="00F024EF">
              <w:rPr>
                <w:spacing w:val="-2"/>
                <w:w w:val="81"/>
                <w:sz w:val="20"/>
                <w:szCs w:val="20"/>
                <w:lang w:val="it-IT"/>
              </w:rPr>
              <w:t>r</w:t>
            </w:r>
            <w:r w:rsidRPr="00F024EF">
              <w:rPr>
                <w:spacing w:val="-3"/>
                <w:w w:val="65"/>
                <w:sz w:val="20"/>
                <w:szCs w:val="20"/>
                <w:lang w:val="it-IT"/>
              </w:rPr>
              <w:t>i</w:t>
            </w:r>
            <w:r w:rsidRPr="00F024EF">
              <w:rPr>
                <w:spacing w:val="1"/>
                <w:w w:val="92"/>
                <w:sz w:val="20"/>
                <w:szCs w:val="20"/>
                <w:lang w:val="it-IT"/>
              </w:rPr>
              <w:t>c</w:t>
            </w:r>
            <w:r w:rsidRPr="00F024EF">
              <w:rPr>
                <w:w w:val="102"/>
                <w:sz w:val="20"/>
                <w:szCs w:val="20"/>
                <w:lang w:val="it-IT"/>
              </w:rPr>
              <w:t>a</w:t>
            </w:r>
          </w:p>
        </w:tc>
        <w:tc>
          <w:tcPr>
            <w:tcW w:w="1092" w:type="dxa"/>
            <w:tcBorders>
              <w:top w:val="single" w:sz="10" w:space="0" w:color="7F7F7F"/>
              <w:left w:val="single" w:sz="10" w:space="0" w:color="7F7F7F"/>
              <w:bottom w:val="single" w:sz="4" w:space="0" w:color="auto"/>
              <w:right w:val="single" w:sz="10" w:space="0" w:color="7F7F7F"/>
            </w:tcBorders>
          </w:tcPr>
          <w:p w:rsidR="00D52A88" w:rsidRPr="00F024EF" w:rsidRDefault="00D52A88" w:rsidP="00BE569B">
            <w:pPr>
              <w:widowControl w:val="0"/>
              <w:autoSpaceDE w:val="0"/>
              <w:autoSpaceDN w:val="0"/>
              <w:adjustRightInd w:val="0"/>
              <w:ind w:left="36" w:right="17" w:firstLine="12"/>
              <w:jc w:val="center"/>
              <w:rPr>
                <w:sz w:val="20"/>
                <w:szCs w:val="20"/>
                <w:lang w:val="it-IT"/>
              </w:rPr>
            </w:pPr>
            <w:r w:rsidRPr="00F024EF">
              <w:rPr>
                <w:spacing w:val="5"/>
                <w:w w:val="75"/>
                <w:sz w:val="20"/>
                <w:szCs w:val="20"/>
                <w:lang w:val="it-IT"/>
              </w:rPr>
              <w:t>A</w:t>
            </w:r>
            <w:r w:rsidRPr="00F024EF">
              <w:rPr>
                <w:spacing w:val="1"/>
                <w:w w:val="104"/>
                <w:sz w:val="20"/>
                <w:szCs w:val="20"/>
                <w:lang w:val="it-IT"/>
              </w:rPr>
              <w:t>ss</w:t>
            </w:r>
            <w:r w:rsidRPr="00F024EF">
              <w:rPr>
                <w:spacing w:val="-1"/>
                <w:w w:val="65"/>
                <w:sz w:val="20"/>
                <w:szCs w:val="20"/>
                <w:lang w:val="it-IT"/>
              </w:rPr>
              <w:t>i</w:t>
            </w:r>
            <w:r w:rsidRPr="00F024EF">
              <w:rPr>
                <w:spacing w:val="1"/>
                <w:w w:val="104"/>
                <w:sz w:val="20"/>
                <w:szCs w:val="20"/>
                <w:lang w:val="it-IT"/>
              </w:rPr>
              <w:t>s</w:t>
            </w:r>
            <w:r w:rsidRPr="00F024EF">
              <w:rPr>
                <w:spacing w:val="-10"/>
                <w:w w:val="81"/>
                <w:sz w:val="20"/>
                <w:szCs w:val="20"/>
                <w:lang w:val="it-IT"/>
              </w:rPr>
              <w:t>t</w:t>
            </w:r>
            <w:r w:rsidRPr="00F024EF">
              <w:rPr>
                <w:spacing w:val="-6"/>
                <w:w w:val="102"/>
                <w:sz w:val="20"/>
                <w:szCs w:val="20"/>
                <w:lang w:val="it-IT"/>
              </w:rPr>
              <w:t>e</w:t>
            </w:r>
            <w:r w:rsidRPr="00F024EF">
              <w:rPr>
                <w:spacing w:val="-6"/>
                <w:w w:val="90"/>
                <w:sz w:val="20"/>
                <w:szCs w:val="20"/>
                <w:lang w:val="it-IT"/>
              </w:rPr>
              <w:t>n</w:t>
            </w:r>
            <w:r w:rsidRPr="00F024EF">
              <w:rPr>
                <w:spacing w:val="1"/>
                <w:w w:val="92"/>
                <w:sz w:val="20"/>
                <w:szCs w:val="20"/>
                <w:lang w:val="it-IT"/>
              </w:rPr>
              <w:t>z</w:t>
            </w:r>
            <w:r w:rsidRPr="00F024EF">
              <w:rPr>
                <w:w w:val="102"/>
                <w:sz w:val="20"/>
                <w:szCs w:val="20"/>
                <w:lang w:val="it-IT"/>
              </w:rPr>
              <w:t xml:space="preserve">a </w:t>
            </w:r>
            <w:r w:rsidRPr="00F024EF">
              <w:rPr>
                <w:spacing w:val="-6"/>
                <w:w w:val="90"/>
                <w:sz w:val="20"/>
                <w:szCs w:val="20"/>
                <w:lang w:val="it-IT"/>
              </w:rPr>
              <w:t>p</w:t>
            </w:r>
            <w:r w:rsidRPr="00F024EF">
              <w:rPr>
                <w:spacing w:val="-6"/>
                <w:w w:val="102"/>
                <w:sz w:val="20"/>
                <w:szCs w:val="20"/>
                <w:lang w:val="it-IT"/>
              </w:rPr>
              <w:t>e</w:t>
            </w:r>
            <w:r w:rsidRPr="00F024EF">
              <w:rPr>
                <w:w w:val="81"/>
                <w:sz w:val="20"/>
                <w:szCs w:val="20"/>
                <w:lang w:val="it-IT"/>
              </w:rPr>
              <w:t xml:space="preserve">r </w:t>
            </w:r>
            <w:r w:rsidRPr="00F024EF">
              <w:rPr>
                <w:spacing w:val="-10"/>
                <w:w w:val="81"/>
                <w:sz w:val="20"/>
                <w:szCs w:val="20"/>
                <w:lang w:val="it-IT"/>
              </w:rPr>
              <w:t>t</w:t>
            </w:r>
            <w:r w:rsidRPr="00F024EF">
              <w:rPr>
                <w:spacing w:val="-6"/>
                <w:w w:val="90"/>
                <w:sz w:val="20"/>
                <w:szCs w:val="20"/>
                <w:lang w:val="it-IT"/>
              </w:rPr>
              <w:t>o</w:t>
            </w:r>
            <w:r w:rsidRPr="00F024EF">
              <w:rPr>
                <w:spacing w:val="1"/>
                <w:w w:val="104"/>
                <w:sz w:val="20"/>
                <w:szCs w:val="20"/>
                <w:lang w:val="it-IT"/>
              </w:rPr>
              <w:t>ss</w:t>
            </w:r>
            <w:r w:rsidRPr="00F024EF">
              <w:rPr>
                <w:spacing w:val="-3"/>
                <w:w w:val="65"/>
                <w:sz w:val="20"/>
                <w:szCs w:val="20"/>
                <w:lang w:val="it-IT"/>
              </w:rPr>
              <w:t>i</w:t>
            </w:r>
            <w:r w:rsidRPr="00F024EF">
              <w:rPr>
                <w:spacing w:val="1"/>
                <w:w w:val="92"/>
                <w:sz w:val="20"/>
                <w:szCs w:val="20"/>
                <w:lang w:val="it-IT"/>
              </w:rPr>
              <w:t>c</w:t>
            </w:r>
            <w:r w:rsidRPr="00F024EF">
              <w:rPr>
                <w:spacing w:val="-6"/>
                <w:w w:val="90"/>
                <w:sz w:val="20"/>
                <w:szCs w:val="20"/>
                <w:lang w:val="it-IT"/>
              </w:rPr>
              <w:t>o</w:t>
            </w:r>
            <w:r w:rsidR="00B03F50" w:rsidRPr="00F024EF">
              <w:rPr>
                <w:spacing w:val="-6"/>
                <w:w w:val="90"/>
                <w:sz w:val="20"/>
                <w:szCs w:val="20"/>
                <w:lang w:val="it-IT"/>
              </w:rPr>
              <w:t>-d</w:t>
            </w:r>
            <w:r w:rsidRPr="00F024EF">
              <w:rPr>
                <w:spacing w:val="-3"/>
                <w:w w:val="65"/>
                <w:sz w:val="20"/>
                <w:szCs w:val="20"/>
                <w:lang w:val="it-IT"/>
              </w:rPr>
              <w:t>i</w:t>
            </w:r>
            <w:r w:rsidRPr="00F024EF">
              <w:rPr>
                <w:spacing w:val="-6"/>
                <w:w w:val="90"/>
                <w:sz w:val="20"/>
                <w:szCs w:val="20"/>
                <w:lang w:val="it-IT"/>
              </w:rPr>
              <w:t>p</w:t>
            </w:r>
            <w:r w:rsidRPr="00F024EF">
              <w:rPr>
                <w:spacing w:val="-6"/>
                <w:w w:val="102"/>
                <w:sz w:val="20"/>
                <w:szCs w:val="20"/>
                <w:lang w:val="it-IT"/>
              </w:rPr>
              <w:t>e</w:t>
            </w:r>
            <w:r w:rsidRPr="00F024EF">
              <w:rPr>
                <w:w w:val="90"/>
                <w:sz w:val="20"/>
                <w:szCs w:val="20"/>
                <w:lang w:val="it-IT"/>
              </w:rPr>
              <w:t>n</w:t>
            </w:r>
            <w:r w:rsidR="00B03F50" w:rsidRPr="00F024EF">
              <w:rPr>
                <w:w w:val="90"/>
                <w:sz w:val="20"/>
                <w:szCs w:val="20"/>
                <w:lang w:val="it-IT"/>
              </w:rPr>
              <w:t>d</w:t>
            </w:r>
            <w:r w:rsidRPr="00F024EF">
              <w:rPr>
                <w:spacing w:val="-6"/>
                <w:w w:val="102"/>
                <w:sz w:val="20"/>
                <w:szCs w:val="20"/>
                <w:lang w:val="it-IT"/>
              </w:rPr>
              <w:t>e</w:t>
            </w:r>
            <w:r w:rsidRPr="00F024EF">
              <w:rPr>
                <w:spacing w:val="-6"/>
                <w:w w:val="90"/>
                <w:sz w:val="20"/>
                <w:szCs w:val="20"/>
                <w:lang w:val="it-IT"/>
              </w:rPr>
              <w:t>n</w:t>
            </w:r>
            <w:r w:rsidRPr="00F024EF">
              <w:rPr>
                <w:spacing w:val="-8"/>
                <w:w w:val="81"/>
                <w:sz w:val="20"/>
                <w:szCs w:val="20"/>
                <w:lang w:val="it-IT"/>
              </w:rPr>
              <w:t>t</w:t>
            </w:r>
            <w:r w:rsidRPr="00F024EF">
              <w:rPr>
                <w:w w:val="65"/>
                <w:sz w:val="20"/>
                <w:szCs w:val="20"/>
                <w:lang w:val="it-IT"/>
              </w:rPr>
              <w:t>i</w:t>
            </w:r>
          </w:p>
        </w:tc>
        <w:tc>
          <w:tcPr>
            <w:tcW w:w="364" w:type="dxa"/>
            <w:tcBorders>
              <w:top w:val="single" w:sz="10" w:space="0" w:color="7F7F7F"/>
              <w:left w:val="single" w:sz="10" w:space="0" w:color="7F7F7F"/>
              <w:bottom w:val="single" w:sz="4" w:space="0" w:color="auto"/>
              <w:right w:val="single" w:sz="10" w:space="0" w:color="7F7F7F"/>
            </w:tcBorders>
          </w:tcPr>
          <w:p w:rsidR="00D52A88" w:rsidRPr="00F024EF" w:rsidRDefault="00D52A88" w:rsidP="00BE569B">
            <w:pPr>
              <w:widowControl w:val="0"/>
              <w:autoSpaceDE w:val="0"/>
              <w:autoSpaceDN w:val="0"/>
              <w:adjustRightInd w:val="0"/>
              <w:jc w:val="center"/>
              <w:rPr>
                <w:sz w:val="20"/>
                <w:szCs w:val="20"/>
                <w:lang w:val="it-IT"/>
              </w:rPr>
            </w:pPr>
          </w:p>
          <w:p w:rsidR="00D52A88" w:rsidRPr="00F024EF" w:rsidRDefault="00D52A88" w:rsidP="00BE569B">
            <w:pPr>
              <w:widowControl w:val="0"/>
              <w:autoSpaceDE w:val="0"/>
              <w:autoSpaceDN w:val="0"/>
              <w:adjustRightInd w:val="0"/>
              <w:ind w:left="29" w:right="11"/>
              <w:jc w:val="center"/>
              <w:rPr>
                <w:sz w:val="20"/>
                <w:szCs w:val="20"/>
                <w:lang w:val="it-IT"/>
              </w:rPr>
            </w:pPr>
            <w:r w:rsidRPr="00F024EF">
              <w:rPr>
                <w:spacing w:val="5"/>
                <w:w w:val="75"/>
                <w:sz w:val="20"/>
                <w:szCs w:val="20"/>
                <w:lang w:val="it-IT"/>
              </w:rPr>
              <w:t>A</w:t>
            </w:r>
            <w:r w:rsidRPr="00F024EF">
              <w:rPr>
                <w:spacing w:val="1"/>
                <w:w w:val="104"/>
                <w:sz w:val="20"/>
                <w:szCs w:val="20"/>
                <w:lang w:val="it-IT"/>
              </w:rPr>
              <w:t>ss</w:t>
            </w:r>
            <w:r w:rsidRPr="00F024EF">
              <w:rPr>
                <w:spacing w:val="-3"/>
                <w:w w:val="65"/>
                <w:sz w:val="20"/>
                <w:szCs w:val="20"/>
                <w:lang w:val="it-IT"/>
              </w:rPr>
              <w:t>i</w:t>
            </w:r>
            <w:r w:rsidRPr="00F024EF">
              <w:rPr>
                <w:spacing w:val="1"/>
                <w:w w:val="104"/>
                <w:sz w:val="20"/>
                <w:szCs w:val="20"/>
                <w:lang w:val="it-IT"/>
              </w:rPr>
              <w:t>s</w:t>
            </w:r>
            <w:r w:rsidRPr="00F024EF">
              <w:rPr>
                <w:spacing w:val="-8"/>
                <w:w w:val="81"/>
                <w:sz w:val="20"/>
                <w:szCs w:val="20"/>
                <w:lang w:val="it-IT"/>
              </w:rPr>
              <w:t>t</w:t>
            </w:r>
            <w:r w:rsidRPr="00F024EF">
              <w:rPr>
                <w:spacing w:val="-6"/>
                <w:w w:val="102"/>
                <w:sz w:val="20"/>
                <w:szCs w:val="20"/>
                <w:lang w:val="it-IT"/>
              </w:rPr>
              <w:t>e</w:t>
            </w:r>
            <w:r w:rsidRPr="00F024EF">
              <w:rPr>
                <w:spacing w:val="-8"/>
                <w:w w:val="90"/>
                <w:sz w:val="20"/>
                <w:szCs w:val="20"/>
                <w:lang w:val="it-IT"/>
              </w:rPr>
              <w:t>n</w:t>
            </w:r>
            <w:r w:rsidRPr="00F024EF">
              <w:rPr>
                <w:spacing w:val="1"/>
                <w:w w:val="92"/>
                <w:sz w:val="20"/>
                <w:szCs w:val="20"/>
                <w:lang w:val="it-IT"/>
              </w:rPr>
              <w:t>z</w:t>
            </w:r>
            <w:r w:rsidRPr="00F024EF">
              <w:rPr>
                <w:w w:val="102"/>
                <w:sz w:val="20"/>
                <w:szCs w:val="20"/>
                <w:lang w:val="it-IT"/>
              </w:rPr>
              <w:t>a</w:t>
            </w:r>
          </w:p>
          <w:p w:rsidR="00D52A88" w:rsidRPr="00F024EF" w:rsidRDefault="00D52A88" w:rsidP="00BE569B">
            <w:pPr>
              <w:widowControl w:val="0"/>
              <w:autoSpaceDE w:val="0"/>
              <w:autoSpaceDN w:val="0"/>
              <w:adjustRightInd w:val="0"/>
              <w:ind w:left="167" w:right="160"/>
              <w:jc w:val="center"/>
              <w:rPr>
                <w:sz w:val="20"/>
                <w:szCs w:val="20"/>
                <w:lang w:val="it-IT"/>
              </w:rPr>
            </w:pPr>
            <w:r w:rsidRPr="00F024EF">
              <w:rPr>
                <w:spacing w:val="5"/>
                <w:w w:val="75"/>
                <w:sz w:val="20"/>
                <w:szCs w:val="20"/>
                <w:lang w:val="it-IT"/>
              </w:rPr>
              <w:t>A</w:t>
            </w:r>
            <w:r w:rsidRPr="00F024EF">
              <w:rPr>
                <w:spacing w:val="4"/>
                <w:w w:val="68"/>
                <w:sz w:val="20"/>
                <w:szCs w:val="20"/>
                <w:lang w:val="it-IT"/>
              </w:rPr>
              <w:t>I</w:t>
            </w:r>
            <w:r w:rsidRPr="00F024EF">
              <w:rPr>
                <w:spacing w:val="-2"/>
                <w:w w:val="81"/>
                <w:sz w:val="20"/>
                <w:szCs w:val="20"/>
                <w:lang w:val="it-IT"/>
              </w:rPr>
              <w:t>D</w:t>
            </w:r>
            <w:r w:rsidRPr="00F024EF">
              <w:rPr>
                <w:w w:val="97"/>
                <w:sz w:val="20"/>
                <w:szCs w:val="20"/>
                <w:lang w:val="it-IT"/>
              </w:rPr>
              <w:t>S</w:t>
            </w:r>
          </w:p>
        </w:tc>
        <w:tc>
          <w:tcPr>
            <w:tcW w:w="697" w:type="dxa"/>
            <w:tcBorders>
              <w:top w:val="single" w:sz="10" w:space="0" w:color="7F7F7F"/>
              <w:left w:val="single" w:sz="10" w:space="0" w:color="7F7F7F"/>
              <w:bottom w:val="single" w:sz="4" w:space="0" w:color="auto"/>
              <w:right w:val="single" w:sz="10" w:space="0" w:color="7F7F7F"/>
            </w:tcBorders>
          </w:tcPr>
          <w:p w:rsidR="00D52A88" w:rsidRPr="00F024EF" w:rsidRDefault="00D52A88" w:rsidP="00BE569B">
            <w:pPr>
              <w:widowControl w:val="0"/>
              <w:autoSpaceDE w:val="0"/>
              <w:autoSpaceDN w:val="0"/>
              <w:adjustRightInd w:val="0"/>
              <w:jc w:val="center"/>
              <w:rPr>
                <w:sz w:val="20"/>
                <w:szCs w:val="20"/>
                <w:lang w:val="it-IT"/>
              </w:rPr>
            </w:pPr>
          </w:p>
          <w:p w:rsidR="00D52A88" w:rsidRPr="00F024EF" w:rsidRDefault="00D52A88" w:rsidP="00BE569B">
            <w:pPr>
              <w:widowControl w:val="0"/>
              <w:autoSpaceDE w:val="0"/>
              <w:autoSpaceDN w:val="0"/>
              <w:adjustRightInd w:val="0"/>
              <w:ind w:left="61" w:right="16" w:hanging="12"/>
              <w:jc w:val="center"/>
              <w:rPr>
                <w:sz w:val="20"/>
                <w:szCs w:val="20"/>
                <w:lang w:val="it-IT"/>
              </w:rPr>
            </w:pPr>
            <w:r w:rsidRPr="00F024EF">
              <w:rPr>
                <w:spacing w:val="5"/>
                <w:w w:val="75"/>
                <w:sz w:val="20"/>
                <w:szCs w:val="20"/>
                <w:lang w:val="it-IT"/>
              </w:rPr>
              <w:t>A</w:t>
            </w:r>
            <w:r w:rsidRPr="00F024EF">
              <w:rPr>
                <w:spacing w:val="1"/>
                <w:w w:val="104"/>
                <w:sz w:val="20"/>
                <w:szCs w:val="20"/>
                <w:lang w:val="it-IT"/>
              </w:rPr>
              <w:t>ss</w:t>
            </w:r>
            <w:r w:rsidRPr="00F024EF">
              <w:rPr>
                <w:spacing w:val="-1"/>
                <w:w w:val="65"/>
                <w:sz w:val="20"/>
                <w:szCs w:val="20"/>
                <w:lang w:val="it-IT"/>
              </w:rPr>
              <w:t>i</w:t>
            </w:r>
            <w:r w:rsidRPr="00F024EF">
              <w:rPr>
                <w:spacing w:val="1"/>
                <w:w w:val="104"/>
                <w:sz w:val="20"/>
                <w:szCs w:val="20"/>
                <w:lang w:val="it-IT"/>
              </w:rPr>
              <w:t>s</w:t>
            </w:r>
            <w:r w:rsidRPr="00F024EF">
              <w:rPr>
                <w:spacing w:val="-10"/>
                <w:w w:val="81"/>
                <w:sz w:val="20"/>
                <w:szCs w:val="20"/>
                <w:lang w:val="it-IT"/>
              </w:rPr>
              <w:t>t</w:t>
            </w:r>
            <w:r w:rsidRPr="00F024EF">
              <w:rPr>
                <w:spacing w:val="-6"/>
                <w:w w:val="102"/>
                <w:sz w:val="20"/>
                <w:szCs w:val="20"/>
                <w:lang w:val="it-IT"/>
              </w:rPr>
              <w:t>e</w:t>
            </w:r>
            <w:r w:rsidRPr="00F024EF">
              <w:rPr>
                <w:spacing w:val="-6"/>
                <w:w w:val="90"/>
                <w:sz w:val="20"/>
                <w:szCs w:val="20"/>
                <w:lang w:val="it-IT"/>
              </w:rPr>
              <w:t>n</w:t>
            </w:r>
            <w:r w:rsidRPr="00F024EF">
              <w:rPr>
                <w:spacing w:val="1"/>
                <w:w w:val="92"/>
                <w:sz w:val="20"/>
                <w:szCs w:val="20"/>
                <w:lang w:val="it-IT"/>
              </w:rPr>
              <w:t>z</w:t>
            </w:r>
            <w:r w:rsidRPr="00F024EF">
              <w:rPr>
                <w:w w:val="102"/>
                <w:sz w:val="20"/>
                <w:szCs w:val="20"/>
                <w:lang w:val="it-IT"/>
              </w:rPr>
              <w:t xml:space="preserve">a </w:t>
            </w:r>
            <w:r w:rsidRPr="00F024EF">
              <w:rPr>
                <w:spacing w:val="-1"/>
                <w:w w:val="65"/>
                <w:sz w:val="20"/>
                <w:szCs w:val="20"/>
                <w:lang w:val="it-IT"/>
              </w:rPr>
              <w:t>i</w:t>
            </w:r>
            <w:r w:rsidRPr="00F024EF">
              <w:rPr>
                <w:spacing w:val="-6"/>
                <w:w w:val="90"/>
                <w:sz w:val="20"/>
                <w:szCs w:val="20"/>
                <w:lang w:val="it-IT"/>
              </w:rPr>
              <w:t>d</w:t>
            </w:r>
            <w:r w:rsidRPr="00F024EF">
              <w:rPr>
                <w:spacing w:val="-5"/>
                <w:w w:val="81"/>
                <w:sz w:val="20"/>
                <w:szCs w:val="20"/>
                <w:lang w:val="it-IT"/>
              </w:rPr>
              <w:t>r</w:t>
            </w:r>
            <w:r w:rsidRPr="00F024EF">
              <w:rPr>
                <w:spacing w:val="-6"/>
                <w:w w:val="90"/>
                <w:sz w:val="20"/>
                <w:szCs w:val="20"/>
                <w:lang w:val="it-IT"/>
              </w:rPr>
              <w:t>o</w:t>
            </w:r>
            <w:r w:rsidRPr="00F024EF">
              <w:rPr>
                <w:spacing w:val="-10"/>
                <w:w w:val="81"/>
                <w:sz w:val="20"/>
                <w:szCs w:val="20"/>
                <w:lang w:val="it-IT"/>
              </w:rPr>
              <w:t>t</w:t>
            </w:r>
            <w:r w:rsidRPr="00F024EF">
              <w:rPr>
                <w:spacing w:val="-6"/>
                <w:w w:val="102"/>
                <w:sz w:val="20"/>
                <w:szCs w:val="20"/>
                <w:lang w:val="it-IT"/>
              </w:rPr>
              <w:t>e</w:t>
            </w:r>
            <w:r w:rsidRPr="00F024EF">
              <w:rPr>
                <w:spacing w:val="-2"/>
                <w:w w:val="81"/>
                <w:sz w:val="20"/>
                <w:szCs w:val="20"/>
                <w:lang w:val="it-IT"/>
              </w:rPr>
              <w:t>r</w:t>
            </w:r>
            <w:r w:rsidRPr="00F024EF">
              <w:rPr>
                <w:spacing w:val="-4"/>
                <w:w w:val="87"/>
                <w:sz w:val="20"/>
                <w:szCs w:val="20"/>
                <w:lang w:val="it-IT"/>
              </w:rPr>
              <w:t>m</w:t>
            </w:r>
            <w:r w:rsidRPr="00F024EF">
              <w:rPr>
                <w:spacing w:val="-6"/>
                <w:w w:val="102"/>
                <w:sz w:val="20"/>
                <w:szCs w:val="20"/>
                <w:lang w:val="it-IT"/>
              </w:rPr>
              <w:t>a</w:t>
            </w:r>
            <w:r w:rsidRPr="00F024EF">
              <w:rPr>
                <w:spacing w:val="-1"/>
                <w:w w:val="65"/>
                <w:sz w:val="20"/>
                <w:szCs w:val="20"/>
                <w:lang w:val="it-IT"/>
              </w:rPr>
              <w:t>l</w:t>
            </w:r>
            <w:r w:rsidRPr="00F024EF">
              <w:rPr>
                <w:w w:val="102"/>
                <w:sz w:val="20"/>
                <w:szCs w:val="20"/>
                <w:lang w:val="it-IT"/>
              </w:rPr>
              <w:t>e</w:t>
            </w:r>
          </w:p>
        </w:tc>
        <w:tc>
          <w:tcPr>
            <w:tcW w:w="1065" w:type="dxa"/>
            <w:tcBorders>
              <w:top w:val="single" w:sz="10" w:space="0" w:color="7F7F7F"/>
              <w:left w:val="single" w:sz="10" w:space="0" w:color="7F7F7F"/>
              <w:bottom w:val="single" w:sz="4" w:space="0" w:color="auto"/>
              <w:right w:val="single" w:sz="10" w:space="0" w:color="7F7F7F"/>
            </w:tcBorders>
          </w:tcPr>
          <w:p w:rsidR="00D52A88" w:rsidRPr="00F024EF" w:rsidRDefault="00D52A88" w:rsidP="00BE569B">
            <w:pPr>
              <w:widowControl w:val="0"/>
              <w:autoSpaceDE w:val="0"/>
              <w:autoSpaceDN w:val="0"/>
              <w:adjustRightInd w:val="0"/>
              <w:jc w:val="center"/>
              <w:rPr>
                <w:sz w:val="20"/>
                <w:szCs w:val="20"/>
                <w:lang w:val="it-IT"/>
              </w:rPr>
            </w:pPr>
          </w:p>
          <w:p w:rsidR="00D52A88" w:rsidRPr="00F024EF" w:rsidRDefault="00D52A88" w:rsidP="00BE569B">
            <w:pPr>
              <w:widowControl w:val="0"/>
              <w:autoSpaceDE w:val="0"/>
              <w:autoSpaceDN w:val="0"/>
              <w:adjustRightInd w:val="0"/>
              <w:ind w:left="47" w:right="18"/>
              <w:jc w:val="center"/>
              <w:rPr>
                <w:sz w:val="20"/>
                <w:szCs w:val="20"/>
                <w:lang w:val="it-IT"/>
              </w:rPr>
            </w:pPr>
            <w:r w:rsidRPr="00F024EF">
              <w:rPr>
                <w:spacing w:val="7"/>
                <w:w w:val="75"/>
                <w:sz w:val="20"/>
                <w:szCs w:val="20"/>
                <w:lang w:val="it-IT"/>
              </w:rPr>
              <w:t>A</w:t>
            </w:r>
            <w:r w:rsidRPr="00F024EF">
              <w:rPr>
                <w:spacing w:val="1"/>
                <w:w w:val="104"/>
                <w:sz w:val="20"/>
                <w:szCs w:val="20"/>
                <w:lang w:val="it-IT"/>
              </w:rPr>
              <w:t>ss</w:t>
            </w:r>
            <w:r w:rsidRPr="00F024EF">
              <w:rPr>
                <w:spacing w:val="-3"/>
                <w:w w:val="65"/>
                <w:sz w:val="20"/>
                <w:szCs w:val="20"/>
                <w:lang w:val="it-IT"/>
              </w:rPr>
              <w:t>i</w:t>
            </w:r>
            <w:r w:rsidRPr="00F024EF">
              <w:rPr>
                <w:spacing w:val="1"/>
                <w:w w:val="104"/>
                <w:sz w:val="20"/>
                <w:szCs w:val="20"/>
                <w:lang w:val="it-IT"/>
              </w:rPr>
              <w:t>s</w:t>
            </w:r>
            <w:r w:rsidRPr="00F024EF">
              <w:rPr>
                <w:spacing w:val="-10"/>
                <w:w w:val="81"/>
                <w:sz w:val="20"/>
                <w:szCs w:val="20"/>
                <w:lang w:val="it-IT"/>
              </w:rPr>
              <w:t>t</w:t>
            </w:r>
            <w:r w:rsidRPr="00F024EF">
              <w:rPr>
                <w:spacing w:val="-6"/>
                <w:w w:val="102"/>
                <w:sz w:val="20"/>
                <w:szCs w:val="20"/>
                <w:lang w:val="it-IT"/>
              </w:rPr>
              <w:t>e</w:t>
            </w:r>
            <w:r w:rsidRPr="00F024EF">
              <w:rPr>
                <w:spacing w:val="-6"/>
                <w:w w:val="90"/>
                <w:sz w:val="20"/>
                <w:szCs w:val="20"/>
                <w:lang w:val="it-IT"/>
              </w:rPr>
              <w:t>n</w:t>
            </w:r>
            <w:r w:rsidRPr="00F024EF">
              <w:rPr>
                <w:spacing w:val="1"/>
                <w:w w:val="92"/>
                <w:sz w:val="20"/>
                <w:szCs w:val="20"/>
                <w:lang w:val="it-IT"/>
              </w:rPr>
              <w:t>z</w:t>
            </w:r>
            <w:r w:rsidRPr="00F024EF">
              <w:rPr>
                <w:w w:val="102"/>
                <w:sz w:val="20"/>
                <w:szCs w:val="20"/>
                <w:lang w:val="it-IT"/>
              </w:rPr>
              <w:t xml:space="preserve">a </w:t>
            </w:r>
            <w:r w:rsidRPr="00F024EF">
              <w:rPr>
                <w:spacing w:val="-6"/>
                <w:w w:val="102"/>
                <w:sz w:val="20"/>
                <w:szCs w:val="20"/>
                <w:lang w:val="it-IT"/>
              </w:rPr>
              <w:t>a</w:t>
            </w:r>
            <w:r w:rsidRPr="00F024EF">
              <w:rPr>
                <w:spacing w:val="-6"/>
                <w:w w:val="90"/>
                <w:sz w:val="20"/>
                <w:szCs w:val="20"/>
                <w:lang w:val="it-IT"/>
              </w:rPr>
              <w:t>g</w:t>
            </w:r>
            <w:r w:rsidRPr="00F024EF">
              <w:rPr>
                <w:spacing w:val="-1"/>
                <w:w w:val="65"/>
                <w:sz w:val="20"/>
                <w:szCs w:val="20"/>
                <w:lang w:val="it-IT"/>
              </w:rPr>
              <w:t>l</w:t>
            </w:r>
            <w:r w:rsidRPr="00F024EF">
              <w:rPr>
                <w:w w:val="65"/>
                <w:sz w:val="20"/>
                <w:szCs w:val="20"/>
                <w:lang w:val="it-IT"/>
              </w:rPr>
              <w:t>i</w:t>
            </w:r>
            <w:r w:rsidR="00B03F50" w:rsidRPr="00F024EF">
              <w:rPr>
                <w:w w:val="65"/>
                <w:sz w:val="20"/>
                <w:szCs w:val="20"/>
                <w:lang w:val="it-IT"/>
              </w:rPr>
              <w:t xml:space="preserve"> </w:t>
            </w:r>
            <w:r w:rsidRPr="00F024EF">
              <w:rPr>
                <w:spacing w:val="-6"/>
                <w:w w:val="102"/>
                <w:sz w:val="20"/>
                <w:szCs w:val="20"/>
                <w:lang w:val="it-IT"/>
              </w:rPr>
              <w:t>a</w:t>
            </w:r>
            <w:r w:rsidRPr="00F024EF">
              <w:rPr>
                <w:spacing w:val="-8"/>
                <w:w w:val="90"/>
                <w:sz w:val="20"/>
                <w:szCs w:val="20"/>
                <w:lang w:val="it-IT"/>
              </w:rPr>
              <w:t>n</w:t>
            </w:r>
            <w:r w:rsidRPr="00F024EF">
              <w:rPr>
                <w:spacing w:val="1"/>
                <w:w w:val="92"/>
                <w:sz w:val="20"/>
                <w:szCs w:val="20"/>
                <w:lang w:val="it-IT"/>
              </w:rPr>
              <w:t>z</w:t>
            </w:r>
            <w:r w:rsidRPr="00F024EF">
              <w:rPr>
                <w:spacing w:val="-1"/>
                <w:w w:val="65"/>
                <w:sz w:val="20"/>
                <w:szCs w:val="20"/>
                <w:lang w:val="it-IT"/>
              </w:rPr>
              <w:t>i</w:t>
            </w:r>
            <w:r w:rsidRPr="00F024EF">
              <w:rPr>
                <w:spacing w:val="-6"/>
                <w:w w:val="102"/>
                <w:sz w:val="20"/>
                <w:szCs w:val="20"/>
                <w:lang w:val="it-IT"/>
              </w:rPr>
              <w:t>a</w:t>
            </w:r>
            <w:r w:rsidRPr="00F024EF">
              <w:rPr>
                <w:spacing w:val="-6"/>
                <w:w w:val="90"/>
                <w:sz w:val="20"/>
                <w:szCs w:val="20"/>
                <w:lang w:val="it-IT"/>
              </w:rPr>
              <w:t>n</w:t>
            </w:r>
            <w:r w:rsidRPr="00F024EF">
              <w:rPr>
                <w:w w:val="65"/>
                <w:sz w:val="20"/>
                <w:szCs w:val="20"/>
                <w:lang w:val="it-IT"/>
              </w:rPr>
              <w:t>i</w:t>
            </w:r>
          </w:p>
        </w:tc>
        <w:tc>
          <w:tcPr>
            <w:tcW w:w="1178" w:type="dxa"/>
            <w:tcBorders>
              <w:top w:val="single" w:sz="10" w:space="0" w:color="7F7F7F"/>
              <w:left w:val="single" w:sz="10" w:space="0" w:color="7F7F7F"/>
              <w:bottom w:val="single" w:sz="4" w:space="0" w:color="auto"/>
              <w:right w:val="single" w:sz="10" w:space="0" w:color="7F7F7F"/>
            </w:tcBorders>
          </w:tcPr>
          <w:p w:rsidR="00D52A88" w:rsidRPr="00F024EF" w:rsidRDefault="00D52A88" w:rsidP="00BE569B">
            <w:pPr>
              <w:widowControl w:val="0"/>
              <w:autoSpaceDE w:val="0"/>
              <w:autoSpaceDN w:val="0"/>
              <w:adjustRightInd w:val="0"/>
              <w:jc w:val="center"/>
              <w:rPr>
                <w:sz w:val="20"/>
                <w:szCs w:val="20"/>
                <w:lang w:val="it-IT"/>
              </w:rPr>
            </w:pPr>
          </w:p>
          <w:p w:rsidR="00D52A88" w:rsidRPr="00F024EF" w:rsidRDefault="00D52A88" w:rsidP="00BE569B">
            <w:pPr>
              <w:widowControl w:val="0"/>
              <w:autoSpaceDE w:val="0"/>
              <w:autoSpaceDN w:val="0"/>
              <w:adjustRightInd w:val="0"/>
              <w:ind w:left="10" w:right="5"/>
              <w:jc w:val="center"/>
              <w:rPr>
                <w:sz w:val="20"/>
                <w:szCs w:val="20"/>
                <w:lang w:val="it-IT"/>
              </w:rPr>
            </w:pPr>
            <w:r w:rsidRPr="00F024EF">
              <w:rPr>
                <w:spacing w:val="7"/>
                <w:w w:val="75"/>
                <w:sz w:val="20"/>
                <w:szCs w:val="20"/>
                <w:lang w:val="it-IT"/>
              </w:rPr>
              <w:t>A</w:t>
            </w:r>
            <w:r w:rsidRPr="00F024EF">
              <w:rPr>
                <w:spacing w:val="1"/>
                <w:w w:val="104"/>
                <w:sz w:val="20"/>
                <w:szCs w:val="20"/>
                <w:lang w:val="it-IT"/>
              </w:rPr>
              <w:t>ss</w:t>
            </w:r>
            <w:r w:rsidRPr="00F024EF">
              <w:rPr>
                <w:spacing w:val="-3"/>
                <w:w w:val="65"/>
                <w:sz w:val="20"/>
                <w:szCs w:val="20"/>
                <w:lang w:val="it-IT"/>
              </w:rPr>
              <w:t>i</w:t>
            </w:r>
            <w:r w:rsidRPr="00F024EF">
              <w:rPr>
                <w:spacing w:val="1"/>
                <w:w w:val="104"/>
                <w:sz w:val="20"/>
                <w:szCs w:val="20"/>
                <w:lang w:val="it-IT"/>
              </w:rPr>
              <w:t>s</w:t>
            </w:r>
            <w:r w:rsidRPr="00F024EF">
              <w:rPr>
                <w:spacing w:val="-10"/>
                <w:w w:val="81"/>
                <w:sz w:val="20"/>
                <w:szCs w:val="20"/>
                <w:lang w:val="it-IT"/>
              </w:rPr>
              <w:t>t</w:t>
            </w:r>
            <w:r w:rsidRPr="00F024EF">
              <w:rPr>
                <w:spacing w:val="-6"/>
                <w:w w:val="102"/>
                <w:sz w:val="20"/>
                <w:szCs w:val="20"/>
                <w:lang w:val="it-IT"/>
              </w:rPr>
              <w:t>e</w:t>
            </w:r>
            <w:r w:rsidRPr="00F024EF">
              <w:rPr>
                <w:spacing w:val="-6"/>
                <w:w w:val="90"/>
                <w:sz w:val="20"/>
                <w:szCs w:val="20"/>
                <w:lang w:val="it-IT"/>
              </w:rPr>
              <w:t>n</w:t>
            </w:r>
            <w:r w:rsidRPr="00F024EF">
              <w:rPr>
                <w:spacing w:val="1"/>
                <w:w w:val="92"/>
                <w:sz w:val="20"/>
                <w:szCs w:val="20"/>
                <w:lang w:val="it-IT"/>
              </w:rPr>
              <w:t>z</w:t>
            </w:r>
            <w:r w:rsidRPr="00F024EF">
              <w:rPr>
                <w:w w:val="102"/>
                <w:sz w:val="20"/>
                <w:szCs w:val="20"/>
                <w:lang w:val="it-IT"/>
              </w:rPr>
              <w:t xml:space="preserve">a </w:t>
            </w:r>
            <w:r w:rsidRPr="00F024EF">
              <w:rPr>
                <w:spacing w:val="-6"/>
                <w:w w:val="102"/>
                <w:sz w:val="20"/>
                <w:szCs w:val="20"/>
                <w:lang w:val="it-IT"/>
              </w:rPr>
              <w:t>a</w:t>
            </w:r>
            <w:r w:rsidRPr="00F024EF">
              <w:rPr>
                <w:w w:val="65"/>
                <w:sz w:val="20"/>
                <w:szCs w:val="20"/>
                <w:lang w:val="it-IT"/>
              </w:rPr>
              <w:t>i</w:t>
            </w:r>
            <w:r w:rsidR="00B03F50" w:rsidRPr="00F024EF">
              <w:rPr>
                <w:w w:val="65"/>
                <w:sz w:val="20"/>
                <w:szCs w:val="20"/>
                <w:lang w:val="it-IT"/>
              </w:rPr>
              <w:t xml:space="preserve"> </w:t>
            </w:r>
            <w:r w:rsidRPr="00F024EF">
              <w:rPr>
                <w:spacing w:val="-6"/>
                <w:w w:val="90"/>
                <w:sz w:val="20"/>
                <w:szCs w:val="20"/>
                <w:lang w:val="it-IT"/>
              </w:rPr>
              <w:t>d</w:t>
            </w:r>
            <w:r w:rsidRPr="00F024EF">
              <w:rPr>
                <w:spacing w:val="-3"/>
                <w:w w:val="65"/>
                <w:sz w:val="20"/>
                <w:szCs w:val="20"/>
                <w:lang w:val="it-IT"/>
              </w:rPr>
              <w:t>i</w:t>
            </w:r>
            <w:r w:rsidRPr="00F024EF">
              <w:rPr>
                <w:spacing w:val="1"/>
                <w:w w:val="104"/>
                <w:sz w:val="20"/>
                <w:szCs w:val="20"/>
                <w:lang w:val="it-IT"/>
              </w:rPr>
              <w:t>s</w:t>
            </w:r>
            <w:r w:rsidRPr="00F024EF">
              <w:rPr>
                <w:spacing w:val="-6"/>
                <w:w w:val="102"/>
                <w:sz w:val="20"/>
                <w:szCs w:val="20"/>
                <w:lang w:val="it-IT"/>
              </w:rPr>
              <w:t>a</w:t>
            </w:r>
            <w:r w:rsidRPr="00F024EF">
              <w:rPr>
                <w:spacing w:val="-6"/>
                <w:w w:val="90"/>
                <w:sz w:val="20"/>
                <w:szCs w:val="20"/>
                <w:lang w:val="it-IT"/>
              </w:rPr>
              <w:t>b</w:t>
            </w:r>
            <w:r w:rsidRPr="00F024EF">
              <w:rPr>
                <w:spacing w:val="-3"/>
                <w:w w:val="65"/>
                <w:sz w:val="20"/>
                <w:szCs w:val="20"/>
                <w:lang w:val="it-IT"/>
              </w:rPr>
              <w:t>i</w:t>
            </w:r>
            <w:r w:rsidRPr="00F024EF">
              <w:rPr>
                <w:spacing w:val="-1"/>
                <w:w w:val="65"/>
                <w:sz w:val="20"/>
                <w:szCs w:val="20"/>
                <w:lang w:val="it-IT"/>
              </w:rPr>
              <w:t>l</w:t>
            </w:r>
            <w:r w:rsidRPr="00F024EF">
              <w:rPr>
                <w:w w:val="65"/>
                <w:sz w:val="20"/>
                <w:szCs w:val="20"/>
                <w:lang w:val="it-IT"/>
              </w:rPr>
              <w:t xml:space="preserve">i </w:t>
            </w:r>
            <w:r w:rsidRPr="00F024EF">
              <w:rPr>
                <w:spacing w:val="-10"/>
                <w:w w:val="68"/>
                <w:sz w:val="20"/>
                <w:szCs w:val="20"/>
                <w:lang w:val="it-IT"/>
              </w:rPr>
              <w:t>f</w:t>
            </w:r>
            <w:r w:rsidRPr="00F024EF">
              <w:rPr>
                <w:spacing w:val="-1"/>
                <w:w w:val="65"/>
                <w:sz w:val="20"/>
                <w:szCs w:val="20"/>
                <w:lang w:val="it-IT"/>
              </w:rPr>
              <w:t>i</w:t>
            </w:r>
            <w:r w:rsidRPr="00F024EF">
              <w:rPr>
                <w:spacing w:val="1"/>
                <w:w w:val="104"/>
                <w:sz w:val="20"/>
                <w:szCs w:val="20"/>
                <w:lang w:val="it-IT"/>
              </w:rPr>
              <w:t>s</w:t>
            </w:r>
            <w:r w:rsidRPr="00F024EF">
              <w:rPr>
                <w:spacing w:val="-3"/>
                <w:w w:val="65"/>
                <w:sz w:val="20"/>
                <w:szCs w:val="20"/>
                <w:lang w:val="it-IT"/>
              </w:rPr>
              <w:t>i</w:t>
            </w:r>
            <w:r w:rsidRPr="00F024EF">
              <w:rPr>
                <w:spacing w:val="1"/>
                <w:w w:val="92"/>
                <w:sz w:val="20"/>
                <w:szCs w:val="20"/>
                <w:lang w:val="it-IT"/>
              </w:rPr>
              <w:t>c</w:t>
            </w:r>
            <w:r w:rsidRPr="00F024EF">
              <w:rPr>
                <w:w w:val="65"/>
                <w:sz w:val="20"/>
                <w:szCs w:val="20"/>
                <w:lang w:val="it-IT"/>
              </w:rPr>
              <w:t>i</w:t>
            </w:r>
          </w:p>
        </w:tc>
        <w:tc>
          <w:tcPr>
            <w:tcW w:w="880" w:type="dxa"/>
            <w:tcBorders>
              <w:top w:val="single" w:sz="10" w:space="0" w:color="7F7F7F"/>
              <w:left w:val="single" w:sz="10" w:space="0" w:color="7F7F7F"/>
              <w:bottom w:val="single" w:sz="4" w:space="0" w:color="auto"/>
              <w:right w:val="single" w:sz="10" w:space="0" w:color="7F7F7F"/>
            </w:tcBorders>
          </w:tcPr>
          <w:p w:rsidR="00D52A88" w:rsidRPr="00F024EF" w:rsidRDefault="00D52A88" w:rsidP="00BE569B">
            <w:pPr>
              <w:widowControl w:val="0"/>
              <w:autoSpaceDE w:val="0"/>
              <w:autoSpaceDN w:val="0"/>
              <w:adjustRightInd w:val="0"/>
              <w:jc w:val="center"/>
              <w:rPr>
                <w:sz w:val="20"/>
                <w:szCs w:val="20"/>
                <w:lang w:val="it-IT"/>
              </w:rPr>
            </w:pPr>
          </w:p>
          <w:p w:rsidR="00D52A88" w:rsidRPr="00F024EF" w:rsidRDefault="00D52A88" w:rsidP="00BE569B">
            <w:pPr>
              <w:widowControl w:val="0"/>
              <w:autoSpaceDE w:val="0"/>
              <w:autoSpaceDN w:val="0"/>
              <w:adjustRightInd w:val="0"/>
              <w:ind w:left="22" w:right="5"/>
              <w:jc w:val="center"/>
              <w:rPr>
                <w:sz w:val="20"/>
                <w:szCs w:val="20"/>
                <w:lang w:val="it-IT"/>
              </w:rPr>
            </w:pPr>
            <w:r w:rsidRPr="00F024EF">
              <w:rPr>
                <w:spacing w:val="7"/>
                <w:w w:val="75"/>
                <w:sz w:val="20"/>
                <w:szCs w:val="20"/>
                <w:lang w:val="it-IT"/>
              </w:rPr>
              <w:t>A</w:t>
            </w:r>
            <w:r w:rsidRPr="00F024EF">
              <w:rPr>
                <w:spacing w:val="-1"/>
                <w:w w:val="104"/>
                <w:sz w:val="20"/>
                <w:szCs w:val="20"/>
                <w:lang w:val="it-IT"/>
              </w:rPr>
              <w:t>s</w:t>
            </w:r>
            <w:r w:rsidRPr="00F024EF">
              <w:rPr>
                <w:spacing w:val="1"/>
                <w:w w:val="104"/>
                <w:sz w:val="20"/>
                <w:szCs w:val="20"/>
                <w:lang w:val="it-IT"/>
              </w:rPr>
              <w:t>s</w:t>
            </w:r>
            <w:r w:rsidRPr="00F024EF">
              <w:rPr>
                <w:spacing w:val="-1"/>
                <w:w w:val="65"/>
                <w:sz w:val="20"/>
                <w:szCs w:val="20"/>
                <w:lang w:val="it-IT"/>
              </w:rPr>
              <w:t>i</w:t>
            </w:r>
            <w:r w:rsidRPr="00F024EF">
              <w:rPr>
                <w:spacing w:val="1"/>
                <w:w w:val="104"/>
                <w:sz w:val="20"/>
                <w:szCs w:val="20"/>
                <w:lang w:val="it-IT"/>
              </w:rPr>
              <w:t>s</w:t>
            </w:r>
            <w:r w:rsidRPr="00F024EF">
              <w:rPr>
                <w:spacing w:val="-10"/>
                <w:w w:val="81"/>
                <w:sz w:val="20"/>
                <w:szCs w:val="20"/>
                <w:lang w:val="it-IT"/>
              </w:rPr>
              <w:t>t</w:t>
            </w:r>
            <w:r w:rsidRPr="00F024EF">
              <w:rPr>
                <w:spacing w:val="-6"/>
                <w:w w:val="102"/>
                <w:sz w:val="20"/>
                <w:szCs w:val="20"/>
                <w:lang w:val="it-IT"/>
              </w:rPr>
              <w:t>e</w:t>
            </w:r>
            <w:r w:rsidRPr="00F024EF">
              <w:rPr>
                <w:spacing w:val="-6"/>
                <w:w w:val="90"/>
                <w:sz w:val="20"/>
                <w:szCs w:val="20"/>
                <w:lang w:val="it-IT"/>
              </w:rPr>
              <w:t>n</w:t>
            </w:r>
            <w:r w:rsidRPr="00F024EF">
              <w:rPr>
                <w:spacing w:val="1"/>
                <w:w w:val="92"/>
                <w:sz w:val="20"/>
                <w:szCs w:val="20"/>
                <w:lang w:val="it-IT"/>
              </w:rPr>
              <w:t>z</w:t>
            </w:r>
            <w:r w:rsidRPr="00F024EF">
              <w:rPr>
                <w:w w:val="102"/>
                <w:sz w:val="20"/>
                <w:szCs w:val="20"/>
                <w:lang w:val="it-IT"/>
              </w:rPr>
              <w:t xml:space="preserve">a </w:t>
            </w:r>
            <w:r w:rsidRPr="00F024EF">
              <w:rPr>
                <w:spacing w:val="-6"/>
                <w:w w:val="102"/>
                <w:sz w:val="20"/>
                <w:szCs w:val="20"/>
                <w:lang w:val="it-IT"/>
              </w:rPr>
              <w:t>a</w:t>
            </w:r>
            <w:r w:rsidRPr="00F024EF">
              <w:rPr>
                <w:w w:val="65"/>
                <w:sz w:val="20"/>
                <w:szCs w:val="20"/>
                <w:lang w:val="it-IT"/>
              </w:rPr>
              <w:t>i</w:t>
            </w:r>
            <w:r w:rsidR="00B03F50" w:rsidRPr="00F024EF">
              <w:rPr>
                <w:w w:val="65"/>
                <w:sz w:val="20"/>
                <w:szCs w:val="20"/>
                <w:lang w:val="it-IT"/>
              </w:rPr>
              <w:t xml:space="preserve"> </w:t>
            </w:r>
            <w:r w:rsidRPr="00F024EF">
              <w:rPr>
                <w:spacing w:val="-6"/>
                <w:w w:val="90"/>
                <w:sz w:val="20"/>
                <w:szCs w:val="20"/>
                <w:lang w:val="it-IT"/>
              </w:rPr>
              <w:t>d</w:t>
            </w:r>
            <w:r w:rsidRPr="00F024EF">
              <w:rPr>
                <w:spacing w:val="-3"/>
                <w:w w:val="65"/>
                <w:sz w:val="20"/>
                <w:szCs w:val="20"/>
                <w:lang w:val="it-IT"/>
              </w:rPr>
              <w:t>i</w:t>
            </w:r>
            <w:r w:rsidRPr="00F024EF">
              <w:rPr>
                <w:spacing w:val="1"/>
                <w:w w:val="104"/>
                <w:sz w:val="20"/>
                <w:szCs w:val="20"/>
                <w:lang w:val="it-IT"/>
              </w:rPr>
              <w:t>s</w:t>
            </w:r>
            <w:r w:rsidRPr="00F024EF">
              <w:rPr>
                <w:spacing w:val="-6"/>
                <w:w w:val="102"/>
                <w:sz w:val="20"/>
                <w:szCs w:val="20"/>
                <w:lang w:val="it-IT"/>
              </w:rPr>
              <w:t>a</w:t>
            </w:r>
            <w:r w:rsidRPr="00F024EF">
              <w:rPr>
                <w:spacing w:val="-6"/>
                <w:w w:val="90"/>
                <w:sz w:val="20"/>
                <w:szCs w:val="20"/>
                <w:lang w:val="it-IT"/>
              </w:rPr>
              <w:t>b</w:t>
            </w:r>
            <w:r w:rsidRPr="00F024EF">
              <w:rPr>
                <w:spacing w:val="-3"/>
                <w:w w:val="65"/>
                <w:sz w:val="20"/>
                <w:szCs w:val="20"/>
                <w:lang w:val="it-IT"/>
              </w:rPr>
              <w:t>i</w:t>
            </w:r>
            <w:r w:rsidRPr="00F024EF">
              <w:rPr>
                <w:spacing w:val="-1"/>
                <w:w w:val="65"/>
                <w:sz w:val="20"/>
                <w:szCs w:val="20"/>
                <w:lang w:val="it-IT"/>
              </w:rPr>
              <w:t>l</w:t>
            </w:r>
            <w:r w:rsidRPr="00F024EF">
              <w:rPr>
                <w:w w:val="65"/>
                <w:sz w:val="20"/>
                <w:szCs w:val="20"/>
                <w:lang w:val="it-IT"/>
              </w:rPr>
              <w:t xml:space="preserve">i </w:t>
            </w:r>
            <w:r w:rsidRPr="00F024EF">
              <w:rPr>
                <w:spacing w:val="-6"/>
                <w:w w:val="90"/>
                <w:sz w:val="20"/>
                <w:szCs w:val="20"/>
                <w:lang w:val="it-IT"/>
              </w:rPr>
              <w:t>p</w:t>
            </w:r>
            <w:r w:rsidRPr="00F024EF">
              <w:rPr>
                <w:spacing w:val="1"/>
                <w:w w:val="104"/>
                <w:sz w:val="20"/>
                <w:szCs w:val="20"/>
                <w:lang w:val="it-IT"/>
              </w:rPr>
              <w:t>s</w:t>
            </w:r>
            <w:r w:rsidRPr="00F024EF">
              <w:rPr>
                <w:spacing w:val="-3"/>
                <w:w w:val="65"/>
                <w:sz w:val="20"/>
                <w:szCs w:val="20"/>
                <w:lang w:val="it-IT"/>
              </w:rPr>
              <w:t>i</w:t>
            </w:r>
            <w:r w:rsidRPr="00F024EF">
              <w:rPr>
                <w:spacing w:val="1"/>
                <w:w w:val="92"/>
                <w:sz w:val="20"/>
                <w:szCs w:val="20"/>
                <w:lang w:val="it-IT"/>
              </w:rPr>
              <w:t>c</w:t>
            </w:r>
            <w:r w:rsidRPr="00F024EF">
              <w:rPr>
                <w:spacing w:val="-6"/>
                <w:w w:val="90"/>
                <w:sz w:val="20"/>
                <w:szCs w:val="20"/>
                <w:lang w:val="it-IT"/>
              </w:rPr>
              <w:t>h</w:t>
            </w:r>
            <w:r w:rsidRPr="00F024EF">
              <w:rPr>
                <w:spacing w:val="-3"/>
                <w:w w:val="65"/>
                <w:sz w:val="20"/>
                <w:szCs w:val="20"/>
                <w:lang w:val="it-IT"/>
              </w:rPr>
              <w:t>i</w:t>
            </w:r>
            <w:r w:rsidRPr="00F024EF">
              <w:rPr>
                <w:spacing w:val="1"/>
                <w:w w:val="92"/>
                <w:sz w:val="20"/>
                <w:szCs w:val="20"/>
                <w:lang w:val="it-IT"/>
              </w:rPr>
              <w:t>c</w:t>
            </w:r>
            <w:r w:rsidRPr="00F024EF">
              <w:rPr>
                <w:w w:val="65"/>
                <w:sz w:val="20"/>
                <w:szCs w:val="20"/>
                <w:lang w:val="it-IT"/>
              </w:rPr>
              <w:t>i</w:t>
            </w:r>
          </w:p>
        </w:tc>
        <w:tc>
          <w:tcPr>
            <w:tcW w:w="1061" w:type="dxa"/>
            <w:tcBorders>
              <w:top w:val="single" w:sz="10" w:space="0" w:color="7F7F7F"/>
              <w:left w:val="single" w:sz="10" w:space="0" w:color="7F7F7F"/>
              <w:bottom w:val="single" w:sz="4" w:space="0" w:color="auto"/>
              <w:right w:val="single" w:sz="4" w:space="0" w:color="000000"/>
            </w:tcBorders>
          </w:tcPr>
          <w:p w:rsidR="00D52A88" w:rsidRPr="00F024EF" w:rsidRDefault="00D52A88" w:rsidP="00BE569B">
            <w:pPr>
              <w:widowControl w:val="0"/>
              <w:autoSpaceDE w:val="0"/>
              <w:autoSpaceDN w:val="0"/>
              <w:adjustRightInd w:val="0"/>
              <w:jc w:val="center"/>
              <w:rPr>
                <w:sz w:val="20"/>
                <w:szCs w:val="20"/>
                <w:lang w:val="it-IT"/>
              </w:rPr>
            </w:pPr>
          </w:p>
          <w:p w:rsidR="00D52A88" w:rsidRPr="00F024EF" w:rsidRDefault="00D52A88" w:rsidP="00BE569B">
            <w:pPr>
              <w:widowControl w:val="0"/>
              <w:autoSpaceDE w:val="0"/>
              <w:autoSpaceDN w:val="0"/>
              <w:adjustRightInd w:val="0"/>
              <w:ind w:left="100" w:right="-7" w:hanging="74"/>
              <w:jc w:val="center"/>
              <w:rPr>
                <w:sz w:val="20"/>
                <w:szCs w:val="20"/>
                <w:lang w:val="it-IT"/>
              </w:rPr>
            </w:pPr>
            <w:r w:rsidRPr="00F024EF">
              <w:rPr>
                <w:spacing w:val="5"/>
                <w:w w:val="75"/>
                <w:sz w:val="20"/>
                <w:szCs w:val="20"/>
                <w:lang w:val="it-IT"/>
              </w:rPr>
              <w:t>A</w:t>
            </w:r>
            <w:r w:rsidRPr="00F024EF">
              <w:rPr>
                <w:spacing w:val="1"/>
                <w:w w:val="104"/>
                <w:sz w:val="20"/>
                <w:szCs w:val="20"/>
                <w:lang w:val="it-IT"/>
              </w:rPr>
              <w:t>ss</w:t>
            </w:r>
            <w:r w:rsidRPr="00F024EF">
              <w:rPr>
                <w:spacing w:val="-3"/>
                <w:w w:val="65"/>
                <w:sz w:val="20"/>
                <w:szCs w:val="20"/>
                <w:lang w:val="it-IT"/>
              </w:rPr>
              <w:t>i</w:t>
            </w:r>
            <w:r w:rsidRPr="00F024EF">
              <w:rPr>
                <w:spacing w:val="1"/>
                <w:w w:val="104"/>
                <w:sz w:val="20"/>
                <w:szCs w:val="20"/>
                <w:lang w:val="it-IT"/>
              </w:rPr>
              <w:t>s</w:t>
            </w:r>
            <w:r w:rsidRPr="00F024EF">
              <w:rPr>
                <w:spacing w:val="-8"/>
                <w:w w:val="81"/>
                <w:sz w:val="20"/>
                <w:szCs w:val="20"/>
                <w:lang w:val="it-IT"/>
              </w:rPr>
              <w:t>t</w:t>
            </w:r>
            <w:r w:rsidRPr="00F024EF">
              <w:rPr>
                <w:spacing w:val="-8"/>
                <w:w w:val="102"/>
                <w:sz w:val="20"/>
                <w:szCs w:val="20"/>
                <w:lang w:val="it-IT"/>
              </w:rPr>
              <w:t>e</w:t>
            </w:r>
            <w:r w:rsidRPr="00F024EF">
              <w:rPr>
                <w:spacing w:val="-6"/>
                <w:w w:val="90"/>
                <w:sz w:val="20"/>
                <w:szCs w:val="20"/>
                <w:lang w:val="it-IT"/>
              </w:rPr>
              <w:t>n</w:t>
            </w:r>
            <w:r w:rsidRPr="00F024EF">
              <w:rPr>
                <w:spacing w:val="1"/>
                <w:w w:val="92"/>
                <w:sz w:val="20"/>
                <w:szCs w:val="20"/>
                <w:lang w:val="it-IT"/>
              </w:rPr>
              <w:t>z</w:t>
            </w:r>
            <w:r w:rsidRPr="00F024EF">
              <w:rPr>
                <w:w w:val="102"/>
                <w:sz w:val="20"/>
                <w:szCs w:val="20"/>
                <w:lang w:val="it-IT"/>
              </w:rPr>
              <w:t xml:space="preserve">a </w:t>
            </w:r>
            <w:r w:rsidRPr="00F024EF">
              <w:rPr>
                <w:spacing w:val="-6"/>
                <w:w w:val="102"/>
                <w:sz w:val="20"/>
                <w:szCs w:val="20"/>
                <w:lang w:val="it-IT"/>
              </w:rPr>
              <w:t>a</w:t>
            </w:r>
            <w:r w:rsidRPr="00F024EF">
              <w:rPr>
                <w:w w:val="65"/>
                <w:sz w:val="20"/>
                <w:szCs w:val="20"/>
                <w:lang w:val="it-IT"/>
              </w:rPr>
              <w:t>i</w:t>
            </w:r>
            <w:r w:rsidR="00B03F50" w:rsidRPr="00F024EF">
              <w:rPr>
                <w:w w:val="65"/>
                <w:sz w:val="20"/>
                <w:szCs w:val="20"/>
                <w:lang w:val="it-IT"/>
              </w:rPr>
              <w:t xml:space="preserve"> </w:t>
            </w:r>
            <w:r w:rsidRPr="00F024EF">
              <w:rPr>
                <w:spacing w:val="-4"/>
                <w:w w:val="87"/>
                <w:sz w:val="20"/>
                <w:szCs w:val="20"/>
                <w:lang w:val="it-IT"/>
              </w:rPr>
              <w:t>m</w:t>
            </w:r>
            <w:r w:rsidRPr="00F024EF">
              <w:rPr>
                <w:spacing w:val="-6"/>
                <w:w w:val="102"/>
                <w:sz w:val="20"/>
                <w:szCs w:val="20"/>
                <w:lang w:val="it-IT"/>
              </w:rPr>
              <w:t>a</w:t>
            </w:r>
            <w:r w:rsidRPr="00F024EF">
              <w:rPr>
                <w:spacing w:val="-1"/>
                <w:w w:val="65"/>
                <w:sz w:val="20"/>
                <w:szCs w:val="20"/>
                <w:lang w:val="it-IT"/>
              </w:rPr>
              <w:t>l</w:t>
            </w:r>
            <w:r w:rsidRPr="00F024EF">
              <w:rPr>
                <w:spacing w:val="-8"/>
                <w:w w:val="102"/>
                <w:sz w:val="20"/>
                <w:szCs w:val="20"/>
                <w:lang w:val="it-IT"/>
              </w:rPr>
              <w:t>a</w:t>
            </w:r>
            <w:r w:rsidRPr="00F024EF">
              <w:rPr>
                <w:spacing w:val="-8"/>
                <w:w w:val="81"/>
                <w:sz w:val="20"/>
                <w:szCs w:val="20"/>
                <w:lang w:val="it-IT"/>
              </w:rPr>
              <w:t>t</w:t>
            </w:r>
            <w:r w:rsidRPr="00F024EF">
              <w:rPr>
                <w:w w:val="65"/>
                <w:sz w:val="20"/>
                <w:szCs w:val="20"/>
                <w:lang w:val="it-IT"/>
              </w:rPr>
              <w:t xml:space="preserve">i </w:t>
            </w:r>
            <w:r w:rsidRPr="00F024EF">
              <w:rPr>
                <w:spacing w:val="-10"/>
                <w:w w:val="81"/>
                <w:sz w:val="20"/>
                <w:szCs w:val="20"/>
                <w:lang w:val="it-IT"/>
              </w:rPr>
              <w:t>t</w:t>
            </w:r>
            <w:r w:rsidRPr="00F024EF">
              <w:rPr>
                <w:spacing w:val="-6"/>
                <w:w w:val="102"/>
                <w:sz w:val="20"/>
                <w:szCs w:val="20"/>
                <w:lang w:val="it-IT"/>
              </w:rPr>
              <w:t>e</w:t>
            </w:r>
            <w:r w:rsidRPr="00F024EF">
              <w:rPr>
                <w:spacing w:val="-2"/>
                <w:w w:val="81"/>
                <w:sz w:val="20"/>
                <w:szCs w:val="20"/>
                <w:lang w:val="it-IT"/>
              </w:rPr>
              <w:t>r</w:t>
            </w:r>
            <w:r w:rsidRPr="00F024EF">
              <w:rPr>
                <w:spacing w:val="-4"/>
                <w:w w:val="87"/>
                <w:sz w:val="20"/>
                <w:szCs w:val="20"/>
                <w:lang w:val="it-IT"/>
              </w:rPr>
              <w:t>m</w:t>
            </w:r>
            <w:r w:rsidRPr="00F024EF">
              <w:rPr>
                <w:spacing w:val="-1"/>
                <w:w w:val="65"/>
                <w:sz w:val="20"/>
                <w:szCs w:val="20"/>
                <w:lang w:val="it-IT"/>
              </w:rPr>
              <w:t>i</w:t>
            </w:r>
            <w:r w:rsidRPr="00F024EF">
              <w:rPr>
                <w:spacing w:val="-6"/>
                <w:w w:val="90"/>
                <w:sz w:val="20"/>
                <w:szCs w:val="20"/>
                <w:lang w:val="it-IT"/>
              </w:rPr>
              <w:t>n</w:t>
            </w:r>
            <w:r w:rsidRPr="00F024EF">
              <w:rPr>
                <w:spacing w:val="-8"/>
                <w:w w:val="102"/>
                <w:sz w:val="20"/>
                <w:szCs w:val="20"/>
                <w:lang w:val="it-IT"/>
              </w:rPr>
              <w:t>a</w:t>
            </w:r>
            <w:r w:rsidRPr="00F024EF">
              <w:rPr>
                <w:spacing w:val="-1"/>
                <w:w w:val="65"/>
                <w:sz w:val="20"/>
                <w:szCs w:val="20"/>
                <w:lang w:val="it-IT"/>
              </w:rPr>
              <w:t>l</w:t>
            </w:r>
            <w:r w:rsidRPr="00F024EF">
              <w:rPr>
                <w:w w:val="65"/>
                <w:sz w:val="20"/>
                <w:szCs w:val="20"/>
                <w:lang w:val="it-IT"/>
              </w:rPr>
              <w:t>i</w:t>
            </w:r>
          </w:p>
        </w:tc>
      </w:tr>
      <w:tr w:rsidR="00D52A88" w:rsidRPr="00F024EF" w:rsidTr="00B03F50">
        <w:trPr>
          <w:trHeight w:hRule="exact" w:val="461"/>
        </w:trPr>
        <w:tc>
          <w:tcPr>
            <w:tcW w:w="1261" w:type="dxa"/>
            <w:tcBorders>
              <w:top w:val="single" w:sz="10" w:space="0" w:color="7F7F7F"/>
              <w:left w:val="single" w:sz="4" w:space="0" w:color="000000"/>
              <w:bottom w:val="single" w:sz="10" w:space="0" w:color="7F7F7F"/>
              <w:right w:val="single" w:sz="4" w:space="0" w:color="auto"/>
            </w:tcBorders>
          </w:tcPr>
          <w:p w:rsidR="00D52A88" w:rsidRPr="00F024EF" w:rsidRDefault="00D52A88" w:rsidP="0068072E">
            <w:pPr>
              <w:widowControl w:val="0"/>
              <w:autoSpaceDE w:val="0"/>
              <w:autoSpaceDN w:val="0"/>
              <w:adjustRightInd w:val="0"/>
              <w:ind w:left="100"/>
              <w:rPr>
                <w:sz w:val="20"/>
                <w:szCs w:val="20"/>
                <w:lang w:val="it-IT"/>
              </w:rPr>
            </w:pPr>
            <w:r w:rsidRPr="00F024EF">
              <w:rPr>
                <w:spacing w:val="5"/>
                <w:w w:val="75"/>
                <w:sz w:val="20"/>
                <w:szCs w:val="20"/>
                <w:lang w:val="it-IT"/>
              </w:rPr>
              <w:t>A</w:t>
            </w:r>
            <w:r w:rsidRPr="00F024EF">
              <w:rPr>
                <w:spacing w:val="-1"/>
                <w:w w:val="87"/>
                <w:sz w:val="20"/>
                <w:szCs w:val="20"/>
                <w:lang w:val="it-IT"/>
              </w:rPr>
              <w:t>m</w:t>
            </w:r>
            <w:r w:rsidRPr="00F024EF">
              <w:rPr>
                <w:spacing w:val="-6"/>
                <w:w w:val="90"/>
                <w:sz w:val="20"/>
                <w:szCs w:val="20"/>
                <w:lang w:val="it-IT"/>
              </w:rPr>
              <w:t>bu</w:t>
            </w:r>
            <w:r w:rsidRPr="00F024EF">
              <w:rPr>
                <w:spacing w:val="-3"/>
                <w:w w:val="65"/>
                <w:sz w:val="20"/>
                <w:szCs w:val="20"/>
                <w:lang w:val="it-IT"/>
              </w:rPr>
              <w:t>l</w:t>
            </w:r>
            <w:r w:rsidRPr="00F024EF">
              <w:rPr>
                <w:spacing w:val="-6"/>
                <w:w w:val="102"/>
                <w:sz w:val="20"/>
                <w:szCs w:val="20"/>
                <w:lang w:val="it-IT"/>
              </w:rPr>
              <w:t>a</w:t>
            </w:r>
            <w:r w:rsidRPr="00F024EF">
              <w:rPr>
                <w:spacing w:val="2"/>
                <w:w w:val="81"/>
                <w:sz w:val="20"/>
                <w:szCs w:val="20"/>
                <w:lang w:val="it-IT"/>
              </w:rPr>
              <w:t>t</w:t>
            </w:r>
            <w:r w:rsidRPr="00F024EF">
              <w:rPr>
                <w:spacing w:val="-6"/>
                <w:w w:val="90"/>
                <w:sz w:val="20"/>
                <w:szCs w:val="20"/>
                <w:lang w:val="it-IT"/>
              </w:rPr>
              <w:t>o</w:t>
            </w:r>
            <w:r w:rsidRPr="00F024EF">
              <w:rPr>
                <w:spacing w:val="-2"/>
                <w:w w:val="81"/>
                <w:sz w:val="20"/>
                <w:szCs w:val="20"/>
                <w:lang w:val="it-IT"/>
              </w:rPr>
              <w:t>r</w:t>
            </w:r>
            <w:r w:rsidRPr="00F024EF">
              <w:rPr>
                <w:spacing w:val="-3"/>
                <w:w w:val="65"/>
                <w:sz w:val="20"/>
                <w:szCs w:val="20"/>
                <w:lang w:val="it-IT"/>
              </w:rPr>
              <w:t>i</w:t>
            </w:r>
            <w:r w:rsidRPr="00F024EF">
              <w:rPr>
                <w:w w:val="90"/>
                <w:sz w:val="20"/>
                <w:szCs w:val="20"/>
                <w:lang w:val="it-IT"/>
              </w:rPr>
              <w:t>o</w:t>
            </w:r>
          </w:p>
          <w:p w:rsidR="00D52A88" w:rsidRPr="00F024EF" w:rsidRDefault="00D52A88" w:rsidP="0068072E">
            <w:pPr>
              <w:widowControl w:val="0"/>
              <w:autoSpaceDE w:val="0"/>
              <w:autoSpaceDN w:val="0"/>
              <w:adjustRightInd w:val="0"/>
              <w:ind w:left="124"/>
              <w:rPr>
                <w:sz w:val="20"/>
                <w:szCs w:val="20"/>
                <w:lang w:val="it-IT"/>
              </w:rPr>
            </w:pPr>
            <w:r w:rsidRPr="00F024EF">
              <w:rPr>
                <w:spacing w:val="-6"/>
                <w:w w:val="74"/>
                <w:sz w:val="20"/>
                <w:szCs w:val="20"/>
                <w:lang w:val="it-IT"/>
              </w:rPr>
              <w:t>L</w:t>
            </w:r>
            <w:r w:rsidRPr="00F024EF">
              <w:rPr>
                <w:spacing w:val="-6"/>
                <w:w w:val="102"/>
                <w:sz w:val="20"/>
                <w:szCs w:val="20"/>
                <w:lang w:val="it-IT"/>
              </w:rPr>
              <w:t>a</w:t>
            </w:r>
            <w:r w:rsidRPr="00F024EF">
              <w:rPr>
                <w:spacing w:val="-6"/>
                <w:w w:val="90"/>
                <w:sz w:val="20"/>
                <w:szCs w:val="20"/>
                <w:lang w:val="it-IT"/>
              </w:rPr>
              <w:t>bo</w:t>
            </w:r>
            <w:r w:rsidRPr="00F024EF">
              <w:rPr>
                <w:spacing w:val="-5"/>
                <w:w w:val="81"/>
                <w:sz w:val="20"/>
                <w:szCs w:val="20"/>
                <w:lang w:val="it-IT"/>
              </w:rPr>
              <w:t>r</w:t>
            </w:r>
            <w:r w:rsidRPr="00F024EF">
              <w:rPr>
                <w:spacing w:val="-6"/>
                <w:w w:val="102"/>
                <w:sz w:val="20"/>
                <w:szCs w:val="20"/>
                <w:lang w:val="it-IT"/>
              </w:rPr>
              <w:t>a</w:t>
            </w:r>
            <w:r w:rsidRPr="00F024EF">
              <w:rPr>
                <w:spacing w:val="4"/>
                <w:w w:val="81"/>
                <w:sz w:val="20"/>
                <w:szCs w:val="20"/>
                <w:lang w:val="it-IT"/>
              </w:rPr>
              <w:t>t</w:t>
            </w:r>
            <w:r w:rsidRPr="00F024EF">
              <w:rPr>
                <w:spacing w:val="-6"/>
                <w:w w:val="90"/>
                <w:sz w:val="20"/>
                <w:szCs w:val="20"/>
                <w:lang w:val="it-IT"/>
              </w:rPr>
              <w:t>o</w:t>
            </w:r>
            <w:r w:rsidRPr="00F024EF">
              <w:rPr>
                <w:spacing w:val="-5"/>
                <w:w w:val="81"/>
                <w:sz w:val="20"/>
                <w:szCs w:val="20"/>
                <w:lang w:val="it-IT"/>
              </w:rPr>
              <w:t>r</w:t>
            </w:r>
            <w:r w:rsidRPr="00F024EF">
              <w:rPr>
                <w:spacing w:val="-1"/>
                <w:w w:val="65"/>
                <w:sz w:val="20"/>
                <w:szCs w:val="20"/>
                <w:lang w:val="it-IT"/>
              </w:rPr>
              <w:t>i</w:t>
            </w:r>
            <w:r w:rsidRPr="00F024EF">
              <w:rPr>
                <w:w w:val="90"/>
                <w:sz w:val="20"/>
                <w:szCs w:val="20"/>
                <w:lang w:val="it-IT"/>
              </w:rPr>
              <w:t>o</w:t>
            </w:r>
          </w:p>
        </w:tc>
        <w:tc>
          <w:tcPr>
            <w:tcW w:w="239"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88"/>
              <w:jc w:val="center"/>
              <w:rPr>
                <w:sz w:val="20"/>
                <w:szCs w:val="20"/>
                <w:lang w:val="it-IT"/>
              </w:rPr>
            </w:pPr>
          </w:p>
        </w:tc>
        <w:tc>
          <w:tcPr>
            <w:tcW w:w="672"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10"/>
              <w:jc w:val="center"/>
              <w:rPr>
                <w:sz w:val="20"/>
                <w:szCs w:val="20"/>
                <w:lang w:val="it-IT"/>
              </w:rPr>
            </w:pPr>
          </w:p>
        </w:tc>
        <w:tc>
          <w:tcPr>
            <w:tcW w:w="672"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10"/>
              <w:jc w:val="center"/>
              <w:rPr>
                <w:sz w:val="20"/>
                <w:szCs w:val="20"/>
                <w:lang w:val="it-IT"/>
              </w:rPr>
            </w:pPr>
          </w:p>
        </w:tc>
        <w:tc>
          <w:tcPr>
            <w:tcW w:w="685"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609"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1092"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364"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697"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1065"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1178"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880"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1061"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r>
      <w:tr w:rsidR="00D52A88" w:rsidRPr="00F024EF" w:rsidTr="00B03F50">
        <w:trPr>
          <w:cantSplit/>
          <w:trHeight w:hRule="exact" w:val="1025"/>
        </w:trPr>
        <w:tc>
          <w:tcPr>
            <w:tcW w:w="1261" w:type="dxa"/>
            <w:tcBorders>
              <w:top w:val="single" w:sz="10" w:space="0" w:color="7F7F7F"/>
              <w:left w:val="single" w:sz="4" w:space="0" w:color="000000"/>
              <w:bottom w:val="single" w:sz="10" w:space="0" w:color="7F7F7F"/>
              <w:right w:val="single" w:sz="4" w:space="0" w:color="auto"/>
            </w:tcBorders>
          </w:tcPr>
          <w:p w:rsidR="00D52A88" w:rsidRPr="00F024EF" w:rsidRDefault="00D52A88" w:rsidP="0068072E">
            <w:pPr>
              <w:widowControl w:val="0"/>
              <w:autoSpaceDE w:val="0"/>
              <w:autoSpaceDN w:val="0"/>
              <w:adjustRightInd w:val="0"/>
              <w:ind w:left="112" w:right="104" w:firstLine="74"/>
              <w:rPr>
                <w:sz w:val="20"/>
                <w:szCs w:val="20"/>
                <w:lang w:val="it-IT"/>
              </w:rPr>
            </w:pPr>
            <w:r w:rsidRPr="00F024EF">
              <w:rPr>
                <w:spacing w:val="5"/>
                <w:w w:val="97"/>
                <w:sz w:val="20"/>
                <w:szCs w:val="20"/>
                <w:lang w:val="it-IT"/>
              </w:rPr>
              <w:t>S</w:t>
            </w:r>
            <w:r w:rsidRPr="00F024EF">
              <w:rPr>
                <w:spacing w:val="4"/>
                <w:w w:val="81"/>
                <w:sz w:val="20"/>
                <w:szCs w:val="20"/>
                <w:lang w:val="it-IT"/>
              </w:rPr>
              <w:t>t</w:t>
            </w:r>
            <w:r w:rsidRPr="00F024EF">
              <w:rPr>
                <w:spacing w:val="-2"/>
                <w:w w:val="81"/>
                <w:sz w:val="20"/>
                <w:szCs w:val="20"/>
                <w:lang w:val="it-IT"/>
              </w:rPr>
              <w:t>r</w:t>
            </w:r>
            <w:r w:rsidRPr="00F024EF">
              <w:rPr>
                <w:spacing w:val="-8"/>
                <w:w w:val="90"/>
                <w:sz w:val="20"/>
                <w:szCs w:val="20"/>
                <w:lang w:val="it-IT"/>
              </w:rPr>
              <w:t>u</w:t>
            </w:r>
            <w:r w:rsidRPr="00F024EF">
              <w:rPr>
                <w:spacing w:val="4"/>
                <w:w w:val="81"/>
                <w:sz w:val="20"/>
                <w:szCs w:val="20"/>
                <w:lang w:val="it-IT"/>
              </w:rPr>
              <w:t>tt</w:t>
            </w:r>
            <w:r w:rsidRPr="00F024EF">
              <w:rPr>
                <w:spacing w:val="-6"/>
                <w:w w:val="90"/>
                <w:sz w:val="20"/>
                <w:szCs w:val="20"/>
                <w:lang w:val="it-IT"/>
              </w:rPr>
              <w:t>u</w:t>
            </w:r>
            <w:r w:rsidRPr="00F024EF">
              <w:rPr>
                <w:spacing w:val="-5"/>
                <w:w w:val="81"/>
                <w:sz w:val="20"/>
                <w:szCs w:val="20"/>
                <w:lang w:val="it-IT"/>
              </w:rPr>
              <w:t>r</w:t>
            </w:r>
            <w:r w:rsidRPr="00F024EF">
              <w:rPr>
                <w:w w:val="102"/>
                <w:sz w:val="20"/>
                <w:szCs w:val="20"/>
                <w:lang w:val="it-IT"/>
              </w:rPr>
              <w:t xml:space="preserve">a </w:t>
            </w:r>
            <w:r w:rsidRPr="00F024EF">
              <w:rPr>
                <w:spacing w:val="-2"/>
                <w:w w:val="81"/>
                <w:sz w:val="20"/>
                <w:szCs w:val="20"/>
                <w:lang w:val="it-IT"/>
              </w:rPr>
              <w:t>r</w:t>
            </w:r>
            <w:r w:rsidRPr="00F024EF">
              <w:rPr>
                <w:spacing w:val="-6"/>
                <w:w w:val="102"/>
                <w:sz w:val="20"/>
                <w:szCs w:val="20"/>
                <w:lang w:val="it-IT"/>
              </w:rPr>
              <w:t>e</w:t>
            </w:r>
            <w:r w:rsidRPr="00F024EF">
              <w:rPr>
                <w:spacing w:val="-1"/>
                <w:w w:val="104"/>
                <w:sz w:val="20"/>
                <w:szCs w:val="20"/>
                <w:lang w:val="it-IT"/>
              </w:rPr>
              <w:t>s</w:t>
            </w:r>
            <w:r w:rsidRPr="00F024EF">
              <w:rPr>
                <w:spacing w:val="-1"/>
                <w:w w:val="65"/>
                <w:sz w:val="20"/>
                <w:szCs w:val="20"/>
                <w:lang w:val="it-IT"/>
              </w:rPr>
              <w:t>i</w:t>
            </w:r>
            <w:r w:rsidRPr="00F024EF">
              <w:rPr>
                <w:spacing w:val="-6"/>
                <w:w w:val="90"/>
                <w:sz w:val="20"/>
                <w:szCs w:val="20"/>
                <w:lang w:val="it-IT"/>
              </w:rPr>
              <w:t>d</w:t>
            </w:r>
            <w:r w:rsidRPr="00F024EF">
              <w:rPr>
                <w:spacing w:val="-6"/>
                <w:w w:val="102"/>
                <w:sz w:val="20"/>
                <w:szCs w:val="20"/>
                <w:lang w:val="it-IT"/>
              </w:rPr>
              <w:t>e</w:t>
            </w:r>
            <w:r w:rsidRPr="00F024EF">
              <w:rPr>
                <w:spacing w:val="-6"/>
                <w:w w:val="90"/>
                <w:sz w:val="20"/>
                <w:szCs w:val="20"/>
                <w:lang w:val="it-IT"/>
              </w:rPr>
              <w:t>n</w:t>
            </w:r>
            <w:r w:rsidRPr="00F024EF">
              <w:rPr>
                <w:spacing w:val="-1"/>
                <w:w w:val="92"/>
                <w:sz w:val="20"/>
                <w:szCs w:val="20"/>
                <w:lang w:val="it-IT"/>
              </w:rPr>
              <w:t>z</w:t>
            </w:r>
            <w:r w:rsidRPr="00F024EF">
              <w:rPr>
                <w:spacing w:val="-1"/>
                <w:w w:val="65"/>
                <w:sz w:val="20"/>
                <w:szCs w:val="20"/>
                <w:lang w:val="it-IT"/>
              </w:rPr>
              <w:t>i</w:t>
            </w:r>
            <w:r w:rsidRPr="00F024EF">
              <w:rPr>
                <w:spacing w:val="-6"/>
                <w:w w:val="102"/>
                <w:sz w:val="20"/>
                <w:szCs w:val="20"/>
                <w:lang w:val="it-IT"/>
              </w:rPr>
              <w:t>a</w:t>
            </w:r>
            <w:r w:rsidRPr="00F024EF">
              <w:rPr>
                <w:spacing w:val="-3"/>
                <w:w w:val="65"/>
                <w:sz w:val="20"/>
                <w:szCs w:val="20"/>
                <w:lang w:val="it-IT"/>
              </w:rPr>
              <w:t>l</w:t>
            </w:r>
            <w:r w:rsidRPr="00F024EF">
              <w:rPr>
                <w:w w:val="102"/>
                <w:sz w:val="20"/>
                <w:szCs w:val="20"/>
                <w:lang w:val="it-IT"/>
              </w:rPr>
              <w:t>e</w:t>
            </w:r>
          </w:p>
        </w:tc>
        <w:tc>
          <w:tcPr>
            <w:tcW w:w="239" w:type="dxa"/>
            <w:vMerge w:val="restart"/>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672" w:type="dxa"/>
            <w:vMerge w:val="restart"/>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672"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10"/>
              <w:jc w:val="center"/>
              <w:rPr>
                <w:sz w:val="20"/>
                <w:szCs w:val="20"/>
                <w:lang w:val="it-IT"/>
              </w:rPr>
            </w:pPr>
          </w:p>
        </w:tc>
        <w:tc>
          <w:tcPr>
            <w:tcW w:w="685"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609"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22"/>
              <w:jc w:val="center"/>
              <w:rPr>
                <w:sz w:val="20"/>
                <w:szCs w:val="20"/>
                <w:lang w:val="it-IT"/>
              </w:rPr>
            </w:pPr>
            <w:r w:rsidRPr="00F024EF">
              <w:rPr>
                <w:spacing w:val="2"/>
                <w:sz w:val="20"/>
                <w:szCs w:val="20"/>
                <w:lang w:val="it-IT"/>
              </w:rPr>
              <w:t>4</w:t>
            </w:r>
            <w:r w:rsidR="00FC54A6" w:rsidRPr="00F024EF">
              <w:rPr>
                <w:spacing w:val="2"/>
                <w:sz w:val="20"/>
                <w:szCs w:val="20"/>
                <w:lang w:val="it-IT"/>
              </w:rPr>
              <w:t>7</w:t>
            </w:r>
          </w:p>
        </w:tc>
        <w:tc>
          <w:tcPr>
            <w:tcW w:w="1092" w:type="dxa"/>
            <w:tcBorders>
              <w:top w:val="single" w:sz="4" w:space="0" w:color="auto"/>
              <w:left w:val="single" w:sz="4" w:space="0" w:color="auto"/>
              <w:bottom w:val="single" w:sz="4" w:space="0" w:color="auto"/>
              <w:right w:val="single" w:sz="4" w:space="0" w:color="auto"/>
            </w:tcBorders>
            <w:vAlign w:val="center"/>
          </w:tcPr>
          <w:p w:rsidR="00D52A88" w:rsidRPr="00F024EF" w:rsidRDefault="00FC54A6" w:rsidP="00BE569B">
            <w:pPr>
              <w:widowControl w:val="0"/>
              <w:autoSpaceDE w:val="0"/>
              <w:autoSpaceDN w:val="0"/>
              <w:adjustRightInd w:val="0"/>
              <w:ind w:left="217" w:right="219"/>
              <w:jc w:val="center"/>
              <w:rPr>
                <w:sz w:val="20"/>
                <w:szCs w:val="20"/>
                <w:lang w:val="it-IT"/>
              </w:rPr>
            </w:pPr>
            <w:r w:rsidRPr="00F024EF">
              <w:rPr>
                <w:sz w:val="20"/>
                <w:szCs w:val="20"/>
                <w:lang w:val="it-IT"/>
              </w:rPr>
              <w:t>4</w:t>
            </w:r>
          </w:p>
        </w:tc>
        <w:tc>
          <w:tcPr>
            <w:tcW w:w="364"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jc w:val="center"/>
              <w:rPr>
                <w:sz w:val="20"/>
                <w:szCs w:val="20"/>
                <w:lang w:val="it-IT"/>
              </w:rPr>
            </w:pPr>
          </w:p>
          <w:p w:rsidR="00D52A88" w:rsidRPr="00F024EF" w:rsidRDefault="00D52A88" w:rsidP="00BE569B">
            <w:pPr>
              <w:widowControl w:val="0"/>
              <w:autoSpaceDE w:val="0"/>
              <w:autoSpaceDN w:val="0"/>
              <w:adjustRightInd w:val="0"/>
              <w:ind w:left="234"/>
              <w:jc w:val="center"/>
              <w:rPr>
                <w:sz w:val="20"/>
                <w:szCs w:val="20"/>
                <w:lang w:val="it-IT"/>
              </w:rPr>
            </w:pPr>
          </w:p>
        </w:tc>
        <w:tc>
          <w:tcPr>
            <w:tcW w:w="697"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1065" w:type="dxa"/>
            <w:tcBorders>
              <w:top w:val="single" w:sz="4" w:space="0" w:color="auto"/>
              <w:left w:val="single" w:sz="4" w:space="0" w:color="auto"/>
              <w:bottom w:val="single" w:sz="4" w:space="0" w:color="auto"/>
              <w:right w:val="single" w:sz="4" w:space="0" w:color="auto"/>
            </w:tcBorders>
          </w:tcPr>
          <w:p w:rsidR="00D52A88" w:rsidRPr="00F024EF" w:rsidRDefault="00D52A88" w:rsidP="00475572">
            <w:pPr>
              <w:widowControl w:val="0"/>
              <w:autoSpaceDE w:val="0"/>
              <w:autoSpaceDN w:val="0"/>
              <w:adjustRightInd w:val="0"/>
              <w:spacing w:before="9" w:line="200" w:lineRule="exact"/>
              <w:rPr>
                <w:sz w:val="20"/>
                <w:szCs w:val="20"/>
                <w:lang w:val="it-IT"/>
              </w:rPr>
            </w:pPr>
          </w:p>
          <w:p w:rsidR="00D52A88" w:rsidRPr="00F024EF" w:rsidRDefault="00FC54A6" w:rsidP="00B03F50">
            <w:pPr>
              <w:widowControl w:val="0"/>
              <w:autoSpaceDE w:val="0"/>
              <w:autoSpaceDN w:val="0"/>
              <w:adjustRightInd w:val="0"/>
              <w:ind w:left="222"/>
              <w:jc w:val="center"/>
              <w:rPr>
                <w:sz w:val="20"/>
                <w:szCs w:val="20"/>
                <w:lang w:val="it-IT"/>
              </w:rPr>
            </w:pPr>
            <w:r w:rsidRPr="00F024EF">
              <w:rPr>
                <w:sz w:val="20"/>
                <w:szCs w:val="20"/>
                <w:lang w:val="it-IT"/>
              </w:rPr>
              <w:t>15</w:t>
            </w:r>
            <w:r w:rsidR="00D52A88" w:rsidRPr="00F024EF">
              <w:rPr>
                <w:sz w:val="20"/>
                <w:szCs w:val="20"/>
                <w:lang w:val="it-IT"/>
              </w:rPr>
              <w:t xml:space="preserve">                      10</w:t>
            </w:r>
            <w:r w:rsidR="00B03F50" w:rsidRPr="00F024EF">
              <w:rPr>
                <w:sz w:val="20"/>
                <w:szCs w:val="20"/>
                <w:lang w:val="it-IT"/>
              </w:rPr>
              <w:t>9</w:t>
            </w:r>
            <w:r w:rsidR="00D52A88" w:rsidRPr="00F024EF">
              <w:rPr>
                <w:sz w:val="20"/>
                <w:szCs w:val="20"/>
                <w:lang w:val="it-IT"/>
              </w:rPr>
              <w:t xml:space="preserve"> (ASL eFUORI ASL)</w:t>
            </w:r>
          </w:p>
        </w:tc>
        <w:tc>
          <w:tcPr>
            <w:tcW w:w="1178" w:type="dxa"/>
            <w:tcBorders>
              <w:top w:val="single" w:sz="4" w:space="0" w:color="auto"/>
              <w:left w:val="single" w:sz="4" w:space="0" w:color="auto"/>
              <w:bottom w:val="single" w:sz="4" w:space="0" w:color="auto"/>
              <w:right w:val="single" w:sz="4" w:space="0" w:color="auto"/>
            </w:tcBorders>
          </w:tcPr>
          <w:p w:rsidR="00D52A88" w:rsidRPr="00F024EF" w:rsidRDefault="00D52A88" w:rsidP="00475572">
            <w:pPr>
              <w:widowControl w:val="0"/>
              <w:autoSpaceDE w:val="0"/>
              <w:autoSpaceDN w:val="0"/>
              <w:adjustRightInd w:val="0"/>
              <w:spacing w:before="9" w:line="200" w:lineRule="exact"/>
              <w:rPr>
                <w:sz w:val="20"/>
                <w:szCs w:val="20"/>
                <w:lang w:val="it-IT"/>
              </w:rPr>
            </w:pPr>
          </w:p>
          <w:p w:rsidR="00D52A88" w:rsidRPr="00F024EF" w:rsidRDefault="00D52A88" w:rsidP="00475572">
            <w:pPr>
              <w:widowControl w:val="0"/>
              <w:autoSpaceDE w:val="0"/>
              <w:autoSpaceDN w:val="0"/>
              <w:adjustRightInd w:val="0"/>
              <w:ind w:left="198"/>
              <w:rPr>
                <w:sz w:val="20"/>
                <w:szCs w:val="20"/>
                <w:lang w:val="it-IT"/>
              </w:rPr>
            </w:pPr>
            <w:r w:rsidRPr="00F024EF">
              <w:rPr>
                <w:sz w:val="20"/>
                <w:szCs w:val="20"/>
                <w:lang w:val="it-IT"/>
              </w:rPr>
              <w:t>1</w:t>
            </w:r>
            <w:r w:rsidR="00B03F50" w:rsidRPr="00F024EF">
              <w:rPr>
                <w:sz w:val="20"/>
                <w:szCs w:val="20"/>
                <w:lang w:val="it-IT"/>
              </w:rPr>
              <w:t>05</w:t>
            </w:r>
            <w:r w:rsidRPr="00F024EF">
              <w:rPr>
                <w:sz w:val="20"/>
                <w:szCs w:val="20"/>
                <w:lang w:val="it-IT"/>
              </w:rPr>
              <w:t xml:space="preserve"> (ASL e FUORI ASL</w:t>
            </w:r>
          </w:p>
        </w:tc>
        <w:tc>
          <w:tcPr>
            <w:tcW w:w="880"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jc w:val="center"/>
              <w:rPr>
                <w:sz w:val="20"/>
                <w:szCs w:val="20"/>
                <w:lang w:val="it-IT"/>
              </w:rPr>
            </w:pPr>
          </w:p>
        </w:tc>
        <w:tc>
          <w:tcPr>
            <w:tcW w:w="1061"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186"/>
              <w:jc w:val="center"/>
              <w:rPr>
                <w:sz w:val="20"/>
                <w:szCs w:val="20"/>
                <w:lang w:val="it-IT"/>
              </w:rPr>
            </w:pPr>
          </w:p>
        </w:tc>
      </w:tr>
      <w:tr w:rsidR="00D52A88" w:rsidRPr="00F024EF" w:rsidTr="00B03F50">
        <w:trPr>
          <w:cantSplit/>
          <w:trHeight w:hRule="exact" w:val="842"/>
        </w:trPr>
        <w:tc>
          <w:tcPr>
            <w:tcW w:w="1261" w:type="dxa"/>
            <w:tcBorders>
              <w:top w:val="single" w:sz="10" w:space="0" w:color="7F7F7F"/>
              <w:left w:val="single" w:sz="4" w:space="0" w:color="000000"/>
              <w:bottom w:val="single" w:sz="10" w:space="0" w:color="7F7F7F"/>
              <w:right w:val="single" w:sz="4" w:space="0" w:color="auto"/>
            </w:tcBorders>
          </w:tcPr>
          <w:p w:rsidR="00D52A88" w:rsidRPr="00F024EF" w:rsidRDefault="00D52A88" w:rsidP="0068072E">
            <w:pPr>
              <w:widowControl w:val="0"/>
              <w:autoSpaceDE w:val="0"/>
              <w:autoSpaceDN w:val="0"/>
              <w:adjustRightInd w:val="0"/>
              <w:ind w:left="112" w:right="44" w:hanging="74"/>
              <w:rPr>
                <w:sz w:val="20"/>
                <w:szCs w:val="20"/>
                <w:lang w:val="it-IT"/>
              </w:rPr>
            </w:pPr>
            <w:r w:rsidRPr="00F024EF">
              <w:rPr>
                <w:spacing w:val="5"/>
                <w:w w:val="97"/>
                <w:sz w:val="20"/>
                <w:szCs w:val="20"/>
                <w:lang w:val="it-IT"/>
              </w:rPr>
              <w:t>S</w:t>
            </w:r>
            <w:r w:rsidRPr="00F024EF">
              <w:rPr>
                <w:spacing w:val="4"/>
                <w:w w:val="81"/>
                <w:sz w:val="20"/>
                <w:szCs w:val="20"/>
                <w:lang w:val="it-IT"/>
              </w:rPr>
              <w:t>t</w:t>
            </w:r>
            <w:r w:rsidRPr="00F024EF">
              <w:rPr>
                <w:spacing w:val="-5"/>
                <w:w w:val="81"/>
                <w:sz w:val="20"/>
                <w:szCs w:val="20"/>
                <w:lang w:val="it-IT"/>
              </w:rPr>
              <w:t>r</w:t>
            </w:r>
            <w:r w:rsidRPr="00F024EF">
              <w:rPr>
                <w:spacing w:val="-6"/>
                <w:w w:val="90"/>
                <w:sz w:val="20"/>
                <w:szCs w:val="20"/>
                <w:lang w:val="it-IT"/>
              </w:rPr>
              <w:t>u</w:t>
            </w:r>
            <w:r w:rsidRPr="00F024EF">
              <w:rPr>
                <w:spacing w:val="4"/>
                <w:w w:val="81"/>
                <w:sz w:val="20"/>
                <w:szCs w:val="20"/>
                <w:lang w:val="it-IT"/>
              </w:rPr>
              <w:t>t</w:t>
            </w:r>
            <w:r w:rsidRPr="00F024EF">
              <w:rPr>
                <w:spacing w:val="2"/>
                <w:w w:val="81"/>
                <w:sz w:val="20"/>
                <w:szCs w:val="20"/>
                <w:lang w:val="it-IT"/>
              </w:rPr>
              <w:t>t</w:t>
            </w:r>
            <w:r w:rsidRPr="00F024EF">
              <w:rPr>
                <w:spacing w:val="-6"/>
                <w:w w:val="90"/>
                <w:sz w:val="20"/>
                <w:szCs w:val="20"/>
                <w:lang w:val="it-IT"/>
              </w:rPr>
              <w:t>u</w:t>
            </w:r>
            <w:r w:rsidRPr="00F024EF">
              <w:rPr>
                <w:spacing w:val="-2"/>
                <w:w w:val="81"/>
                <w:sz w:val="20"/>
                <w:szCs w:val="20"/>
                <w:lang w:val="it-IT"/>
              </w:rPr>
              <w:t>r</w:t>
            </w:r>
            <w:r w:rsidRPr="00F024EF">
              <w:rPr>
                <w:w w:val="102"/>
                <w:sz w:val="20"/>
                <w:szCs w:val="20"/>
                <w:lang w:val="it-IT"/>
              </w:rPr>
              <w:t>a</w:t>
            </w:r>
            <w:r w:rsidR="00FC54A6" w:rsidRPr="00F024EF">
              <w:rPr>
                <w:w w:val="102"/>
                <w:sz w:val="20"/>
                <w:szCs w:val="20"/>
                <w:lang w:val="it-IT"/>
              </w:rPr>
              <w:t xml:space="preserve"> </w:t>
            </w:r>
            <w:r w:rsidRPr="00F024EF">
              <w:rPr>
                <w:spacing w:val="1"/>
                <w:w w:val="104"/>
                <w:sz w:val="20"/>
                <w:szCs w:val="20"/>
                <w:lang w:val="it-IT"/>
              </w:rPr>
              <w:t>s</w:t>
            </w:r>
            <w:r w:rsidRPr="00F024EF">
              <w:rPr>
                <w:spacing w:val="-6"/>
                <w:w w:val="102"/>
                <w:sz w:val="20"/>
                <w:szCs w:val="20"/>
                <w:lang w:val="it-IT"/>
              </w:rPr>
              <w:t>e</w:t>
            </w:r>
            <w:r w:rsidRPr="00F024EF">
              <w:rPr>
                <w:spacing w:val="-1"/>
                <w:w w:val="87"/>
                <w:sz w:val="20"/>
                <w:szCs w:val="20"/>
                <w:lang w:val="it-IT"/>
              </w:rPr>
              <w:t>m</w:t>
            </w:r>
            <w:r w:rsidRPr="00F024EF">
              <w:rPr>
                <w:w w:val="65"/>
                <w:sz w:val="20"/>
                <w:szCs w:val="20"/>
                <w:lang w:val="it-IT"/>
              </w:rPr>
              <w:t xml:space="preserve">i </w:t>
            </w:r>
            <w:r w:rsidRPr="00F024EF">
              <w:rPr>
                <w:spacing w:val="-2"/>
                <w:w w:val="81"/>
                <w:sz w:val="20"/>
                <w:szCs w:val="20"/>
                <w:lang w:val="it-IT"/>
              </w:rPr>
              <w:t>r</w:t>
            </w:r>
            <w:r w:rsidRPr="00F024EF">
              <w:rPr>
                <w:spacing w:val="-6"/>
                <w:w w:val="102"/>
                <w:sz w:val="20"/>
                <w:szCs w:val="20"/>
                <w:lang w:val="it-IT"/>
              </w:rPr>
              <w:t>e</w:t>
            </w:r>
            <w:r w:rsidRPr="00F024EF">
              <w:rPr>
                <w:spacing w:val="-1"/>
                <w:w w:val="104"/>
                <w:sz w:val="20"/>
                <w:szCs w:val="20"/>
                <w:lang w:val="it-IT"/>
              </w:rPr>
              <w:t>s</w:t>
            </w:r>
            <w:r w:rsidRPr="00F024EF">
              <w:rPr>
                <w:spacing w:val="-1"/>
                <w:w w:val="65"/>
                <w:sz w:val="20"/>
                <w:szCs w:val="20"/>
                <w:lang w:val="it-IT"/>
              </w:rPr>
              <w:t>i</w:t>
            </w:r>
            <w:r w:rsidRPr="00F024EF">
              <w:rPr>
                <w:spacing w:val="-6"/>
                <w:w w:val="90"/>
                <w:sz w:val="20"/>
                <w:szCs w:val="20"/>
                <w:lang w:val="it-IT"/>
              </w:rPr>
              <w:t>d</w:t>
            </w:r>
            <w:r w:rsidRPr="00F024EF">
              <w:rPr>
                <w:spacing w:val="-6"/>
                <w:w w:val="102"/>
                <w:sz w:val="20"/>
                <w:szCs w:val="20"/>
                <w:lang w:val="it-IT"/>
              </w:rPr>
              <w:t>e</w:t>
            </w:r>
            <w:r w:rsidRPr="00F024EF">
              <w:rPr>
                <w:spacing w:val="-6"/>
                <w:w w:val="90"/>
                <w:sz w:val="20"/>
                <w:szCs w:val="20"/>
                <w:lang w:val="it-IT"/>
              </w:rPr>
              <w:t>n</w:t>
            </w:r>
            <w:r w:rsidRPr="00F024EF">
              <w:rPr>
                <w:spacing w:val="-1"/>
                <w:w w:val="92"/>
                <w:sz w:val="20"/>
                <w:szCs w:val="20"/>
                <w:lang w:val="it-IT"/>
              </w:rPr>
              <w:t>z</w:t>
            </w:r>
            <w:r w:rsidRPr="00F024EF">
              <w:rPr>
                <w:spacing w:val="-1"/>
                <w:w w:val="65"/>
                <w:sz w:val="20"/>
                <w:szCs w:val="20"/>
                <w:lang w:val="it-IT"/>
              </w:rPr>
              <w:t>i</w:t>
            </w:r>
            <w:r w:rsidRPr="00F024EF">
              <w:rPr>
                <w:spacing w:val="-6"/>
                <w:w w:val="102"/>
                <w:sz w:val="20"/>
                <w:szCs w:val="20"/>
                <w:lang w:val="it-IT"/>
              </w:rPr>
              <w:t>a</w:t>
            </w:r>
            <w:r w:rsidRPr="00F024EF">
              <w:rPr>
                <w:spacing w:val="-3"/>
                <w:w w:val="65"/>
                <w:sz w:val="20"/>
                <w:szCs w:val="20"/>
                <w:lang w:val="it-IT"/>
              </w:rPr>
              <w:t>l</w:t>
            </w:r>
            <w:r w:rsidRPr="00F024EF">
              <w:rPr>
                <w:w w:val="102"/>
                <w:sz w:val="20"/>
                <w:szCs w:val="20"/>
                <w:lang w:val="it-IT"/>
              </w:rPr>
              <w:t>e</w:t>
            </w:r>
          </w:p>
        </w:tc>
        <w:tc>
          <w:tcPr>
            <w:tcW w:w="239" w:type="dxa"/>
            <w:vMerge/>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ind w:left="112" w:right="44" w:hanging="74"/>
              <w:jc w:val="center"/>
              <w:rPr>
                <w:sz w:val="20"/>
                <w:szCs w:val="20"/>
                <w:lang w:val="it-IT"/>
              </w:rPr>
            </w:pPr>
          </w:p>
        </w:tc>
        <w:tc>
          <w:tcPr>
            <w:tcW w:w="672" w:type="dxa"/>
            <w:vMerge/>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ind w:left="112" w:right="44" w:hanging="74"/>
              <w:jc w:val="center"/>
              <w:rPr>
                <w:sz w:val="20"/>
                <w:szCs w:val="20"/>
                <w:lang w:val="it-IT"/>
              </w:rPr>
            </w:pPr>
          </w:p>
        </w:tc>
        <w:tc>
          <w:tcPr>
            <w:tcW w:w="672"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10"/>
              <w:jc w:val="center"/>
              <w:rPr>
                <w:sz w:val="20"/>
                <w:szCs w:val="20"/>
                <w:lang w:val="it-IT"/>
              </w:rPr>
            </w:pPr>
          </w:p>
        </w:tc>
        <w:tc>
          <w:tcPr>
            <w:tcW w:w="685"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609"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jc w:val="center"/>
              <w:rPr>
                <w:sz w:val="20"/>
                <w:szCs w:val="20"/>
                <w:lang w:val="it-IT"/>
              </w:rPr>
            </w:pPr>
          </w:p>
          <w:p w:rsidR="00D52A88" w:rsidRPr="00F024EF" w:rsidRDefault="00D52A88" w:rsidP="00BE569B">
            <w:pPr>
              <w:widowControl w:val="0"/>
              <w:autoSpaceDE w:val="0"/>
              <w:autoSpaceDN w:val="0"/>
              <w:adjustRightInd w:val="0"/>
              <w:ind w:left="222"/>
              <w:jc w:val="center"/>
              <w:rPr>
                <w:sz w:val="20"/>
                <w:szCs w:val="20"/>
                <w:lang w:val="it-IT"/>
              </w:rPr>
            </w:pPr>
            <w:r w:rsidRPr="00F024EF">
              <w:rPr>
                <w:spacing w:val="4"/>
                <w:sz w:val="20"/>
                <w:szCs w:val="20"/>
                <w:lang w:val="it-IT"/>
              </w:rPr>
              <w:t>.</w:t>
            </w:r>
            <w:r w:rsidRPr="00F024EF">
              <w:rPr>
                <w:spacing w:val="2"/>
                <w:sz w:val="20"/>
                <w:szCs w:val="20"/>
                <w:lang w:val="it-IT"/>
              </w:rPr>
              <w:t>.</w:t>
            </w:r>
            <w:r w:rsidRPr="00F024EF">
              <w:rPr>
                <w:spacing w:val="4"/>
                <w:sz w:val="20"/>
                <w:szCs w:val="20"/>
                <w:lang w:val="it-IT"/>
              </w:rPr>
              <w:t>.</w:t>
            </w:r>
            <w:r w:rsidRPr="00F024EF">
              <w:rPr>
                <w:spacing w:val="2"/>
                <w:sz w:val="20"/>
                <w:szCs w:val="20"/>
                <w:lang w:val="it-IT"/>
              </w:rPr>
              <w:t>.</w:t>
            </w:r>
            <w:r w:rsidRPr="00F024EF">
              <w:rPr>
                <w:spacing w:val="4"/>
                <w:sz w:val="20"/>
                <w:szCs w:val="20"/>
                <w:lang w:val="it-IT"/>
              </w:rPr>
              <w:t>.</w:t>
            </w:r>
            <w:r w:rsidRPr="00F024EF">
              <w:rPr>
                <w:sz w:val="20"/>
                <w:szCs w:val="20"/>
                <w:lang w:val="it-IT"/>
              </w:rPr>
              <w:t>.</w:t>
            </w:r>
          </w:p>
        </w:tc>
        <w:tc>
          <w:tcPr>
            <w:tcW w:w="1092"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jc w:val="center"/>
              <w:rPr>
                <w:sz w:val="20"/>
                <w:szCs w:val="20"/>
                <w:lang w:val="it-IT"/>
              </w:rPr>
            </w:pPr>
          </w:p>
          <w:p w:rsidR="00D52A88" w:rsidRPr="00F024EF" w:rsidRDefault="00D52A88" w:rsidP="00BE569B">
            <w:pPr>
              <w:widowControl w:val="0"/>
              <w:autoSpaceDE w:val="0"/>
              <w:autoSpaceDN w:val="0"/>
              <w:adjustRightInd w:val="0"/>
              <w:ind w:left="217" w:right="219"/>
              <w:jc w:val="center"/>
              <w:rPr>
                <w:sz w:val="20"/>
                <w:szCs w:val="20"/>
                <w:lang w:val="it-IT"/>
              </w:rPr>
            </w:pPr>
            <w:r w:rsidRPr="00F024EF">
              <w:rPr>
                <w:spacing w:val="2"/>
                <w:w w:val="90"/>
                <w:sz w:val="20"/>
                <w:szCs w:val="20"/>
                <w:lang w:val="it-IT"/>
              </w:rPr>
              <w:t>.</w:t>
            </w:r>
            <w:r w:rsidRPr="00F024EF">
              <w:rPr>
                <w:spacing w:val="4"/>
                <w:w w:val="90"/>
                <w:sz w:val="20"/>
                <w:szCs w:val="20"/>
                <w:lang w:val="it-IT"/>
              </w:rPr>
              <w:t>.</w:t>
            </w:r>
            <w:r w:rsidRPr="00F024EF">
              <w:rPr>
                <w:spacing w:val="2"/>
                <w:w w:val="90"/>
                <w:sz w:val="20"/>
                <w:szCs w:val="20"/>
                <w:lang w:val="it-IT"/>
              </w:rPr>
              <w:t>.</w:t>
            </w:r>
            <w:r w:rsidRPr="00F024EF">
              <w:rPr>
                <w:spacing w:val="4"/>
                <w:w w:val="90"/>
                <w:sz w:val="20"/>
                <w:szCs w:val="20"/>
                <w:lang w:val="it-IT"/>
              </w:rPr>
              <w:t>.</w:t>
            </w:r>
          </w:p>
        </w:tc>
        <w:tc>
          <w:tcPr>
            <w:tcW w:w="364"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jc w:val="center"/>
              <w:rPr>
                <w:sz w:val="20"/>
                <w:szCs w:val="20"/>
                <w:lang w:val="it-IT"/>
              </w:rPr>
            </w:pPr>
          </w:p>
          <w:p w:rsidR="00D52A88" w:rsidRPr="00F024EF" w:rsidRDefault="00D52A88" w:rsidP="00BE569B">
            <w:pPr>
              <w:widowControl w:val="0"/>
              <w:autoSpaceDE w:val="0"/>
              <w:autoSpaceDN w:val="0"/>
              <w:adjustRightInd w:val="0"/>
              <w:ind w:left="234"/>
              <w:jc w:val="center"/>
              <w:rPr>
                <w:sz w:val="20"/>
                <w:szCs w:val="20"/>
                <w:lang w:val="it-IT"/>
              </w:rPr>
            </w:pPr>
            <w:r w:rsidRPr="00F024EF">
              <w:rPr>
                <w:spacing w:val="4"/>
                <w:sz w:val="20"/>
                <w:szCs w:val="20"/>
                <w:lang w:val="it-IT"/>
              </w:rPr>
              <w:t>..</w:t>
            </w:r>
            <w:r w:rsidRPr="00F024EF">
              <w:rPr>
                <w:spacing w:val="2"/>
                <w:sz w:val="20"/>
                <w:szCs w:val="20"/>
                <w:lang w:val="it-IT"/>
              </w:rPr>
              <w:t>.</w:t>
            </w:r>
            <w:r w:rsidRPr="00F024EF">
              <w:rPr>
                <w:spacing w:val="4"/>
                <w:sz w:val="20"/>
                <w:szCs w:val="20"/>
                <w:lang w:val="it-IT"/>
              </w:rPr>
              <w:t>.</w:t>
            </w:r>
            <w:r w:rsidRPr="00F024EF">
              <w:rPr>
                <w:spacing w:val="2"/>
                <w:sz w:val="20"/>
                <w:szCs w:val="20"/>
                <w:lang w:val="it-IT"/>
              </w:rPr>
              <w:t>.</w:t>
            </w:r>
            <w:r w:rsidRPr="00F024EF">
              <w:rPr>
                <w:sz w:val="20"/>
                <w:szCs w:val="20"/>
                <w:lang w:val="it-IT"/>
              </w:rPr>
              <w:t>.</w:t>
            </w:r>
          </w:p>
        </w:tc>
        <w:tc>
          <w:tcPr>
            <w:tcW w:w="697"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1065" w:type="dxa"/>
            <w:tcBorders>
              <w:top w:val="single" w:sz="4" w:space="0" w:color="auto"/>
              <w:left w:val="single" w:sz="4" w:space="0" w:color="auto"/>
              <w:bottom w:val="single" w:sz="4" w:space="0" w:color="auto"/>
              <w:right w:val="single" w:sz="4" w:space="0" w:color="auto"/>
            </w:tcBorders>
          </w:tcPr>
          <w:p w:rsidR="00D52A88" w:rsidRPr="00F024EF" w:rsidRDefault="00D52A88" w:rsidP="00475572">
            <w:pPr>
              <w:widowControl w:val="0"/>
              <w:autoSpaceDE w:val="0"/>
              <w:autoSpaceDN w:val="0"/>
              <w:adjustRightInd w:val="0"/>
              <w:spacing w:before="9" w:line="200" w:lineRule="exact"/>
              <w:rPr>
                <w:sz w:val="20"/>
                <w:szCs w:val="20"/>
                <w:lang w:val="it-IT"/>
              </w:rPr>
            </w:pPr>
          </w:p>
          <w:p w:rsidR="00D52A88" w:rsidRPr="00F024EF" w:rsidRDefault="00D52A88" w:rsidP="00475572">
            <w:pPr>
              <w:widowControl w:val="0"/>
              <w:autoSpaceDE w:val="0"/>
              <w:autoSpaceDN w:val="0"/>
              <w:adjustRightInd w:val="0"/>
              <w:ind w:left="222"/>
              <w:rPr>
                <w:sz w:val="20"/>
                <w:szCs w:val="20"/>
                <w:lang w:val="it-IT"/>
              </w:rPr>
            </w:pPr>
            <w:r w:rsidRPr="00F024EF">
              <w:rPr>
                <w:sz w:val="20"/>
                <w:szCs w:val="20"/>
                <w:lang w:val="it-IT"/>
              </w:rPr>
              <w:t>8 (ASL e fuori ASL)</w:t>
            </w:r>
          </w:p>
        </w:tc>
        <w:tc>
          <w:tcPr>
            <w:tcW w:w="1178" w:type="dxa"/>
            <w:tcBorders>
              <w:top w:val="single" w:sz="4" w:space="0" w:color="auto"/>
              <w:left w:val="single" w:sz="4" w:space="0" w:color="auto"/>
              <w:bottom w:val="single" w:sz="4" w:space="0" w:color="auto"/>
              <w:right w:val="single" w:sz="4" w:space="0" w:color="auto"/>
            </w:tcBorders>
          </w:tcPr>
          <w:p w:rsidR="00D52A88" w:rsidRPr="00F024EF" w:rsidRDefault="00D52A88" w:rsidP="00475572">
            <w:pPr>
              <w:widowControl w:val="0"/>
              <w:autoSpaceDE w:val="0"/>
              <w:autoSpaceDN w:val="0"/>
              <w:adjustRightInd w:val="0"/>
              <w:rPr>
                <w:sz w:val="20"/>
                <w:szCs w:val="20"/>
                <w:lang w:val="it-IT"/>
              </w:rPr>
            </w:pPr>
          </w:p>
          <w:p w:rsidR="00D52A88" w:rsidRPr="00F024EF" w:rsidRDefault="00D52A88" w:rsidP="00475572">
            <w:pPr>
              <w:widowControl w:val="0"/>
              <w:autoSpaceDE w:val="0"/>
              <w:autoSpaceDN w:val="0"/>
              <w:adjustRightInd w:val="0"/>
              <w:rPr>
                <w:sz w:val="20"/>
                <w:szCs w:val="20"/>
                <w:lang w:val="it-IT"/>
              </w:rPr>
            </w:pPr>
            <w:r w:rsidRPr="00F024EF">
              <w:rPr>
                <w:sz w:val="20"/>
                <w:szCs w:val="20"/>
                <w:lang w:val="it-IT"/>
              </w:rPr>
              <w:t>22 (ASL e FUORI ASL)</w:t>
            </w:r>
          </w:p>
        </w:tc>
        <w:tc>
          <w:tcPr>
            <w:tcW w:w="880"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10"/>
              <w:jc w:val="center"/>
              <w:rPr>
                <w:sz w:val="20"/>
                <w:szCs w:val="20"/>
                <w:lang w:val="it-IT"/>
              </w:rPr>
            </w:pPr>
          </w:p>
        </w:tc>
        <w:tc>
          <w:tcPr>
            <w:tcW w:w="1061"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186"/>
              <w:jc w:val="center"/>
              <w:rPr>
                <w:sz w:val="20"/>
                <w:szCs w:val="20"/>
                <w:lang w:val="it-IT"/>
              </w:rPr>
            </w:pPr>
          </w:p>
        </w:tc>
      </w:tr>
      <w:tr w:rsidR="00D52A88" w:rsidRPr="00F024EF" w:rsidTr="00B03F50">
        <w:trPr>
          <w:trHeight w:hRule="exact" w:val="461"/>
        </w:trPr>
        <w:tc>
          <w:tcPr>
            <w:tcW w:w="1261" w:type="dxa"/>
            <w:tcBorders>
              <w:top w:val="single" w:sz="10" w:space="0" w:color="7F7F7F"/>
              <w:left w:val="single" w:sz="4" w:space="0" w:color="000000"/>
              <w:bottom w:val="single" w:sz="10" w:space="0" w:color="7F7F7F"/>
              <w:right w:val="single" w:sz="4" w:space="0" w:color="auto"/>
            </w:tcBorders>
          </w:tcPr>
          <w:p w:rsidR="00D52A88" w:rsidRPr="00F024EF" w:rsidRDefault="00D52A88" w:rsidP="0068072E">
            <w:pPr>
              <w:widowControl w:val="0"/>
              <w:autoSpaceDE w:val="0"/>
              <w:autoSpaceDN w:val="0"/>
              <w:adjustRightInd w:val="0"/>
              <w:ind w:left="198" w:right="119" w:hanging="86"/>
              <w:rPr>
                <w:sz w:val="20"/>
                <w:szCs w:val="20"/>
                <w:lang w:val="it-IT"/>
              </w:rPr>
            </w:pPr>
            <w:r w:rsidRPr="00F024EF">
              <w:rPr>
                <w:spacing w:val="5"/>
                <w:w w:val="75"/>
                <w:sz w:val="20"/>
                <w:szCs w:val="20"/>
                <w:lang w:val="it-IT"/>
              </w:rPr>
              <w:t>A</w:t>
            </w:r>
            <w:r w:rsidRPr="00F024EF">
              <w:rPr>
                <w:spacing w:val="-1"/>
                <w:w w:val="65"/>
                <w:sz w:val="20"/>
                <w:szCs w:val="20"/>
                <w:lang w:val="it-IT"/>
              </w:rPr>
              <w:t>l</w:t>
            </w:r>
            <w:r w:rsidRPr="00F024EF">
              <w:rPr>
                <w:spacing w:val="2"/>
                <w:w w:val="81"/>
                <w:sz w:val="20"/>
                <w:szCs w:val="20"/>
                <w:lang w:val="it-IT"/>
              </w:rPr>
              <w:t>t</w:t>
            </w:r>
            <w:r w:rsidRPr="00F024EF">
              <w:rPr>
                <w:spacing w:val="-2"/>
                <w:w w:val="81"/>
                <w:sz w:val="20"/>
                <w:szCs w:val="20"/>
                <w:lang w:val="it-IT"/>
              </w:rPr>
              <w:t>r</w:t>
            </w:r>
            <w:r w:rsidRPr="00F024EF">
              <w:rPr>
                <w:w w:val="90"/>
                <w:sz w:val="20"/>
                <w:szCs w:val="20"/>
                <w:lang w:val="it-IT"/>
              </w:rPr>
              <w:t>o</w:t>
            </w:r>
            <w:r w:rsidRPr="00F024EF">
              <w:rPr>
                <w:spacing w:val="4"/>
                <w:w w:val="81"/>
                <w:sz w:val="20"/>
                <w:szCs w:val="20"/>
                <w:lang w:val="it-IT"/>
              </w:rPr>
              <w:t>t</w:t>
            </w:r>
            <w:r w:rsidRPr="00F024EF">
              <w:rPr>
                <w:spacing w:val="-3"/>
                <w:w w:val="65"/>
                <w:sz w:val="20"/>
                <w:szCs w:val="20"/>
                <w:lang w:val="it-IT"/>
              </w:rPr>
              <w:t>i</w:t>
            </w:r>
            <w:r w:rsidRPr="00F024EF">
              <w:rPr>
                <w:spacing w:val="-6"/>
                <w:w w:val="90"/>
                <w:sz w:val="20"/>
                <w:szCs w:val="20"/>
                <w:lang w:val="it-IT"/>
              </w:rPr>
              <w:t>p</w:t>
            </w:r>
            <w:r w:rsidRPr="00F024EF">
              <w:rPr>
                <w:w w:val="90"/>
                <w:sz w:val="20"/>
                <w:szCs w:val="20"/>
                <w:lang w:val="it-IT"/>
              </w:rPr>
              <w:t>o</w:t>
            </w:r>
            <w:r w:rsidRPr="00F024EF">
              <w:rPr>
                <w:spacing w:val="-6"/>
                <w:w w:val="90"/>
                <w:sz w:val="20"/>
                <w:szCs w:val="20"/>
                <w:lang w:val="it-IT"/>
              </w:rPr>
              <w:t>d</w:t>
            </w:r>
            <w:r w:rsidRPr="00F024EF">
              <w:rPr>
                <w:w w:val="65"/>
                <w:sz w:val="20"/>
                <w:szCs w:val="20"/>
                <w:lang w:val="it-IT"/>
              </w:rPr>
              <w:t xml:space="preserve">i </w:t>
            </w:r>
            <w:r w:rsidRPr="00F024EF">
              <w:rPr>
                <w:spacing w:val="1"/>
                <w:w w:val="104"/>
                <w:sz w:val="20"/>
                <w:szCs w:val="20"/>
                <w:lang w:val="it-IT"/>
              </w:rPr>
              <w:t>s</w:t>
            </w:r>
            <w:r w:rsidRPr="00F024EF">
              <w:rPr>
                <w:spacing w:val="4"/>
                <w:w w:val="81"/>
                <w:sz w:val="20"/>
                <w:szCs w:val="20"/>
                <w:lang w:val="it-IT"/>
              </w:rPr>
              <w:t>t</w:t>
            </w:r>
            <w:r w:rsidRPr="00F024EF">
              <w:rPr>
                <w:spacing w:val="-5"/>
                <w:w w:val="81"/>
                <w:sz w:val="20"/>
                <w:szCs w:val="20"/>
                <w:lang w:val="it-IT"/>
              </w:rPr>
              <w:t>r</w:t>
            </w:r>
            <w:r w:rsidRPr="00F024EF">
              <w:rPr>
                <w:spacing w:val="-6"/>
                <w:w w:val="90"/>
                <w:sz w:val="20"/>
                <w:szCs w:val="20"/>
                <w:lang w:val="it-IT"/>
              </w:rPr>
              <w:t>u</w:t>
            </w:r>
            <w:r w:rsidRPr="00F024EF">
              <w:rPr>
                <w:spacing w:val="4"/>
                <w:w w:val="81"/>
                <w:sz w:val="20"/>
                <w:szCs w:val="20"/>
                <w:lang w:val="it-IT"/>
              </w:rPr>
              <w:t>t</w:t>
            </w:r>
            <w:r w:rsidRPr="00F024EF">
              <w:rPr>
                <w:spacing w:val="2"/>
                <w:w w:val="81"/>
                <w:sz w:val="20"/>
                <w:szCs w:val="20"/>
                <w:lang w:val="it-IT"/>
              </w:rPr>
              <w:t>t</w:t>
            </w:r>
            <w:r w:rsidRPr="00F024EF">
              <w:rPr>
                <w:spacing w:val="-6"/>
                <w:w w:val="90"/>
                <w:sz w:val="20"/>
                <w:szCs w:val="20"/>
                <w:lang w:val="it-IT"/>
              </w:rPr>
              <w:t>u</w:t>
            </w:r>
            <w:r w:rsidRPr="00F024EF">
              <w:rPr>
                <w:spacing w:val="-2"/>
                <w:w w:val="81"/>
                <w:sz w:val="20"/>
                <w:szCs w:val="20"/>
                <w:lang w:val="it-IT"/>
              </w:rPr>
              <w:t>r</w:t>
            </w:r>
            <w:r w:rsidRPr="00F024EF">
              <w:rPr>
                <w:w w:val="102"/>
                <w:sz w:val="20"/>
                <w:szCs w:val="20"/>
                <w:lang w:val="it-IT"/>
              </w:rPr>
              <w:t>a</w:t>
            </w:r>
          </w:p>
        </w:tc>
        <w:tc>
          <w:tcPr>
            <w:tcW w:w="239"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186"/>
              <w:jc w:val="center"/>
              <w:rPr>
                <w:sz w:val="20"/>
                <w:szCs w:val="20"/>
                <w:lang w:val="it-IT"/>
              </w:rPr>
            </w:pPr>
          </w:p>
        </w:tc>
        <w:tc>
          <w:tcPr>
            <w:tcW w:w="672"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10"/>
              <w:jc w:val="center"/>
              <w:rPr>
                <w:sz w:val="20"/>
                <w:szCs w:val="20"/>
                <w:lang w:val="it-IT"/>
              </w:rPr>
            </w:pPr>
          </w:p>
        </w:tc>
        <w:tc>
          <w:tcPr>
            <w:tcW w:w="672"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10"/>
              <w:jc w:val="center"/>
              <w:rPr>
                <w:sz w:val="20"/>
                <w:szCs w:val="20"/>
                <w:lang w:val="it-IT"/>
              </w:rPr>
            </w:pPr>
          </w:p>
        </w:tc>
        <w:tc>
          <w:tcPr>
            <w:tcW w:w="685"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184"/>
              <w:jc w:val="center"/>
              <w:rPr>
                <w:sz w:val="20"/>
                <w:szCs w:val="20"/>
                <w:lang w:val="it-IT"/>
              </w:rPr>
            </w:pPr>
          </w:p>
        </w:tc>
        <w:tc>
          <w:tcPr>
            <w:tcW w:w="609"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22"/>
              <w:jc w:val="center"/>
              <w:rPr>
                <w:sz w:val="20"/>
                <w:szCs w:val="20"/>
                <w:lang w:val="it-IT"/>
              </w:rPr>
            </w:pPr>
          </w:p>
        </w:tc>
        <w:tc>
          <w:tcPr>
            <w:tcW w:w="1092"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17" w:right="219"/>
              <w:jc w:val="center"/>
              <w:rPr>
                <w:sz w:val="20"/>
                <w:szCs w:val="20"/>
                <w:lang w:val="it-IT"/>
              </w:rPr>
            </w:pPr>
          </w:p>
        </w:tc>
        <w:tc>
          <w:tcPr>
            <w:tcW w:w="364"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34"/>
              <w:jc w:val="center"/>
              <w:rPr>
                <w:sz w:val="20"/>
                <w:szCs w:val="20"/>
                <w:lang w:val="it-IT"/>
              </w:rPr>
            </w:pPr>
          </w:p>
        </w:tc>
        <w:tc>
          <w:tcPr>
            <w:tcW w:w="697"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193" w:right="195"/>
              <w:jc w:val="center"/>
              <w:rPr>
                <w:sz w:val="20"/>
                <w:szCs w:val="20"/>
                <w:lang w:val="it-IT"/>
              </w:rPr>
            </w:pPr>
          </w:p>
        </w:tc>
        <w:tc>
          <w:tcPr>
            <w:tcW w:w="1065"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1178"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880" w:type="dxa"/>
            <w:tcBorders>
              <w:top w:val="single" w:sz="4" w:space="0" w:color="auto"/>
              <w:left w:val="single" w:sz="4" w:space="0" w:color="auto"/>
              <w:bottom w:val="single" w:sz="4" w:space="0" w:color="auto"/>
              <w:right w:val="single" w:sz="4" w:space="0" w:color="auto"/>
            </w:tcBorders>
            <w:shd w:val="clear" w:color="auto" w:fill="7F7F7F"/>
            <w:vAlign w:val="center"/>
          </w:tcPr>
          <w:p w:rsidR="00D52A88" w:rsidRPr="00F024EF" w:rsidRDefault="00D52A88" w:rsidP="00BE569B">
            <w:pPr>
              <w:widowControl w:val="0"/>
              <w:autoSpaceDE w:val="0"/>
              <w:autoSpaceDN w:val="0"/>
              <w:adjustRightInd w:val="0"/>
              <w:jc w:val="center"/>
              <w:rPr>
                <w:sz w:val="20"/>
                <w:szCs w:val="20"/>
                <w:lang w:val="it-IT"/>
              </w:rPr>
            </w:pPr>
          </w:p>
        </w:tc>
        <w:tc>
          <w:tcPr>
            <w:tcW w:w="1061"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186"/>
              <w:jc w:val="center"/>
              <w:rPr>
                <w:sz w:val="20"/>
                <w:szCs w:val="20"/>
                <w:lang w:val="it-IT"/>
              </w:rPr>
            </w:pPr>
          </w:p>
        </w:tc>
      </w:tr>
      <w:tr w:rsidR="00D52A88" w:rsidRPr="00F024EF" w:rsidTr="00B03F50">
        <w:trPr>
          <w:trHeight w:hRule="exact" w:val="454"/>
        </w:trPr>
        <w:tc>
          <w:tcPr>
            <w:tcW w:w="1261" w:type="dxa"/>
            <w:tcBorders>
              <w:top w:val="single" w:sz="10" w:space="0" w:color="7F7F7F"/>
              <w:left w:val="single" w:sz="4" w:space="0" w:color="000000"/>
              <w:bottom w:val="single" w:sz="4" w:space="0" w:color="000000"/>
              <w:right w:val="single" w:sz="4" w:space="0" w:color="auto"/>
            </w:tcBorders>
          </w:tcPr>
          <w:p w:rsidR="00D52A88" w:rsidRPr="00F024EF" w:rsidRDefault="00D52A88" w:rsidP="0068072E">
            <w:pPr>
              <w:widowControl w:val="0"/>
              <w:autoSpaceDE w:val="0"/>
              <w:autoSpaceDN w:val="0"/>
              <w:adjustRightInd w:val="0"/>
              <w:ind w:left="225"/>
              <w:rPr>
                <w:sz w:val="20"/>
                <w:szCs w:val="20"/>
                <w:lang w:val="it-IT"/>
              </w:rPr>
            </w:pPr>
            <w:r w:rsidRPr="00F024EF">
              <w:rPr>
                <w:spacing w:val="-4"/>
                <w:w w:val="76"/>
                <w:sz w:val="20"/>
                <w:szCs w:val="20"/>
                <w:lang w:val="it-IT"/>
              </w:rPr>
              <w:t>M</w:t>
            </w:r>
            <w:r w:rsidRPr="00F024EF">
              <w:rPr>
                <w:spacing w:val="-6"/>
                <w:w w:val="102"/>
                <w:sz w:val="20"/>
                <w:szCs w:val="20"/>
                <w:lang w:val="it-IT"/>
              </w:rPr>
              <w:t>e</w:t>
            </w:r>
            <w:r w:rsidRPr="00F024EF">
              <w:rPr>
                <w:spacing w:val="-6"/>
                <w:w w:val="90"/>
                <w:sz w:val="20"/>
                <w:szCs w:val="20"/>
                <w:lang w:val="it-IT"/>
              </w:rPr>
              <w:t>d</w:t>
            </w:r>
            <w:r w:rsidRPr="00F024EF">
              <w:rPr>
                <w:spacing w:val="-3"/>
                <w:w w:val="65"/>
                <w:sz w:val="20"/>
                <w:szCs w:val="20"/>
                <w:lang w:val="it-IT"/>
              </w:rPr>
              <w:t>i</w:t>
            </w:r>
            <w:r w:rsidRPr="00F024EF">
              <w:rPr>
                <w:spacing w:val="1"/>
                <w:w w:val="92"/>
                <w:sz w:val="20"/>
                <w:szCs w:val="20"/>
                <w:lang w:val="it-IT"/>
              </w:rPr>
              <w:t>c</w:t>
            </w:r>
            <w:r w:rsidRPr="00F024EF">
              <w:rPr>
                <w:w w:val="90"/>
                <w:sz w:val="20"/>
                <w:szCs w:val="20"/>
                <w:lang w:val="it-IT"/>
              </w:rPr>
              <w:t>o</w:t>
            </w:r>
          </w:p>
          <w:p w:rsidR="00D52A88" w:rsidRPr="00F024EF" w:rsidRDefault="00D52A88" w:rsidP="0068072E">
            <w:pPr>
              <w:widowControl w:val="0"/>
              <w:autoSpaceDE w:val="0"/>
              <w:autoSpaceDN w:val="0"/>
              <w:adjustRightInd w:val="0"/>
              <w:ind w:left="237"/>
              <w:rPr>
                <w:sz w:val="20"/>
                <w:szCs w:val="20"/>
                <w:lang w:val="it-IT"/>
              </w:rPr>
            </w:pPr>
            <w:r w:rsidRPr="00F024EF">
              <w:rPr>
                <w:spacing w:val="5"/>
                <w:w w:val="97"/>
                <w:sz w:val="20"/>
                <w:szCs w:val="20"/>
                <w:lang w:val="it-IT"/>
              </w:rPr>
              <w:t>S</w:t>
            </w:r>
            <w:r w:rsidRPr="00F024EF">
              <w:rPr>
                <w:spacing w:val="-1"/>
                <w:w w:val="65"/>
                <w:sz w:val="20"/>
                <w:szCs w:val="20"/>
                <w:lang w:val="it-IT"/>
              </w:rPr>
              <w:t>i</w:t>
            </w:r>
            <w:r w:rsidRPr="00F024EF">
              <w:rPr>
                <w:spacing w:val="-8"/>
                <w:w w:val="90"/>
                <w:sz w:val="20"/>
                <w:szCs w:val="20"/>
                <w:lang w:val="it-IT"/>
              </w:rPr>
              <w:t>n</w:t>
            </w:r>
            <w:r w:rsidRPr="00F024EF">
              <w:rPr>
                <w:spacing w:val="-6"/>
                <w:w w:val="90"/>
                <w:sz w:val="20"/>
                <w:szCs w:val="20"/>
                <w:lang w:val="it-IT"/>
              </w:rPr>
              <w:t>go</w:t>
            </w:r>
            <w:r w:rsidRPr="00F024EF">
              <w:rPr>
                <w:spacing w:val="-1"/>
                <w:w w:val="65"/>
                <w:sz w:val="20"/>
                <w:szCs w:val="20"/>
                <w:lang w:val="it-IT"/>
              </w:rPr>
              <w:t>l</w:t>
            </w:r>
            <w:r w:rsidRPr="00F024EF">
              <w:rPr>
                <w:w w:val="90"/>
                <w:sz w:val="20"/>
                <w:szCs w:val="20"/>
                <w:lang w:val="it-IT"/>
              </w:rPr>
              <w:t>o</w:t>
            </w:r>
          </w:p>
        </w:tc>
        <w:tc>
          <w:tcPr>
            <w:tcW w:w="239"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jc w:val="center"/>
              <w:rPr>
                <w:sz w:val="20"/>
                <w:szCs w:val="20"/>
                <w:lang w:val="it-IT"/>
              </w:rPr>
            </w:pPr>
          </w:p>
        </w:tc>
        <w:tc>
          <w:tcPr>
            <w:tcW w:w="672"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jc w:val="center"/>
              <w:rPr>
                <w:sz w:val="20"/>
                <w:szCs w:val="20"/>
                <w:lang w:val="it-IT"/>
              </w:rPr>
            </w:pPr>
          </w:p>
        </w:tc>
        <w:tc>
          <w:tcPr>
            <w:tcW w:w="672"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jc w:val="center"/>
              <w:rPr>
                <w:sz w:val="20"/>
                <w:szCs w:val="20"/>
                <w:lang w:val="it-IT"/>
              </w:rPr>
            </w:pPr>
          </w:p>
        </w:tc>
        <w:tc>
          <w:tcPr>
            <w:tcW w:w="685"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jc w:val="center"/>
              <w:rPr>
                <w:sz w:val="20"/>
                <w:szCs w:val="20"/>
                <w:lang w:val="it-IT"/>
              </w:rPr>
            </w:pPr>
          </w:p>
        </w:tc>
        <w:tc>
          <w:tcPr>
            <w:tcW w:w="609"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03" w:right="207"/>
              <w:jc w:val="center"/>
              <w:rPr>
                <w:sz w:val="20"/>
                <w:szCs w:val="20"/>
                <w:lang w:val="it-IT"/>
              </w:rPr>
            </w:pPr>
          </w:p>
        </w:tc>
        <w:tc>
          <w:tcPr>
            <w:tcW w:w="1092"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41" w:right="231"/>
              <w:jc w:val="center"/>
              <w:rPr>
                <w:sz w:val="20"/>
                <w:szCs w:val="20"/>
                <w:lang w:val="it-IT"/>
              </w:rPr>
            </w:pPr>
          </w:p>
        </w:tc>
        <w:tc>
          <w:tcPr>
            <w:tcW w:w="364"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34"/>
              <w:jc w:val="center"/>
              <w:rPr>
                <w:sz w:val="20"/>
                <w:szCs w:val="20"/>
                <w:lang w:val="it-IT"/>
              </w:rPr>
            </w:pPr>
          </w:p>
        </w:tc>
        <w:tc>
          <w:tcPr>
            <w:tcW w:w="697"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37"/>
              <w:jc w:val="center"/>
              <w:rPr>
                <w:sz w:val="20"/>
                <w:szCs w:val="20"/>
                <w:lang w:val="it-IT"/>
              </w:rPr>
            </w:pPr>
          </w:p>
        </w:tc>
        <w:tc>
          <w:tcPr>
            <w:tcW w:w="1065"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22"/>
              <w:jc w:val="center"/>
              <w:rPr>
                <w:sz w:val="20"/>
                <w:szCs w:val="20"/>
                <w:lang w:val="it-IT"/>
              </w:rPr>
            </w:pPr>
          </w:p>
        </w:tc>
        <w:tc>
          <w:tcPr>
            <w:tcW w:w="1178"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198"/>
              <w:jc w:val="center"/>
              <w:rPr>
                <w:sz w:val="20"/>
                <w:szCs w:val="20"/>
                <w:lang w:val="it-IT"/>
              </w:rPr>
            </w:pPr>
          </w:p>
        </w:tc>
        <w:tc>
          <w:tcPr>
            <w:tcW w:w="880"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210"/>
              <w:jc w:val="center"/>
              <w:rPr>
                <w:sz w:val="20"/>
                <w:szCs w:val="20"/>
                <w:lang w:val="it-IT"/>
              </w:rPr>
            </w:pPr>
          </w:p>
        </w:tc>
        <w:tc>
          <w:tcPr>
            <w:tcW w:w="1061"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BE569B">
            <w:pPr>
              <w:widowControl w:val="0"/>
              <w:autoSpaceDE w:val="0"/>
              <w:autoSpaceDN w:val="0"/>
              <w:adjustRightInd w:val="0"/>
              <w:ind w:left="198"/>
              <w:jc w:val="center"/>
              <w:rPr>
                <w:sz w:val="20"/>
                <w:szCs w:val="20"/>
                <w:lang w:val="it-IT"/>
              </w:rPr>
            </w:pPr>
          </w:p>
        </w:tc>
      </w:tr>
    </w:tbl>
    <w:p w:rsidR="00D52A88" w:rsidRPr="00F024EF" w:rsidRDefault="00D52A88" w:rsidP="0068072E">
      <w:pPr>
        <w:widowControl w:val="0"/>
        <w:autoSpaceDE w:val="0"/>
        <w:autoSpaceDN w:val="0"/>
        <w:adjustRightInd w:val="0"/>
        <w:rPr>
          <w:sz w:val="20"/>
          <w:szCs w:val="20"/>
          <w:lang w:val="it-IT"/>
        </w:rPr>
      </w:pPr>
    </w:p>
    <w:p w:rsidR="000D14F4" w:rsidRPr="003A0D07" w:rsidRDefault="000D14F4" w:rsidP="003A0D07">
      <w:pPr>
        <w:widowControl w:val="0"/>
        <w:autoSpaceDE w:val="0"/>
        <w:autoSpaceDN w:val="0"/>
        <w:adjustRightInd w:val="0"/>
        <w:spacing w:before="20"/>
        <w:ind w:left="120"/>
        <w:jc w:val="both"/>
        <w:rPr>
          <w:sz w:val="20"/>
          <w:szCs w:val="20"/>
          <w:lang w:val="it-IT"/>
        </w:rPr>
      </w:pPr>
      <w:r w:rsidRPr="003A0D07">
        <w:rPr>
          <w:sz w:val="20"/>
          <w:szCs w:val="20"/>
          <w:lang w:val="it-IT"/>
        </w:rPr>
        <w:t>Gli i</w:t>
      </w:r>
      <w:r w:rsidRPr="00F024EF">
        <w:rPr>
          <w:sz w:val="20"/>
          <w:szCs w:val="20"/>
          <w:lang w:val="it-IT"/>
        </w:rPr>
        <w:t>s</w:t>
      </w:r>
      <w:r w:rsidRPr="003A0D07">
        <w:rPr>
          <w:sz w:val="20"/>
          <w:szCs w:val="20"/>
          <w:lang w:val="it-IT"/>
        </w:rPr>
        <w:t>tituti</w:t>
      </w:r>
      <w:r w:rsidRPr="00F024EF">
        <w:rPr>
          <w:sz w:val="20"/>
          <w:szCs w:val="20"/>
          <w:lang w:val="it-IT"/>
        </w:rPr>
        <w:t xml:space="preserve"> o</w:t>
      </w:r>
      <w:r w:rsidRPr="003A0D07">
        <w:rPr>
          <w:sz w:val="20"/>
          <w:szCs w:val="20"/>
          <w:lang w:val="it-IT"/>
        </w:rPr>
        <w:t xml:space="preserve"> centri di riabilitazione convenzionati</w:t>
      </w:r>
      <w:r w:rsidRPr="00F024EF">
        <w:rPr>
          <w:sz w:val="20"/>
          <w:szCs w:val="20"/>
          <w:lang w:val="it-IT"/>
        </w:rPr>
        <w:t xml:space="preserve"> </w:t>
      </w:r>
      <w:r w:rsidRPr="003A0D07">
        <w:rPr>
          <w:sz w:val="20"/>
          <w:szCs w:val="20"/>
          <w:lang w:val="it-IT"/>
        </w:rPr>
        <w:t>e</w:t>
      </w:r>
      <w:r w:rsidRPr="00F024EF">
        <w:rPr>
          <w:sz w:val="20"/>
          <w:szCs w:val="20"/>
          <w:lang w:val="it-IT"/>
        </w:rPr>
        <w:t>x</w:t>
      </w:r>
      <w:r w:rsidRPr="003A0D07">
        <w:rPr>
          <w:sz w:val="20"/>
          <w:szCs w:val="20"/>
          <w:lang w:val="it-IT"/>
        </w:rPr>
        <w:t xml:space="preserve"> a</w:t>
      </w:r>
      <w:r w:rsidRPr="00F024EF">
        <w:rPr>
          <w:sz w:val="20"/>
          <w:szCs w:val="20"/>
          <w:lang w:val="it-IT"/>
        </w:rPr>
        <w:t>rt</w:t>
      </w:r>
      <w:r w:rsidRPr="003A0D07">
        <w:rPr>
          <w:sz w:val="20"/>
          <w:szCs w:val="20"/>
          <w:lang w:val="it-IT"/>
        </w:rPr>
        <w:t>.2</w:t>
      </w:r>
      <w:r w:rsidRPr="00F024EF">
        <w:rPr>
          <w:sz w:val="20"/>
          <w:szCs w:val="20"/>
          <w:lang w:val="it-IT"/>
        </w:rPr>
        <w:t>6</w:t>
      </w:r>
      <w:r w:rsidRPr="003A0D07">
        <w:rPr>
          <w:sz w:val="20"/>
          <w:szCs w:val="20"/>
          <w:lang w:val="it-IT"/>
        </w:rPr>
        <w:t xml:space="preserve"> L.833/78 son</w:t>
      </w:r>
      <w:r w:rsidRPr="00F024EF">
        <w:rPr>
          <w:sz w:val="20"/>
          <w:szCs w:val="20"/>
          <w:lang w:val="it-IT"/>
        </w:rPr>
        <w:t>o  66,</w:t>
      </w:r>
      <w:r w:rsidRPr="003A0D07">
        <w:rPr>
          <w:sz w:val="20"/>
          <w:szCs w:val="20"/>
          <w:lang w:val="it-IT"/>
        </w:rPr>
        <w:t xml:space="preserve"> pe</w:t>
      </w:r>
      <w:r w:rsidRPr="00F024EF">
        <w:rPr>
          <w:sz w:val="20"/>
          <w:szCs w:val="20"/>
          <w:lang w:val="it-IT"/>
        </w:rPr>
        <w:t>r</w:t>
      </w:r>
      <w:r w:rsidRPr="003A0D07">
        <w:rPr>
          <w:sz w:val="20"/>
          <w:szCs w:val="20"/>
          <w:lang w:val="it-IT"/>
        </w:rPr>
        <w:t xml:space="preserve"> complessivi 212 Po</w:t>
      </w:r>
      <w:r w:rsidRPr="00F024EF">
        <w:rPr>
          <w:sz w:val="20"/>
          <w:szCs w:val="20"/>
          <w:lang w:val="it-IT"/>
        </w:rPr>
        <w:t>s</w:t>
      </w:r>
      <w:r w:rsidRPr="003A0D07">
        <w:rPr>
          <w:sz w:val="20"/>
          <w:szCs w:val="20"/>
          <w:lang w:val="it-IT"/>
        </w:rPr>
        <w:t>ti</w:t>
      </w:r>
      <w:r w:rsidR="003A0D07">
        <w:rPr>
          <w:sz w:val="20"/>
          <w:szCs w:val="20"/>
          <w:lang w:val="it-IT"/>
        </w:rPr>
        <w:t xml:space="preserve"> </w:t>
      </w:r>
      <w:r w:rsidRPr="003A0D07">
        <w:rPr>
          <w:sz w:val="20"/>
          <w:szCs w:val="20"/>
          <w:lang w:val="it-IT"/>
        </w:rPr>
        <w:t xml:space="preserve">letto residenziali </w:t>
      </w:r>
      <w:r w:rsidRPr="00F024EF">
        <w:rPr>
          <w:sz w:val="20"/>
          <w:szCs w:val="20"/>
          <w:lang w:val="it-IT"/>
        </w:rPr>
        <w:t>e</w:t>
      </w:r>
      <w:r w:rsidRPr="003A0D07">
        <w:rPr>
          <w:sz w:val="20"/>
          <w:szCs w:val="20"/>
          <w:lang w:val="it-IT"/>
        </w:rPr>
        <w:t xml:space="preserve"> zero posti letto </w:t>
      </w:r>
      <w:r w:rsidRPr="00F024EF">
        <w:rPr>
          <w:sz w:val="20"/>
          <w:szCs w:val="20"/>
          <w:lang w:val="it-IT"/>
        </w:rPr>
        <w:t>s</w:t>
      </w:r>
      <w:r w:rsidRPr="003A0D07">
        <w:rPr>
          <w:sz w:val="20"/>
          <w:szCs w:val="20"/>
          <w:lang w:val="it-IT"/>
        </w:rPr>
        <w:t>emire</w:t>
      </w:r>
      <w:r w:rsidRPr="00F024EF">
        <w:rPr>
          <w:sz w:val="20"/>
          <w:szCs w:val="20"/>
          <w:lang w:val="it-IT"/>
        </w:rPr>
        <w:t>s</w:t>
      </w:r>
      <w:r w:rsidRPr="003A0D07">
        <w:rPr>
          <w:sz w:val="20"/>
          <w:szCs w:val="20"/>
          <w:lang w:val="it-IT"/>
        </w:rPr>
        <w:t>idenziali.</w:t>
      </w:r>
    </w:p>
    <w:p w:rsidR="00D52A88" w:rsidRPr="00F024EF" w:rsidRDefault="00D52A88" w:rsidP="0068072E">
      <w:pPr>
        <w:widowControl w:val="0"/>
        <w:autoSpaceDE w:val="0"/>
        <w:autoSpaceDN w:val="0"/>
        <w:adjustRightInd w:val="0"/>
        <w:rPr>
          <w:sz w:val="20"/>
          <w:szCs w:val="20"/>
          <w:lang w:val="it-IT"/>
        </w:rPr>
      </w:pPr>
    </w:p>
    <w:p w:rsidR="00D52A88" w:rsidRPr="00F024EF" w:rsidRDefault="000D14F4" w:rsidP="003A0D07">
      <w:pPr>
        <w:widowControl w:val="0"/>
        <w:autoSpaceDE w:val="0"/>
        <w:autoSpaceDN w:val="0"/>
        <w:adjustRightInd w:val="0"/>
        <w:spacing w:before="11" w:line="220" w:lineRule="exact"/>
        <w:ind w:left="142"/>
        <w:outlineLvl w:val="0"/>
        <w:rPr>
          <w:sz w:val="20"/>
          <w:szCs w:val="20"/>
          <w:lang w:val="it-IT"/>
        </w:rPr>
      </w:pPr>
      <w:r w:rsidRPr="00F024EF">
        <w:rPr>
          <w:sz w:val="20"/>
          <w:szCs w:val="20"/>
          <w:lang w:val="it-IT"/>
        </w:rPr>
        <w:t>Le Strutture risultano essere accreditate ai sensi della normativa vigente</w:t>
      </w:r>
      <w:r w:rsidR="00D90F9A" w:rsidRPr="00F024EF">
        <w:rPr>
          <w:sz w:val="20"/>
          <w:szCs w:val="20"/>
          <w:lang w:val="it-IT"/>
        </w:rPr>
        <w:t>.</w:t>
      </w:r>
    </w:p>
    <w:p w:rsidR="000D14F4" w:rsidRPr="00F024EF" w:rsidRDefault="000D14F4" w:rsidP="000D14F4">
      <w:pPr>
        <w:widowControl w:val="0"/>
        <w:autoSpaceDE w:val="0"/>
        <w:autoSpaceDN w:val="0"/>
        <w:adjustRightInd w:val="0"/>
        <w:spacing w:before="11" w:line="220" w:lineRule="exact"/>
        <w:outlineLvl w:val="0"/>
        <w:rPr>
          <w:sz w:val="20"/>
          <w:szCs w:val="20"/>
          <w:lang w:val="it-IT"/>
        </w:rPr>
      </w:pPr>
    </w:p>
    <w:tbl>
      <w:tblPr>
        <w:tblW w:w="9620" w:type="dxa"/>
        <w:tblInd w:w="60" w:type="dxa"/>
        <w:tblCellMar>
          <w:left w:w="70" w:type="dxa"/>
          <w:right w:w="70" w:type="dxa"/>
        </w:tblCellMar>
        <w:tblLook w:val="04A0" w:firstRow="1" w:lastRow="0" w:firstColumn="1" w:lastColumn="0" w:noHBand="0" w:noVBand="1"/>
      </w:tblPr>
      <w:tblGrid>
        <w:gridCol w:w="1340"/>
        <w:gridCol w:w="4200"/>
        <w:gridCol w:w="2360"/>
        <w:gridCol w:w="860"/>
        <w:gridCol w:w="860"/>
      </w:tblGrid>
      <w:tr w:rsidR="00FB7B89" w:rsidRPr="00F024EF" w:rsidTr="00531299">
        <w:trPr>
          <w:trHeight w:val="1080"/>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b/>
                <w:bCs/>
                <w:sz w:val="20"/>
                <w:szCs w:val="20"/>
              </w:rPr>
            </w:pPr>
            <w:r w:rsidRPr="00651281">
              <w:rPr>
                <w:rFonts w:cs="Arial"/>
                <w:b/>
                <w:bCs/>
                <w:sz w:val="20"/>
                <w:szCs w:val="20"/>
              </w:rPr>
              <w:t>COD. STS.11</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b/>
                <w:bCs/>
                <w:sz w:val="20"/>
                <w:szCs w:val="20"/>
              </w:rPr>
            </w:pPr>
            <w:r w:rsidRPr="00651281">
              <w:rPr>
                <w:rFonts w:cs="Arial"/>
                <w:b/>
                <w:bCs/>
                <w:sz w:val="20"/>
                <w:szCs w:val="20"/>
              </w:rPr>
              <w:t>DENOMINAZIONE STRUTTURA</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b/>
                <w:bCs/>
                <w:sz w:val="20"/>
                <w:szCs w:val="20"/>
              </w:rPr>
            </w:pPr>
            <w:r w:rsidRPr="00651281">
              <w:rPr>
                <w:rFonts w:cs="Arial"/>
                <w:b/>
                <w:bCs/>
                <w:sz w:val="20"/>
                <w:szCs w:val="20"/>
              </w:rPr>
              <w:t>COMUNE</w:t>
            </w:r>
          </w:p>
        </w:tc>
        <w:tc>
          <w:tcPr>
            <w:tcW w:w="8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b/>
                <w:bCs/>
                <w:sz w:val="20"/>
                <w:szCs w:val="20"/>
              </w:rPr>
            </w:pPr>
            <w:r w:rsidRPr="00651281">
              <w:rPr>
                <w:rFonts w:cs="Arial"/>
                <w:b/>
                <w:bCs/>
                <w:sz w:val="20"/>
                <w:szCs w:val="20"/>
              </w:rPr>
              <w:t>Numero posti</w:t>
            </w:r>
          </w:p>
        </w:tc>
        <w:tc>
          <w:tcPr>
            <w:tcW w:w="8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b/>
                <w:bCs/>
                <w:sz w:val="20"/>
                <w:szCs w:val="20"/>
              </w:rPr>
            </w:pPr>
            <w:r w:rsidRPr="00651281">
              <w:rPr>
                <w:rFonts w:cs="Arial"/>
                <w:b/>
                <w:bCs/>
                <w:sz w:val="20"/>
                <w:szCs w:val="20"/>
              </w:rPr>
              <w:t>Numero utenti ospiti nel 2020</w:t>
            </w:r>
          </w:p>
        </w:tc>
      </w:tr>
      <w:tr w:rsidR="00FB7B89" w:rsidRPr="00F024EF" w:rsidTr="00531299">
        <w:trPr>
          <w:trHeight w:val="360"/>
        </w:trPr>
        <w:tc>
          <w:tcPr>
            <w:tcW w:w="1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570343</w:t>
            </w:r>
          </w:p>
        </w:tc>
        <w:tc>
          <w:tcPr>
            <w:tcW w:w="420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rPr>
                <w:rFonts w:cs="Arial"/>
                <w:sz w:val="20"/>
                <w:szCs w:val="20"/>
              </w:rPr>
            </w:pPr>
            <w:r w:rsidRPr="00651281">
              <w:rPr>
                <w:rFonts w:cs="Arial"/>
                <w:sz w:val="20"/>
                <w:szCs w:val="20"/>
              </w:rPr>
              <w:t>COMUNITA' IL MONTELLO</w:t>
            </w:r>
          </w:p>
        </w:tc>
        <w:tc>
          <w:tcPr>
            <w:tcW w:w="23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rPr>
                <w:rFonts w:cs="Arial"/>
                <w:sz w:val="20"/>
                <w:szCs w:val="20"/>
              </w:rPr>
            </w:pPr>
            <w:r w:rsidRPr="00651281">
              <w:rPr>
                <w:rFonts w:cs="Arial"/>
                <w:sz w:val="20"/>
                <w:szCs w:val="20"/>
              </w:rPr>
              <w:t>SERRAVALLE SCRIVIA</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20</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2</w:t>
            </w:r>
          </w:p>
        </w:tc>
      </w:tr>
      <w:tr w:rsidR="00FB7B89" w:rsidRPr="00F024EF" w:rsidTr="00531299">
        <w:trPr>
          <w:trHeight w:val="360"/>
        </w:trPr>
        <w:tc>
          <w:tcPr>
            <w:tcW w:w="1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670912</w:t>
            </w:r>
          </w:p>
        </w:tc>
        <w:tc>
          <w:tcPr>
            <w:tcW w:w="420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rPr>
                <w:rFonts w:cs="Arial"/>
                <w:sz w:val="20"/>
                <w:szCs w:val="20"/>
              </w:rPr>
            </w:pPr>
            <w:r w:rsidRPr="00651281">
              <w:rPr>
                <w:rFonts w:cs="Arial"/>
                <w:sz w:val="20"/>
                <w:szCs w:val="20"/>
              </w:rPr>
              <w:t>COMUNITA' IL TIGLIO</w:t>
            </w:r>
          </w:p>
        </w:tc>
        <w:tc>
          <w:tcPr>
            <w:tcW w:w="23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rPr>
                <w:rFonts w:cs="Arial"/>
                <w:sz w:val="20"/>
                <w:szCs w:val="20"/>
              </w:rPr>
            </w:pPr>
            <w:r w:rsidRPr="00651281">
              <w:rPr>
                <w:rFonts w:cs="Arial"/>
                <w:sz w:val="20"/>
                <w:szCs w:val="20"/>
              </w:rPr>
              <w:t>ACQUI TERME</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19</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11</w:t>
            </w:r>
          </w:p>
        </w:tc>
      </w:tr>
      <w:tr w:rsidR="00FB7B89" w:rsidRPr="00F024EF" w:rsidTr="00531299">
        <w:trPr>
          <w:trHeight w:val="360"/>
        </w:trPr>
        <w:tc>
          <w:tcPr>
            <w:tcW w:w="1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670914</w:t>
            </w:r>
          </w:p>
        </w:tc>
        <w:tc>
          <w:tcPr>
            <w:tcW w:w="420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rPr>
                <w:rFonts w:cs="Arial"/>
                <w:sz w:val="20"/>
                <w:szCs w:val="20"/>
              </w:rPr>
            </w:pPr>
            <w:r w:rsidRPr="00651281">
              <w:rPr>
                <w:rFonts w:cs="Arial"/>
                <w:sz w:val="20"/>
                <w:szCs w:val="20"/>
              </w:rPr>
              <w:t>COMUNITA' VILLA RAFFAELLA</w:t>
            </w:r>
          </w:p>
        </w:tc>
        <w:tc>
          <w:tcPr>
            <w:tcW w:w="23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rPr>
                <w:rFonts w:cs="Arial"/>
                <w:sz w:val="20"/>
                <w:szCs w:val="20"/>
              </w:rPr>
            </w:pPr>
            <w:r w:rsidRPr="00651281">
              <w:rPr>
                <w:rFonts w:cs="Arial"/>
                <w:sz w:val="20"/>
                <w:szCs w:val="20"/>
              </w:rPr>
              <w:t>MONCALVO (AT)</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20</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4</w:t>
            </w:r>
          </w:p>
        </w:tc>
      </w:tr>
      <w:tr w:rsidR="00FB7B89" w:rsidRPr="00F024EF" w:rsidTr="00531299">
        <w:trPr>
          <w:trHeight w:val="360"/>
        </w:trPr>
        <w:tc>
          <w:tcPr>
            <w:tcW w:w="1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670947</w:t>
            </w:r>
          </w:p>
        </w:tc>
        <w:tc>
          <w:tcPr>
            <w:tcW w:w="420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rPr>
                <w:rFonts w:cs="Arial"/>
                <w:sz w:val="20"/>
                <w:szCs w:val="20"/>
              </w:rPr>
            </w:pPr>
            <w:r w:rsidRPr="00651281">
              <w:rPr>
                <w:rFonts w:cs="Arial"/>
                <w:sz w:val="20"/>
                <w:szCs w:val="20"/>
              </w:rPr>
              <w:t>COMUNITA' PSICHIATRICA IN CAMMINO</w:t>
            </w:r>
          </w:p>
        </w:tc>
        <w:tc>
          <w:tcPr>
            <w:tcW w:w="23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rPr>
                <w:rFonts w:cs="Arial"/>
                <w:sz w:val="20"/>
                <w:szCs w:val="20"/>
              </w:rPr>
            </w:pPr>
            <w:r w:rsidRPr="00651281">
              <w:rPr>
                <w:rFonts w:cs="Arial"/>
                <w:sz w:val="20"/>
                <w:szCs w:val="20"/>
              </w:rPr>
              <w:t>CASALE MONFERRATO</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20</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11</w:t>
            </w:r>
          </w:p>
        </w:tc>
      </w:tr>
      <w:tr w:rsidR="00FB7B89" w:rsidRPr="00F024EF" w:rsidTr="00531299">
        <w:trPr>
          <w:trHeight w:val="360"/>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sz w:val="20"/>
                <w:szCs w:val="20"/>
              </w:rPr>
            </w:pPr>
            <w:r w:rsidRPr="00651281">
              <w:rPr>
                <w:rFonts w:cs="Arial"/>
                <w:sz w:val="20"/>
                <w:szCs w:val="20"/>
              </w:rPr>
              <w:t>670955</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GA IN/CONTRO</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ACQUI TERME</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5</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3</w:t>
            </w:r>
          </w:p>
        </w:tc>
      </w:tr>
      <w:tr w:rsidR="00FB7B89" w:rsidRPr="00F024EF" w:rsidTr="00531299">
        <w:trPr>
          <w:trHeight w:val="360"/>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sz w:val="20"/>
                <w:szCs w:val="20"/>
              </w:rPr>
            </w:pPr>
            <w:r w:rsidRPr="00651281">
              <w:rPr>
                <w:rFonts w:cs="Arial"/>
                <w:sz w:val="20"/>
                <w:szCs w:val="20"/>
              </w:rPr>
              <w:t>670956</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GA DI FRASSINETO PO</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FRASSINETO PO</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8</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9</w:t>
            </w:r>
          </w:p>
        </w:tc>
      </w:tr>
      <w:tr w:rsidR="00FB7B89" w:rsidRPr="00F024EF" w:rsidTr="00531299">
        <w:trPr>
          <w:trHeight w:val="360"/>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sz w:val="20"/>
                <w:szCs w:val="20"/>
              </w:rPr>
            </w:pPr>
            <w:r w:rsidRPr="00651281">
              <w:rPr>
                <w:rFonts w:cs="Arial"/>
                <w:sz w:val="20"/>
                <w:szCs w:val="20"/>
              </w:rPr>
              <w:t>670957</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GA LA PIAZZA</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FRASSINETO PO</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8</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8</w:t>
            </w:r>
          </w:p>
        </w:tc>
      </w:tr>
      <w:tr w:rsidR="00FB7B89" w:rsidRPr="00F024EF" w:rsidTr="00531299">
        <w:trPr>
          <w:trHeight w:val="360"/>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sz w:val="20"/>
                <w:szCs w:val="20"/>
              </w:rPr>
            </w:pPr>
            <w:r w:rsidRPr="00651281">
              <w:rPr>
                <w:rFonts w:cs="Arial"/>
                <w:sz w:val="20"/>
                <w:szCs w:val="20"/>
              </w:rPr>
              <w:t>670962</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GA LA MIA CASA</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NOVI LIGURE</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5</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5</w:t>
            </w:r>
          </w:p>
        </w:tc>
      </w:tr>
      <w:tr w:rsidR="00FB7B89" w:rsidRPr="00F024EF" w:rsidTr="00531299">
        <w:trPr>
          <w:trHeight w:val="360"/>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sz w:val="20"/>
                <w:szCs w:val="20"/>
              </w:rPr>
            </w:pPr>
            <w:r w:rsidRPr="00651281">
              <w:rPr>
                <w:rFonts w:cs="Arial"/>
                <w:sz w:val="20"/>
                <w:szCs w:val="20"/>
              </w:rPr>
              <w:t>670963</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lang w:val="it-IT"/>
              </w:rPr>
            </w:pPr>
            <w:r w:rsidRPr="00651281">
              <w:rPr>
                <w:rFonts w:cs="Arial"/>
                <w:sz w:val="20"/>
                <w:szCs w:val="20"/>
                <w:lang w:val="it-IT"/>
              </w:rPr>
              <w:t>GA LA CASA DEL GIARDINO</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NOVI LIGURE</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5</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5</w:t>
            </w:r>
          </w:p>
        </w:tc>
      </w:tr>
      <w:tr w:rsidR="00FB7B89" w:rsidRPr="00F024EF" w:rsidTr="00531299">
        <w:trPr>
          <w:trHeight w:val="360"/>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sz w:val="20"/>
                <w:szCs w:val="20"/>
              </w:rPr>
            </w:pPr>
            <w:r w:rsidRPr="00651281">
              <w:rPr>
                <w:rFonts w:cs="Arial"/>
                <w:sz w:val="20"/>
                <w:szCs w:val="20"/>
              </w:rPr>
              <w:t>670964</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lang w:val="it-IT"/>
              </w:rPr>
            </w:pPr>
            <w:r w:rsidRPr="00651281">
              <w:rPr>
                <w:rFonts w:cs="Arial"/>
                <w:sz w:val="20"/>
                <w:szCs w:val="20"/>
                <w:lang w:val="it-IT"/>
              </w:rPr>
              <w:t>GA VIA PINELLI - CASALE M.TO</w:t>
            </w:r>
          </w:p>
        </w:tc>
        <w:tc>
          <w:tcPr>
            <w:tcW w:w="23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rPr>
                <w:rFonts w:cs="Arial"/>
                <w:sz w:val="20"/>
                <w:szCs w:val="20"/>
              </w:rPr>
            </w:pPr>
            <w:r w:rsidRPr="00651281">
              <w:rPr>
                <w:rFonts w:cs="Arial"/>
                <w:sz w:val="20"/>
                <w:szCs w:val="20"/>
              </w:rPr>
              <w:t>CASALE MONFERRATO</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4</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2</w:t>
            </w:r>
          </w:p>
        </w:tc>
      </w:tr>
      <w:tr w:rsidR="00FB7B89" w:rsidRPr="00F024EF" w:rsidTr="00531299">
        <w:trPr>
          <w:trHeight w:val="360"/>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sz w:val="20"/>
                <w:szCs w:val="20"/>
              </w:rPr>
            </w:pPr>
            <w:r w:rsidRPr="00651281">
              <w:rPr>
                <w:rFonts w:cs="Arial"/>
                <w:sz w:val="20"/>
                <w:szCs w:val="20"/>
              </w:rPr>
              <w:t>670967</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lang w:val="it-IT"/>
              </w:rPr>
            </w:pPr>
            <w:r w:rsidRPr="00651281">
              <w:rPr>
                <w:rFonts w:cs="Arial"/>
                <w:sz w:val="20"/>
                <w:szCs w:val="20"/>
                <w:lang w:val="it-IT"/>
              </w:rPr>
              <w:t>GA VIA VALERANI - CASALE M.TO</w:t>
            </w:r>
          </w:p>
        </w:tc>
        <w:tc>
          <w:tcPr>
            <w:tcW w:w="23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rPr>
                <w:rFonts w:cs="Arial"/>
                <w:sz w:val="20"/>
                <w:szCs w:val="20"/>
              </w:rPr>
            </w:pPr>
            <w:r w:rsidRPr="00651281">
              <w:rPr>
                <w:rFonts w:cs="Arial"/>
                <w:sz w:val="20"/>
                <w:szCs w:val="20"/>
              </w:rPr>
              <w:t>CASALE MONFERRATO</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5</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1</w:t>
            </w:r>
          </w:p>
        </w:tc>
      </w:tr>
      <w:tr w:rsidR="00FB7B89" w:rsidRPr="00F024EF" w:rsidTr="00531299">
        <w:trPr>
          <w:trHeight w:val="360"/>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sz w:val="20"/>
                <w:szCs w:val="20"/>
              </w:rPr>
            </w:pPr>
            <w:r w:rsidRPr="00651281">
              <w:rPr>
                <w:rFonts w:cs="Arial"/>
                <w:sz w:val="20"/>
                <w:szCs w:val="20"/>
              </w:rPr>
              <w:t>670969</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lang w:val="it-IT"/>
              </w:rPr>
            </w:pPr>
            <w:r w:rsidRPr="00651281">
              <w:rPr>
                <w:rFonts w:cs="Arial"/>
                <w:sz w:val="20"/>
                <w:szCs w:val="20"/>
                <w:lang w:val="it-IT"/>
              </w:rPr>
              <w:t>GA SALITA SANT'ANNA - CASALE M.TO</w:t>
            </w:r>
          </w:p>
        </w:tc>
        <w:tc>
          <w:tcPr>
            <w:tcW w:w="23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rPr>
                <w:rFonts w:cs="Arial"/>
                <w:sz w:val="20"/>
                <w:szCs w:val="20"/>
              </w:rPr>
            </w:pPr>
            <w:r w:rsidRPr="00651281">
              <w:rPr>
                <w:rFonts w:cs="Arial"/>
                <w:sz w:val="20"/>
                <w:szCs w:val="20"/>
              </w:rPr>
              <w:t>CASALE MONFERRATO</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5</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3</w:t>
            </w:r>
          </w:p>
        </w:tc>
      </w:tr>
      <w:tr w:rsidR="00FB7B89" w:rsidRPr="00F024EF" w:rsidTr="00531299">
        <w:trPr>
          <w:trHeight w:val="360"/>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sz w:val="20"/>
                <w:szCs w:val="20"/>
              </w:rPr>
            </w:pPr>
            <w:r w:rsidRPr="00651281">
              <w:rPr>
                <w:rFonts w:cs="Arial"/>
                <w:sz w:val="20"/>
                <w:szCs w:val="20"/>
              </w:rPr>
              <w:t>670971</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COMUNITA' POLIS</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SANT'AGATA FOSSILI</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20</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1</w:t>
            </w:r>
          </w:p>
        </w:tc>
      </w:tr>
      <w:tr w:rsidR="00FB7B89" w:rsidRPr="00F024EF" w:rsidTr="00531299">
        <w:trPr>
          <w:trHeight w:val="360"/>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sz w:val="20"/>
                <w:szCs w:val="20"/>
              </w:rPr>
            </w:pPr>
            <w:r w:rsidRPr="00651281">
              <w:rPr>
                <w:rFonts w:cs="Arial"/>
                <w:sz w:val="20"/>
                <w:szCs w:val="20"/>
              </w:rPr>
              <w:t>671029</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GA DOMUS</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PONZONE</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5</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4</w:t>
            </w:r>
          </w:p>
        </w:tc>
      </w:tr>
      <w:tr w:rsidR="00FB7B89" w:rsidRPr="00F024EF" w:rsidTr="00531299">
        <w:trPr>
          <w:trHeight w:val="360"/>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sz w:val="20"/>
                <w:szCs w:val="20"/>
              </w:rPr>
            </w:pPr>
            <w:r w:rsidRPr="00651281">
              <w:rPr>
                <w:rFonts w:cs="Arial"/>
                <w:sz w:val="20"/>
                <w:szCs w:val="20"/>
              </w:rPr>
              <w:t>671030</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GA ALERAMO</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MONCALVO (AT)</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10</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4</w:t>
            </w:r>
          </w:p>
        </w:tc>
      </w:tr>
      <w:tr w:rsidR="00FB7B89" w:rsidRPr="00F024EF" w:rsidTr="00531299">
        <w:trPr>
          <w:trHeight w:val="360"/>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sz w:val="20"/>
                <w:szCs w:val="20"/>
              </w:rPr>
            </w:pPr>
            <w:r w:rsidRPr="00651281">
              <w:rPr>
                <w:rFonts w:cs="Arial"/>
                <w:sz w:val="20"/>
                <w:szCs w:val="20"/>
              </w:rPr>
              <w:t>671060</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lang w:val="it-IT"/>
              </w:rPr>
            </w:pPr>
            <w:r w:rsidRPr="00651281">
              <w:rPr>
                <w:rFonts w:cs="Arial"/>
                <w:sz w:val="20"/>
                <w:szCs w:val="20"/>
                <w:lang w:val="it-IT"/>
              </w:rPr>
              <w:t>GA IL RANOCCHIO VIVERE NEL VERDE</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ACQUI TERME</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5</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5</w:t>
            </w:r>
          </w:p>
        </w:tc>
      </w:tr>
      <w:tr w:rsidR="00FB7B89" w:rsidRPr="00F024EF" w:rsidTr="00531299">
        <w:trPr>
          <w:trHeight w:val="360"/>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sz w:val="20"/>
                <w:szCs w:val="20"/>
              </w:rPr>
            </w:pPr>
            <w:r w:rsidRPr="00651281">
              <w:rPr>
                <w:rFonts w:cs="Arial"/>
                <w:sz w:val="20"/>
                <w:szCs w:val="20"/>
              </w:rPr>
              <w:t> 671295</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GA La Magnolia</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CASALE MONFERRATO</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10</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8</w:t>
            </w:r>
          </w:p>
        </w:tc>
      </w:tr>
      <w:tr w:rsidR="00FB7B89" w:rsidRPr="00F024EF" w:rsidTr="00531299">
        <w:trPr>
          <w:trHeight w:val="360"/>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sz w:val="20"/>
                <w:szCs w:val="20"/>
              </w:rPr>
            </w:pPr>
            <w:r w:rsidRPr="00651281">
              <w:rPr>
                <w:rFonts w:cs="Arial"/>
                <w:sz w:val="20"/>
                <w:szCs w:val="20"/>
              </w:rPr>
              <w:lastRenderedPageBreak/>
              <w:t> 671294</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GA Il Tiglio</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CASALE MONFERRATO</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10</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7</w:t>
            </w:r>
          </w:p>
        </w:tc>
      </w:tr>
      <w:tr w:rsidR="00FB7B89" w:rsidRPr="00F024EF" w:rsidTr="00531299">
        <w:trPr>
          <w:trHeight w:val="360"/>
        </w:trPr>
        <w:tc>
          <w:tcPr>
            <w:tcW w:w="1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570347</w:t>
            </w:r>
          </w:p>
        </w:tc>
        <w:tc>
          <w:tcPr>
            <w:tcW w:w="420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rPr>
                <w:rFonts w:cs="Arial"/>
                <w:sz w:val="20"/>
                <w:szCs w:val="20"/>
              </w:rPr>
            </w:pPr>
            <w:r w:rsidRPr="00651281">
              <w:rPr>
                <w:rFonts w:cs="Arial"/>
                <w:sz w:val="20"/>
                <w:szCs w:val="20"/>
              </w:rPr>
              <w:t>COMUNITA' LA BRAIA</w:t>
            </w:r>
          </w:p>
        </w:tc>
        <w:tc>
          <w:tcPr>
            <w:tcW w:w="23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rPr>
                <w:rFonts w:cs="Arial"/>
                <w:sz w:val="20"/>
                <w:szCs w:val="20"/>
              </w:rPr>
            </w:pPr>
            <w:r w:rsidRPr="00651281">
              <w:rPr>
                <w:rFonts w:cs="Arial"/>
                <w:sz w:val="20"/>
                <w:szCs w:val="20"/>
              </w:rPr>
              <w:t>TERZO</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1</w:t>
            </w:r>
          </w:p>
        </w:tc>
      </w:tr>
      <w:tr w:rsidR="00FB7B89" w:rsidRPr="00F024EF" w:rsidTr="00531299">
        <w:trPr>
          <w:trHeight w:val="360"/>
        </w:trPr>
        <w:tc>
          <w:tcPr>
            <w:tcW w:w="1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570351</w:t>
            </w:r>
          </w:p>
        </w:tc>
        <w:tc>
          <w:tcPr>
            <w:tcW w:w="420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rPr>
                <w:rFonts w:cs="Arial"/>
                <w:sz w:val="20"/>
                <w:szCs w:val="20"/>
              </w:rPr>
            </w:pPr>
            <w:r w:rsidRPr="00651281">
              <w:rPr>
                <w:rFonts w:cs="Arial"/>
                <w:sz w:val="20"/>
                <w:szCs w:val="20"/>
              </w:rPr>
              <w:t>COMUNITA' IL RANOCCHIO</w:t>
            </w:r>
          </w:p>
        </w:tc>
        <w:tc>
          <w:tcPr>
            <w:tcW w:w="23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rPr>
                <w:rFonts w:cs="Arial"/>
                <w:sz w:val="20"/>
                <w:szCs w:val="20"/>
              </w:rPr>
            </w:pPr>
            <w:r w:rsidRPr="00651281">
              <w:rPr>
                <w:rFonts w:cs="Arial"/>
                <w:sz w:val="20"/>
                <w:szCs w:val="20"/>
              </w:rPr>
              <w:t>ACQUI TERME</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13</w:t>
            </w:r>
          </w:p>
        </w:tc>
      </w:tr>
      <w:tr w:rsidR="00FB7B89" w:rsidRPr="00F024EF" w:rsidTr="00531299">
        <w:trPr>
          <w:trHeight w:val="360"/>
        </w:trPr>
        <w:tc>
          <w:tcPr>
            <w:tcW w:w="1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570354</w:t>
            </w:r>
          </w:p>
        </w:tc>
        <w:tc>
          <w:tcPr>
            <w:tcW w:w="420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rPr>
                <w:rFonts w:cs="Arial"/>
                <w:sz w:val="20"/>
                <w:szCs w:val="20"/>
              </w:rPr>
            </w:pPr>
            <w:r w:rsidRPr="00651281">
              <w:rPr>
                <w:rFonts w:cs="Arial"/>
                <w:sz w:val="20"/>
                <w:szCs w:val="20"/>
              </w:rPr>
              <w:t>COMUNITA' CERESOLA</w:t>
            </w:r>
          </w:p>
        </w:tc>
        <w:tc>
          <w:tcPr>
            <w:tcW w:w="23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rPr>
                <w:rFonts w:cs="Arial"/>
                <w:sz w:val="20"/>
                <w:szCs w:val="20"/>
              </w:rPr>
            </w:pPr>
            <w:r w:rsidRPr="00651281">
              <w:rPr>
                <w:rFonts w:cs="Arial"/>
                <w:sz w:val="20"/>
                <w:szCs w:val="20"/>
              </w:rPr>
              <w:t>PONZONE</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11</w:t>
            </w:r>
          </w:p>
        </w:tc>
      </w:tr>
      <w:tr w:rsidR="00FB7B89" w:rsidRPr="00F024EF" w:rsidTr="00531299">
        <w:trPr>
          <w:trHeight w:val="360"/>
        </w:trPr>
        <w:tc>
          <w:tcPr>
            <w:tcW w:w="1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670226</w:t>
            </w:r>
          </w:p>
        </w:tc>
        <w:tc>
          <w:tcPr>
            <w:tcW w:w="420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rPr>
                <w:rFonts w:cs="Arial"/>
                <w:sz w:val="20"/>
                <w:szCs w:val="20"/>
              </w:rPr>
            </w:pPr>
            <w:r w:rsidRPr="00651281">
              <w:rPr>
                <w:rFonts w:cs="Arial"/>
                <w:sz w:val="20"/>
                <w:szCs w:val="20"/>
              </w:rPr>
              <w:t>COMUNITA' PSICHIATRICA L'ABBAZIA</w:t>
            </w:r>
          </w:p>
        </w:tc>
        <w:tc>
          <w:tcPr>
            <w:tcW w:w="23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rPr>
                <w:rFonts w:cs="Arial"/>
                <w:sz w:val="20"/>
                <w:szCs w:val="20"/>
              </w:rPr>
            </w:pPr>
            <w:r w:rsidRPr="00651281">
              <w:rPr>
                <w:rFonts w:cs="Arial"/>
                <w:sz w:val="20"/>
                <w:szCs w:val="20"/>
              </w:rPr>
              <w:t>CONZANO</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5</w:t>
            </w:r>
          </w:p>
        </w:tc>
      </w:tr>
      <w:tr w:rsidR="00FB7B89" w:rsidRPr="00F024EF" w:rsidTr="00531299">
        <w:trPr>
          <w:trHeight w:val="360"/>
        </w:trPr>
        <w:tc>
          <w:tcPr>
            <w:tcW w:w="1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670226</w:t>
            </w:r>
          </w:p>
        </w:tc>
        <w:tc>
          <w:tcPr>
            <w:tcW w:w="420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rPr>
                <w:rFonts w:cs="Arial"/>
                <w:sz w:val="20"/>
                <w:szCs w:val="20"/>
              </w:rPr>
            </w:pPr>
            <w:r w:rsidRPr="00651281">
              <w:rPr>
                <w:rFonts w:cs="Arial"/>
                <w:sz w:val="20"/>
                <w:szCs w:val="20"/>
              </w:rPr>
              <w:t>COMUNITA' PSICHIATRICA L'ABBAZIA</w:t>
            </w:r>
          </w:p>
        </w:tc>
        <w:tc>
          <w:tcPr>
            <w:tcW w:w="23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rPr>
                <w:rFonts w:cs="Arial"/>
                <w:sz w:val="20"/>
                <w:szCs w:val="20"/>
              </w:rPr>
            </w:pPr>
            <w:r w:rsidRPr="00651281">
              <w:rPr>
                <w:rFonts w:cs="Arial"/>
                <w:sz w:val="20"/>
                <w:szCs w:val="20"/>
              </w:rPr>
              <w:t>CONZANO</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3</w:t>
            </w:r>
          </w:p>
        </w:tc>
      </w:tr>
      <w:tr w:rsidR="00FB7B89" w:rsidRPr="00F024EF" w:rsidTr="00531299">
        <w:trPr>
          <w:trHeight w:val="360"/>
        </w:trPr>
        <w:tc>
          <w:tcPr>
            <w:tcW w:w="1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670262</w:t>
            </w:r>
          </w:p>
        </w:tc>
        <w:tc>
          <w:tcPr>
            <w:tcW w:w="420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rPr>
                <w:rFonts w:cs="Arial"/>
                <w:sz w:val="20"/>
                <w:szCs w:val="20"/>
              </w:rPr>
            </w:pPr>
            <w:r w:rsidRPr="00651281">
              <w:rPr>
                <w:rFonts w:cs="Arial"/>
                <w:sz w:val="20"/>
                <w:szCs w:val="20"/>
              </w:rPr>
              <w:t>COMUNITA' ALLOGGIO LA CAPPUCCETTA</w:t>
            </w:r>
          </w:p>
        </w:tc>
        <w:tc>
          <w:tcPr>
            <w:tcW w:w="23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rPr>
                <w:rFonts w:cs="Arial"/>
                <w:sz w:val="20"/>
                <w:szCs w:val="20"/>
              </w:rPr>
            </w:pPr>
            <w:r w:rsidRPr="00651281">
              <w:rPr>
                <w:rFonts w:cs="Arial"/>
                <w:sz w:val="20"/>
                <w:szCs w:val="20"/>
              </w:rPr>
              <w:t>CASALE MONFERRATO</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6</w:t>
            </w:r>
          </w:p>
        </w:tc>
      </w:tr>
      <w:tr w:rsidR="00FB7B89" w:rsidRPr="00F024EF" w:rsidTr="00531299">
        <w:trPr>
          <w:trHeight w:val="360"/>
        </w:trPr>
        <w:tc>
          <w:tcPr>
            <w:tcW w:w="1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670910</w:t>
            </w:r>
          </w:p>
        </w:tc>
        <w:tc>
          <w:tcPr>
            <w:tcW w:w="420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rPr>
                <w:rFonts w:cs="Arial"/>
                <w:sz w:val="20"/>
                <w:szCs w:val="20"/>
              </w:rPr>
            </w:pPr>
            <w:r w:rsidRPr="00651281">
              <w:rPr>
                <w:rFonts w:cs="Arial"/>
                <w:sz w:val="20"/>
                <w:szCs w:val="20"/>
              </w:rPr>
              <w:t>COMUNITA' L'ACERO</w:t>
            </w:r>
          </w:p>
        </w:tc>
        <w:tc>
          <w:tcPr>
            <w:tcW w:w="23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rPr>
                <w:rFonts w:cs="Arial"/>
                <w:sz w:val="20"/>
                <w:szCs w:val="20"/>
              </w:rPr>
            </w:pPr>
            <w:r w:rsidRPr="00651281">
              <w:rPr>
                <w:rFonts w:cs="Arial"/>
                <w:sz w:val="20"/>
                <w:szCs w:val="20"/>
              </w:rPr>
              <w:t>ALESSANDRIA</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19</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12</w:t>
            </w:r>
          </w:p>
        </w:tc>
      </w:tr>
      <w:tr w:rsidR="00FB7B89" w:rsidRPr="00F024EF" w:rsidTr="00531299">
        <w:trPr>
          <w:trHeight w:val="1080"/>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b/>
                <w:bCs/>
                <w:sz w:val="20"/>
                <w:szCs w:val="20"/>
              </w:rPr>
            </w:pPr>
            <w:r w:rsidRPr="00651281">
              <w:rPr>
                <w:rFonts w:cs="Arial"/>
                <w:b/>
                <w:bCs/>
                <w:sz w:val="20"/>
                <w:szCs w:val="20"/>
              </w:rPr>
              <w:t>COD. STS.11</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b/>
                <w:bCs/>
                <w:sz w:val="20"/>
                <w:szCs w:val="20"/>
                <w:u w:val="single"/>
                <w:lang w:val="it-IT"/>
              </w:rPr>
            </w:pPr>
            <w:r w:rsidRPr="00651281">
              <w:rPr>
                <w:rFonts w:cs="Arial"/>
                <w:b/>
                <w:bCs/>
                <w:sz w:val="20"/>
                <w:szCs w:val="20"/>
                <w:u w:val="single"/>
                <w:lang w:val="it-IT"/>
              </w:rPr>
              <w:t>DENOMINAZIONE STRUTTURA ACCREDITATE PER LA PSCIHIATRIA INSISTENTI SUL TERRITORIO DELLE ALTRE ASL PIEMONTESI</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b/>
                <w:bCs/>
                <w:sz w:val="20"/>
                <w:szCs w:val="20"/>
              </w:rPr>
            </w:pPr>
            <w:r w:rsidRPr="00651281">
              <w:rPr>
                <w:rFonts w:cs="Arial"/>
                <w:b/>
                <w:bCs/>
                <w:sz w:val="20"/>
                <w:szCs w:val="20"/>
              </w:rPr>
              <w:t>COMUNE</w:t>
            </w:r>
          </w:p>
        </w:tc>
        <w:tc>
          <w:tcPr>
            <w:tcW w:w="8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b/>
                <w:bCs/>
                <w:sz w:val="20"/>
                <w:szCs w:val="20"/>
              </w:rPr>
            </w:pPr>
            <w:r w:rsidRPr="00651281">
              <w:rPr>
                <w:rFonts w:cs="Arial"/>
                <w:b/>
                <w:bCs/>
                <w:sz w:val="20"/>
                <w:szCs w:val="20"/>
              </w:rPr>
              <w:t>Numero posti</w:t>
            </w:r>
          </w:p>
        </w:tc>
        <w:tc>
          <w:tcPr>
            <w:tcW w:w="8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b/>
                <w:bCs/>
                <w:sz w:val="20"/>
                <w:szCs w:val="20"/>
              </w:rPr>
            </w:pPr>
            <w:r w:rsidRPr="00651281">
              <w:rPr>
                <w:rFonts w:cs="Arial"/>
                <w:b/>
                <w:bCs/>
                <w:sz w:val="20"/>
                <w:szCs w:val="20"/>
              </w:rPr>
              <w:t>Numero utenti ospiti nel 2020</w:t>
            </w:r>
          </w:p>
        </w:tc>
      </w:tr>
      <w:tr w:rsidR="00FB7B89" w:rsidRPr="00F024EF" w:rsidTr="00531299">
        <w:trPr>
          <w:trHeight w:val="255"/>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sz w:val="20"/>
                <w:szCs w:val="20"/>
              </w:rPr>
            </w:pPr>
            <w:r w:rsidRPr="00651281">
              <w:rPr>
                <w:rFonts w:cs="Arial"/>
                <w:sz w:val="20"/>
                <w:szCs w:val="20"/>
              </w:rPr>
              <w:t>570174</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Comunità Psichiatrica Emmaus</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ALBA</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10</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 xml:space="preserve">          3 </w:t>
            </w:r>
          </w:p>
        </w:tc>
      </w:tr>
      <w:tr w:rsidR="00FB7B89" w:rsidRPr="00F024EF" w:rsidTr="00531299">
        <w:trPr>
          <w:trHeight w:val="255"/>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sz w:val="20"/>
                <w:szCs w:val="20"/>
              </w:rPr>
            </w:pPr>
            <w:r w:rsidRPr="00651281">
              <w:rPr>
                <w:rFonts w:cs="Arial"/>
                <w:sz w:val="20"/>
                <w:szCs w:val="20"/>
              </w:rPr>
              <w:t>670895</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ABICITTA’</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PINEROLO (TO)</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 xml:space="preserve">        1</w:t>
            </w:r>
          </w:p>
        </w:tc>
      </w:tr>
      <w:tr w:rsidR="00FB7B89" w:rsidRPr="00F024EF" w:rsidTr="00531299">
        <w:trPr>
          <w:trHeight w:val="507"/>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sz w:val="20"/>
                <w:szCs w:val="20"/>
              </w:rPr>
            </w:pPr>
            <w:r w:rsidRPr="00651281">
              <w:rPr>
                <w:rFonts w:cs="Arial"/>
                <w:sz w:val="20"/>
                <w:szCs w:val="20"/>
              </w:rPr>
              <w:t>570583</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Casa di Campo</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PAVONE C.SE (TO)</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 xml:space="preserve">         1</w:t>
            </w:r>
          </w:p>
        </w:tc>
      </w:tr>
      <w:tr w:rsidR="00FB7B89" w:rsidRPr="00F024EF" w:rsidTr="00531299">
        <w:trPr>
          <w:trHeight w:val="255"/>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sz w:val="20"/>
                <w:szCs w:val="20"/>
              </w:rPr>
            </w:pPr>
            <w:r w:rsidRPr="00651281">
              <w:rPr>
                <w:rFonts w:cs="Arial"/>
                <w:sz w:val="20"/>
                <w:szCs w:val="20"/>
              </w:rPr>
              <w:t>570584</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Valchiusella</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 xml:space="preserve"> VALCHIUSA (TO)</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 xml:space="preserve">       3</w:t>
            </w:r>
          </w:p>
        </w:tc>
      </w:tr>
      <w:tr w:rsidR="00FB7B89" w:rsidRPr="00F024EF" w:rsidTr="00531299">
        <w:trPr>
          <w:trHeight w:val="255"/>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sz w:val="20"/>
                <w:szCs w:val="20"/>
              </w:rPr>
            </w:pPr>
            <w:r w:rsidRPr="00651281">
              <w:rPr>
                <w:rFonts w:cs="Arial"/>
                <w:sz w:val="20"/>
                <w:szCs w:val="20"/>
              </w:rPr>
              <w:t>670463</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Gruppo Appartamento Due Passi</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ALBA</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5</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 xml:space="preserve">          1 </w:t>
            </w:r>
          </w:p>
        </w:tc>
      </w:tr>
      <w:tr w:rsidR="00FB7B89" w:rsidRPr="00F024EF" w:rsidTr="00531299">
        <w:trPr>
          <w:trHeight w:val="255"/>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sz w:val="20"/>
                <w:szCs w:val="20"/>
              </w:rPr>
            </w:pPr>
            <w:r w:rsidRPr="00651281">
              <w:rPr>
                <w:rFonts w:cs="Arial"/>
                <w:sz w:val="20"/>
                <w:szCs w:val="20"/>
              </w:rPr>
              <w:t>570210</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L'INCONTRO CPB</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CASTELLO D'ANNONE (AT)</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20</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 xml:space="preserve">          5 </w:t>
            </w:r>
          </w:p>
        </w:tc>
      </w:tr>
      <w:tr w:rsidR="00FB7B89" w:rsidRPr="00F024EF" w:rsidTr="00531299">
        <w:trPr>
          <w:trHeight w:val="255"/>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sz w:val="20"/>
                <w:szCs w:val="20"/>
              </w:rPr>
            </w:pPr>
            <w:r w:rsidRPr="00651281">
              <w:rPr>
                <w:rFonts w:cs="Arial"/>
                <w:sz w:val="20"/>
                <w:szCs w:val="20"/>
              </w:rPr>
              <w:t>570214</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Don L. Ferraro CPB</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ALBA</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20</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 xml:space="preserve">          2 </w:t>
            </w:r>
          </w:p>
        </w:tc>
      </w:tr>
      <w:tr w:rsidR="00FB7B89" w:rsidRPr="00F024EF" w:rsidTr="00531299">
        <w:trPr>
          <w:trHeight w:val="255"/>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sz w:val="20"/>
                <w:szCs w:val="20"/>
              </w:rPr>
            </w:pPr>
            <w:r w:rsidRPr="00651281">
              <w:rPr>
                <w:rFonts w:cs="Arial"/>
                <w:sz w:val="20"/>
                <w:szCs w:val="20"/>
              </w:rPr>
              <w:t>570215</w:t>
            </w:r>
          </w:p>
        </w:tc>
        <w:tc>
          <w:tcPr>
            <w:tcW w:w="420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rPr>
                <w:rFonts w:cs="Arial"/>
                <w:sz w:val="20"/>
                <w:szCs w:val="20"/>
              </w:rPr>
            </w:pPr>
            <w:r w:rsidRPr="00651281">
              <w:rPr>
                <w:rFonts w:cs="Arial"/>
                <w:sz w:val="20"/>
                <w:szCs w:val="20"/>
              </w:rPr>
              <w:t>Comunità La Vite CPB</w:t>
            </w:r>
          </w:p>
        </w:tc>
        <w:tc>
          <w:tcPr>
            <w:tcW w:w="23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rPr>
                <w:rFonts w:cs="Arial"/>
                <w:sz w:val="20"/>
                <w:szCs w:val="20"/>
              </w:rPr>
            </w:pPr>
            <w:r w:rsidRPr="00651281">
              <w:rPr>
                <w:rFonts w:cs="Arial"/>
                <w:sz w:val="20"/>
                <w:szCs w:val="20"/>
              </w:rPr>
              <w:t>COSTIGLIOLE D'ASTI (AT)</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20</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 xml:space="preserve">          2 </w:t>
            </w:r>
          </w:p>
        </w:tc>
      </w:tr>
      <w:tr w:rsidR="00FB7B89" w:rsidRPr="00F024EF" w:rsidTr="00531299">
        <w:trPr>
          <w:trHeight w:val="255"/>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 xml:space="preserve">       570419</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Comunità Montezemolo</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MONTEZEMOLO (CN)</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20</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 xml:space="preserve">          2 </w:t>
            </w:r>
          </w:p>
        </w:tc>
      </w:tr>
      <w:tr w:rsidR="00FB7B89" w:rsidRPr="00F024EF" w:rsidTr="00531299">
        <w:trPr>
          <w:trHeight w:val="450"/>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sz w:val="20"/>
                <w:szCs w:val="20"/>
              </w:rPr>
            </w:pPr>
            <w:r w:rsidRPr="00651281">
              <w:rPr>
                <w:rFonts w:cs="Arial"/>
                <w:sz w:val="20"/>
                <w:szCs w:val="20"/>
              </w:rPr>
              <w:t>570581</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lang w:val="it-IT"/>
              </w:rPr>
            </w:pPr>
            <w:r w:rsidRPr="00651281">
              <w:rPr>
                <w:rFonts w:cs="Arial"/>
                <w:sz w:val="20"/>
                <w:szCs w:val="20"/>
                <w:lang w:val="it-IT"/>
              </w:rPr>
              <w:t xml:space="preserve">Comunità Forense "San Giovanni Di Dio" </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SAN MAURIZIO CANAVESE (TO)</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20</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 xml:space="preserve">          1 </w:t>
            </w:r>
          </w:p>
        </w:tc>
      </w:tr>
      <w:tr w:rsidR="00FB7B89" w:rsidRPr="00F024EF" w:rsidTr="00531299">
        <w:trPr>
          <w:trHeight w:val="255"/>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sz w:val="20"/>
                <w:szCs w:val="20"/>
              </w:rPr>
            </w:pPr>
            <w:r w:rsidRPr="00651281">
              <w:rPr>
                <w:rFonts w:cs="Arial"/>
                <w:sz w:val="20"/>
                <w:szCs w:val="20"/>
              </w:rPr>
              <w:t>670344</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LA Conchiglia srl CPB</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MONASTERO B.DA (AT)</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20</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 xml:space="preserve">          1 </w:t>
            </w:r>
          </w:p>
        </w:tc>
      </w:tr>
      <w:tr w:rsidR="00FB7B89" w:rsidRPr="00F024EF" w:rsidTr="00531299">
        <w:trPr>
          <w:trHeight w:val="255"/>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sz w:val="20"/>
                <w:szCs w:val="20"/>
              </w:rPr>
            </w:pPr>
            <w:r w:rsidRPr="00651281">
              <w:rPr>
                <w:rFonts w:cs="Arial"/>
                <w:sz w:val="20"/>
                <w:szCs w:val="20"/>
              </w:rPr>
              <w:t>670800</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 xml:space="preserve">Villa San Secondo </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MONCRIVELLO (VC)</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 </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 xml:space="preserve">          4 </w:t>
            </w:r>
          </w:p>
        </w:tc>
      </w:tr>
      <w:tr w:rsidR="00FB7B89" w:rsidRPr="00F024EF" w:rsidTr="00531299">
        <w:trPr>
          <w:trHeight w:val="255"/>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sz w:val="20"/>
                <w:szCs w:val="20"/>
              </w:rPr>
            </w:pPr>
            <w:r w:rsidRPr="00651281">
              <w:rPr>
                <w:rFonts w:cs="Arial"/>
                <w:sz w:val="20"/>
                <w:szCs w:val="20"/>
              </w:rPr>
              <w:t>670896</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GA Fenestrelle</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PINEROLO (TO)</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10</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 xml:space="preserve">          1 </w:t>
            </w:r>
          </w:p>
        </w:tc>
      </w:tr>
      <w:tr w:rsidR="00FB7B89" w:rsidRPr="00F024EF" w:rsidTr="00531299">
        <w:trPr>
          <w:trHeight w:val="255"/>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sz w:val="20"/>
                <w:szCs w:val="20"/>
              </w:rPr>
            </w:pPr>
            <w:r w:rsidRPr="00651281">
              <w:rPr>
                <w:rFonts w:cs="Arial"/>
                <w:sz w:val="20"/>
                <w:szCs w:val="20"/>
              </w:rPr>
              <w:t>671052</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Gruppo Living</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CASTELLO D'ANNONE (AT)</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10</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 xml:space="preserve">          1 </w:t>
            </w:r>
          </w:p>
        </w:tc>
      </w:tr>
      <w:tr w:rsidR="00FB7B89" w:rsidRPr="00F024EF" w:rsidTr="00531299">
        <w:trPr>
          <w:trHeight w:val="255"/>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sz w:val="20"/>
                <w:szCs w:val="20"/>
              </w:rPr>
            </w:pPr>
            <w:r w:rsidRPr="00651281">
              <w:rPr>
                <w:rFonts w:cs="Arial"/>
                <w:sz w:val="20"/>
                <w:szCs w:val="20"/>
              </w:rPr>
              <w:t> 670902</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GA Punto 28</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MONALE (AT)</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5</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 xml:space="preserve">          1 </w:t>
            </w:r>
          </w:p>
        </w:tc>
      </w:tr>
      <w:tr w:rsidR="00FB7B89" w:rsidRPr="00F024EF" w:rsidTr="00531299">
        <w:trPr>
          <w:trHeight w:val="255"/>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sz w:val="20"/>
                <w:szCs w:val="20"/>
              </w:rPr>
            </w:pPr>
            <w:r w:rsidRPr="00651281">
              <w:rPr>
                <w:rFonts w:cs="Arial"/>
                <w:sz w:val="20"/>
                <w:szCs w:val="20"/>
              </w:rPr>
              <w:t>670285</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lang w:val="it-IT"/>
              </w:rPr>
            </w:pPr>
            <w:r w:rsidRPr="00651281">
              <w:rPr>
                <w:rFonts w:cs="Arial"/>
                <w:sz w:val="20"/>
                <w:szCs w:val="20"/>
                <w:lang w:val="it-IT"/>
              </w:rPr>
              <w:t>Pandora (ex Il Cascinale) CPB</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CASTELROCCHERO (AT)</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20</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 xml:space="preserve">          1 </w:t>
            </w:r>
          </w:p>
        </w:tc>
      </w:tr>
      <w:tr w:rsidR="00FB7B89" w:rsidRPr="00F024EF" w:rsidTr="00531299">
        <w:trPr>
          <w:trHeight w:val="1080"/>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b/>
                <w:bCs/>
                <w:sz w:val="20"/>
                <w:szCs w:val="20"/>
              </w:rPr>
            </w:pPr>
            <w:r w:rsidRPr="00651281">
              <w:rPr>
                <w:rFonts w:cs="Arial"/>
                <w:b/>
                <w:bCs/>
                <w:sz w:val="20"/>
                <w:szCs w:val="20"/>
              </w:rPr>
              <w:t>COD. STS.11</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b/>
                <w:bCs/>
                <w:sz w:val="20"/>
                <w:szCs w:val="20"/>
                <w:u w:val="single"/>
                <w:lang w:val="it-IT"/>
              </w:rPr>
            </w:pPr>
            <w:r w:rsidRPr="00651281">
              <w:rPr>
                <w:rFonts w:cs="Arial"/>
                <w:b/>
                <w:bCs/>
                <w:sz w:val="20"/>
                <w:szCs w:val="20"/>
                <w:u w:val="single"/>
                <w:lang w:val="it-IT"/>
              </w:rPr>
              <w:t>DENOMINAZIONE STRUTTURA PER LA PSICHIATRIA FUORI REGIONE</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b/>
                <w:bCs/>
                <w:sz w:val="20"/>
                <w:szCs w:val="20"/>
              </w:rPr>
            </w:pPr>
            <w:r w:rsidRPr="00651281">
              <w:rPr>
                <w:rFonts w:cs="Arial"/>
                <w:b/>
                <w:bCs/>
                <w:sz w:val="20"/>
                <w:szCs w:val="20"/>
              </w:rPr>
              <w:t>COMUNE</w:t>
            </w:r>
          </w:p>
        </w:tc>
        <w:tc>
          <w:tcPr>
            <w:tcW w:w="8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b/>
                <w:bCs/>
                <w:sz w:val="20"/>
                <w:szCs w:val="20"/>
              </w:rPr>
            </w:pPr>
            <w:r w:rsidRPr="00651281">
              <w:rPr>
                <w:rFonts w:cs="Arial"/>
                <w:b/>
                <w:bCs/>
                <w:sz w:val="20"/>
                <w:szCs w:val="20"/>
              </w:rPr>
              <w:t>Numero posti</w:t>
            </w:r>
          </w:p>
        </w:tc>
        <w:tc>
          <w:tcPr>
            <w:tcW w:w="8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b/>
                <w:bCs/>
                <w:sz w:val="20"/>
                <w:szCs w:val="20"/>
              </w:rPr>
            </w:pPr>
            <w:r w:rsidRPr="00651281">
              <w:rPr>
                <w:rFonts w:cs="Arial"/>
                <w:b/>
                <w:bCs/>
                <w:sz w:val="20"/>
                <w:szCs w:val="20"/>
              </w:rPr>
              <w:t>Numero utenti ospiti nel 2020</w:t>
            </w:r>
          </w:p>
        </w:tc>
      </w:tr>
      <w:tr w:rsidR="00FB7B89" w:rsidRPr="00F024EF" w:rsidTr="00531299">
        <w:trPr>
          <w:trHeight w:val="255"/>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sz w:val="20"/>
                <w:szCs w:val="20"/>
              </w:rPr>
            </w:pPr>
            <w:r w:rsidRPr="00651281">
              <w:rPr>
                <w:rFonts w:cs="Arial"/>
                <w:sz w:val="20"/>
                <w:szCs w:val="20"/>
              </w:rPr>
              <w:t>fuori regione</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PRA' ELLERA</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CAIRO MONENOTTE (SV)</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 </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 xml:space="preserve">          1 </w:t>
            </w:r>
          </w:p>
        </w:tc>
      </w:tr>
      <w:tr w:rsidR="00FB7B89" w:rsidRPr="00F024EF" w:rsidTr="00531299">
        <w:trPr>
          <w:trHeight w:val="255"/>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sz w:val="20"/>
                <w:szCs w:val="20"/>
              </w:rPr>
            </w:pPr>
            <w:r w:rsidRPr="00651281">
              <w:rPr>
                <w:rFonts w:cs="Arial"/>
                <w:sz w:val="20"/>
                <w:szCs w:val="20"/>
              </w:rPr>
              <w:t>fuori regione</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CT Casa Pero</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VARAZZE (SV)</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 </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 xml:space="preserve">          1 </w:t>
            </w:r>
          </w:p>
        </w:tc>
      </w:tr>
      <w:tr w:rsidR="00FB7B89" w:rsidRPr="00F024EF" w:rsidTr="00531299">
        <w:trPr>
          <w:trHeight w:val="255"/>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sz w:val="20"/>
                <w:szCs w:val="20"/>
              </w:rPr>
            </w:pPr>
            <w:r w:rsidRPr="00651281">
              <w:rPr>
                <w:rFonts w:cs="Arial"/>
                <w:sz w:val="20"/>
                <w:szCs w:val="20"/>
              </w:rPr>
              <w:t>fuori regione</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CT CASA VARAZZE</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VARAZZE (SV)</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 xml:space="preserve">         1</w:t>
            </w:r>
          </w:p>
        </w:tc>
      </w:tr>
      <w:tr w:rsidR="00FB7B89" w:rsidRPr="00F024EF" w:rsidTr="00531299">
        <w:trPr>
          <w:trHeight w:val="255"/>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sz w:val="20"/>
                <w:szCs w:val="20"/>
              </w:rPr>
            </w:pPr>
            <w:r w:rsidRPr="00651281">
              <w:rPr>
                <w:rFonts w:cs="Arial"/>
                <w:sz w:val="20"/>
                <w:szCs w:val="20"/>
              </w:rPr>
              <w:t>fuori regione</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CSS  CAUP Savonese</w:t>
            </w:r>
          </w:p>
        </w:tc>
        <w:tc>
          <w:tcPr>
            <w:tcW w:w="23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rPr>
                <w:rFonts w:cs="Arial"/>
                <w:sz w:val="20"/>
                <w:szCs w:val="20"/>
              </w:rPr>
            </w:pPr>
            <w:r w:rsidRPr="00651281">
              <w:rPr>
                <w:rFonts w:cs="Arial"/>
                <w:sz w:val="20"/>
                <w:szCs w:val="20"/>
              </w:rPr>
              <w:t>SAVONA</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 </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 xml:space="preserve">          1 </w:t>
            </w:r>
          </w:p>
        </w:tc>
      </w:tr>
      <w:tr w:rsidR="00FB7B89" w:rsidRPr="00F024EF" w:rsidTr="00531299">
        <w:trPr>
          <w:trHeight w:val="255"/>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sz w:val="20"/>
                <w:szCs w:val="20"/>
              </w:rPr>
            </w:pPr>
            <w:r w:rsidRPr="00651281">
              <w:rPr>
                <w:rFonts w:cs="Arial"/>
                <w:sz w:val="20"/>
                <w:szCs w:val="20"/>
              </w:rPr>
              <w:t>fuori regione</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Recidence DAHU</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BRUSSON (AO)</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 </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 xml:space="preserve">          1 </w:t>
            </w:r>
          </w:p>
        </w:tc>
      </w:tr>
      <w:tr w:rsidR="00FB7B89" w:rsidRPr="00F024EF" w:rsidTr="00531299">
        <w:trPr>
          <w:trHeight w:val="255"/>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sz w:val="20"/>
                <w:szCs w:val="20"/>
              </w:rPr>
            </w:pPr>
            <w:r w:rsidRPr="00651281">
              <w:rPr>
                <w:rFonts w:cs="Arial"/>
                <w:sz w:val="20"/>
                <w:szCs w:val="20"/>
              </w:rPr>
              <w:t>fuori regione</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La Lumiere</w:t>
            </w:r>
          </w:p>
        </w:tc>
        <w:tc>
          <w:tcPr>
            <w:tcW w:w="23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rPr>
                <w:rFonts w:cs="Arial"/>
                <w:sz w:val="20"/>
                <w:szCs w:val="20"/>
              </w:rPr>
            </w:pPr>
            <w:r w:rsidRPr="00651281">
              <w:rPr>
                <w:rFonts w:cs="Arial"/>
                <w:sz w:val="20"/>
                <w:szCs w:val="20"/>
              </w:rPr>
              <w:t>AOSTA</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 </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 xml:space="preserve">          1 </w:t>
            </w:r>
          </w:p>
        </w:tc>
      </w:tr>
      <w:tr w:rsidR="00FB7B89" w:rsidRPr="00F024EF" w:rsidTr="00531299">
        <w:trPr>
          <w:trHeight w:val="1080"/>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b/>
                <w:bCs/>
                <w:sz w:val="20"/>
                <w:szCs w:val="20"/>
              </w:rPr>
            </w:pPr>
            <w:r w:rsidRPr="00651281">
              <w:rPr>
                <w:rFonts w:cs="Arial"/>
                <w:b/>
                <w:bCs/>
                <w:sz w:val="20"/>
                <w:szCs w:val="20"/>
              </w:rPr>
              <w:t>COD. STS.11</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b/>
                <w:bCs/>
                <w:sz w:val="20"/>
                <w:szCs w:val="20"/>
                <w:u w:val="single"/>
                <w:lang w:val="it-IT"/>
              </w:rPr>
            </w:pPr>
            <w:r w:rsidRPr="00651281">
              <w:rPr>
                <w:rFonts w:cs="Arial"/>
                <w:b/>
                <w:bCs/>
                <w:sz w:val="20"/>
                <w:szCs w:val="20"/>
                <w:u w:val="single"/>
                <w:lang w:val="it-IT"/>
              </w:rPr>
              <w:t>DENOMINAZIONE STRUTTURA ACCREDITATE PER LE DIPENDENZE</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b/>
                <w:bCs/>
                <w:sz w:val="20"/>
                <w:szCs w:val="20"/>
              </w:rPr>
            </w:pPr>
            <w:r w:rsidRPr="00651281">
              <w:rPr>
                <w:rFonts w:cs="Arial"/>
                <w:b/>
                <w:bCs/>
                <w:sz w:val="20"/>
                <w:szCs w:val="20"/>
              </w:rPr>
              <w:t>COMUNE</w:t>
            </w:r>
          </w:p>
        </w:tc>
        <w:tc>
          <w:tcPr>
            <w:tcW w:w="8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b/>
                <w:bCs/>
                <w:sz w:val="20"/>
                <w:szCs w:val="20"/>
              </w:rPr>
            </w:pPr>
            <w:r w:rsidRPr="00651281">
              <w:rPr>
                <w:rFonts w:cs="Arial"/>
                <w:b/>
                <w:bCs/>
                <w:sz w:val="20"/>
                <w:szCs w:val="20"/>
              </w:rPr>
              <w:t>Numero posti</w:t>
            </w:r>
          </w:p>
        </w:tc>
        <w:tc>
          <w:tcPr>
            <w:tcW w:w="8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b/>
                <w:bCs/>
                <w:sz w:val="20"/>
                <w:szCs w:val="20"/>
              </w:rPr>
            </w:pPr>
            <w:r w:rsidRPr="00651281">
              <w:rPr>
                <w:rFonts w:cs="Arial"/>
                <w:b/>
                <w:bCs/>
                <w:sz w:val="20"/>
                <w:szCs w:val="20"/>
              </w:rPr>
              <w:t>Numero utenti ospiti nel 2020</w:t>
            </w:r>
          </w:p>
        </w:tc>
      </w:tr>
      <w:tr w:rsidR="00FB7B89" w:rsidRPr="00F024EF" w:rsidTr="00531299">
        <w:trPr>
          <w:trHeight w:val="267"/>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sz w:val="20"/>
                <w:szCs w:val="20"/>
              </w:rPr>
            </w:pPr>
            <w:r w:rsidRPr="00651281">
              <w:rPr>
                <w:rFonts w:cs="Arial"/>
                <w:sz w:val="20"/>
                <w:szCs w:val="20"/>
              </w:rPr>
              <w:t>570182</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lang w:val="it-IT"/>
              </w:rPr>
            </w:pPr>
            <w:r w:rsidRPr="00651281">
              <w:rPr>
                <w:rFonts w:cs="Arial"/>
                <w:sz w:val="20"/>
                <w:szCs w:val="20"/>
                <w:lang w:val="it-IT"/>
              </w:rPr>
              <w:t>Comunità per comorbilità psichiatrica SOMMARIVA”</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SOMMARIVA BOSCO (CN)</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 </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 xml:space="preserve">          8 </w:t>
            </w:r>
          </w:p>
        </w:tc>
      </w:tr>
      <w:tr w:rsidR="00FB7B89" w:rsidRPr="00F024EF" w:rsidTr="00531299">
        <w:trPr>
          <w:trHeight w:val="255"/>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sz w:val="20"/>
                <w:szCs w:val="20"/>
              </w:rPr>
            </w:pPr>
            <w:r w:rsidRPr="00651281">
              <w:rPr>
                <w:rFonts w:cs="Arial"/>
                <w:sz w:val="20"/>
                <w:szCs w:val="20"/>
              </w:rPr>
              <w:t>670261</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Casa Carla Maria</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BORGO SAN MARTINO (AL)</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 </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 xml:space="preserve">          1 </w:t>
            </w:r>
          </w:p>
        </w:tc>
      </w:tr>
      <w:tr w:rsidR="00FB7B89" w:rsidRPr="00F024EF" w:rsidTr="00531299">
        <w:trPr>
          <w:trHeight w:val="255"/>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sz w:val="20"/>
                <w:szCs w:val="20"/>
              </w:rPr>
            </w:pPr>
            <w:r w:rsidRPr="00651281">
              <w:rPr>
                <w:rFonts w:cs="Arial"/>
                <w:sz w:val="20"/>
                <w:szCs w:val="20"/>
              </w:rPr>
              <w:t>670820</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lang w:val="it-IT"/>
              </w:rPr>
            </w:pPr>
            <w:r w:rsidRPr="00651281">
              <w:rPr>
                <w:rFonts w:cs="Arial"/>
                <w:sz w:val="20"/>
                <w:szCs w:val="20"/>
                <w:lang w:val="it-IT"/>
              </w:rPr>
              <w:t>Passaggio Nord-Ovest</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TORINO</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 xml:space="preserve">         1</w:t>
            </w:r>
          </w:p>
        </w:tc>
      </w:tr>
      <w:tr w:rsidR="00FB7B89" w:rsidRPr="00F024EF" w:rsidTr="00531299">
        <w:trPr>
          <w:trHeight w:val="255"/>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sz w:val="20"/>
                <w:szCs w:val="20"/>
              </w:rPr>
            </w:pPr>
            <w:r w:rsidRPr="00651281">
              <w:rPr>
                <w:rFonts w:cs="Arial"/>
                <w:sz w:val="20"/>
                <w:szCs w:val="20"/>
              </w:rPr>
              <w:t>non noto</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lang w:val="it-IT"/>
              </w:rPr>
            </w:pPr>
            <w:r w:rsidRPr="00651281">
              <w:rPr>
                <w:rFonts w:cs="Arial"/>
                <w:sz w:val="20"/>
                <w:szCs w:val="20"/>
                <w:lang w:val="it-IT"/>
              </w:rPr>
              <w:t>Comunità Giano Gruppo Abele di Verbania</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rPr>
                <w:rFonts w:cs="Arial"/>
                <w:sz w:val="20"/>
                <w:szCs w:val="20"/>
              </w:rPr>
            </w:pPr>
            <w:r w:rsidRPr="00651281">
              <w:rPr>
                <w:rFonts w:cs="Arial"/>
                <w:sz w:val="20"/>
                <w:szCs w:val="20"/>
              </w:rPr>
              <w:t>Arizzano (VB)</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 </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7B5525">
            <w:pPr>
              <w:jc w:val="center"/>
              <w:rPr>
                <w:rFonts w:cs="Arial"/>
                <w:sz w:val="20"/>
                <w:szCs w:val="20"/>
              </w:rPr>
            </w:pPr>
            <w:r w:rsidRPr="00651281">
              <w:rPr>
                <w:rFonts w:cs="Arial"/>
                <w:sz w:val="20"/>
                <w:szCs w:val="20"/>
              </w:rPr>
              <w:t xml:space="preserve">          2 </w:t>
            </w:r>
          </w:p>
        </w:tc>
      </w:tr>
      <w:tr w:rsidR="00FB7B89" w:rsidRPr="00F024EF" w:rsidTr="00531299">
        <w:trPr>
          <w:trHeight w:val="1080"/>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b/>
                <w:bCs/>
                <w:sz w:val="20"/>
                <w:szCs w:val="20"/>
              </w:rPr>
            </w:pPr>
            <w:r w:rsidRPr="00651281">
              <w:rPr>
                <w:rFonts w:cs="Arial"/>
                <w:b/>
                <w:bCs/>
                <w:sz w:val="20"/>
                <w:szCs w:val="20"/>
              </w:rPr>
              <w:lastRenderedPageBreak/>
              <w:t>COD. STS.11</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b/>
                <w:bCs/>
                <w:sz w:val="20"/>
                <w:szCs w:val="20"/>
                <w:u w:val="single"/>
                <w:lang w:val="it-IT"/>
              </w:rPr>
            </w:pPr>
            <w:r w:rsidRPr="00651281">
              <w:rPr>
                <w:rFonts w:cs="Arial"/>
                <w:b/>
                <w:bCs/>
                <w:sz w:val="20"/>
                <w:szCs w:val="20"/>
                <w:u w:val="single"/>
                <w:lang w:val="it-IT"/>
              </w:rPr>
              <w:t>DENOMINAZIONE STRUTTURA ACCREDITATE PER ANZIANI E DISABILI</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b/>
                <w:bCs/>
                <w:sz w:val="20"/>
                <w:szCs w:val="20"/>
              </w:rPr>
            </w:pPr>
            <w:r w:rsidRPr="00651281">
              <w:rPr>
                <w:rFonts w:cs="Arial"/>
                <w:b/>
                <w:bCs/>
                <w:sz w:val="20"/>
                <w:szCs w:val="20"/>
              </w:rPr>
              <w:t>COMUNE</w:t>
            </w:r>
          </w:p>
        </w:tc>
        <w:tc>
          <w:tcPr>
            <w:tcW w:w="8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b/>
                <w:bCs/>
                <w:sz w:val="20"/>
                <w:szCs w:val="20"/>
              </w:rPr>
            </w:pPr>
            <w:r w:rsidRPr="00651281">
              <w:rPr>
                <w:rFonts w:cs="Arial"/>
                <w:b/>
                <w:bCs/>
                <w:sz w:val="20"/>
                <w:szCs w:val="20"/>
              </w:rPr>
              <w:t>Numero posti</w:t>
            </w:r>
          </w:p>
        </w:tc>
        <w:tc>
          <w:tcPr>
            <w:tcW w:w="8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7B5525">
            <w:pPr>
              <w:jc w:val="center"/>
              <w:rPr>
                <w:rFonts w:cs="Arial"/>
                <w:b/>
                <w:bCs/>
                <w:sz w:val="20"/>
                <w:szCs w:val="20"/>
              </w:rPr>
            </w:pPr>
            <w:r w:rsidRPr="00651281">
              <w:rPr>
                <w:rFonts w:cs="Arial"/>
                <w:b/>
                <w:bCs/>
                <w:sz w:val="20"/>
                <w:szCs w:val="20"/>
              </w:rPr>
              <w:t>Numero utenti ospiti nel 2020</w:t>
            </w:r>
          </w:p>
        </w:tc>
      </w:tr>
      <w:tr w:rsidR="00FB7B89" w:rsidRPr="00F024EF" w:rsidTr="00531299">
        <w:trPr>
          <w:trHeight w:val="360"/>
        </w:trPr>
        <w:tc>
          <w:tcPr>
            <w:tcW w:w="1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070327</w:t>
            </w:r>
          </w:p>
        </w:tc>
        <w:tc>
          <w:tcPr>
            <w:tcW w:w="420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RESIDENZA GLI OLMI</w:t>
            </w:r>
          </w:p>
        </w:tc>
        <w:tc>
          <w:tcPr>
            <w:tcW w:w="23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PARODI LIGURE</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 </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 xml:space="preserve">          1 </w:t>
            </w:r>
          </w:p>
        </w:tc>
      </w:tr>
      <w:tr w:rsidR="00FB7B89" w:rsidRPr="00F024EF" w:rsidTr="00531299">
        <w:trPr>
          <w:trHeight w:val="360"/>
        </w:trPr>
        <w:tc>
          <w:tcPr>
            <w:tcW w:w="1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570355</w:t>
            </w:r>
          </w:p>
        </w:tc>
        <w:tc>
          <w:tcPr>
            <w:tcW w:w="420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RESIDENZA VILLA AZZURRA BALESTRINO</w:t>
            </w:r>
          </w:p>
        </w:tc>
        <w:tc>
          <w:tcPr>
            <w:tcW w:w="23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CASSINE</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 </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 xml:space="preserve">          2 </w:t>
            </w:r>
          </w:p>
        </w:tc>
      </w:tr>
      <w:tr w:rsidR="00FB7B89" w:rsidRPr="00F024EF" w:rsidTr="00531299">
        <w:trPr>
          <w:trHeight w:val="360"/>
        </w:trPr>
        <w:tc>
          <w:tcPr>
            <w:tcW w:w="1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070331</w:t>
            </w:r>
          </w:p>
        </w:tc>
        <w:tc>
          <w:tcPr>
            <w:tcW w:w="420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RESIDENZA LA MADONNINA</w:t>
            </w:r>
          </w:p>
        </w:tc>
        <w:tc>
          <w:tcPr>
            <w:tcW w:w="23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RIVALTA BORMIDA</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 </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 xml:space="preserve">          1 </w:t>
            </w:r>
          </w:p>
        </w:tc>
      </w:tr>
      <w:tr w:rsidR="00FB7B89" w:rsidRPr="00F024EF" w:rsidTr="00531299">
        <w:trPr>
          <w:trHeight w:val="360"/>
        </w:trPr>
        <w:tc>
          <w:tcPr>
            <w:tcW w:w="1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070333</w:t>
            </w:r>
          </w:p>
        </w:tc>
        <w:tc>
          <w:tcPr>
            <w:tcW w:w="420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CSSAS IPAB LERCARO</w:t>
            </w:r>
          </w:p>
        </w:tc>
        <w:tc>
          <w:tcPr>
            <w:tcW w:w="23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OVADA</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 </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 xml:space="preserve">          1 </w:t>
            </w:r>
          </w:p>
        </w:tc>
      </w:tr>
      <w:tr w:rsidR="00FB7B89" w:rsidRPr="00F024EF" w:rsidTr="00531299">
        <w:trPr>
          <w:trHeight w:val="360"/>
        </w:trPr>
        <w:tc>
          <w:tcPr>
            <w:tcW w:w="1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570335</w:t>
            </w:r>
          </w:p>
        </w:tc>
        <w:tc>
          <w:tcPr>
            <w:tcW w:w="420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RESIDENZA SOGGIORNO FIORDALISO</w:t>
            </w:r>
          </w:p>
        </w:tc>
        <w:tc>
          <w:tcPr>
            <w:tcW w:w="23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NOVI LIGURE</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 </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 xml:space="preserve">          2 </w:t>
            </w:r>
          </w:p>
        </w:tc>
      </w:tr>
      <w:tr w:rsidR="00FB7B89" w:rsidRPr="00F024EF" w:rsidTr="00531299">
        <w:trPr>
          <w:trHeight w:val="255"/>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204C57">
            <w:pPr>
              <w:jc w:val="both"/>
              <w:rPr>
                <w:rFonts w:cs="Arial"/>
                <w:sz w:val="20"/>
                <w:szCs w:val="20"/>
              </w:rPr>
            </w:pPr>
            <w:r w:rsidRPr="00651281">
              <w:rPr>
                <w:rFonts w:cs="Arial"/>
                <w:sz w:val="20"/>
                <w:szCs w:val="20"/>
              </w:rPr>
              <w:t>570342</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204C57">
            <w:pPr>
              <w:jc w:val="both"/>
              <w:rPr>
                <w:rFonts w:cs="Arial"/>
                <w:sz w:val="20"/>
                <w:szCs w:val="20"/>
              </w:rPr>
            </w:pPr>
            <w:r w:rsidRPr="00651281">
              <w:rPr>
                <w:rFonts w:cs="Arial"/>
                <w:sz w:val="20"/>
                <w:szCs w:val="20"/>
              </w:rPr>
              <w:t>Residenza San Rocco</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204C57">
            <w:pPr>
              <w:jc w:val="both"/>
              <w:rPr>
                <w:rFonts w:cs="Arial"/>
                <w:sz w:val="20"/>
                <w:szCs w:val="20"/>
              </w:rPr>
            </w:pPr>
            <w:r w:rsidRPr="00651281">
              <w:rPr>
                <w:rFonts w:cs="Arial"/>
                <w:sz w:val="20"/>
                <w:szCs w:val="20"/>
              </w:rPr>
              <w:t>GRONDONA (AL)</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 </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 xml:space="preserve">          1 </w:t>
            </w:r>
          </w:p>
        </w:tc>
      </w:tr>
      <w:tr w:rsidR="00FB7B89" w:rsidRPr="00F024EF" w:rsidTr="00531299">
        <w:trPr>
          <w:trHeight w:val="255"/>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204C57">
            <w:pPr>
              <w:jc w:val="both"/>
              <w:rPr>
                <w:rFonts w:cs="Arial"/>
                <w:sz w:val="20"/>
                <w:szCs w:val="20"/>
              </w:rPr>
            </w:pPr>
            <w:r w:rsidRPr="00651281">
              <w:rPr>
                <w:rFonts w:cs="Arial"/>
                <w:sz w:val="20"/>
                <w:szCs w:val="20"/>
              </w:rPr>
              <w:t>660152</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204C57">
            <w:pPr>
              <w:jc w:val="both"/>
              <w:rPr>
                <w:rFonts w:cs="Arial"/>
                <w:sz w:val="20"/>
                <w:szCs w:val="20"/>
              </w:rPr>
            </w:pPr>
            <w:r w:rsidRPr="00651281">
              <w:rPr>
                <w:rFonts w:cs="Arial"/>
                <w:sz w:val="20"/>
                <w:szCs w:val="20"/>
              </w:rPr>
              <w:t>Il Girasole</w:t>
            </w:r>
          </w:p>
        </w:tc>
        <w:tc>
          <w:tcPr>
            <w:tcW w:w="23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LITTA PARODI (AL)</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 </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 xml:space="preserve">          1 </w:t>
            </w:r>
          </w:p>
        </w:tc>
      </w:tr>
      <w:tr w:rsidR="00FB7B89" w:rsidRPr="00F024EF" w:rsidTr="00531299">
        <w:trPr>
          <w:trHeight w:val="255"/>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204C57">
            <w:pPr>
              <w:jc w:val="both"/>
              <w:rPr>
                <w:rFonts w:cs="Arial"/>
                <w:sz w:val="20"/>
                <w:szCs w:val="20"/>
              </w:rPr>
            </w:pPr>
            <w:r w:rsidRPr="00651281">
              <w:rPr>
                <w:rFonts w:cs="Arial"/>
                <w:sz w:val="20"/>
                <w:szCs w:val="20"/>
              </w:rPr>
              <w:t>670266</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204C57">
            <w:pPr>
              <w:jc w:val="both"/>
              <w:rPr>
                <w:rFonts w:cs="Arial"/>
                <w:sz w:val="20"/>
                <w:szCs w:val="20"/>
              </w:rPr>
            </w:pPr>
            <w:r w:rsidRPr="00651281">
              <w:rPr>
                <w:rFonts w:cs="Arial"/>
                <w:sz w:val="20"/>
                <w:szCs w:val="20"/>
              </w:rPr>
              <w:t>Soggiorno Villa Poggio</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204C57">
            <w:pPr>
              <w:jc w:val="both"/>
              <w:rPr>
                <w:rFonts w:cs="Arial"/>
                <w:sz w:val="20"/>
                <w:szCs w:val="20"/>
              </w:rPr>
            </w:pPr>
            <w:r w:rsidRPr="00651281">
              <w:rPr>
                <w:rFonts w:cs="Arial"/>
                <w:sz w:val="20"/>
                <w:szCs w:val="20"/>
              </w:rPr>
              <w:t>TERRUGGIA (AL)</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 </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 xml:space="preserve">          3 </w:t>
            </w:r>
          </w:p>
        </w:tc>
      </w:tr>
      <w:tr w:rsidR="00FB7B89" w:rsidRPr="00F024EF" w:rsidTr="00531299">
        <w:trPr>
          <w:trHeight w:val="450"/>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204C57">
            <w:pPr>
              <w:jc w:val="both"/>
              <w:rPr>
                <w:rFonts w:cs="Arial"/>
                <w:sz w:val="20"/>
                <w:szCs w:val="20"/>
              </w:rPr>
            </w:pPr>
            <w:r w:rsidRPr="00651281">
              <w:rPr>
                <w:rFonts w:cs="Arial"/>
                <w:sz w:val="20"/>
                <w:szCs w:val="20"/>
              </w:rPr>
              <w:t>670288</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204C57">
            <w:pPr>
              <w:jc w:val="both"/>
              <w:rPr>
                <w:rFonts w:cs="Arial"/>
                <w:sz w:val="20"/>
                <w:szCs w:val="20"/>
              </w:rPr>
            </w:pPr>
            <w:r w:rsidRPr="00651281">
              <w:rPr>
                <w:rFonts w:cs="Arial"/>
                <w:sz w:val="20"/>
                <w:szCs w:val="20"/>
              </w:rPr>
              <w:t>I Boschi</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204C57">
            <w:pPr>
              <w:jc w:val="both"/>
              <w:rPr>
                <w:rFonts w:cs="Arial"/>
                <w:sz w:val="20"/>
                <w:szCs w:val="20"/>
              </w:rPr>
            </w:pPr>
            <w:r w:rsidRPr="00651281">
              <w:rPr>
                <w:rFonts w:cs="Arial"/>
                <w:sz w:val="20"/>
                <w:szCs w:val="20"/>
              </w:rPr>
              <w:t>MONTECHIARO D'ACQUI (AL)</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 </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 xml:space="preserve">          1 </w:t>
            </w:r>
          </w:p>
        </w:tc>
      </w:tr>
      <w:tr w:rsidR="00FB7B89" w:rsidRPr="00F024EF" w:rsidTr="00531299">
        <w:trPr>
          <w:trHeight w:val="255"/>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204C57">
            <w:pPr>
              <w:jc w:val="both"/>
              <w:rPr>
                <w:rFonts w:cs="Arial"/>
                <w:sz w:val="20"/>
                <w:szCs w:val="20"/>
              </w:rPr>
            </w:pPr>
            <w:r w:rsidRPr="00651281">
              <w:rPr>
                <w:rFonts w:cs="Arial"/>
                <w:sz w:val="20"/>
                <w:szCs w:val="20"/>
              </w:rPr>
              <w:t>670593</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204C57">
            <w:pPr>
              <w:jc w:val="both"/>
              <w:rPr>
                <w:rFonts w:cs="Arial"/>
                <w:sz w:val="20"/>
                <w:szCs w:val="20"/>
                <w:lang w:val="it-IT"/>
              </w:rPr>
            </w:pPr>
            <w:r w:rsidRPr="00651281">
              <w:rPr>
                <w:rFonts w:cs="Arial"/>
                <w:sz w:val="20"/>
                <w:szCs w:val="20"/>
                <w:lang w:val="it-IT"/>
              </w:rPr>
              <w:t>Residenza Gigi e Teresio Capra"</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204C57">
            <w:pPr>
              <w:jc w:val="both"/>
              <w:rPr>
                <w:rFonts w:cs="Arial"/>
                <w:sz w:val="20"/>
                <w:szCs w:val="20"/>
              </w:rPr>
            </w:pPr>
            <w:r w:rsidRPr="00651281">
              <w:rPr>
                <w:rFonts w:cs="Arial"/>
                <w:sz w:val="20"/>
                <w:szCs w:val="20"/>
              </w:rPr>
              <w:t>SPINETTA M.GO (AL)</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 </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 xml:space="preserve">          1 </w:t>
            </w:r>
          </w:p>
        </w:tc>
      </w:tr>
      <w:tr w:rsidR="00FB7B89" w:rsidRPr="00F024EF" w:rsidTr="00531299">
        <w:trPr>
          <w:trHeight w:val="450"/>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204C57">
            <w:pPr>
              <w:jc w:val="both"/>
              <w:rPr>
                <w:rFonts w:cs="Arial"/>
                <w:sz w:val="20"/>
                <w:szCs w:val="20"/>
              </w:rPr>
            </w:pPr>
            <w:r w:rsidRPr="00651281">
              <w:rPr>
                <w:rFonts w:cs="Arial"/>
                <w:sz w:val="20"/>
                <w:szCs w:val="20"/>
              </w:rPr>
              <w:t>670609</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204C57">
            <w:pPr>
              <w:jc w:val="both"/>
              <w:rPr>
                <w:rFonts w:cs="Arial"/>
                <w:sz w:val="20"/>
                <w:szCs w:val="20"/>
                <w:lang w:val="it-IT"/>
              </w:rPr>
            </w:pPr>
            <w:r w:rsidRPr="00651281">
              <w:rPr>
                <w:rFonts w:cs="Arial"/>
                <w:sz w:val="20"/>
                <w:szCs w:val="20"/>
                <w:lang w:val="it-IT"/>
              </w:rPr>
              <w:t>Casa di Risposo G.E. Balduzzi</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204C57">
            <w:pPr>
              <w:jc w:val="both"/>
              <w:rPr>
                <w:rFonts w:cs="Arial"/>
                <w:sz w:val="20"/>
                <w:szCs w:val="20"/>
              </w:rPr>
            </w:pPr>
            <w:r w:rsidRPr="00651281">
              <w:rPr>
                <w:rFonts w:cs="Arial"/>
                <w:sz w:val="20"/>
                <w:szCs w:val="20"/>
              </w:rPr>
              <w:t>CASTELNUOVO SCRIVIA(AL)</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 </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 xml:space="preserve">          1 </w:t>
            </w:r>
          </w:p>
        </w:tc>
      </w:tr>
      <w:tr w:rsidR="00FB7B89" w:rsidRPr="00F024EF" w:rsidTr="00531299">
        <w:trPr>
          <w:trHeight w:val="255"/>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204C57">
            <w:pPr>
              <w:jc w:val="both"/>
              <w:rPr>
                <w:rFonts w:cs="Arial"/>
                <w:sz w:val="20"/>
                <w:szCs w:val="20"/>
              </w:rPr>
            </w:pPr>
            <w:r w:rsidRPr="00651281">
              <w:rPr>
                <w:rFonts w:cs="Arial"/>
                <w:sz w:val="20"/>
                <w:szCs w:val="20"/>
              </w:rPr>
              <w:t>671146</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204C57">
            <w:pPr>
              <w:jc w:val="both"/>
              <w:rPr>
                <w:rFonts w:cs="Arial"/>
                <w:sz w:val="20"/>
                <w:szCs w:val="20"/>
                <w:lang w:val="it-IT"/>
              </w:rPr>
            </w:pPr>
            <w:r w:rsidRPr="00651281">
              <w:rPr>
                <w:rFonts w:cs="Arial"/>
                <w:sz w:val="20"/>
                <w:szCs w:val="20"/>
                <w:lang w:val="it-IT"/>
              </w:rPr>
              <w:t xml:space="preserve"> R.I.S.S. Don Minazzi</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204C57">
            <w:pPr>
              <w:jc w:val="both"/>
              <w:rPr>
                <w:rFonts w:cs="Arial"/>
                <w:sz w:val="20"/>
                <w:szCs w:val="20"/>
              </w:rPr>
            </w:pPr>
            <w:r w:rsidRPr="00651281">
              <w:rPr>
                <w:rFonts w:cs="Arial"/>
                <w:sz w:val="20"/>
                <w:szCs w:val="20"/>
              </w:rPr>
              <w:t>CASALE M.TO</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 </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 xml:space="preserve">          1 </w:t>
            </w:r>
          </w:p>
        </w:tc>
      </w:tr>
      <w:tr w:rsidR="00FB7B89" w:rsidRPr="00F024EF" w:rsidTr="00531299">
        <w:trPr>
          <w:trHeight w:val="255"/>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204C57">
            <w:pPr>
              <w:jc w:val="both"/>
              <w:rPr>
                <w:rFonts w:cs="Arial"/>
                <w:sz w:val="20"/>
                <w:szCs w:val="20"/>
              </w:rPr>
            </w:pPr>
            <w:r w:rsidRPr="00651281">
              <w:rPr>
                <w:rFonts w:cs="Arial"/>
                <w:sz w:val="20"/>
                <w:szCs w:val="20"/>
              </w:rPr>
              <w:t>670925</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204C57">
            <w:pPr>
              <w:jc w:val="both"/>
              <w:rPr>
                <w:rFonts w:cs="Arial"/>
                <w:sz w:val="20"/>
                <w:szCs w:val="20"/>
                <w:lang w:val="it-IT"/>
              </w:rPr>
            </w:pPr>
            <w:r w:rsidRPr="00651281">
              <w:rPr>
                <w:rFonts w:cs="Arial"/>
                <w:sz w:val="20"/>
                <w:szCs w:val="20"/>
                <w:lang w:val="it-IT"/>
              </w:rPr>
              <w:t>R.I.S.S. Sant'Agata</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204C57">
            <w:pPr>
              <w:jc w:val="both"/>
              <w:rPr>
                <w:rFonts w:cs="Arial"/>
                <w:sz w:val="20"/>
                <w:szCs w:val="20"/>
              </w:rPr>
            </w:pPr>
            <w:r w:rsidRPr="00651281">
              <w:rPr>
                <w:rFonts w:cs="Arial"/>
                <w:sz w:val="20"/>
                <w:szCs w:val="20"/>
              </w:rPr>
              <w:t>SANT'AGATA FOSSILI (AL)</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 </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 xml:space="preserve">          1 </w:t>
            </w:r>
          </w:p>
        </w:tc>
      </w:tr>
      <w:tr w:rsidR="00FB7B89" w:rsidRPr="00F024EF" w:rsidTr="00531299">
        <w:trPr>
          <w:trHeight w:val="255"/>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204C57">
            <w:pPr>
              <w:jc w:val="both"/>
              <w:rPr>
                <w:rFonts w:cs="Arial"/>
                <w:sz w:val="20"/>
                <w:szCs w:val="20"/>
              </w:rPr>
            </w:pPr>
            <w:r w:rsidRPr="00651281">
              <w:rPr>
                <w:rFonts w:cs="Arial"/>
                <w:sz w:val="20"/>
                <w:szCs w:val="20"/>
              </w:rPr>
              <w:t>non noto</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204C57">
            <w:pPr>
              <w:jc w:val="both"/>
              <w:rPr>
                <w:rFonts w:cs="Arial"/>
                <w:sz w:val="20"/>
                <w:szCs w:val="20"/>
                <w:lang w:val="it-IT"/>
              </w:rPr>
            </w:pPr>
            <w:r w:rsidRPr="00651281">
              <w:rPr>
                <w:rFonts w:cs="Arial"/>
                <w:sz w:val="20"/>
                <w:szCs w:val="20"/>
                <w:lang w:val="it-IT"/>
              </w:rPr>
              <w:t>Comunità Alloggio Anziani "La Rotonda"</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204C57">
            <w:pPr>
              <w:jc w:val="both"/>
              <w:rPr>
                <w:rFonts w:cs="Arial"/>
                <w:sz w:val="20"/>
                <w:szCs w:val="20"/>
              </w:rPr>
            </w:pPr>
            <w:r w:rsidRPr="00651281">
              <w:rPr>
                <w:rFonts w:cs="Arial"/>
                <w:sz w:val="20"/>
                <w:szCs w:val="20"/>
              </w:rPr>
              <w:t>CASTELNUOVO B.DA (AL)</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 </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 xml:space="preserve">          1 </w:t>
            </w:r>
          </w:p>
        </w:tc>
      </w:tr>
      <w:tr w:rsidR="00FB7B89" w:rsidRPr="00F024EF" w:rsidTr="00531299">
        <w:trPr>
          <w:trHeight w:val="255"/>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B89" w:rsidRPr="00651281" w:rsidRDefault="00FB7B89" w:rsidP="00204C57">
            <w:pPr>
              <w:jc w:val="both"/>
              <w:rPr>
                <w:rFonts w:cs="Arial"/>
                <w:sz w:val="20"/>
                <w:szCs w:val="20"/>
              </w:rPr>
            </w:pPr>
            <w:r w:rsidRPr="00651281">
              <w:rPr>
                <w:rFonts w:cs="Arial"/>
                <w:sz w:val="20"/>
                <w:szCs w:val="20"/>
              </w:rPr>
              <w:t>non noto</w:t>
            </w:r>
          </w:p>
        </w:tc>
        <w:tc>
          <w:tcPr>
            <w:tcW w:w="420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204C57">
            <w:pPr>
              <w:jc w:val="both"/>
              <w:rPr>
                <w:rFonts w:cs="Arial"/>
                <w:sz w:val="20"/>
                <w:szCs w:val="20"/>
              </w:rPr>
            </w:pPr>
            <w:r w:rsidRPr="00651281">
              <w:rPr>
                <w:rFonts w:cs="Arial"/>
                <w:sz w:val="20"/>
                <w:szCs w:val="20"/>
              </w:rPr>
              <w:t>IL GABBIANO</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FB7B89" w:rsidRPr="00651281" w:rsidRDefault="00FB7B89" w:rsidP="00204C57">
            <w:pPr>
              <w:jc w:val="both"/>
              <w:rPr>
                <w:rFonts w:cs="Arial"/>
                <w:sz w:val="20"/>
                <w:szCs w:val="20"/>
              </w:rPr>
            </w:pPr>
            <w:r w:rsidRPr="00651281">
              <w:rPr>
                <w:rFonts w:cs="Arial"/>
                <w:sz w:val="20"/>
                <w:szCs w:val="20"/>
              </w:rPr>
              <w:t>SAVONA</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 </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 xml:space="preserve">          2 </w:t>
            </w:r>
          </w:p>
        </w:tc>
      </w:tr>
      <w:tr w:rsidR="00FB7B89" w:rsidRPr="00F024EF" w:rsidTr="00531299">
        <w:trPr>
          <w:trHeight w:val="255"/>
        </w:trPr>
        <w:tc>
          <w:tcPr>
            <w:tcW w:w="13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 </w:t>
            </w:r>
          </w:p>
        </w:tc>
        <w:tc>
          <w:tcPr>
            <w:tcW w:w="420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 </w:t>
            </w:r>
          </w:p>
        </w:tc>
        <w:tc>
          <w:tcPr>
            <w:tcW w:w="23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 </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both"/>
              <w:rPr>
                <w:rFonts w:cs="Arial"/>
                <w:sz w:val="20"/>
                <w:szCs w:val="20"/>
              </w:rPr>
            </w:pPr>
            <w:r w:rsidRPr="00651281">
              <w:rPr>
                <w:rFonts w:cs="Arial"/>
                <w:sz w:val="20"/>
                <w:szCs w:val="20"/>
              </w:rPr>
              <w:t> </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rsidR="00FB7B89" w:rsidRPr="00651281" w:rsidRDefault="00FB7B89" w:rsidP="00204C57">
            <w:pPr>
              <w:jc w:val="center"/>
              <w:rPr>
                <w:rFonts w:cs="Arial"/>
                <w:sz w:val="20"/>
                <w:szCs w:val="20"/>
              </w:rPr>
            </w:pPr>
            <w:r w:rsidRPr="00651281">
              <w:rPr>
                <w:rFonts w:cs="Arial"/>
                <w:sz w:val="20"/>
                <w:szCs w:val="20"/>
              </w:rPr>
              <w:t>212</w:t>
            </w:r>
          </w:p>
        </w:tc>
      </w:tr>
    </w:tbl>
    <w:p w:rsidR="00FB7B89" w:rsidRPr="00F024EF" w:rsidRDefault="00FB7B89" w:rsidP="000D14F4">
      <w:pPr>
        <w:widowControl w:val="0"/>
        <w:autoSpaceDE w:val="0"/>
        <w:autoSpaceDN w:val="0"/>
        <w:adjustRightInd w:val="0"/>
        <w:spacing w:before="11" w:line="220" w:lineRule="exact"/>
        <w:outlineLvl w:val="0"/>
        <w:rPr>
          <w:sz w:val="20"/>
          <w:szCs w:val="20"/>
          <w:lang w:val="it-IT"/>
        </w:rPr>
      </w:pPr>
    </w:p>
    <w:p w:rsidR="006D0360" w:rsidRPr="00F024EF" w:rsidRDefault="006D0360" w:rsidP="006D0360">
      <w:pPr>
        <w:spacing w:after="160" w:line="259" w:lineRule="auto"/>
        <w:outlineLvl w:val="0"/>
        <w:rPr>
          <w:rFonts w:cs="Tahoma"/>
          <w:b/>
          <w:sz w:val="20"/>
          <w:szCs w:val="20"/>
          <w:lang w:val="it-IT"/>
        </w:rPr>
      </w:pPr>
      <w:r w:rsidRPr="00F024EF">
        <w:rPr>
          <w:rFonts w:cs="Tahoma"/>
          <w:b/>
          <w:sz w:val="20"/>
          <w:szCs w:val="20"/>
          <w:lang w:val="it-IT"/>
        </w:rPr>
        <w:t>ASSISTENZA RESIDENZIALE ANZIANI NON AUTOSUFFICIENTI:</w:t>
      </w:r>
    </w:p>
    <w:p w:rsidR="006D0360" w:rsidRPr="00F024EF" w:rsidRDefault="006D0360" w:rsidP="006D0360">
      <w:pPr>
        <w:jc w:val="both"/>
        <w:rPr>
          <w:rFonts w:cs="Tahoma"/>
          <w:b/>
          <w:sz w:val="20"/>
          <w:szCs w:val="20"/>
          <w:lang w:val="it-IT"/>
        </w:rPr>
      </w:pPr>
      <w:r w:rsidRPr="00F024EF">
        <w:rPr>
          <w:rFonts w:cs="Tahoma"/>
          <w:b/>
          <w:sz w:val="20"/>
          <w:szCs w:val="20"/>
          <w:lang w:val="it-IT"/>
        </w:rPr>
        <w:t>TABELLA RIASSUNTIVA CON P.L. CONVENZIONATI / OCCUPATI E GIORNATE DEGENZA AL 31/12/2020</w:t>
      </w:r>
    </w:p>
    <w:tbl>
      <w:tblPr>
        <w:tblW w:w="9850" w:type="dxa"/>
        <w:tblInd w:w="65" w:type="dxa"/>
        <w:tblLayout w:type="fixed"/>
        <w:tblCellMar>
          <w:left w:w="70" w:type="dxa"/>
          <w:right w:w="70" w:type="dxa"/>
        </w:tblCellMar>
        <w:tblLook w:val="0000" w:firstRow="0" w:lastRow="0" w:firstColumn="0" w:lastColumn="0" w:noHBand="0" w:noVBand="0"/>
      </w:tblPr>
      <w:tblGrid>
        <w:gridCol w:w="1484"/>
        <w:gridCol w:w="1236"/>
        <w:gridCol w:w="1317"/>
        <w:gridCol w:w="1257"/>
        <w:gridCol w:w="538"/>
        <w:gridCol w:w="653"/>
        <w:gridCol w:w="540"/>
        <w:gridCol w:w="720"/>
        <w:gridCol w:w="614"/>
        <w:gridCol w:w="646"/>
        <w:gridCol w:w="845"/>
      </w:tblGrid>
      <w:tr w:rsidR="006D0360" w:rsidRPr="00F024EF" w:rsidTr="007B5525">
        <w:trPr>
          <w:trHeight w:val="690"/>
        </w:trPr>
        <w:tc>
          <w:tcPr>
            <w:tcW w:w="1484" w:type="dxa"/>
            <w:tcBorders>
              <w:top w:val="single" w:sz="4" w:space="0" w:color="auto"/>
              <w:left w:val="single" w:sz="4" w:space="0" w:color="auto"/>
              <w:bottom w:val="single" w:sz="4" w:space="0" w:color="auto"/>
              <w:right w:val="single" w:sz="4" w:space="0" w:color="auto"/>
            </w:tcBorders>
            <w:shd w:val="clear" w:color="CCCCFF" w:fill="CCCCFF"/>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STRUTTURA</w:t>
            </w:r>
          </w:p>
        </w:tc>
        <w:tc>
          <w:tcPr>
            <w:tcW w:w="1236" w:type="dxa"/>
            <w:tcBorders>
              <w:top w:val="single" w:sz="4" w:space="0" w:color="auto"/>
              <w:left w:val="nil"/>
              <w:bottom w:val="single" w:sz="4" w:space="0" w:color="auto"/>
              <w:right w:val="single" w:sz="4" w:space="0" w:color="auto"/>
            </w:tcBorders>
            <w:shd w:val="clear" w:color="CCCCFF" w:fill="CCCCFF"/>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DISTRETTO appartenza struttura</w:t>
            </w:r>
          </w:p>
        </w:tc>
        <w:tc>
          <w:tcPr>
            <w:tcW w:w="1317" w:type="dxa"/>
            <w:tcBorders>
              <w:top w:val="single" w:sz="4" w:space="0" w:color="auto"/>
              <w:left w:val="nil"/>
              <w:bottom w:val="single" w:sz="4" w:space="0" w:color="auto"/>
              <w:right w:val="single" w:sz="4" w:space="0" w:color="auto"/>
            </w:tcBorders>
            <w:shd w:val="clear" w:color="CCCCFF" w:fill="CCCCFF"/>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COMUNE            appartenza STRUTTURA</w:t>
            </w:r>
          </w:p>
        </w:tc>
        <w:tc>
          <w:tcPr>
            <w:tcW w:w="1257" w:type="dxa"/>
            <w:tcBorders>
              <w:top w:val="single" w:sz="4" w:space="0" w:color="auto"/>
              <w:left w:val="nil"/>
              <w:bottom w:val="single" w:sz="4" w:space="0" w:color="auto"/>
              <w:right w:val="single" w:sz="4" w:space="0" w:color="auto"/>
            </w:tcBorders>
            <w:shd w:val="clear" w:color="CCCCFF" w:fill="CCCCFF"/>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SOTTOGRUPPO</w:t>
            </w:r>
          </w:p>
        </w:tc>
        <w:tc>
          <w:tcPr>
            <w:tcW w:w="538" w:type="dxa"/>
            <w:tcBorders>
              <w:top w:val="single" w:sz="4" w:space="0" w:color="auto"/>
              <w:left w:val="nil"/>
              <w:bottom w:val="single" w:sz="4" w:space="0" w:color="auto"/>
              <w:right w:val="single" w:sz="4" w:space="0" w:color="auto"/>
            </w:tcBorders>
            <w:shd w:val="clear" w:color="CCCCFF" w:fill="CCCCFF"/>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POSTI LETTO</w:t>
            </w:r>
          </w:p>
        </w:tc>
        <w:tc>
          <w:tcPr>
            <w:tcW w:w="653" w:type="dxa"/>
            <w:tcBorders>
              <w:top w:val="single" w:sz="4" w:space="0" w:color="auto"/>
              <w:left w:val="nil"/>
              <w:bottom w:val="single" w:sz="4" w:space="0" w:color="auto"/>
              <w:right w:val="single" w:sz="4" w:space="0" w:color="auto"/>
            </w:tcBorders>
            <w:shd w:val="clear" w:color="CCCCFF" w:fill="CCCCFF"/>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UTENTI NELL'ANNO</w:t>
            </w:r>
          </w:p>
        </w:tc>
        <w:tc>
          <w:tcPr>
            <w:tcW w:w="540" w:type="dxa"/>
            <w:tcBorders>
              <w:top w:val="single" w:sz="4" w:space="0" w:color="auto"/>
              <w:left w:val="nil"/>
              <w:bottom w:val="single" w:sz="4" w:space="0" w:color="auto"/>
              <w:right w:val="single" w:sz="4" w:space="0" w:color="auto"/>
            </w:tcBorders>
            <w:shd w:val="clear" w:color="CCCCFF" w:fill="CCCCFF"/>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AMMISSIONI</w:t>
            </w:r>
          </w:p>
        </w:tc>
        <w:tc>
          <w:tcPr>
            <w:tcW w:w="720" w:type="dxa"/>
            <w:tcBorders>
              <w:top w:val="single" w:sz="4" w:space="0" w:color="auto"/>
              <w:left w:val="nil"/>
              <w:bottom w:val="single" w:sz="4" w:space="0" w:color="auto"/>
              <w:right w:val="single" w:sz="4" w:space="0" w:color="auto"/>
            </w:tcBorders>
            <w:shd w:val="clear" w:color="CCCCFF" w:fill="CCCCFF"/>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TOTALE GIORNI</w:t>
            </w:r>
          </w:p>
        </w:tc>
        <w:tc>
          <w:tcPr>
            <w:tcW w:w="614" w:type="dxa"/>
            <w:tcBorders>
              <w:top w:val="single" w:sz="4" w:space="0" w:color="auto"/>
              <w:left w:val="nil"/>
              <w:bottom w:val="single" w:sz="4" w:space="0" w:color="auto"/>
              <w:right w:val="single" w:sz="4" w:space="0" w:color="auto"/>
            </w:tcBorders>
            <w:shd w:val="clear" w:color="CCCCFF" w:fill="CCCCFF"/>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USCITA</w:t>
            </w:r>
          </w:p>
        </w:tc>
        <w:tc>
          <w:tcPr>
            <w:tcW w:w="646" w:type="dxa"/>
            <w:tcBorders>
              <w:top w:val="single" w:sz="4" w:space="0" w:color="auto"/>
              <w:left w:val="nil"/>
              <w:bottom w:val="single" w:sz="4" w:space="0" w:color="auto"/>
              <w:right w:val="single" w:sz="4" w:space="0" w:color="auto"/>
            </w:tcBorders>
            <w:shd w:val="clear" w:color="CCCCFF" w:fill="CCCCFF"/>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PRESENTE AL 31.12.19</w:t>
            </w:r>
          </w:p>
        </w:tc>
        <w:tc>
          <w:tcPr>
            <w:tcW w:w="845" w:type="dxa"/>
            <w:tcBorders>
              <w:top w:val="single" w:sz="4" w:space="0" w:color="auto"/>
              <w:left w:val="nil"/>
              <w:bottom w:val="single" w:sz="4" w:space="0" w:color="auto"/>
              <w:right w:val="single" w:sz="4" w:space="0" w:color="auto"/>
            </w:tcBorders>
            <w:shd w:val="clear" w:color="CCCCFF" w:fill="CCCCFF"/>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PRESENTE 31.12.20</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xml:space="preserve">RSA AZIENDALE RESIDENZIALE SAN MAURO </w:t>
            </w:r>
          </w:p>
        </w:tc>
        <w:tc>
          <w:tcPr>
            <w:tcW w:w="1236"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SAN MAURO TORINESE</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17</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GLI OLMI</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NOVI</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PARODI LIGURE</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2530</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RSA MONSIGNOR CAPRA (NUOVA GESTIONE)</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TERME</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CONTINUITA</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229</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215</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5060</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208</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14</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21</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RSA MONSIGNOR CAPRA (NUOVA GESTIONE)</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TERME</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EMERGENZA</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RSA MONSIGNOR CAPRA (NUOVA GESTIONE)</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TERME</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EMERGENZACOVID</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123</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RSA MONSIGNOR CAPRA (NUOVA GESTIONE)</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TERME</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41</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14</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6765</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27</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21</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JONA OTTOLENGHI</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TERME</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16</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4353</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11</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11</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LA MADONNINA</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RIVALTA B.DA</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32</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6269</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S. STRAMBI</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STREVI</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29</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7022</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19</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21</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CSSAS IPAB LERCARO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OVADA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OVADA</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EMERGENZACOVID</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50</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CSSAS IPAB LERCARO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OVADA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OVADA</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56</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12467</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25</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46</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31</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RAF DI GAVI (NUOVA GESTIONE)</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NOVI</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GAVI L.</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58</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28</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7400</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24</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16</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O.P. STICCA</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CASSINE</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17</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3840</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13</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RSA DI NOVI LIGURE (NUOVA GESTIONE)</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NOVI</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NOVI LIGURE</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13</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2820</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r>
      <w:tr w:rsidR="006D0360" w:rsidRPr="00F024EF" w:rsidTr="007B5525">
        <w:trPr>
          <w:trHeight w:val="69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lastRenderedPageBreak/>
              <w:t>CASA DI RIPOSO RESIDENZA PER ANZIANI ANNUNZIATA (BRUSASCO)</w:t>
            </w:r>
          </w:p>
        </w:tc>
        <w:tc>
          <w:tcPr>
            <w:tcW w:w="1236"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BRUSASCO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95</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VILLA CORA Canelli</w:t>
            </w:r>
          </w:p>
        </w:tc>
        <w:tc>
          <w:tcPr>
            <w:tcW w:w="1236"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CANELLI</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333</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SAN MARTINO</w:t>
            </w:r>
          </w:p>
        </w:tc>
        <w:tc>
          <w:tcPr>
            <w:tcW w:w="1236"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MONTEMAGNO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47</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SOGGIORNO FIORDALISO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NOVI</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NOVI LIGURE</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24</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5871</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13</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16</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AMEDEO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NOVI</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NOVI LIGURE</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15</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3475</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DON BENIAMINO  DACATRA</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NOVI</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NOVI LIGURE</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55</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13690</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11</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32</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44</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S. ANTONIO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NOVI</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BASALUZZO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111</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56</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16</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14345</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19</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40</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37</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CASTELLO DI STAZZANO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NOVI</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STAZZANO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EMERGENZA</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87</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CASTELLO DI STAZZANO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NOVI</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STAZZANO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EMERGENZACOVID</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18</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18</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574</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17</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CASTELLO DI STAZZANO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NOVI</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STAZZANO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105</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26</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6177</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19</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18</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CASTELLO DI STAZZANO nsv</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NOVI</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STAZZANO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826</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CASTELLO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PARETO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2982</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 DI RIPOSO AVV FORCHINO</w:t>
            </w:r>
          </w:p>
        </w:tc>
        <w:tc>
          <w:tcPr>
            <w:tcW w:w="1236"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SANTENA</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225</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LA SERENELLA (GESTORE QUATTRO ESSE SRL)</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NOVI</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NOVI LIGURE</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13</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2953</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VILLA AZZURRA BALESTRINO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CASSINE</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38</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11616</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13</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30</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25</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 DI RIPOSO VILLA SAN TOMMASO E CDI</w:t>
            </w:r>
          </w:p>
        </w:tc>
        <w:tc>
          <w:tcPr>
            <w:tcW w:w="1236"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BUTTIGLIERA ALTA</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47</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 DI RIPOSO TRISOGLIO</w:t>
            </w:r>
          </w:p>
        </w:tc>
        <w:tc>
          <w:tcPr>
            <w:tcW w:w="1236"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TORINO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106</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ANNI AZZURRI (CARMAGNOLA)</w:t>
            </w:r>
          </w:p>
        </w:tc>
        <w:tc>
          <w:tcPr>
            <w:tcW w:w="1236"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CARMAGNOLA</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366</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ISTITUTO DOMENICA ROMANA</w:t>
            </w:r>
          </w:p>
        </w:tc>
        <w:tc>
          <w:tcPr>
            <w:tcW w:w="1236"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CUORGNE'</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47</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MUZIO CORTESE</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VALENZA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BASSIGNANA</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3485</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11</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RSA  LE VILLETTE CONZANO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SAN MAURIZIO CONZANO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14</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3196</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11</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SOGGIORNO AIRONE</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GIAROLE</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EMERGENZACOVID</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166</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SOGGIORNO AIRONE</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GIAROLE</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38</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19</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8216</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19</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30</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RSA MADONNA DEL POZZO - S. SALVATORE</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VALENZA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 SALVATORE M.TO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EMERGENZACOVID</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11</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227</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RSA MADONNA DEL POZZO - S. SALVATORE</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VALENZA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 SALVATORE M.TO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69</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22</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4380</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11</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18</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11</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RIBERO LUINO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TICINETO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28</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14</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4740</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15</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14</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13</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SANT'ANTONIO ABATE</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TRINO VERCELLESE</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27</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5162</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xml:space="preserve">RESIDENZA SANT'ANTONIO ABATE NUOVA GESTIONE </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TRINO VERCELLESE</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796</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14</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lastRenderedPageBreak/>
              <w:t>RESIDENZA L'USPIDALI'</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VALENZA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VALENZA</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30</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18</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5567</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23</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RSA CASA DI RIPOSO CASALE</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 M.TO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EMERGENZA</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254</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RSA CASA DI RIPOSO CASALE</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 M.TO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EMERGENZACOVID</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91</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RSA CASA DI RIPOSO CASALE</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 M.TO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174</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73</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24</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15414</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21</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49</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52</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OPERA PIA POZZI BOLLO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CERRINA M.TO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801</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RAF CASA DI RIPOSO TERRUGGIA</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TERRUGGIA</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18</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11</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3685</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11</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RAF AMIONE CICENGO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ODALENGO GRANDE</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18</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2271</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CASA MIA ROSBELLA</w:t>
            </w:r>
          </w:p>
        </w:tc>
        <w:tc>
          <w:tcPr>
            <w:tcW w:w="1236"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NIZZA M.TO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71</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 DI RIPOSO E OSPITALITA' (PORTACOMARO)</w:t>
            </w:r>
          </w:p>
        </w:tc>
        <w:tc>
          <w:tcPr>
            <w:tcW w:w="1236"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PORTACOMARO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176</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 IL PLATANO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TERME</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136</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49</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15</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11148</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22</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34</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27</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DI TINA VESTIGNE'</w:t>
            </w:r>
          </w:p>
        </w:tc>
        <w:tc>
          <w:tcPr>
            <w:tcW w:w="1236"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VESTIGNE'</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79</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ARCADIA (BELGIRATE )VB</w:t>
            </w:r>
          </w:p>
        </w:tc>
        <w:tc>
          <w:tcPr>
            <w:tcW w:w="1236"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BELGIRATE</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346</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 DI RIPOSO SAN VINCENZO DE PAOLI (TONCO)</w:t>
            </w:r>
          </w:p>
        </w:tc>
        <w:tc>
          <w:tcPr>
            <w:tcW w:w="1236"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TONCO (ASTI)</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87</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r>
      <w:tr w:rsidR="006D0360" w:rsidRPr="00F024EF" w:rsidTr="007B5525">
        <w:trPr>
          <w:trHeight w:val="69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S. GIUSEPPE COTTOLENGO (II CAMBIO GESTORE) POZZOLO F.RO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NOVI</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POZZOLO FORMIGARO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19</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3594</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I GIARDINI CASTELNUOVO BELBO</w:t>
            </w:r>
          </w:p>
        </w:tc>
        <w:tc>
          <w:tcPr>
            <w:tcW w:w="1236"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CASTELNUOVO BELBO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548</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VILLA ANNUNZIATA CASTEL ROCCHERO</w:t>
            </w:r>
          </w:p>
        </w:tc>
        <w:tc>
          <w:tcPr>
            <w:tcW w:w="1236"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CASTELROCCHERO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1098</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SOGGIORNO PER ANZIANI NICOLA BASILE</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64</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14</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18183</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18</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50</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46</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SOGGIORNO PER ANZIANI NICOLA BASILE NAC</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732</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FFFF00"/>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SOGGIORNO PER ANZIANI NICOLA BASILE NAT</w:t>
            </w:r>
          </w:p>
        </w:tc>
        <w:tc>
          <w:tcPr>
            <w:tcW w:w="1236"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317"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257"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24</w:t>
            </w:r>
          </w:p>
        </w:tc>
        <w:tc>
          <w:tcPr>
            <w:tcW w:w="653"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54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366</w:t>
            </w:r>
          </w:p>
        </w:tc>
        <w:tc>
          <w:tcPr>
            <w:tcW w:w="614"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46"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845"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IL PLATANO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EMERGENZA</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46</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IL PLATANO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101</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35</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10633</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27</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30</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IPAB SOGGIORNO BORSALINO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EMERGENZA</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30</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IPAB SOGGIORNO BORSALINO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EMERGENZACOVID</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344</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11</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IPAB SOGGIORNO BORSALINO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60</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13534</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28</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38</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32</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ISTITUTO DIVINA PROVVIDENZA-MICHEL</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198</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66</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14</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17407</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28</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52</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38</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RAF L'ORCHIDEA</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EMERGENZA</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249</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RAF L'ORCHIDEA</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EMERGENZACOVID</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23</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391</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23</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RAF L'ORCHIDEA</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78</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27</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17640</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34</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51</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44</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xml:space="preserve">RSA SERENI ORIZZONTI SPINETTA MARENGO </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SPINETTA MARENGO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16</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3439</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 DI RIPOSO SAN GIOVANNI DI DIO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BALZOLA</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4135</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11</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14</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lastRenderedPageBreak/>
              <w:t>CASA DI RIPOSO SS. ANTONIO E CATERINA</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BOSCO MARENGO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22</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13</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2109</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SOGGIORNO PER LA TERZA ETA' IL MELOGRANO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CASALCERMELLI</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1949</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PICCOLA CASA DI PRONTO SOCCORSO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 M.TO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18</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3994</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15</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I GIARDINI</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CASALNOCETO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29</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8539</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22</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26</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SAN FRANCESCO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CASTELLAZZO B.DA</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45</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19</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3374</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11</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14</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 DI RIPOSO DI CASTELLAZZO BORMIDA</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CASTELLAZZO B.DA</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14</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4182</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11</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 DI RIPOSO G.E. BALDUZZI</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CASTELNUOVO SCRIVIA</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27</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6080</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23</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15</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 PROTETTA DI CASTEL NUOVO SCRIVIA</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CASTELNUOVO SCRIVIA</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45</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27</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5149</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19</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22</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 DI RIPOSO M.T. MICHEL FRASCARO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FRASCARO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31</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21</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4847</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13</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15</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 DI RIPOSO SS. GIOVANNI E ANDREA</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FRUGAROLO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28</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17</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5128</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15</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  BENEFICA MENADA</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VALENZA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PECETTO DI VALENZA</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13</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4089</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13</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IL GLICINE (piovera)</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ALLUVIONI PIOVERA</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1903</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 DI RIPOSO DON ORIONE PONTECURONE</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PONTECURONE</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61</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36</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9131</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13</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28</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23</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 PROTETTA G. BOSSI</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PONTECURONE</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22</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6591</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19</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L'ORCHIDEA CASTEL FERRO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PREDOSA</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EMERGENZA</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15</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L'ORCHIDEA CASTEL FERRO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PREDOSA</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EMERGENZACOVID</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22</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451</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19</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L'ORCHIDEA CASTEL FERRO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PREDOSA</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42</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32</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6893</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11</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19</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21</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 DI RIPOSO M. T. MICHEL QUARGNENTO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QUARGNENTO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32</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23</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6418</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14</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18</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RIS LA ROCCA OPERA GARAVELLI-ROVEDA-PETTAZZI</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QUATTORDIO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14</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2929</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11</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BRIZIO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SALE</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24</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5257</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11</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18</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PRESIDIO IL GLICINE (sale)</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SALE</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1011</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PRESIDIO SOCIO ASSISTENZIALE SAN GIORGIO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SAN GIIORGIO M.TO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1804</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w:t>
            </w:r>
          </w:p>
        </w:tc>
      </w:tr>
      <w:tr w:rsidR="006D0360" w:rsidRPr="00F024EF" w:rsidTr="007B5525">
        <w:trPr>
          <w:trHeight w:val="69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 DI RIPOSO SAN GIUSEPPE (SAN SEBASTIANO CURONE)</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 SEBASTIANO CURONE</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27</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23</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6058</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16</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19</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PENSIONATO MONSIGNOR GUERRA</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NOVI</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SERRAVALLE SCRIVIA</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23</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3415</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15</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SOGGIORNO PER ANZIANI SANTA GIUSTINA</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SEZZADIO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38</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23</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4240</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15</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13</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PER ANZIANI IL CASTELLO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SOLERO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30</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6065</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17</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18</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MATER DEI</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39</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36</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9084</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24</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29</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INTEGRATA CORA KENNEDY SADA</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22</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31</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7642</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21</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21</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lastRenderedPageBreak/>
              <w:t>RISS LEANDRO LISINO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EMERGENZACOVID</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453</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RISS LEANDRO LISINO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40</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10293</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31</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31</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RISS LEANDRO LISINO cavs</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CONTINUITA</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219</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4966</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206</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18</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13</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FFFF00"/>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RISS LEANDRO LISINO NAT</w:t>
            </w:r>
          </w:p>
        </w:tc>
        <w:tc>
          <w:tcPr>
            <w:tcW w:w="1236"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1317"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1257"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15</w:t>
            </w:r>
          </w:p>
        </w:tc>
        <w:tc>
          <w:tcPr>
            <w:tcW w:w="54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72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2858</w:t>
            </w:r>
          </w:p>
        </w:tc>
        <w:tc>
          <w:tcPr>
            <w:tcW w:w="614"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c>
          <w:tcPr>
            <w:tcW w:w="646"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13</w:t>
            </w:r>
          </w:p>
        </w:tc>
        <w:tc>
          <w:tcPr>
            <w:tcW w:w="845"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w:t>
            </w:r>
          </w:p>
        </w:tc>
      </w:tr>
      <w:tr w:rsidR="006D0360" w:rsidRPr="00F024EF" w:rsidTr="007B5525">
        <w:trPr>
          <w:trHeight w:val="69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ASSISTENZA RICCI ROSSI VALMACCA (NUOVA GESTIONE 1.11.19)</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VALMACCA</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2386</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COMUNITA' ALLOGGIO  ALZONA</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VILLANOVA M.TO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11</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2728</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RSA GREPPI</w:t>
            </w:r>
          </w:p>
        </w:tc>
        <w:tc>
          <w:tcPr>
            <w:tcW w:w="1236"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CARESANA</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189</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 DI RIPOSO ING TAVALLINI</w:t>
            </w:r>
          </w:p>
        </w:tc>
        <w:tc>
          <w:tcPr>
            <w:tcW w:w="1236"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BORGO VERCELLI</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366</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ANZIANI DON OPEZZO</w:t>
            </w:r>
          </w:p>
        </w:tc>
        <w:tc>
          <w:tcPr>
            <w:tcW w:w="1236"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CARENZANA (VC)</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17</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FONDAZIONE VALENZA ANZIANI</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VALENZA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VALENZA</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19</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3580</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11</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RSA VILLA SAN FORTUNATO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CASALCERMELLI</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27</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5425</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17</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17</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CONFRATERNITA SAN MICHELE</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MURISENGO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22</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688</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RISS RESIDENZA DOTT. F. GUASCHINO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SOLERO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18</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1510</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r>
      <w:tr w:rsidR="006D0360" w:rsidRPr="00F024EF" w:rsidTr="007B5525">
        <w:trPr>
          <w:trHeight w:val="69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 DI RIPOSO CONTE GUAZZONE DI PASSALACQUA (CAMBIO GESTORE)</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LOBBI</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11</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1236</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LA TORRE CASTELNUOVO DI CEVA</w:t>
            </w:r>
          </w:p>
        </w:tc>
        <w:tc>
          <w:tcPr>
            <w:tcW w:w="1236"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CASTELNUOVO DI CEVA</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366</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AL CASTELLO</w:t>
            </w:r>
          </w:p>
        </w:tc>
        <w:tc>
          <w:tcPr>
            <w:tcW w:w="1236"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ALPIGNANO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366</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COMUNITA' PER ANZIANI  VILLA SERENA</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xml:space="preserve">MONCALVO </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EMERGENZACOVID</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22</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569</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22</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COMUNITA' PER ANZIANI  VILLA SERENA</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xml:space="preserve">MONCALVO </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29</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18</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3349</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RSA VIRGO POTENS</w:t>
            </w:r>
          </w:p>
        </w:tc>
        <w:tc>
          <w:tcPr>
            <w:tcW w:w="1236"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MONCRIVELLO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238</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CITTURIN  ANNI AZZURRI (TORINO)</w:t>
            </w:r>
          </w:p>
        </w:tc>
        <w:tc>
          <w:tcPr>
            <w:tcW w:w="1236"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TORINO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366</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center"/>
          </w:tcPr>
          <w:p w:rsidR="006D0360" w:rsidRPr="00F024EF" w:rsidRDefault="006D0360" w:rsidP="007B5525">
            <w:pPr>
              <w:rPr>
                <w:rFonts w:ascii="Calibri Light" w:hAnsi="Calibri Light" w:cs="Calibri Light"/>
                <w:b/>
                <w:bCs/>
                <w:sz w:val="16"/>
                <w:szCs w:val="16"/>
                <w:lang w:val="it-IT" w:eastAsia="it-IT"/>
              </w:rPr>
            </w:pPr>
            <w:r w:rsidRPr="00F024EF">
              <w:rPr>
                <w:rFonts w:ascii="Calibri Light" w:hAnsi="Calibri Light" w:cs="Calibri Light"/>
                <w:b/>
                <w:bCs/>
                <w:sz w:val="16"/>
                <w:szCs w:val="16"/>
                <w:lang w:val="it-IT" w:eastAsia="it-IT"/>
              </w:rPr>
              <w:t>RISS SANT'AGATA</w:t>
            </w:r>
          </w:p>
        </w:tc>
        <w:tc>
          <w:tcPr>
            <w:tcW w:w="1236" w:type="dxa"/>
            <w:tcBorders>
              <w:top w:val="nil"/>
              <w:left w:val="nil"/>
              <w:bottom w:val="single" w:sz="4" w:space="0" w:color="auto"/>
              <w:right w:val="single" w:sz="4" w:space="0" w:color="auto"/>
            </w:tcBorders>
            <w:shd w:val="clear" w:color="auto" w:fill="auto"/>
            <w:noWrap/>
            <w:vAlign w:val="center"/>
          </w:tcPr>
          <w:p w:rsidR="006D0360" w:rsidRPr="00F024EF" w:rsidRDefault="006D0360" w:rsidP="007B5525">
            <w:pPr>
              <w:rPr>
                <w:rFonts w:ascii="Calibri Light" w:hAnsi="Calibri Light" w:cs="Calibri Light"/>
                <w:b/>
                <w:bCs/>
                <w:sz w:val="16"/>
                <w:szCs w:val="16"/>
                <w:lang w:val="it-IT" w:eastAsia="it-IT"/>
              </w:rPr>
            </w:pPr>
            <w:r w:rsidRPr="00F024EF">
              <w:rPr>
                <w:rFonts w:ascii="Calibri Light" w:hAnsi="Calibri Light" w:cs="Calibri Light"/>
                <w:b/>
                <w:bCs/>
                <w:sz w:val="16"/>
                <w:szCs w:val="16"/>
                <w:lang w:val="it-IT" w:eastAsia="it-IT"/>
              </w:rPr>
              <w:t>TORTONA</w:t>
            </w:r>
          </w:p>
        </w:tc>
        <w:tc>
          <w:tcPr>
            <w:tcW w:w="1317" w:type="dxa"/>
            <w:tcBorders>
              <w:top w:val="nil"/>
              <w:left w:val="nil"/>
              <w:bottom w:val="single" w:sz="4" w:space="0" w:color="auto"/>
              <w:right w:val="single" w:sz="4" w:space="0" w:color="auto"/>
            </w:tcBorders>
            <w:shd w:val="clear" w:color="auto" w:fill="auto"/>
            <w:noWrap/>
            <w:vAlign w:val="center"/>
          </w:tcPr>
          <w:p w:rsidR="006D0360" w:rsidRPr="00F024EF" w:rsidRDefault="006D0360" w:rsidP="007B5525">
            <w:pPr>
              <w:rPr>
                <w:rFonts w:ascii="Calibri Light" w:hAnsi="Calibri Light" w:cs="Calibri Light"/>
                <w:b/>
                <w:bCs/>
                <w:sz w:val="16"/>
                <w:szCs w:val="16"/>
                <w:lang w:val="it-IT" w:eastAsia="it-IT"/>
              </w:rPr>
            </w:pPr>
            <w:r w:rsidRPr="00F024EF">
              <w:rPr>
                <w:rFonts w:ascii="Calibri Light" w:hAnsi="Calibri Light" w:cs="Calibri Light"/>
                <w:b/>
                <w:bCs/>
                <w:sz w:val="16"/>
                <w:szCs w:val="16"/>
                <w:lang w:val="it-IT" w:eastAsia="it-IT"/>
              </w:rPr>
              <w:t>SANT'AGATA FOSSILI</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0</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0</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0</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0</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0</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PIO ISTITUTO BRIZIO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SALE</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27</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24</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4715</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13</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15</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RISS MINAZZI NUCLEO PADRE PIO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 M.TO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CONTINUITA</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249</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230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4227</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215</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19</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34</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CLINICA CITTA' DI ALESSANDRIA</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CONTINUITA</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69</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69</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1291</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68</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DE MARTINI (LU MONFERRATO)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LU M.TO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746</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VILLA PARADISO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OVADA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CREMOLINO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EMERGENZACOVID</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158</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VILLA PARADISO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OVADA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CREMOLINO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17</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3072</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 DI RIPOSO GORRETA-PAGLIARI (OVIGLIO)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OVIGLIO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1304</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RSA ANNA MARIA _IVREA</w:t>
            </w:r>
          </w:p>
        </w:tc>
        <w:tc>
          <w:tcPr>
            <w:tcW w:w="1236"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IVREA</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44</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CASTELLO SOFIA DI BRICHERASO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FUBINE</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401</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CREMONESINI</w:t>
            </w:r>
          </w:p>
        </w:tc>
        <w:tc>
          <w:tcPr>
            <w:tcW w:w="1236"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PONTEVICO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RESIDENZIALE</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366</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lastRenderedPageBreak/>
              <w:t>CASA DI CURA SAN GIORGIO SRL</w:t>
            </w:r>
          </w:p>
        </w:tc>
        <w:tc>
          <w:tcPr>
            <w:tcW w:w="1236"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VIVERONE</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CONTINUITA</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25</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 DI CURA VILLA DI SALUTE (TROFARELLO)</w:t>
            </w:r>
          </w:p>
        </w:tc>
        <w:tc>
          <w:tcPr>
            <w:tcW w:w="1236"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TROFARELLO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CONTINUITA</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60</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RSA ALCHEMICA</w:t>
            </w:r>
          </w:p>
        </w:tc>
        <w:tc>
          <w:tcPr>
            <w:tcW w:w="1236"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TORINO</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EMERGENZACOVID</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r>
      <w:tr w:rsidR="006D0360" w:rsidRPr="00F024EF" w:rsidTr="007B5525">
        <w:trPr>
          <w:trHeight w:val="465"/>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HOSPICE IDA E SERGIO SUGLIANO</w:t>
            </w:r>
          </w:p>
        </w:tc>
        <w:tc>
          <w:tcPr>
            <w:tcW w:w="123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CONTINUITA</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HOSPICE _BRA</w:t>
            </w:r>
          </w:p>
        </w:tc>
        <w:tc>
          <w:tcPr>
            <w:tcW w:w="1236"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BRA</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CONTINUITA</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0</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OSPEDALE DI MONDOVI' CN1</w:t>
            </w:r>
          </w:p>
        </w:tc>
        <w:tc>
          <w:tcPr>
            <w:tcW w:w="1236"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131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MONDOVI</w:t>
            </w:r>
          </w:p>
        </w:tc>
        <w:tc>
          <w:tcPr>
            <w:tcW w:w="125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CONTINUITA</w:t>
            </w:r>
          </w:p>
        </w:tc>
        <w:tc>
          <w:tcPr>
            <w:tcW w:w="53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65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37</w:t>
            </w:r>
          </w:p>
        </w:tc>
        <w:tc>
          <w:tcPr>
            <w:tcW w:w="61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646"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84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r>
      <w:tr w:rsidR="006D0360" w:rsidRPr="00F024EF" w:rsidTr="007B5525">
        <w:trPr>
          <w:trHeight w:val="300"/>
        </w:trPr>
        <w:tc>
          <w:tcPr>
            <w:tcW w:w="1484" w:type="dxa"/>
            <w:tcBorders>
              <w:top w:val="nil"/>
              <w:left w:val="single" w:sz="4" w:space="0" w:color="auto"/>
              <w:bottom w:val="single" w:sz="4" w:space="0" w:color="auto"/>
              <w:right w:val="single" w:sz="4" w:space="0" w:color="auto"/>
            </w:tcBorders>
            <w:shd w:val="clear" w:color="CCCCFF" w:fill="CCCCFF"/>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TOTALE</w:t>
            </w:r>
          </w:p>
        </w:tc>
        <w:tc>
          <w:tcPr>
            <w:tcW w:w="1236" w:type="dxa"/>
            <w:tcBorders>
              <w:top w:val="nil"/>
              <w:left w:val="nil"/>
              <w:bottom w:val="single" w:sz="4" w:space="0" w:color="auto"/>
              <w:right w:val="single" w:sz="4" w:space="0" w:color="auto"/>
            </w:tcBorders>
            <w:shd w:val="clear" w:color="CCCCFF" w:fill="CCCCFF"/>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1317" w:type="dxa"/>
            <w:tcBorders>
              <w:top w:val="nil"/>
              <w:left w:val="nil"/>
              <w:bottom w:val="single" w:sz="4" w:space="0" w:color="auto"/>
              <w:right w:val="single" w:sz="4" w:space="0" w:color="auto"/>
            </w:tcBorders>
            <w:shd w:val="clear" w:color="CCCCFF" w:fill="CCCCFF"/>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1257" w:type="dxa"/>
            <w:tcBorders>
              <w:top w:val="nil"/>
              <w:left w:val="nil"/>
              <w:bottom w:val="single" w:sz="4" w:space="0" w:color="auto"/>
              <w:right w:val="single" w:sz="4" w:space="0" w:color="auto"/>
            </w:tcBorders>
            <w:shd w:val="clear" w:color="CCCCFF" w:fill="CCCCFF"/>
            <w:vAlign w:val="bottom"/>
          </w:tcPr>
          <w:p w:rsidR="006D0360" w:rsidRPr="00F024EF" w:rsidRDefault="006D0360" w:rsidP="007B5525">
            <w:pPr>
              <w:rPr>
                <w:rFonts w:ascii="Calibri Light" w:hAnsi="Calibri Light" w:cs="Calibri Light"/>
                <w:b/>
                <w:bCs/>
                <w:color w:val="000000"/>
                <w:sz w:val="14"/>
                <w:szCs w:val="14"/>
                <w:lang w:val="it-IT" w:eastAsia="it-IT"/>
              </w:rPr>
            </w:pPr>
            <w:r w:rsidRPr="00F024EF">
              <w:rPr>
                <w:rFonts w:ascii="Calibri Light" w:hAnsi="Calibri Light" w:cs="Calibri Light"/>
                <w:b/>
                <w:bCs/>
                <w:color w:val="000000"/>
                <w:sz w:val="14"/>
                <w:szCs w:val="14"/>
                <w:lang w:val="it-IT" w:eastAsia="it-IT"/>
              </w:rPr>
              <w:t> </w:t>
            </w:r>
          </w:p>
        </w:tc>
        <w:tc>
          <w:tcPr>
            <w:tcW w:w="538" w:type="dxa"/>
            <w:tcBorders>
              <w:top w:val="nil"/>
              <w:left w:val="nil"/>
              <w:bottom w:val="single" w:sz="4" w:space="0" w:color="auto"/>
              <w:right w:val="single" w:sz="4" w:space="0" w:color="auto"/>
            </w:tcBorders>
            <w:shd w:val="clear" w:color="CCCCFF" w:fill="CCCCFF"/>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3510</w:t>
            </w:r>
          </w:p>
        </w:tc>
        <w:tc>
          <w:tcPr>
            <w:tcW w:w="653" w:type="dxa"/>
            <w:tcBorders>
              <w:top w:val="nil"/>
              <w:left w:val="nil"/>
              <w:bottom w:val="single" w:sz="4" w:space="0" w:color="auto"/>
              <w:right w:val="single" w:sz="4" w:space="0" w:color="auto"/>
            </w:tcBorders>
            <w:shd w:val="clear" w:color="CCCCFF" w:fill="CCCCFF"/>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2903</w:t>
            </w:r>
          </w:p>
        </w:tc>
        <w:tc>
          <w:tcPr>
            <w:tcW w:w="540" w:type="dxa"/>
            <w:tcBorders>
              <w:top w:val="nil"/>
              <w:left w:val="nil"/>
              <w:bottom w:val="single" w:sz="4" w:space="0" w:color="auto"/>
              <w:right w:val="single" w:sz="4" w:space="0" w:color="auto"/>
            </w:tcBorders>
            <w:shd w:val="clear" w:color="CCCCFF" w:fill="CCCCFF"/>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1546</w:t>
            </w:r>
          </w:p>
        </w:tc>
        <w:tc>
          <w:tcPr>
            <w:tcW w:w="720" w:type="dxa"/>
            <w:tcBorders>
              <w:top w:val="nil"/>
              <w:left w:val="nil"/>
              <w:bottom w:val="single" w:sz="4" w:space="0" w:color="auto"/>
              <w:right w:val="single" w:sz="4" w:space="0" w:color="auto"/>
            </w:tcBorders>
            <w:shd w:val="clear" w:color="CCCCFF" w:fill="CCCCFF"/>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472125</w:t>
            </w:r>
          </w:p>
        </w:tc>
        <w:tc>
          <w:tcPr>
            <w:tcW w:w="614" w:type="dxa"/>
            <w:tcBorders>
              <w:top w:val="nil"/>
              <w:left w:val="nil"/>
              <w:bottom w:val="single" w:sz="4" w:space="0" w:color="auto"/>
              <w:right w:val="single" w:sz="4" w:space="0" w:color="auto"/>
            </w:tcBorders>
            <w:shd w:val="clear" w:color="CCCCFF" w:fill="CCCCFF"/>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1509</w:t>
            </w:r>
          </w:p>
        </w:tc>
        <w:tc>
          <w:tcPr>
            <w:tcW w:w="646" w:type="dxa"/>
            <w:tcBorders>
              <w:top w:val="nil"/>
              <w:left w:val="nil"/>
              <w:bottom w:val="single" w:sz="4" w:space="0" w:color="auto"/>
              <w:right w:val="single" w:sz="4" w:space="0" w:color="auto"/>
            </w:tcBorders>
            <w:shd w:val="clear" w:color="CCCCFF" w:fill="CCCCFF"/>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1357</w:t>
            </w:r>
          </w:p>
        </w:tc>
        <w:tc>
          <w:tcPr>
            <w:tcW w:w="845" w:type="dxa"/>
            <w:tcBorders>
              <w:top w:val="nil"/>
              <w:left w:val="nil"/>
              <w:bottom w:val="single" w:sz="4" w:space="0" w:color="auto"/>
              <w:right w:val="single" w:sz="4" w:space="0" w:color="auto"/>
            </w:tcBorders>
            <w:shd w:val="clear" w:color="CCCCFF" w:fill="CCCCFF"/>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1394</w:t>
            </w:r>
          </w:p>
        </w:tc>
      </w:tr>
    </w:tbl>
    <w:p w:rsidR="00FB7B89" w:rsidRPr="00F024EF" w:rsidRDefault="00FB7B89" w:rsidP="000D14F4">
      <w:pPr>
        <w:widowControl w:val="0"/>
        <w:autoSpaceDE w:val="0"/>
        <w:autoSpaceDN w:val="0"/>
        <w:adjustRightInd w:val="0"/>
        <w:spacing w:before="11" w:line="220" w:lineRule="exact"/>
        <w:outlineLvl w:val="0"/>
        <w:rPr>
          <w:sz w:val="20"/>
          <w:szCs w:val="20"/>
          <w:lang w:val="it-IT"/>
        </w:rPr>
      </w:pPr>
    </w:p>
    <w:p w:rsidR="006D0360" w:rsidRPr="00F024EF" w:rsidRDefault="006D0360" w:rsidP="006D0360">
      <w:pPr>
        <w:widowControl w:val="0"/>
        <w:autoSpaceDE w:val="0"/>
        <w:autoSpaceDN w:val="0"/>
        <w:adjustRightInd w:val="0"/>
        <w:spacing w:before="11" w:line="220" w:lineRule="exact"/>
        <w:outlineLvl w:val="0"/>
        <w:rPr>
          <w:rFonts w:cs="Tahoma"/>
          <w:b/>
          <w:sz w:val="20"/>
          <w:szCs w:val="20"/>
          <w:lang w:val="it-IT"/>
        </w:rPr>
      </w:pPr>
      <w:r w:rsidRPr="00F024EF">
        <w:rPr>
          <w:rFonts w:cs="Tahoma"/>
          <w:b/>
          <w:sz w:val="20"/>
          <w:szCs w:val="20"/>
          <w:lang w:val="it-IT"/>
        </w:rPr>
        <w:t>CENTRI DIURNI ANZIANI NON AUTOSUFFICIENTI</w:t>
      </w:r>
    </w:p>
    <w:p w:rsidR="006D0360" w:rsidRPr="00F024EF" w:rsidRDefault="006D0360" w:rsidP="006D0360">
      <w:pPr>
        <w:widowControl w:val="0"/>
        <w:autoSpaceDE w:val="0"/>
        <w:autoSpaceDN w:val="0"/>
        <w:adjustRightInd w:val="0"/>
        <w:spacing w:before="11" w:line="220" w:lineRule="exact"/>
        <w:outlineLvl w:val="0"/>
        <w:rPr>
          <w:rFonts w:cs="Tahoma"/>
          <w:b/>
          <w:sz w:val="20"/>
          <w:szCs w:val="20"/>
          <w:lang w:val="it-IT"/>
        </w:rPr>
      </w:pPr>
      <w:r w:rsidRPr="00F024EF">
        <w:rPr>
          <w:rFonts w:cs="Tahoma"/>
          <w:b/>
          <w:sz w:val="20"/>
          <w:szCs w:val="20"/>
          <w:lang w:val="it-IT"/>
        </w:rPr>
        <w:t>TABELLA RIASSUNTIVA CON POSTI CONVENZIONATI / OCCUPATI E GIORNATE AL 31/12/2020</w:t>
      </w:r>
    </w:p>
    <w:tbl>
      <w:tblPr>
        <w:tblW w:w="9983" w:type="dxa"/>
        <w:tblInd w:w="65" w:type="dxa"/>
        <w:tblCellMar>
          <w:left w:w="70" w:type="dxa"/>
          <w:right w:w="70" w:type="dxa"/>
        </w:tblCellMar>
        <w:tblLook w:val="0000" w:firstRow="0" w:lastRow="0" w:firstColumn="0" w:lastColumn="0" w:noHBand="0" w:noVBand="0"/>
      </w:tblPr>
      <w:tblGrid>
        <w:gridCol w:w="1066"/>
        <w:gridCol w:w="1067"/>
        <w:gridCol w:w="1067"/>
        <w:gridCol w:w="1008"/>
        <w:gridCol w:w="760"/>
        <w:gridCol w:w="889"/>
        <w:gridCol w:w="971"/>
        <w:gridCol w:w="818"/>
        <w:gridCol w:w="640"/>
        <w:gridCol w:w="948"/>
        <w:gridCol w:w="871"/>
      </w:tblGrid>
      <w:tr w:rsidR="006D0360" w:rsidRPr="00F024EF" w:rsidTr="007B5525">
        <w:trPr>
          <w:trHeight w:val="690"/>
        </w:trPr>
        <w:tc>
          <w:tcPr>
            <w:tcW w:w="1066" w:type="dxa"/>
            <w:tcBorders>
              <w:top w:val="single" w:sz="4" w:space="0" w:color="auto"/>
              <w:left w:val="single" w:sz="4" w:space="0" w:color="auto"/>
              <w:bottom w:val="single" w:sz="4" w:space="0" w:color="auto"/>
              <w:right w:val="single" w:sz="4" w:space="0" w:color="auto"/>
            </w:tcBorders>
            <w:shd w:val="clear" w:color="CCCCFF" w:fill="CCCCFF"/>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STRUTTURA</w:t>
            </w:r>
          </w:p>
        </w:tc>
        <w:tc>
          <w:tcPr>
            <w:tcW w:w="1067" w:type="dxa"/>
            <w:tcBorders>
              <w:top w:val="single" w:sz="4" w:space="0" w:color="auto"/>
              <w:left w:val="nil"/>
              <w:bottom w:val="single" w:sz="4" w:space="0" w:color="auto"/>
              <w:right w:val="single" w:sz="4" w:space="0" w:color="auto"/>
            </w:tcBorders>
            <w:shd w:val="clear" w:color="CCCCFF" w:fill="CCCCFF"/>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DISTRETTO appartenza struttura</w:t>
            </w:r>
          </w:p>
        </w:tc>
        <w:tc>
          <w:tcPr>
            <w:tcW w:w="1067" w:type="dxa"/>
            <w:tcBorders>
              <w:top w:val="single" w:sz="4" w:space="0" w:color="auto"/>
              <w:left w:val="nil"/>
              <w:bottom w:val="single" w:sz="4" w:space="0" w:color="auto"/>
              <w:right w:val="single" w:sz="4" w:space="0" w:color="auto"/>
            </w:tcBorders>
            <w:shd w:val="clear" w:color="CCCCFF" w:fill="CCCCFF"/>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COMUNE            appartenza STRUTTURA</w:t>
            </w:r>
          </w:p>
        </w:tc>
        <w:tc>
          <w:tcPr>
            <w:tcW w:w="992" w:type="dxa"/>
            <w:tcBorders>
              <w:top w:val="single" w:sz="4" w:space="0" w:color="auto"/>
              <w:left w:val="nil"/>
              <w:bottom w:val="single" w:sz="4" w:space="0" w:color="auto"/>
              <w:right w:val="single" w:sz="4" w:space="0" w:color="auto"/>
            </w:tcBorders>
            <w:shd w:val="clear" w:color="CCCCFF" w:fill="CCCCFF"/>
            <w:noWrap/>
            <w:vAlign w:val="bottom"/>
          </w:tcPr>
          <w:p w:rsidR="006D0360" w:rsidRPr="00F024EF" w:rsidRDefault="006D0360" w:rsidP="007B5525">
            <w:pPr>
              <w:rPr>
                <w:rFonts w:ascii="Calibri Light" w:hAnsi="Calibri Light" w:cs="Calibri Light"/>
                <w:b/>
                <w:bCs/>
                <w:color w:val="000000"/>
                <w:sz w:val="14"/>
                <w:szCs w:val="14"/>
                <w:lang w:val="it-IT" w:eastAsia="it-IT"/>
              </w:rPr>
            </w:pPr>
            <w:r w:rsidRPr="00F024EF">
              <w:rPr>
                <w:rFonts w:ascii="Calibri Light" w:hAnsi="Calibri Light" w:cs="Calibri Light"/>
                <w:b/>
                <w:bCs/>
                <w:color w:val="000000"/>
                <w:sz w:val="14"/>
                <w:szCs w:val="14"/>
                <w:lang w:val="it-IT" w:eastAsia="it-IT"/>
              </w:rPr>
              <w:t>SOTTOGRUPPO</w:t>
            </w:r>
          </w:p>
        </w:tc>
        <w:tc>
          <w:tcPr>
            <w:tcW w:w="760" w:type="dxa"/>
            <w:tcBorders>
              <w:top w:val="single" w:sz="4" w:space="0" w:color="auto"/>
              <w:left w:val="nil"/>
              <w:bottom w:val="single" w:sz="4" w:space="0" w:color="auto"/>
              <w:right w:val="single" w:sz="4" w:space="0" w:color="auto"/>
            </w:tcBorders>
            <w:shd w:val="clear" w:color="CCCCFF" w:fill="CCCCFF"/>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POSTI</w:t>
            </w:r>
          </w:p>
        </w:tc>
        <w:tc>
          <w:tcPr>
            <w:tcW w:w="813" w:type="dxa"/>
            <w:tcBorders>
              <w:top w:val="single" w:sz="4" w:space="0" w:color="auto"/>
              <w:left w:val="nil"/>
              <w:bottom w:val="single" w:sz="4" w:space="0" w:color="auto"/>
              <w:right w:val="single" w:sz="4" w:space="0" w:color="auto"/>
            </w:tcBorders>
            <w:shd w:val="clear" w:color="CCCCFF" w:fill="CCCCFF"/>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UTENTI NELL'ANNO</w:t>
            </w:r>
          </w:p>
        </w:tc>
        <w:tc>
          <w:tcPr>
            <w:tcW w:w="954" w:type="dxa"/>
            <w:tcBorders>
              <w:top w:val="single" w:sz="4" w:space="0" w:color="auto"/>
              <w:left w:val="nil"/>
              <w:bottom w:val="single" w:sz="4" w:space="0" w:color="auto"/>
              <w:right w:val="single" w:sz="4" w:space="0" w:color="auto"/>
            </w:tcBorders>
            <w:shd w:val="clear" w:color="CCCCFF" w:fill="CCCCFF"/>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AMMISSIONI</w:t>
            </w:r>
          </w:p>
        </w:tc>
        <w:tc>
          <w:tcPr>
            <w:tcW w:w="805" w:type="dxa"/>
            <w:tcBorders>
              <w:top w:val="single" w:sz="4" w:space="0" w:color="auto"/>
              <w:left w:val="nil"/>
              <w:bottom w:val="single" w:sz="4" w:space="0" w:color="auto"/>
              <w:right w:val="single" w:sz="4" w:space="0" w:color="auto"/>
            </w:tcBorders>
            <w:shd w:val="clear" w:color="CCCCFF" w:fill="CCCCFF"/>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GIORNATE</w:t>
            </w:r>
          </w:p>
        </w:tc>
        <w:tc>
          <w:tcPr>
            <w:tcW w:w="640" w:type="dxa"/>
            <w:tcBorders>
              <w:top w:val="single" w:sz="4" w:space="0" w:color="auto"/>
              <w:left w:val="nil"/>
              <w:bottom w:val="single" w:sz="4" w:space="0" w:color="auto"/>
              <w:right w:val="single" w:sz="4" w:space="0" w:color="auto"/>
            </w:tcBorders>
            <w:shd w:val="clear" w:color="CCCCFF" w:fill="CCCCFF"/>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USCITE</w:t>
            </w:r>
          </w:p>
        </w:tc>
        <w:tc>
          <w:tcPr>
            <w:tcW w:w="948" w:type="dxa"/>
            <w:tcBorders>
              <w:top w:val="single" w:sz="4" w:space="0" w:color="auto"/>
              <w:left w:val="nil"/>
              <w:bottom w:val="single" w:sz="4" w:space="0" w:color="auto"/>
              <w:right w:val="single" w:sz="4" w:space="0" w:color="auto"/>
            </w:tcBorders>
            <w:shd w:val="clear" w:color="CCCCFF" w:fill="CCCCFF"/>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PRESENTE AL 31.12.19</w:t>
            </w:r>
          </w:p>
        </w:tc>
        <w:tc>
          <w:tcPr>
            <w:tcW w:w="871" w:type="dxa"/>
            <w:tcBorders>
              <w:top w:val="single" w:sz="4" w:space="0" w:color="auto"/>
              <w:left w:val="nil"/>
              <w:bottom w:val="single" w:sz="4" w:space="0" w:color="auto"/>
              <w:right w:val="single" w:sz="4" w:space="0" w:color="auto"/>
            </w:tcBorders>
            <w:shd w:val="clear" w:color="CCCCFF" w:fill="CCCCFF"/>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PRESENTE 31.12.20</w:t>
            </w:r>
          </w:p>
        </w:tc>
      </w:tr>
      <w:tr w:rsidR="006D0360" w:rsidRPr="00F024EF" w:rsidTr="007B5525">
        <w:trPr>
          <w:trHeight w:val="465"/>
        </w:trPr>
        <w:tc>
          <w:tcPr>
            <w:tcW w:w="1066"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cs="Calibri"/>
                <w:b/>
                <w:bCs/>
                <w:color w:val="000000"/>
                <w:sz w:val="16"/>
                <w:szCs w:val="16"/>
                <w:lang w:val="it-IT" w:eastAsia="it-IT"/>
              </w:rPr>
            </w:pPr>
            <w:r w:rsidRPr="00F024EF">
              <w:rPr>
                <w:rFonts w:cs="Calibri"/>
                <w:b/>
                <w:bCs/>
                <w:color w:val="000000"/>
                <w:sz w:val="16"/>
                <w:szCs w:val="16"/>
                <w:lang w:val="it-IT" w:eastAsia="it-IT"/>
              </w:rPr>
              <w:t>CENTRO DIURNO INTEGRATO - NOVI LIGURE (NUOVA GESTIONE)</w:t>
            </w:r>
          </w:p>
        </w:tc>
        <w:tc>
          <w:tcPr>
            <w:tcW w:w="106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6"/>
                <w:szCs w:val="16"/>
                <w:lang w:val="it-IT" w:eastAsia="it-IT"/>
              </w:rPr>
            </w:pPr>
            <w:r w:rsidRPr="00F024EF">
              <w:rPr>
                <w:rFonts w:cs="Calibri"/>
                <w:b/>
                <w:bCs/>
                <w:color w:val="000000"/>
                <w:sz w:val="16"/>
                <w:szCs w:val="16"/>
                <w:lang w:val="it-IT" w:eastAsia="it-IT"/>
              </w:rPr>
              <w:t>NOVI</w:t>
            </w:r>
          </w:p>
        </w:tc>
        <w:tc>
          <w:tcPr>
            <w:tcW w:w="106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6"/>
                <w:szCs w:val="16"/>
                <w:lang w:val="it-IT" w:eastAsia="it-IT"/>
              </w:rPr>
            </w:pPr>
            <w:r w:rsidRPr="00F024EF">
              <w:rPr>
                <w:rFonts w:cs="Calibri"/>
                <w:b/>
                <w:bCs/>
                <w:color w:val="000000"/>
                <w:sz w:val="16"/>
                <w:szCs w:val="16"/>
                <w:lang w:val="it-IT" w:eastAsia="it-IT"/>
              </w:rPr>
              <w:t>NOVI LIGURE</w:t>
            </w:r>
          </w:p>
        </w:tc>
        <w:tc>
          <w:tcPr>
            <w:tcW w:w="992"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CENTRO DIURNO</w:t>
            </w:r>
          </w:p>
        </w:tc>
        <w:tc>
          <w:tcPr>
            <w:tcW w:w="76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cs="Calibri"/>
                <w:b/>
                <w:bCs/>
                <w:color w:val="000000"/>
                <w:sz w:val="16"/>
                <w:szCs w:val="16"/>
                <w:lang w:val="it-IT" w:eastAsia="it-IT"/>
              </w:rPr>
            </w:pPr>
            <w:r w:rsidRPr="00F024EF">
              <w:rPr>
                <w:rFonts w:cs="Calibri"/>
                <w:b/>
                <w:bCs/>
                <w:color w:val="000000"/>
                <w:sz w:val="16"/>
                <w:szCs w:val="16"/>
                <w:lang w:val="it-IT" w:eastAsia="it-IT"/>
              </w:rPr>
              <w:t>20</w:t>
            </w:r>
          </w:p>
        </w:tc>
        <w:tc>
          <w:tcPr>
            <w:tcW w:w="81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cs="Calibri"/>
                <w:b/>
                <w:bCs/>
                <w:color w:val="000000"/>
                <w:sz w:val="16"/>
                <w:szCs w:val="16"/>
                <w:lang w:val="it-IT" w:eastAsia="it-IT"/>
              </w:rPr>
            </w:pPr>
            <w:r w:rsidRPr="00F024EF">
              <w:rPr>
                <w:rFonts w:cs="Calibri"/>
                <w:b/>
                <w:bCs/>
                <w:color w:val="000000"/>
                <w:sz w:val="16"/>
                <w:szCs w:val="16"/>
                <w:lang w:val="it-IT" w:eastAsia="it-IT"/>
              </w:rPr>
              <w:t>9</w:t>
            </w:r>
          </w:p>
        </w:tc>
        <w:tc>
          <w:tcPr>
            <w:tcW w:w="95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6"/>
                <w:szCs w:val="16"/>
                <w:lang w:val="it-IT" w:eastAsia="it-IT"/>
              </w:rPr>
            </w:pPr>
            <w:r w:rsidRPr="00F024EF">
              <w:rPr>
                <w:rFonts w:cs="Calibri"/>
                <w:b/>
                <w:bCs/>
                <w:color w:val="000000"/>
                <w:sz w:val="16"/>
                <w:szCs w:val="16"/>
                <w:lang w:val="it-IT" w:eastAsia="it-IT"/>
              </w:rPr>
              <w:t> </w:t>
            </w:r>
          </w:p>
        </w:tc>
        <w:tc>
          <w:tcPr>
            <w:tcW w:w="80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213</w:t>
            </w:r>
          </w:p>
        </w:tc>
        <w:tc>
          <w:tcPr>
            <w:tcW w:w="6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4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w:t>
            </w:r>
          </w:p>
        </w:tc>
        <w:tc>
          <w:tcPr>
            <w:tcW w:w="871"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w:t>
            </w:r>
          </w:p>
        </w:tc>
      </w:tr>
      <w:tr w:rsidR="006D0360" w:rsidRPr="00F024EF" w:rsidTr="007B5525">
        <w:trPr>
          <w:trHeight w:val="465"/>
        </w:trPr>
        <w:tc>
          <w:tcPr>
            <w:tcW w:w="1066"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cs="Calibri"/>
                <w:b/>
                <w:bCs/>
                <w:color w:val="000000"/>
                <w:sz w:val="16"/>
                <w:szCs w:val="16"/>
                <w:lang w:val="it-IT" w:eastAsia="it-IT"/>
              </w:rPr>
            </w:pPr>
            <w:r w:rsidRPr="00F024EF">
              <w:rPr>
                <w:rFonts w:cs="Calibri"/>
                <w:b/>
                <w:bCs/>
                <w:color w:val="000000"/>
                <w:sz w:val="16"/>
                <w:szCs w:val="16"/>
                <w:lang w:val="it-IT" w:eastAsia="it-IT"/>
              </w:rPr>
              <w:t>CENTRO DIURNO SOGGIORNO BORSALINO</w:t>
            </w:r>
          </w:p>
        </w:tc>
        <w:tc>
          <w:tcPr>
            <w:tcW w:w="106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6"/>
                <w:szCs w:val="16"/>
                <w:lang w:val="it-IT" w:eastAsia="it-IT"/>
              </w:rPr>
            </w:pPr>
            <w:r w:rsidRPr="00F024EF">
              <w:rPr>
                <w:rFonts w:cs="Calibri"/>
                <w:b/>
                <w:bCs/>
                <w:color w:val="000000"/>
                <w:sz w:val="16"/>
                <w:szCs w:val="16"/>
                <w:lang w:val="it-IT" w:eastAsia="it-IT"/>
              </w:rPr>
              <w:t>ALESSANDRIA</w:t>
            </w:r>
          </w:p>
        </w:tc>
        <w:tc>
          <w:tcPr>
            <w:tcW w:w="106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6"/>
                <w:szCs w:val="16"/>
                <w:lang w:val="it-IT" w:eastAsia="it-IT"/>
              </w:rPr>
            </w:pPr>
            <w:r w:rsidRPr="00F024EF">
              <w:rPr>
                <w:rFonts w:cs="Calibri"/>
                <w:b/>
                <w:bCs/>
                <w:color w:val="000000"/>
                <w:sz w:val="16"/>
                <w:szCs w:val="16"/>
                <w:lang w:val="it-IT" w:eastAsia="it-IT"/>
              </w:rPr>
              <w:t>ALESSANDRIA</w:t>
            </w:r>
          </w:p>
        </w:tc>
        <w:tc>
          <w:tcPr>
            <w:tcW w:w="992"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CENTRO DIURNO</w:t>
            </w:r>
          </w:p>
        </w:tc>
        <w:tc>
          <w:tcPr>
            <w:tcW w:w="76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cs="Calibri"/>
                <w:b/>
                <w:bCs/>
                <w:color w:val="000000"/>
                <w:sz w:val="16"/>
                <w:szCs w:val="16"/>
                <w:lang w:val="it-IT" w:eastAsia="it-IT"/>
              </w:rPr>
            </w:pPr>
            <w:r w:rsidRPr="00F024EF">
              <w:rPr>
                <w:rFonts w:cs="Calibri"/>
                <w:b/>
                <w:bCs/>
                <w:color w:val="000000"/>
                <w:sz w:val="16"/>
                <w:szCs w:val="16"/>
                <w:lang w:val="it-IT" w:eastAsia="it-IT"/>
              </w:rPr>
              <w:t>10</w:t>
            </w:r>
          </w:p>
        </w:tc>
        <w:tc>
          <w:tcPr>
            <w:tcW w:w="81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cs="Calibri"/>
                <w:b/>
                <w:bCs/>
                <w:color w:val="000000"/>
                <w:sz w:val="16"/>
                <w:szCs w:val="16"/>
                <w:lang w:val="it-IT" w:eastAsia="it-IT"/>
              </w:rPr>
            </w:pPr>
            <w:r w:rsidRPr="00F024EF">
              <w:rPr>
                <w:rFonts w:cs="Calibri"/>
                <w:b/>
                <w:bCs/>
                <w:color w:val="000000"/>
                <w:sz w:val="16"/>
                <w:szCs w:val="16"/>
                <w:lang w:val="it-IT" w:eastAsia="it-IT"/>
              </w:rPr>
              <w:t>6</w:t>
            </w:r>
          </w:p>
        </w:tc>
        <w:tc>
          <w:tcPr>
            <w:tcW w:w="95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cs="Calibri"/>
                <w:b/>
                <w:bCs/>
                <w:color w:val="000000"/>
                <w:sz w:val="16"/>
                <w:szCs w:val="16"/>
                <w:lang w:val="it-IT" w:eastAsia="it-IT"/>
              </w:rPr>
            </w:pPr>
            <w:r w:rsidRPr="00F024EF">
              <w:rPr>
                <w:rFonts w:cs="Calibri"/>
                <w:b/>
                <w:bCs/>
                <w:color w:val="000000"/>
                <w:sz w:val="16"/>
                <w:szCs w:val="16"/>
                <w:lang w:val="it-IT" w:eastAsia="it-IT"/>
              </w:rPr>
              <w:t>1</w:t>
            </w:r>
          </w:p>
        </w:tc>
        <w:tc>
          <w:tcPr>
            <w:tcW w:w="80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38</w:t>
            </w:r>
          </w:p>
        </w:tc>
        <w:tc>
          <w:tcPr>
            <w:tcW w:w="6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4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871"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w:t>
            </w:r>
          </w:p>
        </w:tc>
      </w:tr>
      <w:tr w:rsidR="006D0360" w:rsidRPr="00F024EF" w:rsidTr="007B5525">
        <w:trPr>
          <w:trHeight w:val="465"/>
        </w:trPr>
        <w:tc>
          <w:tcPr>
            <w:tcW w:w="1066"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cs="Calibri"/>
                <w:b/>
                <w:bCs/>
                <w:color w:val="000000"/>
                <w:sz w:val="16"/>
                <w:szCs w:val="16"/>
                <w:lang w:val="it-IT" w:eastAsia="it-IT"/>
              </w:rPr>
            </w:pPr>
            <w:r w:rsidRPr="00F024EF">
              <w:rPr>
                <w:rFonts w:cs="Calibri"/>
                <w:b/>
                <w:bCs/>
                <w:color w:val="000000"/>
                <w:sz w:val="16"/>
                <w:szCs w:val="16"/>
                <w:lang w:val="it-IT" w:eastAsia="it-IT"/>
              </w:rPr>
              <w:t>CENTRO DIURNO ARCOBALENO DELLA MEMORIA</w:t>
            </w:r>
          </w:p>
        </w:tc>
        <w:tc>
          <w:tcPr>
            <w:tcW w:w="106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6"/>
                <w:szCs w:val="16"/>
                <w:lang w:val="it-IT" w:eastAsia="it-IT"/>
              </w:rPr>
            </w:pPr>
            <w:r w:rsidRPr="00F024EF">
              <w:rPr>
                <w:rFonts w:cs="Calibri"/>
                <w:b/>
                <w:bCs/>
                <w:color w:val="000000"/>
                <w:sz w:val="16"/>
                <w:szCs w:val="16"/>
                <w:lang w:val="it-IT" w:eastAsia="it-IT"/>
              </w:rPr>
              <w:t>ALESSANDRIA</w:t>
            </w:r>
          </w:p>
        </w:tc>
        <w:tc>
          <w:tcPr>
            <w:tcW w:w="106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6"/>
                <w:szCs w:val="16"/>
                <w:lang w:val="it-IT" w:eastAsia="it-IT"/>
              </w:rPr>
            </w:pPr>
            <w:r w:rsidRPr="00F024EF">
              <w:rPr>
                <w:rFonts w:cs="Calibri"/>
                <w:b/>
                <w:bCs/>
                <w:color w:val="000000"/>
                <w:sz w:val="16"/>
                <w:szCs w:val="16"/>
                <w:lang w:val="it-IT" w:eastAsia="it-IT"/>
              </w:rPr>
              <w:t>ALESSANDRIA</w:t>
            </w:r>
          </w:p>
        </w:tc>
        <w:tc>
          <w:tcPr>
            <w:tcW w:w="992"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CENTRO DIURNO</w:t>
            </w:r>
          </w:p>
        </w:tc>
        <w:tc>
          <w:tcPr>
            <w:tcW w:w="76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cs="Calibri"/>
                <w:b/>
                <w:bCs/>
                <w:color w:val="000000"/>
                <w:sz w:val="16"/>
                <w:szCs w:val="16"/>
                <w:lang w:val="it-IT" w:eastAsia="it-IT"/>
              </w:rPr>
            </w:pPr>
            <w:r w:rsidRPr="00F024EF">
              <w:rPr>
                <w:rFonts w:cs="Calibri"/>
                <w:b/>
                <w:bCs/>
                <w:color w:val="000000"/>
                <w:sz w:val="16"/>
                <w:szCs w:val="16"/>
                <w:lang w:val="it-IT" w:eastAsia="it-IT"/>
              </w:rPr>
              <w:t>15</w:t>
            </w:r>
          </w:p>
        </w:tc>
        <w:tc>
          <w:tcPr>
            <w:tcW w:w="81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cs="Calibri"/>
                <w:b/>
                <w:bCs/>
                <w:color w:val="000000"/>
                <w:sz w:val="16"/>
                <w:szCs w:val="16"/>
                <w:lang w:val="it-IT" w:eastAsia="it-IT"/>
              </w:rPr>
            </w:pPr>
            <w:r w:rsidRPr="00F024EF">
              <w:rPr>
                <w:rFonts w:cs="Calibri"/>
                <w:b/>
                <w:bCs/>
                <w:color w:val="000000"/>
                <w:sz w:val="16"/>
                <w:szCs w:val="16"/>
                <w:lang w:val="it-IT" w:eastAsia="it-IT"/>
              </w:rPr>
              <w:t>13</w:t>
            </w:r>
          </w:p>
        </w:tc>
        <w:tc>
          <w:tcPr>
            <w:tcW w:w="95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cs="Calibri"/>
                <w:b/>
                <w:bCs/>
                <w:color w:val="000000"/>
                <w:sz w:val="16"/>
                <w:szCs w:val="16"/>
                <w:lang w:val="it-IT" w:eastAsia="it-IT"/>
              </w:rPr>
            </w:pPr>
            <w:r w:rsidRPr="00F024EF">
              <w:rPr>
                <w:rFonts w:cs="Calibri"/>
                <w:b/>
                <w:bCs/>
                <w:color w:val="000000"/>
                <w:sz w:val="16"/>
                <w:szCs w:val="16"/>
                <w:lang w:val="it-IT" w:eastAsia="it-IT"/>
              </w:rPr>
              <w:t>2</w:t>
            </w:r>
          </w:p>
        </w:tc>
        <w:tc>
          <w:tcPr>
            <w:tcW w:w="80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326</w:t>
            </w:r>
          </w:p>
        </w:tc>
        <w:tc>
          <w:tcPr>
            <w:tcW w:w="6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94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11</w:t>
            </w:r>
          </w:p>
        </w:tc>
        <w:tc>
          <w:tcPr>
            <w:tcW w:w="871"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11</w:t>
            </w:r>
          </w:p>
        </w:tc>
      </w:tr>
      <w:tr w:rsidR="006D0360" w:rsidRPr="00F024EF" w:rsidTr="007B5525">
        <w:trPr>
          <w:trHeight w:val="465"/>
        </w:trPr>
        <w:tc>
          <w:tcPr>
            <w:tcW w:w="1066"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cs="Calibri"/>
                <w:b/>
                <w:bCs/>
                <w:color w:val="000000"/>
                <w:sz w:val="16"/>
                <w:szCs w:val="16"/>
                <w:lang w:val="it-IT" w:eastAsia="it-IT"/>
              </w:rPr>
            </w:pPr>
            <w:r w:rsidRPr="00F024EF">
              <w:rPr>
                <w:rFonts w:cs="Calibri"/>
                <w:b/>
                <w:bCs/>
                <w:color w:val="000000"/>
                <w:sz w:val="16"/>
                <w:szCs w:val="16"/>
                <w:lang w:val="it-IT" w:eastAsia="it-IT"/>
              </w:rPr>
              <w:t>CENTRO DIURNO CORA KENNEDY SADA</w:t>
            </w:r>
          </w:p>
        </w:tc>
        <w:tc>
          <w:tcPr>
            <w:tcW w:w="106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6"/>
                <w:szCs w:val="16"/>
                <w:lang w:val="it-IT" w:eastAsia="it-IT"/>
              </w:rPr>
            </w:pPr>
            <w:r w:rsidRPr="00F024EF">
              <w:rPr>
                <w:rFonts w:cs="Calibri"/>
                <w:b/>
                <w:bCs/>
                <w:color w:val="000000"/>
                <w:sz w:val="16"/>
                <w:szCs w:val="16"/>
                <w:lang w:val="it-IT" w:eastAsia="it-IT"/>
              </w:rPr>
              <w:t>TORTONA</w:t>
            </w:r>
          </w:p>
        </w:tc>
        <w:tc>
          <w:tcPr>
            <w:tcW w:w="1067"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6"/>
                <w:szCs w:val="16"/>
                <w:lang w:val="it-IT" w:eastAsia="it-IT"/>
              </w:rPr>
            </w:pPr>
            <w:r w:rsidRPr="00F024EF">
              <w:rPr>
                <w:rFonts w:cs="Calibri"/>
                <w:b/>
                <w:bCs/>
                <w:color w:val="000000"/>
                <w:sz w:val="16"/>
                <w:szCs w:val="16"/>
                <w:lang w:val="it-IT" w:eastAsia="it-IT"/>
              </w:rPr>
              <w:t>TORTONA</w:t>
            </w:r>
          </w:p>
        </w:tc>
        <w:tc>
          <w:tcPr>
            <w:tcW w:w="992"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CENTRO DIURNO</w:t>
            </w:r>
          </w:p>
        </w:tc>
        <w:tc>
          <w:tcPr>
            <w:tcW w:w="76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cs="Calibri"/>
                <w:b/>
                <w:bCs/>
                <w:color w:val="000000"/>
                <w:sz w:val="16"/>
                <w:szCs w:val="16"/>
                <w:lang w:val="it-IT" w:eastAsia="it-IT"/>
              </w:rPr>
            </w:pPr>
            <w:r w:rsidRPr="00F024EF">
              <w:rPr>
                <w:rFonts w:cs="Calibri"/>
                <w:b/>
                <w:bCs/>
                <w:color w:val="000000"/>
                <w:sz w:val="16"/>
                <w:szCs w:val="16"/>
                <w:lang w:val="it-IT" w:eastAsia="it-IT"/>
              </w:rPr>
              <w:t>10</w:t>
            </w:r>
          </w:p>
        </w:tc>
        <w:tc>
          <w:tcPr>
            <w:tcW w:w="81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cs="Calibri"/>
                <w:b/>
                <w:bCs/>
                <w:color w:val="000000"/>
                <w:sz w:val="16"/>
                <w:szCs w:val="16"/>
                <w:lang w:val="it-IT" w:eastAsia="it-IT"/>
              </w:rPr>
            </w:pPr>
            <w:r w:rsidRPr="00F024EF">
              <w:rPr>
                <w:rFonts w:cs="Calibri"/>
                <w:b/>
                <w:bCs/>
                <w:color w:val="000000"/>
                <w:sz w:val="16"/>
                <w:szCs w:val="16"/>
                <w:lang w:val="it-IT" w:eastAsia="it-IT"/>
              </w:rPr>
              <w:t>2</w:t>
            </w:r>
          </w:p>
        </w:tc>
        <w:tc>
          <w:tcPr>
            <w:tcW w:w="95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6"/>
                <w:szCs w:val="16"/>
                <w:lang w:val="it-IT" w:eastAsia="it-IT"/>
              </w:rPr>
            </w:pPr>
            <w:r w:rsidRPr="00F024EF">
              <w:rPr>
                <w:rFonts w:cs="Calibri"/>
                <w:b/>
                <w:bCs/>
                <w:color w:val="000000"/>
                <w:sz w:val="16"/>
                <w:szCs w:val="16"/>
                <w:lang w:val="it-IT" w:eastAsia="it-IT"/>
              </w:rPr>
              <w:t> </w:t>
            </w:r>
          </w:p>
        </w:tc>
        <w:tc>
          <w:tcPr>
            <w:tcW w:w="80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73</w:t>
            </w:r>
          </w:p>
        </w:tc>
        <w:tc>
          <w:tcPr>
            <w:tcW w:w="6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94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871"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r>
      <w:tr w:rsidR="006D0360" w:rsidRPr="00F024EF" w:rsidTr="007B5525">
        <w:trPr>
          <w:trHeight w:val="300"/>
        </w:trPr>
        <w:tc>
          <w:tcPr>
            <w:tcW w:w="1066" w:type="dxa"/>
            <w:tcBorders>
              <w:top w:val="nil"/>
              <w:left w:val="single" w:sz="4" w:space="0" w:color="auto"/>
              <w:bottom w:val="single" w:sz="4" w:space="0" w:color="auto"/>
              <w:right w:val="single" w:sz="4" w:space="0" w:color="auto"/>
            </w:tcBorders>
            <w:shd w:val="clear" w:color="auto" w:fill="auto"/>
            <w:vAlign w:val="center"/>
          </w:tcPr>
          <w:p w:rsidR="006D0360" w:rsidRPr="00F024EF" w:rsidRDefault="006D0360" w:rsidP="007B5525">
            <w:pPr>
              <w:rPr>
                <w:rFonts w:cs="Calibri"/>
                <w:b/>
                <w:bCs/>
                <w:sz w:val="16"/>
                <w:szCs w:val="16"/>
                <w:lang w:val="it-IT" w:eastAsia="it-IT"/>
              </w:rPr>
            </w:pPr>
            <w:r w:rsidRPr="00F024EF">
              <w:rPr>
                <w:rFonts w:cs="Calibri"/>
                <w:b/>
                <w:bCs/>
                <w:sz w:val="16"/>
                <w:szCs w:val="16"/>
                <w:lang w:val="it-IT" w:eastAsia="it-IT"/>
              </w:rPr>
              <w:t>CENTRO DIURNO F. GUASCHINO</w:t>
            </w:r>
          </w:p>
        </w:tc>
        <w:tc>
          <w:tcPr>
            <w:tcW w:w="1067" w:type="dxa"/>
            <w:tcBorders>
              <w:top w:val="nil"/>
              <w:left w:val="nil"/>
              <w:bottom w:val="single" w:sz="4" w:space="0" w:color="auto"/>
              <w:right w:val="single" w:sz="4" w:space="0" w:color="auto"/>
            </w:tcBorders>
            <w:shd w:val="clear" w:color="auto" w:fill="auto"/>
            <w:noWrap/>
            <w:vAlign w:val="center"/>
          </w:tcPr>
          <w:p w:rsidR="006D0360" w:rsidRPr="00F024EF" w:rsidRDefault="006D0360" w:rsidP="007B5525">
            <w:pPr>
              <w:rPr>
                <w:rFonts w:cs="Calibri"/>
                <w:b/>
                <w:bCs/>
                <w:sz w:val="16"/>
                <w:szCs w:val="16"/>
                <w:lang w:val="it-IT" w:eastAsia="it-IT"/>
              </w:rPr>
            </w:pPr>
            <w:r w:rsidRPr="00F024EF">
              <w:rPr>
                <w:rFonts w:cs="Calibri"/>
                <w:b/>
                <w:bCs/>
                <w:sz w:val="16"/>
                <w:szCs w:val="16"/>
                <w:lang w:val="it-IT" w:eastAsia="it-IT"/>
              </w:rPr>
              <w:t>ALESSANDRIA</w:t>
            </w:r>
          </w:p>
        </w:tc>
        <w:tc>
          <w:tcPr>
            <w:tcW w:w="1067" w:type="dxa"/>
            <w:tcBorders>
              <w:top w:val="nil"/>
              <w:left w:val="nil"/>
              <w:bottom w:val="single" w:sz="4" w:space="0" w:color="auto"/>
              <w:right w:val="single" w:sz="4" w:space="0" w:color="auto"/>
            </w:tcBorders>
            <w:shd w:val="clear" w:color="auto" w:fill="auto"/>
            <w:noWrap/>
            <w:vAlign w:val="center"/>
          </w:tcPr>
          <w:p w:rsidR="006D0360" w:rsidRPr="00F024EF" w:rsidRDefault="006D0360" w:rsidP="007B5525">
            <w:pPr>
              <w:rPr>
                <w:rFonts w:cs="Calibri"/>
                <w:b/>
                <w:bCs/>
                <w:sz w:val="16"/>
                <w:szCs w:val="16"/>
                <w:lang w:val="it-IT" w:eastAsia="it-IT"/>
              </w:rPr>
            </w:pPr>
            <w:r w:rsidRPr="00F024EF">
              <w:rPr>
                <w:rFonts w:cs="Calibri"/>
                <w:b/>
                <w:bCs/>
                <w:sz w:val="16"/>
                <w:szCs w:val="16"/>
                <w:lang w:val="it-IT" w:eastAsia="it-IT"/>
              </w:rPr>
              <w:t>SOLERO</w:t>
            </w:r>
          </w:p>
        </w:tc>
        <w:tc>
          <w:tcPr>
            <w:tcW w:w="992"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CENTRO DIURNO</w:t>
            </w:r>
          </w:p>
        </w:tc>
        <w:tc>
          <w:tcPr>
            <w:tcW w:w="76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cs="Calibri"/>
                <w:b/>
                <w:bCs/>
                <w:color w:val="000000"/>
                <w:sz w:val="16"/>
                <w:szCs w:val="16"/>
                <w:lang w:val="it-IT" w:eastAsia="it-IT"/>
              </w:rPr>
            </w:pPr>
            <w:r w:rsidRPr="00F024EF">
              <w:rPr>
                <w:rFonts w:cs="Calibri"/>
                <w:b/>
                <w:bCs/>
                <w:color w:val="000000"/>
                <w:sz w:val="16"/>
                <w:szCs w:val="16"/>
                <w:lang w:val="it-IT" w:eastAsia="it-IT"/>
              </w:rPr>
              <w:t>10</w:t>
            </w:r>
          </w:p>
        </w:tc>
        <w:tc>
          <w:tcPr>
            <w:tcW w:w="81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cs="Calibri"/>
                <w:b/>
                <w:bCs/>
                <w:color w:val="000000"/>
                <w:sz w:val="16"/>
                <w:szCs w:val="16"/>
                <w:lang w:val="it-IT" w:eastAsia="it-IT"/>
              </w:rPr>
            </w:pPr>
            <w:r w:rsidRPr="00F024EF">
              <w:rPr>
                <w:rFonts w:cs="Calibri"/>
                <w:b/>
                <w:bCs/>
                <w:color w:val="000000"/>
                <w:sz w:val="16"/>
                <w:szCs w:val="16"/>
                <w:lang w:val="it-IT" w:eastAsia="it-IT"/>
              </w:rPr>
              <w:t>0</w:t>
            </w:r>
          </w:p>
        </w:tc>
        <w:tc>
          <w:tcPr>
            <w:tcW w:w="95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cs="Calibri"/>
                <w:b/>
                <w:bCs/>
                <w:color w:val="000000"/>
                <w:sz w:val="16"/>
                <w:szCs w:val="16"/>
                <w:lang w:val="it-IT" w:eastAsia="it-IT"/>
              </w:rPr>
            </w:pPr>
            <w:r w:rsidRPr="00F024EF">
              <w:rPr>
                <w:rFonts w:cs="Calibri"/>
                <w:b/>
                <w:bCs/>
                <w:color w:val="000000"/>
                <w:sz w:val="16"/>
                <w:szCs w:val="16"/>
                <w:lang w:val="it-IT" w:eastAsia="it-IT"/>
              </w:rPr>
              <w:t>0</w:t>
            </w:r>
          </w:p>
        </w:tc>
        <w:tc>
          <w:tcPr>
            <w:tcW w:w="80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0</w:t>
            </w:r>
          </w:p>
        </w:tc>
        <w:tc>
          <w:tcPr>
            <w:tcW w:w="6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0</w:t>
            </w:r>
          </w:p>
        </w:tc>
        <w:tc>
          <w:tcPr>
            <w:tcW w:w="94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0</w:t>
            </w:r>
          </w:p>
        </w:tc>
        <w:tc>
          <w:tcPr>
            <w:tcW w:w="871"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0</w:t>
            </w:r>
          </w:p>
        </w:tc>
      </w:tr>
      <w:tr w:rsidR="006D0360" w:rsidRPr="00F024EF" w:rsidTr="007B5525">
        <w:trPr>
          <w:trHeight w:val="300"/>
        </w:trPr>
        <w:tc>
          <w:tcPr>
            <w:tcW w:w="1066" w:type="dxa"/>
            <w:tcBorders>
              <w:top w:val="nil"/>
              <w:left w:val="single" w:sz="4" w:space="0" w:color="auto"/>
              <w:bottom w:val="single" w:sz="4" w:space="0" w:color="auto"/>
              <w:right w:val="single" w:sz="4" w:space="0" w:color="auto"/>
            </w:tcBorders>
            <w:shd w:val="clear" w:color="auto" w:fill="auto"/>
            <w:vAlign w:val="center"/>
          </w:tcPr>
          <w:p w:rsidR="006D0360" w:rsidRPr="00F024EF" w:rsidRDefault="006D0360" w:rsidP="007B5525">
            <w:pPr>
              <w:rPr>
                <w:rFonts w:cs="Calibri"/>
                <w:b/>
                <w:bCs/>
                <w:sz w:val="16"/>
                <w:szCs w:val="16"/>
                <w:lang w:val="it-IT" w:eastAsia="it-IT"/>
              </w:rPr>
            </w:pPr>
            <w:r w:rsidRPr="00F024EF">
              <w:rPr>
                <w:rFonts w:cs="Calibri"/>
                <w:b/>
                <w:bCs/>
                <w:sz w:val="16"/>
                <w:szCs w:val="16"/>
                <w:lang w:val="it-IT" w:eastAsia="it-IT"/>
              </w:rPr>
              <w:t>CENTRO DIURNO IL MELOGRANO</w:t>
            </w:r>
          </w:p>
        </w:tc>
        <w:tc>
          <w:tcPr>
            <w:tcW w:w="1067" w:type="dxa"/>
            <w:tcBorders>
              <w:top w:val="nil"/>
              <w:left w:val="nil"/>
              <w:bottom w:val="single" w:sz="4" w:space="0" w:color="auto"/>
              <w:right w:val="single" w:sz="4" w:space="0" w:color="auto"/>
            </w:tcBorders>
            <w:shd w:val="clear" w:color="auto" w:fill="auto"/>
            <w:noWrap/>
            <w:vAlign w:val="center"/>
          </w:tcPr>
          <w:p w:rsidR="006D0360" w:rsidRPr="00F024EF" w:rsidRDefault="006D0360" w:rsidP="007B5525">
            <w:pPr>
              <w:rPr>
                <w:rFonts w:cs="Calibri"/>
                <w:b/>
                <w:bCs/>
                <w:sz w:val="16"/>
                <w:szCs w:val="16"/>
                <w:lang w:val="it-IT" w:eastAsia="it-IT"/>
              </w:rPr>
            </w:pPr>
            <w:r w:rsidRPr="00F024EF">
              <w:rPr>
                <w:rFonts w:cs="Calibri"/>
                <w:b/>
                <w:bCs/>
                <w:sz w:val="16"/>
                <w:szCs w:val="16"/>
                <w:lang w:val="it-IT" w:eastAsia="it-IT"/>
              </w:rPr>
              <w:t>ALESSANDRIA</w:t>
            </w:r>
          </w:p>
        </w:tc>
        <w:tc>
          <w:tcPr>
            <w:tcW w:w="1067" w:type="dxa"/>
            <w:tcBorders>
              <w:top w:val="nil"/>
              <w:left w:val="nil"/>
              <w:bottom w:val="single" w:sz="4" w:space="0" w:color="auto"/>
              <w:right w:val="single" w:sz="4" w:space="0" w:color="auto"/>
            </w:tcBorders>
            <w:shd w:val="clear" w:color="auto" w:fill="auto"/>
            <w:noWrap/>
            <w:vAlign w:val="center"/>
          </w:tcPr>
          <w:p w:rsidR="006D0360" w:rsidRPr="00F024EF" w:rsidRDefault="006D0360" w:rsidP="007B5525">
            <w:pPr>
              <w:rPr>
                <w:rFonts w:cs="Calibri"/>
                <w:b/>
                <w:bCs/>
                <w:sz w:val="16"/>
                <w:szCs w:val="16"/>
                <w:lang w:val="it-IT" w:eastAsia="it-IT"/>
              </w:rPr>
            </w:pPr>
            <w:r w:rsidRPr="00F024EF">
              <w:rPr>
                <w:rFonts w:cs="Calibri"/>
                <w:b/>
                <w:bCs/>
                <w:sz w:val="16"/>
                <w:szCs w:val="16"/>
                <w:lang w:val="it-IT" w:eastAsia="it-IT"/>
              </w:rPr>
              <w:t>CASAL CERMELLI</w:t>
            </w:r>
          </w:p>
        </w:tc>
        <w:tc>
          <w:tcPr>
            <w:tcW w:w="992"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CENTRO DIURNO</w:t>
            </w:r>
          </w:p>
        </w:tc>
        <w:tc>
          <w:tcPr>
            <w:tcW w:w="76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cs="Calibri"/>
                <w:b/>
                <w:bCs/>
                <w:color w:val="000000"/>
                <w:sz w:val="16"/>
                <w:szCs w:val="16"/>
                <w:lang w:val="it-IT" w:eastAsia="it-IT"/>
              </w:rPr>
            </w:pPr>
            <w:r w:rsidRPr="00F024EF">
              <w:rPr>
                <w:rFonts w:cs="Calibri"/>
                <w:b/>
                <w:bCs/>
                <w:color w:val="000000"/>
                <w:sz w:val="16"/>
                <w:szCs w:val="16"/>
                <w:lang w:val="it-IT" w:eastAsia="it-IT"/>
              </w:rPr>
              <w:t>10</w:t>
            </w:r>
          </w:p>
        </w:tc>
        <w:tc>
          <w:tcPr>
            <w:tcW w:w="81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cs="Calibri"/>
                <w:b/>
                <w:bCs/>
                <w:color w:val="000000"/>
                <w:sz w:val="16"/>
                <w:szCs w:val="16"/>
                <w:lang w:val="it-IT" w:eastAsia="it-IT"/>
              </w:rPr>
            </w:pPr>
            <w:r w:rsidRPr="00F024EF">
              <w:rPr>
                <w:rFonts w:cs="Calibri"/>
                <w:b/>
                <w:bCs/>
                <w:color w:val="000000"/>
                <w:sz w:val="16"/>
                <w:szCs w:val="16"/>
                <w:lang w:val="it-IT" w:eastAsia="it-IT"/>
              </w:rPr>
              <w:t>0</w:t>
            </w:r>
          </w:p>
        </w:tc>
        <w:tc>
          <w:tcPr>
            <w:tcW w:w="95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cs="Calibri"/>
                <w:b/>
                <w:bCs/>
                <w:color w:val="000000"/>
                <w:sz w:val="16"/>
                <w:szCs w:val="16"/>
                <w:lang w:val="it-IT" w:eastAsia="it-IT"/>
              </w:rPr>
            </w:pPr>
            <w:r w:rsidRPr="00F024EF">
              <w:rPr>
                <w:rFonts w:cs="Calibri"/>
                <w:b/>
                <w:bCs/>
                <w:color w:val="000000"/>
                <w:sz w:val="16"/>
                <w:szCs w:val="16"/>
                <w:lang w:val="it-IT" w:eastAsia="it-IT"/>
              </w:rPr>
              <w:t>0</w:t>
            </w:r>
          </w:p>
        </w:tc>
        <w:tc>
          <w:tcPr>
            <w:tcW w:w="80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0</w:t>
            </w:r>
          </w:p>
        </w:tc>
        <w:tc>
          <w:tcPr>
            <w:tcW w:w="6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0</w:t>
            </w:r>
          </w:p>
        </w:tc>
        <w:tc>
          <w:tcPr>
            <w:tcW w:w="94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0</w:t>
            </w:r>
          </w:p>
        </w:tc>
        <w:tc>
          <w:tcPr>
            <w:tcW w:w="871"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0</w:t>
            </w:r>
          </w:p>
        </w:tc>
      </w:tr>
      <w:tr w:rsidR="006D0360" w:rsidRPr="00F024EF" w:rsidTr="007B5525">
        <w:trPr>
          <w:trHeight w:val="450"/>
        </w:trPr>
        <w:tc>
          <w:tcPr>
            <w:tcW w:w="1066" w:type="dxa"/>
            <w:tcBorders>
              <w:top w:val="nil"/>
              <w:left w:val="single" w:sz="4" w:space="0" w:color="auto"/>
              <w:bottom w:val="single" w:sz="4" w:space="0" w:color="auto"/>
              <w:right w:val="single" w:sz="4" w:space="0" w:color="auto"/>
            </w:tcBorders>
            <w:shd w:val="clear" w:color="auto" w:fill="auto"/>
            <w:vAlign w:val="center"/>
          </w:tcPr>
          <w:p w:rsidR="006D0360" w:rsidRPr="00F024EF" w:rsidRDefault="006D0360" w:rsidP="007B5525">
            <w:pPr>
              <w:rPr>
                <w:rFonts w:cs="Calibri"/>
                <w:b/>
                <w:bCs/>
                <w:sz w:val="16"/>
                <w:szCs w:val="16"/>
                <w:lang w:val="it-IT" w:eastAsia="it-IT"/>
              </w:rPr>
            </w:pPr>
            <w:r w:rsidRPr="00F024EF">
              <w:rPr>
                <w:rFonts w:cs="Calibri"/>
                <w:b/>
                <w:bCs/>
                <w:sz w:val="16"/>
                <w:szCs w:val="16"/>
                <w:lang w:val="it-IT" w:eastAsia="it-IT"/>
              </w:rPr>
              <w:t>CENTRO DIURNO INTEGRATO - RSA RIBERO LUINO</w:t>
            </w:r>
          </w:p>
        </w:tc>
        <w:tc>
          <w:tcPr>
            <w:tcW w:w="1067" w:type="dxa"/>
            <w:tcBorders>
              <w:top w:val="nil"/>
              <w:left w:val="nil"/>
              <w:bottom w:val="single" w:sz="4" w:space="0" w:color="auto"/>
              <w:right w:val="single" w:sz="4" w:space="0" w:color="auto"/>
            </w:tcBorders>
            <w:shd w:val="clear" w:color="auto" w:fill="auto"/>
            <w:noWrap/>
            <w:vAlign w:val="center"/>
          </w:tcPr>
          <w:p w:rsidR="006D0360" w:rsidRPr="00F024EF" w:rsidRDefault="006D0360" w:rsidP="007B5525">
            <w:pPr>
              <w:rPr>
                <w:rFonts w:cs="Calibri"/>
                <w:b/>
                <w:bCs/>
                <w:sz w:val="16"/>
                <w:szCs w:val="16"/>
                <w:lang w:val="it-IT" w:eastAsia="it-IT"/>
              </w:rPr>
            </w:pPr>
            <w:r w:rsidRPr="00F024EF">
              <w:rPr>
                <w:rFonts w:cs="Calibri"/>
                <w:b/>
                <w:bCs/>
                <w:sz w:val="16"/>
                <w:szCs w:val="16"/>
                <w:lang w:val="it-IT" w:eastAsia="it-IT"/>
              </w:rPr>
              <w:t>CASALE</w:t>
            </w:r>
          </w:p>
        </w:tc>
        <w:tc>
          <w:tcPr>
            <w:tcW w:w="1067" w:type="dxa"/>
            <w:tcBorders>
              <w:top w:val="nil"/>
              <w:left w:val="nil"/>
              <w:bottom w:val="single" w:sz="4" w:space="0" w:color="auto"/>
              <w:right w:val="single" w:sz="4" w:space="0" w:color="auto"/>
            </w:tcBorders>
            <w:shd w:val="clear" w:color="auto" w:fill="auto"/>
            <w:noWrap/>
            <w:vAlign w:val="center"/>
          </w:tcPr>
          <w:p w:rsidR="006D0360" w:rsidRPr="00F024EF" w:rsidRDefault="006D0360" w:rsidP="007B5525">
            <w:pPr>
              <w:rPr>
                <w:rFonts w:cs="Calibri"/>
                <w:b/>
                <w:bCs/>
                <w:sz w:val="16"/>
                <w:szCs w:val="16"/>
                <w:lang w:val="it-IT" w:eastAsia="it-IT"/>
              </w:rPr>
            </w:pPr>
            <w:r w:rsidRPr="00F024EF">
              <w:rPr>
                <w:rFonts w:cs="Calibri"/>
                <w:b/>
                <w:bCs/>
                <w:sz w:val="16"/>
                <w:szCs w:val="16"/>
                <w:lang w:val="it-IT" w:eastAsia="it-IT"/>
              </w:rPr>
              <w:t>TICINETO</w:t>
            </w:r>
          </w:p>
        </w:tc>
        <w:tc>
          <w:tcPr>
            <w:tcW w:w="992"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CENTRO DIURNO</w:t>
            </w:r>
          </w:p>
        </w:tc>
        <w:tc>
          <w:tcPr>
            <w:tcW w:w="76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cs="Calibri"/>
                <w:b/>
                <w:bCs/>
                <w:color w:val="000000"/>
                <w:sz w:val="16"/>
                <w:szCs w:val="16"/>
                <w:lang w:val="it-IT" w:eastAsia="it-IT"/>
              </w:rPr>
            </w:pPr>
            <w:r w:rsidRPr="00F024EF">
              <w:rPr>
                <w:rFonts w:cs="Calibri"/>
                <w:b/>
                <w:bCs/>
                <w:color w:val="000000"/>
                <w:sz w:val="16"/>
                <w:szCs w:val="16"/>
                <w:lang w:val="it-IT" w:eastAsia="it-IT"/>
              </w:rPr>
              <w:t>10</w:t>
            </w:r>
          </w:p>
        </w:tc>
        <w:tc>
          <w:tcPr>
            <w:tcW w:w="81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cs="Calibri"/>
                <w:b/>
                <w:bCs/>
                <w:color w:val="000000"/>
                <w:sz w:val="16"/>
                <w:szCs w:val="16"/>
                <w:lang w:val="it-IT" w:eastAsia="it-IT"/>
              </w:rPr>
            </w:pPr>
            <w:r w:rsidRPr="00F024EF">
              <w:rPr>
                <w:rFonts w:cs="Calibri"/>
                <w:b/>
                <w:bCs/>
                <w:color w:val="000000"/>
                <w:sz w:val="16"/>
                <w:szCs w:val="16"/>
                <w:lang w:val="it-IT" w:eastAsia="it-IT"/>
              </w:rPr>
              <w:t>0</w:t>
            </w:r>
          </w:p>
        </w:tc>
        <w:tc>
          <w:tcPr>
            <w:tcW w:w="95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cs="Calibri"/>
                <w:b/>
                <w:bCs/>
                <w:color w:val="000000"/>
                <w:sz w:val="16"/>
                <w:szCs w:val="16"/>
                <w:lang w:val="it-IT" w:eastAsia="it-IT"/>
              </w:rPr>
            </w:pPr>
            <w:r w:rsidRPr="00F024EF">
              <w:rPr>
                <w:rFonts w:cs="Calibri"/>
                <w:b/>
                <w:bCs/>
                <w:color w:val="000000"/>
                <w:sz w:val="16"/>
                <w:szCs w:val="16"/>
                <w:lang w:val="it-IT" w:eastAsia="it-IT"/>
              </w:rPr>
              <w:t>0</w:t>
            </w:r>
          </w:p>
        </w:tc>
        <w:tc>
          <w:tcPr>
            <w:tcW w:w="80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0</w:t>
            </w:r>
          </w:p>
        </w:tc>
        <w:tc>
          <w:tcPr>
            <w:tcW w:w="6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0</w:t>
            </w:r>
          </w:p>
        </w:tc>
        <w:tc>
          <w:tcPr>
            <w:tcW w:w="94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0</w:t>
            </w:r>
          </w:p>
        </w:tc>
        <w:tc>
          <w:tcPr>
            <w:tcW w:w="871"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0</w:t>
            </w:r>
          </w:p>
        </w:tc>
      </w:tr>
      <w:tr w:rsidR="006D0360" w:rsidRPr="00F024EF" w:rsidTr="007B5525">
        <w:trPr>
          <w:trHeight w:val="450"/>
        </w:trPr>
        <w:tc>
          <w:tcPr>
            <w:tcW w:w="1066" w:type="dxa"/>
            <w:tcBorders>
              <w:top w:val="nil"/>
              <w:left w:val="single" w:sz="4" w:space="0" w:color="auto"/>
              <w:bottom w:val="single" w:sz="4" w:space="0" w:color="auto"/>
              <w:right w:val="single" w:sz="4" w:space="0" w:color="auto"/>
            </w:tcBorders>
            <w:shd w:val="clear" w:color="auto" w:fill="auto"/>
            <w:vAlign w:val="center"/>
          </w:tcPr>
          <w:p w:rsidR="006D0360" w:rsidRPr="00F024EF" w:rsidRDefault="006D0360" w:rsidP="007B5525">
            <w:pPr>
              <w:rPr>
                <w:rFonts w:cs="Calibri"/>
                <w:b/>
                <w:bCs/>
                <w:sz w:val="16"/>
                <w:szCs w:val="16"/>
                <w:lang w:val="it-IT" w:eastAsia="it-IT"/>
              </w:rPr>
            </w:pPr>
            <w:r w:rsidRPr="00F024EF">
              <w:rPr>
                <w:rFonts w:cs="Calibri"/>
                <w:b/>
                <w:bCs/>
                <w:sz w:val="16"/>
                <w:szCs w:val="16"/>
                <w:lang w:val="it-IT" w:eastAsia="it-IT"/>
              </w:rPr>
              <w:t>CENTRO DIURNO INTEGRATO-MUZIO CORTESE</w:t>
            </w:r>
          </w:p>
        </w:tc>
        <w:tc>
          <w:tcPr>
            <w:tcW w:w="1067" w:type="dxa"/>
            <w:tcBorders>
              <w:top w:val="nil"/>
              <w:left w:val="nil"/>
              <w:bottom w:val="single" w:sz="4" w:space="0" w:color="auto"/>
              <w:right w:val="single" w:sz="4" w:space="0" w:color="auto"/>
            </w:tcBorders>
            <w:shd w:val="clear" w:color="auto" w:fill="auto"/>
            <w:noWrap/>
            <w:vAlign w:val="center"/>
          </w:tcPr>
          <w:p w:rsidR="006D0360" w:rsidRPr="00F024EF" w:rsidRDefault="006D0360" w:rsidP="007B5525">
            <w:pPr>
              <w:rPr>
                <w:rFonts w:cs="Calibri"/>
                <w:b/>
                <w:bCs/>
                <w:sz w:val="16"/>
                <w:szCs w:val="16"/>
                <w:lang w:val="it-IT" w:eastAsia="it-IT"/>
              </w:rPr>
            </w:pPr>
            <w:r w:rsidRPr="00F024EF">
              <w:rPr>
                <w:rFonts w:cs="Calibri"/>
                <w:b/>
                <w:bCs/>
                <w:sz w:val="16"/>
                <w:szCs w:val="16"/>
                <w:lang w:val="it-IT" w:eastAsia="it-IT"/>
              </w:rPr>
              <w:t>CASALE</w:t>
            </w:r>
          </w:p>
        </w:tc>
        <w:tc>
          <w:tcPr>
            <w:tcW w:w="1067" w:type="dxa"/>
            <w:tcBorders>
              <w:top w:val="nil"/>
              <w:left w:val="nil"/>
              <w:bottom w:val="single" w:sz="4" w:space="0" w:color="auto"/>
              <w:right w:val="single" w:sz="4" w:space="0" w:color="auto"/>
            </w:tcBorders>
            <w:shd w:val="clear" w:color="auto" w:fill="auto"/>
            <w:noWrap/>
            <w:vAlign w:val="center"/>
          </w:tcPr>
          <w:p w:rsidR="006D0360" w:rsidRPr="00F024EF" w:rsidRDefault="006D0360" w:rsidP="007B5525">
            <w:pPr>
              <w:rPr>
                <w:rFonts w:cs="Calibri"/>
                <w:b/>
                <w:bCs/>
                <w:sz w:val="16"/>
                <w:szCs w:val="16"/>
                <w:lang w:val="it-IT" w:eastAsia="it-IT"/>
              </w:rPr>
            </w:pPr>
            <w:r w:rsidRPr="00F024EF">
              <w:rPr>
                <w:rFonts w:cs="Calibri"/>
                <w:b/>
                <w:bCs/>
                <w:sz w:val="16"/>
                <w:szCs w:val="16"/>
                <w:lang w:val="it-IT" w:eastAsia="it-IT"/>
              </w:rPr>
              <w:t>BASSIGNANA</w:t>
            </w:r>
          </w:p>
        </w:tc>
        <w:tc>
          <w:tcPr>
            <w:tcW w:w="992"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b/>
                <w:bCs/>
                <w:color w:val="000000"/>
                <w:sz w:val="14"/>
                <w:szCs w:val="14"/>
                <w:lang w:val="it-IT" w:eastAsia="it-IT"/>
              </w:rPr>
            </w:pPr>
            <w:r w:rsidRPr="00F024EF">
              <w:rPr>
                <w:rFonts w:cs="Calibri"/>
                <w:b/>
                <w:bCs/>
                <w:color w:val="000000"/>
                <w:sz w:val="14"/>
                <w:szCs w:val="14"/>
                <w:lang w:val="it-IT" w:eastAsia="it-IT"/>
              </w:rPr>
              <w:t>CENTRO DIURNO</w:t>
            </w:r>
          </w:p>
        </w:tc>
        <w:tc>
          <w:tcPr>
            <w:tcW w:w="76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cs="Calibri"/>
                <w:b/>
                <w:bCs/>
                <w:color w:val="000000"/>
                <w:sz w:val="16"/>
                <w:szCs w:val="16"/>
                <w:lang w:val="it-IT" w:eastAsia="it-IT"/>
              </w:rPr>
            </w:pPr>
            <w:r w:rsidRPr="00F024EF">
              <w:rPr>
                <w:rFonts w:cs="Calibri"/>
                <w:b/>
                <w:bCs/>
                <w:color w:val="000000"/>
                <w:sz w:val="16"/>
                <w:szCs w:val="16"/>
                <w:lang w:val="it-IT" w:eastAsia="it-IT"/>
              </w:rPr>
              <w:t>10</w:t>
            </w:r>
          </w:p>
        </w:tc>
        <w:tc>
          <w:tcPr>
            <w:tcW w:w="813"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cs="Calibri"/>
                <w:b/>
                <w:bCs/>
                <w:color w:val="000000"/>
                <w:sz w:val="16"/>
                <w:szCs w:val="16"/>
                <w:lang w:val="it-IT" w:eastAsia="it-IT"/>
              </w:rPr>
            </w:pPr>
            <w:r w:rsidRPr="00F024EF">
              <w:rPr>
                <w:rFonts w:cs="Calibri"/>
                <w:b/>
                <w:bCs/>
                <w:color w:val="000000"/>
                <w:sz w:val="16"/>
                <w:szCs w:val="16"/>
                <w:lang w:val="it-IT" w:eastAsia="it-IT"/>
              </w:rPr>
              <w:t>0</w:t>
            </w:r>
          </w:p>
        </w:tc>
        <w:tc>
          <w:tcPr>
            <w:tcW w:w="954"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cs="Calibri"/>
                <w:b/>
                <w:bCs/>
                <w:color w:val="000000"/>
                <w:sz w:val="16"/>
                <w:szCs w:val="16"/>
                <w:lang w:val="it-IT" w:eastAsia="it-IT"/>
              </w:rPr>
            </w:pPr>
            <w:r w:rsidRPr="00F024EF">
              <w:rPr>
                <w:rFonts w:cs="Calibri"/>
                <w:b/>
                <w:bCs/>
                <w:color w:val="000000"/>
                <w:sz w:val="16"/>
                <w:szCs w:val="16"/>
                <w:lang w:val="it-IT" w:eastAsia="it-IT"/>
              </w:rPr>
              <w:t>0</w:t>
            </w:r>
          </w:p>
        </w:tc>
        <w:tc>
          <w:tcPr>
            <w:tcW w:w="805"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0</w:t>
            </w:r>
          </w:p>
        </w:tc>
        <w:tc>
          <w:tcPr>
            <w:tcW w:w="6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0</w:t>
            </w:r>
          </w:p>
        </w:tc>
        <w:tc>
          <w:tcPr>
            <w:tcW w:w="94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0</w:t>
            </w:r>
          </w:p>
        </w:tc>
        <w:tc>
          <w:tcPr>
            <w:tcW w:w="871"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0</w:t>
            </w:r>
          </w:p>
        </w:tc>
      </w:tr>
      <w:tr w:rsidR="006D0360" w:rsidRPr="00F024EF" w:rsidTr="007B5525">
        <w:trPr>
          <w:trHeight w:val="300"/>
        </w:trPr>
        <w:tc>
          <w:tcPr>
            <w:tcW w:w="1066" w:type="dxa"/>
            <w:tcBorders>
              <w:top w:val="nil"/>
              <w:left w:val="single" w:sz="4" w:space="0" w:color="auto"/>
              <w:bottom w:val="single" w:sz="4" w:space="0" w:color="auto"/>
              <w:right w:val="single" w:sz="4" w:space="0" w:color="auto"/>
            </w:tcBorders>
            <w:shd w:val="clear" w:color="CCCCFF" w:fill="CCCCFF"/>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TOTALE</w:t>
            </w:r>
          </w:p>
        </w:tc>
        <w:tc>
          <w:tcPr>
            <w:tcW w:w="1067" w:type="dxa"/>
            <w:tcBorders>
              <w:top w:val="nil"/>
              <w:left w:val="nil"/>
              <w:bottom w:val="single" w:sz="4" w:space="0" w:color="auto"/>
              <w:right w:val="single" w:sz="4" w:space="0" w:color="auto"/>
            </w:tcBorders>
            <w:shd w:val="clear" w:color="CCCCFF" w:fill="CCCCFF"/>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1067" w:type="dxa"/>
            <w:tcBorders>
              <w:top w:val="nil"/>
              <w:left w:val="nil"/>
              <w:bottom w:val="single" w:sz="4" w:space="0" w:color="auto"/>
              <w:right w:val="single" w:sz="4" w:space="0" w:color="auto"/>
            </w:tcBorders>
            <w:shd w:val="clear" w:color="CCCCFF" w:fill="CCCCFF"/>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92" w:type="dxa"/>
            <w:tcBorders>
              <w:top w:val="nil"/>
              <w:left w:val="nil"/>
              <w:bottom w:val="single" w:sz="4" w:space="0" w:color="auto"/>
              <w:right w:val="single" w:sz="4" w:space="0" w:color="auto"/>
            </w:tcBorders>
            <w:shd w:val="clear" w:color="CCCCFF" w:fill="CCCCFF"/>
            <w:noWrap/>
            <w:vAlign w:val="bottom"/>
          </w:tcPr>
          <w:p w:rsidR="006D0360" w:rsidRPr="00F024EF" w:rsidRDefault="006D0360" w:rsidP="007B5525">
            <w:pPr>
              <w:rPr>
                <w:rFonts w:ascii="Calibri Light" w:hAnsi="Calibri Light" w:cs="Calibri Light"/>
                <w:b/>
                <w:bCs/>
                <w:color w:val="000000"/>
                <w:sz w:val="14"/>
                <w:szCs w:val="14"/>
                <w:lang w:val="it-IT" w:eastAsia="it-IT"/>
              </w:rPr>
            </w:pPr>
            <w:r w:rsidRPr="00F024EF">
              <w:rPr>
                <w:rFonts w:ascii="Calibri Light" w:hAnsi="Calibri Light" w:cs="Calibri Light"/>
                <w:b/>
                <w:bCs/>
                <w:color w:val="000000"/>
                <w:sz w:val="14"/>
                <w:szCs w:val="14"/>
                <w:lang w:val="it-IT" w:eastAsia="it-IT"/>
              </w:rPr>
              <w:t> </w:t>
            </w:r>
          </w:p>
        </w:tc>
        <w:tc>
          <w:tcPr>
            <w:tcW w:w="760" w:type="dxa"/>
            <w:tcBorders>
              <w:top w:val="nil"/>
              <w:left w:val="nil"/>
              <w:bottom w:val="single" w:sz="4" w:space="0" w:color="auto"/>
              <w:right w:val="single" w:sz="4" w:space="0" w:color="auto"/>
            </w:tcBorders>
            <w:shd w:val="clear" w:color="CCCCFF" w:fill="CCCCFF"/>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95</w:t>
            </w:r>
          </w:p>
        </w:tc>
        <w:tc>
          <w:tcPr>
            <w:tcW w:w="813" w:type="dxa"/>
            <w:tcBorders>
              <w:top w:val="nil"/>
              <w:left w:val="nil"/>
              <w:bottom w:val="single" w:sz="4" w:space="0" w:color="auto"/>
              <w:right w:val="single" w:sz="4" w:space="0" w:color="auto"/>
            </w:tcBorders>
            <w:shd w:val="clear" w:color="CCCCFF" w:fill="CCCCFF"/>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30</w:t>
            </w:r>
          </w:p>
        </w:tc>
        <w:tc>
          <w:tcPr>
            <w:tcW w:w="954" w:type="dxa"/>
            <w:tcBorders>
              <w:top w:val="nil"/>
              <w:left w:val="nil"/>
              <w:bottom w:val="single" w:sz="4" w:space="0" w:color="auto"/>
              <w:right w:val="single" w:sz="4" w:space="0" w:color="auto"/>
            </w:tcBorders>
            <w:shd w:val="clear" w:color="CCCCFF" w:fill="CCCCFF"/>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805" w:type="dxa"/>
            <w:tcBorders>
              <w:top w:val="nil"/>
              <w:left w:val="nil"/>
              <w:bottom w:val="single" w:sz="4" w:space="0" w:color="auto"/>
              <w:right w:val="single" w:sz="4" w:space="0" w:color="auto"/>
            </w:tcBorders>
            <w:shd w:val="clear" w:color="CCCCFF" w:fill="CCCCFF"/>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650</w:t>
            </w:r>
          </w:p>
        </w:tc>
        <w:tc>
          <w:tcPr>
            <w:tcW w:w="640" w:type="dxa"/>
            <w:tcBorders>
              <w:top w:val="nil"/>
              <w:left w:val="nil"/>
              <w:bottom w:val="single" w:sz="4" w:space="0" w:color="auto"/>
              <w:right w:val="single" w:sz="4" w:space="0" w:color="auto"/>
            </w:tcBorders>
            <w:shd w:val="clear" w:color="CCCCFF" w:fill="CCCCFF"/>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w:t>
            </w:r>
          </w:p>
        </w:tc>
        <w:tc>
          <w:tcPr>
            <w:tcW w:w="948" w:type="dxa"/>
            <w:tcBorders>
              <w:top w:val="nil"/>
              <w:left w:val="nil"/>
              <w:bottom w:val="single" w:sz="4" w:space="0" w:color="auto"/>
              <w:right w:val="single" w:sz="4" w:space="0" w:color="auto"/>
            </w:tcBorders>
            <w:shd w:val="clear" w:color="CCCCFF" w:fill="CCCCFF"/>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27</w:t>
            </w:r>
          </w:p>
        </w:tc>
        <w:tc>
          <w:tcPr>
            <w:tcW w:w="871" w:type="dxa"/>
            <w:tcBorders>
              <w:top w:val="nil"/>
              <w:left w:val="nil"/>
              <w:bottom w:val="single" w:sz="4" w:space="0" w:color="auto"/>
              <w:right w:val="single" w:sz="4" w:space="0" w:color="auto"/>
            </w:tcBorders>
            <w:shd w:val="clear" w:color="CCCCFF" w:fill="CCCCFF"/>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26</w:t>
            </w:r>
          </w:p>
        </w:tc>
      </w:tr>
    </w:tbl>
    <w:p w:rsidR="006D0360" w:rsidRPr="00F024EF" w:rsidRDefault="006D0360" w:rsidP="006D0360">
      <w:pPr>
        <w:widowControl w:val="0"/>
        <w:autoSpaceDE w:val="0"/>
        <w:autoSpaceDN w:val="0"/>
        <w:adjustRightInd w:val="0"/>
        <w:spacing w:before="20"/>
        <w:ind w:left="120"/>
        <w:rPr>
          <w:rFonts w:cs="Tahoma"/>
          <w:b/>
          <w:sz w:val="20"/>
          <w:szCs w:val="20"/>
          <w:lang w:val="it-IT"/>
        </w:rPr>
      </w:pPr>
    </w:p>
    <w:p w:rsidR="006D0360" w:rsidRPr="00F024EF" w:rsidRDefault="006D0360" w:rsidP="006D0360">
      <w:pPr>
        <w:widowControl w:val="0"/>
        <w:autoSpaceDE w:val="0"/>
        <w:autoSpaceDN w:val="0"/>
        <w:adjustRightInd w:val="0"/>
        <w:spacing w:before="20"/>
        <w:ind w:left="120"/>
        <w:rPr>
          <w:rFonts w:cs="Tahoma"/>
          <w:b/>
          <w:sz w:val="20"/>
          <w:szCs w:val="20"/>
          <w:lang w:val="it-IT"/>
        </w:rPr>
      </w:pPr>
    </w:p>
    <w:p w:rsidR="006D0360" w:rsidRPr="00F024EF" w:rsidRDefault="006D0360" w:rsidP="006D0360">
      <w:pPr>
        <w:widowControl w:val="0"/>
        <w:autoSpaceDE w:val="0"/>
        <w:autoSpaceDN w:val="0"/>
        <w:adjustRightInd w:val="0"/>
        <w:spacing w:before="20"/>
        <w:ind w:left="120"/>
        <w:rPr>
          <w:rFonts w:cs="Tahoma"/>
          <w:b/>
          <w:sz w:val="20"/>
          <w:szCs w:val="20"/>
          <w:lang w:val="it-IT"/>
        </w:rPr>
      </w:pPr>
    </w:p>
    <w:p w:rsidR="006D0360" w:rsidRPr="00F024EF" w:rsidRDefault="006D0360" w:rsidP="006D0360">
      <w:pPr>
        <w:widowControl w:val="0"/>
        <w:autoSpaceDE w:val="0"/>
        <w:autoSpaceDN w:val="0"/>
        <w:adjustRightInd w:val="0"/>
        <w:spacing w:before="20"/>
        <w:ind w:left="120"/>
        <w:rPr>
          <w:rFonts w:cs="Tahoma"/>
          <w:b/>
          <w:sz w:val="20"/>
          <w:szCs w:val="20"/>
          <w:lang w:val="it-IT"/>
        </w:rPr>
      </w:pPr>
    </w:p>
    <w:p w:rsidR="006D0360" w:rsidRPr="00F024EF" w:rsidRDefault="006D0360" w:rsidP="006D0360">
      <w:pPr>
        <w:widowControl w:val="0"/>
        <w:autoSpaceDE w:val="0"/>
        <w:autoSpaceDN w:val="0"/>
        <w:adjustRightInd w:val="0"/>
        <w:spacing w:before="20"/>
        <w:ind w:left="120"/>
        <w:rPr>
          <w:rFonts w:cs="Tahoma"/>
          <w:b/>
          <w:sz w:val="20"/>
          <w:szCs w:val="20"/>
          <w:lang w:val="it-IT"/>
        </w:rPr>
      </w:pPr>
    </w:p>
    <w:p w:rsidR="006D0360" w:rsidRPr="00F024EF" w:rsidRDefault="006D0360" w:rsidP="006D0360">
      <w:pPr>
        <w:widowControl w:val="0"/>
        <w:autoSpaceDE w:val="0"/>
        <w:autoSpaceDN w:val="0"/>
        <w:adjustRightInd w:val="0"/>
        <w:spacing w:before="20"/>
        <w:ind w:left="120"/>
        <w:rPr>
          <w:rFonts w:cs="Tahoma"/>
          <w:b/>
          <w:sz w:val="20"/>
          <w:szCs w:val="20"/>
          <w:lang w:val="it-IT"/>
        </w:rPr>
      </w:pPr>
    </w:p>
    <w:p w:rsidR="006D0360" w:rsidRPr="00F024EF" w:rsidRDefault="006D0360" w:rsidP="006D0360">
      <w:pPr>
        <w:widowControl w:val="0"/>
        <w:autoSpaceDE w:val="0"/>
        <w:autoSpaceDN w:val="0"/>
        <w:adjustRightInd w:val="0"/>
        <w:spacing w:before="20"/>
        <w:ind w:left="120"/>
        <w:rPr>
          <w:rFonts w:cs="Tahoma"/>
          <w:b/>
          <w:sz w:val="20"/>
          <w:szCs w:val="20"/>
          <w:lang w:val="it-IT"/>
        </w:rPr>
      </w:pPr>
    </w:p>
    <w:p w:rsidR="006D0360" w:rsidRPr="00F024EF" w:rsidRDefault="006D0360" w:rsidP="006D0360">
      <w:pPr>
        <w:widowControl w:val="0"/>
        <w:autoSpaceDE w:val="0"/>
        <w:autoSpaceDN w:val="0"/>
        <w:adjustRightInd w:val="0"/>
        <w:spacing w:before="20"/>
        <w:ind w:left="120"/>
        <w:rPr>
          <w:w w:val="85"/>
          <w:sz w:val="20"/>
          <w:szCs w:val="20"/>
          <w:lang w:val="it-IT"/>
        </w:rPr>
      </w:pPr>
    </w:p>
    <w:p w:rsidR="006D0360" w:rsidRPr="00F024EF" w:rsidRDefault="006D0360" w:rsidP="006D0360">
      <w:pPr>
        <w:widowControl w:val="0"/>
        <w:autoSpaceDE w:val="0"/>
        <w:autoSpaceDN w:val="0"/>
        <w:adjustRightInd w:val="0"/>
        <w:spacing w:before="20"/>
        <w:ind w:left="120"/>
        <w:rPr>
          <w:w w:val="85"/>
          <w:sz w:val="20"/>
          <w:szCs w:val="20"/>
          <w:lang w:val="it-IT"/>
        </w:rPr>
      </w:pPr>
    </w:p>
    <w:p w:rsidR="006D0360" w:rsidRPr="00F024EF" w:rsidRDefault="006D0360" w:rsidP="006D0360">
      <w:pPr>
        <w:widowControl w:val="0"/>
        <w:autoSpaceDE w:val="0"/>
        <w:autoSpaceDN w:val="0"/>
        <w:adjustRightInd w:val="0"/>
        <w:spacing w:before="20"/>
        <w:ind w:left="120"/>
        <w:rPr>
          <w:w w:val="85"/>
          <w:sz w:val="20"/>
          <w:szCs w:val="20"/>
          <w:lang w:val="it-IT"/>
        </w:rPr>
      </w:pPr>
    </w:p>
    <w:p w:rsidR="006D0360" w:rsidRPr="00F024EF" w:rsidRDefault="006D0360" w:rsidP="006D0360">
      <w:pPr>
        <w:widowControl w:val="0"/>
        <w:autoSpaceDE w:val="0"/>
        <w:autoSpaceDN w:val="0"/>
        <w:adjustRightInd w:val="0"/>
        <w:spacing w:before="20"/>
        <w:ind w:left="120"/>
        <w:rPr>
          <w:rFonts w:cs="Calibri"/>
          <w:w w:val="83"/>
          <w:sz w:val="20"/>
          <w:szCs w:val="20"/>
          <w:lang w:val="it-IT"/>
        </w:rPr>
      </w:pPr>
      <w:r w:rsidRPr="003A0D07">
        <w:rPr>
          <w:rFonts w:cs="Calibri"/>
          <w:w w:val="83"/>
          <w:sz w:val="20"/>
          <w:szCs w:val="20"/>
          <w:lang w:val="it-IT"/>
        </w:rPr>
        <w:t xml:space="preserve">Gli </w:t>
      </w:r>
      <w:r w:rsidRPr="00F024EF">
        <w:rPr>
          <w:rFonts w:cs="Calibri"/>
          <w:w w:val="83"/>
          <w:sz w:val="20"/>
          <w:szCs w:val="20"/>
          <w:lang w:val="it-IT"/>
        </w:rPr>
        <w:t>i</w:t>
      </w:r>
      <w:r w:rsidRPr="003A0D07">
        <w:rPr>
          <w:rFonts w:cs="Calibri"/>
          <w:w w:val="83"/>
          <w:sz w:val="20"/>
          <w:szCs w:val="20"/>
          <w:lang w:val="it-IT"/>
        </w:rPr>
        <w:t>st</w:t>
      </w:r>
      <w:r w:rsidRPr="00F024EF">
        <w:rPr>
          <w:rFonts w:cs="Calibri"/>
          <w:w w:val="83"/>
          <w:sz w:val="20"/>
          <w:szCs w:val="20"/>
          <w:lang w:val="it-IT"/>
        </w:rPr>
        <w:t>i</w:t>
      </w:r>
      <w:r w:rsidRPr="003A0D07">
        <w:rPr>
          <w:rFonts w:cs="Calibri"/>
          <w:w w:val="83"/>
          <w:sz w:val="20"/>
          <w:szCs w:val="20"/>
          <w:lang w:val="it-IT"/>
        </w:rPr>
        <w:t>tut</w:t>
      </w:r>
      <w:r w:rsidRPr="00F024EF">
        <w:rPr>
          <w:rFonts w:cs="Calibri"/>
          <w:w w:val="83"/>
          <w:sz w:val="20"/>
          <w:szCs w:val="20"/>
          <w:lang w:val="it-IT"/>
        </w:rPr>
        <w:t>i</w:t>
      </w:r>
      <w:r w:rsidRPr="003A0D07">
        <w:rPr>
          <w:rFonts w:cs="Calibri"/>
          <w:w w:val="83"/>
          <w:sz w:val="20"/>
          <w:szCs w:val="20"/>
          <w:lang w:val="it-IT"/>
        </w:rPr>
        <w:t xml:space="preserve"> o centr</w:t>
      </w:r>
      <w:r w:rsidRPr="00F024EF">
        <w:rPr>
          <w:rFonts w:cs="Calibri"/>
          <w:w w:val="83"/>
          <w:sz w:val="20"/>
          <w:szCs w:val="20"/>
          <w:lang w:val="it-IT"/>
        </w:rPr>
        <w:t>i</w:t>
      </w:r>
      <w:r w:rsidRPr="003A0D07">
        <w:rPr>
          <w:rFonts w:cs="Calibri"/>
          <w:w w:val="83"/>
          <w:sz w:val="20"/>
          <w:szCs w:val="20"/>
          <w:lang w:val="it-IT"/>
        </w:rPr>
        <w:t xml:space="preserve"> di r</w:t>
      </w:r>
      <w:r w:rsidRPr="00F024EF">
        <w:rPr>
          <w:rFonts w:cs="Calibri"/>
          <w:w w:val="83"/>
          <w:sz w:val="20"/>
          <w:szCs w:val="20"/>
          <w:lang w:val="it-IT"/>
        </w:rPr>
        <w:t>i</w:t>
      </w:r>
      <w:r w:rsidRPr="003A0D07">
        <w:rPr>
          <w:rFonts w:cs="Calibri"/>
          <w:w w:val="83"/>
          <w:sz w:val="20"/>
          <w:szCs w:val="20"/>
          <w:lang w:val="it-IT"/>
        </w:rPr>
        <w:t>ab</w:t>
      </w:r>
      <w:r w:rsidRPr="00F024EF">
        <w:rPr>
          <w:rFonts w:cs="Calibri"/>
          <w:w w:val="83"/>
          <w:sz w:val="20"/>
          <w:szCs w:val="20"/>
          <w:lang w:val="it-IT"/>
        </w:rPr>
        <w:t>il</w:t>
      </w:r>
      <w:r w:rsidRPr="003A0D07">
        <w:rPr>
          <w:rFonts w:cs="Calibri"/>
          <w:w w:val="83"/>
          <w:sz w:val="20"/>
          <w:szCs w:val="20"/>
          <w:lang w:val="it-IT"/>
        </w:rPr>
        <w:t>itaz</w:t>
      </w:r>
      <w:r w:rsidRPr="00F024EF">
        <w:rPr>
          <w:rFonts w:cs="Calibri"/>
          <w:w w:val="83"/>
          <w:sz w:val="20"/>
          <w:szCs w:val="20"/>
          <w:lang w:val="it-IT"/>
        </w:rPr>
        <w:t>i</w:t>
      </w:r>
      <w:r w:rsidRPr="003A0D07">
        <w:rPr>
          <w:rFonts w:cs="Calibri"/>
          <w:w w:val="83"/>
          <w:sz w:val="20"/>
          <w:szCs w:val="20"/>
          <w:lang w:val="it-IT"/>
        </w:rPr>
        <w:t>one convenz</w:t>
      </w:r>
      <w:r w:rsidRPr="00F024EF">
        <w:rPr>
          <w:rFonts w:cs="Calibri"/>
          <w:w w:val="83"/>
          <w:sz w:val="20"/>
          <w:szCs w:val="20"/>
          <w:lang w:val="it-IT"/>
        </w:rPr>
        <w:t>i</w:t>
      </w:r>
      <w:r w:rsidRPr="003A0D07">
        <w:rPr>
          <w:rFonts w:cs="Calibri"/>
          <w:w w:val="83"/>
          <w:sz w:val="20"/>
          <w:szCs w:val="20"/>
          <w:lang w:val="it-IT"/>
        </w:rPr>
        <w:t>onat</w:t>
      </w:r>
      <w:r w:rsidRPr="00F024EF">
        <w:rPr>
          <w:rFonts w:cs="Calibri"/>
          <w:w w:val="83"/>
          <w:sz w:val="20"/>
          <w:szCs w:val="20"/>
          <w:lang w:val="it-IT"/>
        </w:rPr>
        <w:t>i</w:t>
      </w:r>
      <w:r w:rsidRPr="003A0D07">
        <w:rPr>
          <w:rFonts w:cs="Calibri"/>
          <w:w w:val="83"/>
          <w:sz w:val="20"/>
          <w:szCs w:val="20"/>
          <w:lang w:val="it-IT"/>
        </w:rPr>
        <w:t xml:space="preserve"> ex art.26 L.833/78 e altra assistenza residenziale riabilitativa sono 105 per complessivi 763 post</w:t>
      </w:r>
      <w:r w:rsidRPr="00F024EF">
        <w:rPr>
          <w:rFonts w:cs="Calibri"/>
          <w:w w:val="83"/>
          <w:sz w:val="20"/>
          <w:szCs w:val="20"/>
          <w:lang w:val="it-IT"/>
        </w:rPr>
        <w:t>i l</w:t>
      </w:r>
      <w:r w:rsidRPr="003A0D07">
        <w:rPr>
          <w:rFonts w:cs="Calibri"/>
          <w:w w:val="83"/>
          <w:sz w:val="20"/>
          <w:szCs w:val="20"/>
          <w:lang w:val="it-IT"/>
        </w:rPr>
        <w:t xml:space="preserve">etto </w:t>
      </w:r>
      <w:r w:rsidRPr="003A0D07">
        <w:rPr>
          <w:rFonts w:cs="Calibri"/>
          <w:w w:val="83"/>
          <w:sz w:val="20"/>
          <w:szCs w:val="20"/>
          <w:lang w:val="it-IT"/>
        </w:rPr>
        <w:lastRenderedPageBreak/>
        <w:t>residenziali  e 20 per n. 321 post</w:t>
      </w:r>
      <w:r w:rsidRPr="00F024EF">
        <w:rPr>
          <w:rFonts w:cs="Calibri"/>
          <w:w w:val="83"/>
          <w:sz w:val="20"/>
          <w:szCs w:val="20"/>
          <w:lang w:val="it-IT"/>
        </w:rPr>
        <w:t>i</w:t>
      </w:r>
      <w:r w:rsidRPr="003A0D07">
        <w:rPr>
          <w:rFonts w:cs="Calibri"/>
          <w:w w:val="83"/>
          <w:sz w:val="20"/>
          <w:szCs w:val="20"/>
          <w:lang w:val="it-IT"/>
        </w:rPr>
        <w:t xml:space="preserve"> sem</w:t>
      </w:r>
      <w:r w:rsidRPr="00F024EF">
        <w:rPr>
          <w:rFonts w:cs="Calibri"/>
          <w:w w:val="83"/>
          <w:sz w:val="20"/>
          <w:szCs w:val="20"/>
          <w:lang w:val="it-IT"/>
        </w:rPr>
        <w:t>i</w:t>
      </w:r>
      <w:r w:rsidRPr="003A0D07">
        <w:rPr>
          <w:rFonts w:cs="Calibri"/>
          <w:w w:val="83"/>
          <w:sz w:val="20"/>
          <w:szCs w:val="20"/>
          <w:lang w:val="it-IT"/>
        </w:rPr>
        <w:t>res</w:t>
      </w:r>
      <w:r w:rsidRPr="00F024EF">
        <w:rPr>
          <w:rFonts w:cs="Calibri"/>
          <w:w w:val="83"/>
          <w:sz w:val="20"/>
          <w:szCs w:val="20"/>
          <w:lang w:val="it-IT"/>
        </w:rPr>
        <w:t>i</w:t>
      </w:r>
      <w:r w:rsidRPr="003A0D07">
        <w:rPr>
          <w:rFonts w:cs="Calibri"/>
          <w:w w:val="83"/>
          <w:sz w:val="20"/>
          <w:szCs w:val="20"/>
          <w:lang w:val="it-IT"/>
        </w:rPr>
        <w:t>denz</w:t>
      </w:r>
      <w:r w:rsidRPr="00F024EF">
        <w:rPr>
          <w:rFonts w:cs="Calibri"/>
          <w:w w:val="83"/>
          <w:sz w:val="20"/>
          <w:szCs w:val="20"/>
          <w:lang w:val="it-IT"/>
        </w:rPr>
        <w:t>i</w:t>
      </w:r>
      <w:r w:rsidRPr="003A0D07">
        <w:rPr>
          <w:rFonts w:cs="Calibri"/>
          <w:w w:val="83"/>
          <w:sz w:val="20"/>
          <w:szCs w:val="20"/>
          <w:lang w:val="it-IT"/>
        </w:rPr>
        <w:t>a</w:t>
      </w:r>
      <w:r w:rsidRPr="00F024EF">
        <w:rPr>
          <w:rFonts w:cs="Calibri"/>
          <w:w w:val="83"/>
          <w:sz w:val="20"/>
          <w:szCs w:val="20"/>
          <w:lang w:val="it-IT"/>
        </w:rPr>
        <w:t>li.</w:t>
      </w:r>
    </w:p>
    <w:p w:rsidR="006D0360" w:rsidRPr="003A0D07" w:rsidRDefault="006D0360" w:rsidP="006D0360">
      <w:pPr>
        <w:widowControl w:val="0"/>
        <w:autoSpaceDE w:val="0"/>
        <w:autoSpaceDN w:val="0"/>
        <w:adjustRightInd w:val="0"/>
        <w:spacing w:before="20"/>
        <w:ind w:left="120"/>
        <w:rPr>
          <w:rFonts w:cs="Calibri"/>
          <w:w w:val="83"/>
          <w:sz w:val="20"/>
          <w:szCs w:val="20"/>
          <w:lang w:val="it-IT"/>
        </w:rPr>
      </w:pPr>
    </w:p>
    <w:p w:rsidR="006D0360" w:rsidRPr="00F024EF" w:rsidRDefault="006D0360" w:rsidP="006D0360">
      <w:pPr>
        <w:widowControl w:val="0"/>
        <w:autoSpaceDE w:val="0"/>
        <w:autoSpaceDN w:val="0"/>
        <w:adjustRightInd w:val="0"/>
        <w:spacing w:before="20"/>
        <w:ind w:left="120"/>
        <w:outlineLvl w:val="0"/>
        <w:rPr>
          <w:rFonts w:cs="Tahoma"/>
          <w:b/>
          <w:w w:val="101"/>
          <w:sz w:val="20"/>
          <w:szCs w:val="20"/>
          <w:lang w:val="it-IT"/>
        </w:rPr>
      </w:pPr>
      <w:r w:rsidRPr="00F024EF">
        <w:rPr>
          <w:rFonts w:cs="Tahoma"/>
          <w:b/>
          <w:w w:val="101"/>
          <w:sz w:val="20"/>
          <w:szCs w:val="20"/>
          <w:lang w:val="it-IT"/>
        </w:rPr>
        <w:t>ASSISTENZA RESIDENZIALE DISABILI</w:t>
      </w:r>
    </w:p>
    <w:p w:rsidR="006D0360" w:rsidRPr="00F024EF" w:rsidRDefault="006D0360" w:rsidP="006D0360">
      <w:pPr>
        <w:jc w:val="both"/>
        <w:outlineLvl w:val="0"/>
        <w:rPr>
          <w:rFonts w:cs="Tahoma"/>
          <w:b/>
          <w:sz w:val="20"/>
          <w:szCs w:val="20"/>
          <w:lang w:val="it-IT"/>
        </w:rPr>
      </w:pPr>
      <w:r w:rsidRPr="00F024EF">
        <w:rPr>
          <w:rFonts w:cs="Tahoma"/>
          <w:b/>
          <w:sz w:val="20"/>
          <w:szCs w:val="20"/>
          <w:lang w:val="it-IT"/>
        </w:rPr>
        <w:t>TABELLA RIASSUNTIVA CON P.L. CONVENZIONATI / OCCUPATI E GIORNATE DEGENZA AL 31/12/2020</w:t>
      </w:r>
    </w:p>
    <w:tbl>
      <w:tblPr>
        <w:tblW w:w="9365" w:type="dxa"/>
        <w:tblInd w:w="65" w:type="dxa"/>
        <w:tblLayout w:type="fixed"/>
        <w:tblCellMar>
          <w:left w:w="70" w:type="dxa"/>
          <w:right w:w="70" w:type="dxa"/>
        </w:tblCellMar>
        <w:tblLook w:val="0000" w:firstRow="0" w:lastRow="0" w:firstColumn="0" w:lastColumn="0" w:noHBand="0" w:noVBand="0"/>
      </w:tblPr>
      <w:tblGrid>
        <w:gridCol w:w="1265"/>
        <w:gridCol w:w="900"/>
        <w:gridCol w:w="900"/>
        <w:gridCol w:w="1080"/>
        <w:gridCol w:w="540"/>
        <w:gridCol w:w="720"/>
        <w:gridCol w:w="720"/>
        <w:gridCol w:w="720"/>
        <w:gridCol w:w="720"/>
        <w:gridCol w:w="900"/>
        <w:gridCol w:w="900"/>
      </w:tblGrid>
      <w:tr w:rsidR="006D0360" w:rsidRPr="00F024EF" w:rsidTr="007B5525">
        <w:trPr>
          <w:trHeight w:val="690"/>
        </w:trPr>
        <w:tc>
          <w:tcPr>
            <w:tcW w:w="1265" w:type="dxa"/>
            <w:tcBorders>
              <w:top w:val="single" w:sz="4" w:space="0" w:color="auto"/>
              <w:left w:val="single" w:sz="4" w:space="0" w:color="auto"/>
              <w:bottom w:val="single" w:sz="4" w:space="0" w:color="auto"/>
              <w:right w:val="single" w:sz="4" w:space="0" w:color="auto"/>
            </w:tcBorders>
            <w:shd w:val="clear" w:color="CCCCFF" w:fill="CCCCFF"/>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STRUTTURA</w:t>
            </w:r>
          </w:p>
        </w:tc>
        <w:tc>
          <w:tcPr>
            <w:tcW w:w="900" w:type="dxa"/>
            <w:tcBorders>
              <w:top w:val="single" w:sz="4" w:space="0" w:color="auto"/>
              <w:left w:val="nil"/>
              <w:bottom w:val="single" w:sz="4" w:space="0" w:color="auto"/>
              <w:right w:val="single" w:sz="4" w:space="0" w:color="auto"/>
            </w:tcBorders>
            <w:shd w:val="clear" w:color="CCCCFF" w:fill="CCCCFF"/>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DISTRETTO appartenza struttura</w:t>
            </w:r>
          </w:p>
        </w:tc>
        <w:tc>
          <w:tcPr>
            <w:tcW w:w="900" w:type="dxa"/>
            <w:tcBorders>
              <w:top w:val="single" w:sz="4" w:space="0" w:color="auto"/>
              <w:left w:val="nil"/>
              <w:bottom w:val="single" w:sz="4" w:space="0" w:color="auto"/>
              <w:right w:val="single" w:sz="4" w:space="0" w:color="auto"/>
            </w:tcBorders>
            <w:shd w:val="clear" w:color="CCCCFF" w:fill="CCCCFF"/>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COMUNE            appartenza STRUTTURA</w:t>
            </w:r>
          </w:p>
        </w:tc>
        <w:tc>
          <w:tcPr>
            <w:tcW w:w="1080" w:type="dxa"/>
            <w:tcBorders>
              <w:top w:val="single" w:sz="4" w:space="0" w:color="auto"/>
              <w:left w:val="nil"/>
              <w:bottom w:val="single" w:sz="4" w:space="0" w:color="auto"/>
              <w:right w:val="single" w:sz="4" w:space="0" w:color="auto"/>
            </w:tcBorders>
            <w:shd w:val="clear" w:color="CCCCFF" w:fill="CCCCFF"/>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SOTTOGRUPPO</w:t>
            </w:r>
          </w:p>
        </w:tc>
        <w:tc>
          <w:tcPr>
            <w:tcW w:w="540" w:type="dxa"/>
            <w:tcBorders>
              <w:top w:val="single" w:sz="4" w:space="0" w:color="auto"/>
              <w:left w:val="nil"/>
              <w:bottom w:val="single" w:sz="4" w:space="0" w:color="auto"/>
              <w:right w:val="single" w:sz="4" w:space="0" w:color="auto"/>
            </w:tcBorders>
            <w:shd w:val="clear" w:color="CCCCFF" w:fill="CCCCFF"/>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POSTI</w:t>
            </w:r>
          </w:p>
        </w:tc>
        <w:tc>
          <w:tcPr>
            <w:tcW w:w="720" w:type="dxa"/>
            <w:tcBorders>
              <w:top w:val="single" w:sz="4" w:space="0" w:color="auto"/>
              <w:left w:val="nil"/>
              <w:bottom w:val="single" w:sz="4" w:space="0" w:color="auto"/>
              <w:right w:val="single" w:sz="4" w:space="0" w:color="auto"/>
            </w:tcBorders>
            <w:shd w:val="clear" w:color="CCCCFF" w:fill="CCCCFF"/>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UTENTI NELL'ANNO</w:t>
            </w:r>
          </w:p>
        </w:tc>
        <w:tc>
          <w:tcPr>
            <w:tcW w:w="720" w:type="dxa"/>
            <w:tcBorders>
              <w:top w:val="single" w:sz="4" w:space="0" w:color="auto"/>
              <w:left w:val="nil"/>
              <w:bottom w:val="single" w:sz="4" w:space="0" w:color="auto"/>
              <w:right w:val="single" w:sz="4" w:space="0" w:color="auto"/>
            </w:tcBorders>
            <w:shd w:val="clear" w:color="CCCCFF" w:fill="CCCCFF"/>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AMMISSIONI</w:t>
            </w:r>
          </w:p>
        </w:tc>
        <w:tc>
          <w:tcPr>
            <w:tcW w:w="720" w:type="dxa"/>
            <w:tcBorders>
              <w:top w:val="single" w:sz="4" w:space="0" w:color="auto"/>
              <w:left w:val="nil"/>
              <w:bottom w:val="single" w:sz="4" w:space="0" w:color="auto"/>
              <w:right w:val="single" w:sz="4" w:space="0" w:color="auto"/>
            </w:tcBorders>
            <w:shd w:val="clear" w:color="CCCCFF" w:fill="CCCCFF"/>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GIORNATE</w:t>
            </w:r>
          </w:p>
        </w:tc>
        <w:tc>
          <w:tcPr>
            <w:tcW w:w="720" w:type="dxa"/>
            <w:tcBorders>
              <w:top w:val="single" w:sz="4" w:space="0" w:color="auto"/>
              <w:left w:val="nil"/>
              <w:bottom w:val="single" w:sz="4" w:space="0" w:color="auto"/>
              <w:right w:val="single" w:sz="4" w:space="0" w:color="auto"/>
            </w:tcBorders>
            <w:shd w:val="clear" w:color="CCCCFF" w:fill="CCCCFF"/>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USCITE</w:t>
            </w:r>
          </w:p>
        </w:tc>
        <w:tc>
          <w:tcPr>
            <w:tcW w:w="900" w:type="dxa"/>
            <w:tcBorders>
              <w:top w:val="single" w:sz="4" w:space="0" w:color="auto"/>
              <w:left w:val="nil"/>
              <w:bottom w:val="single" w:sz="4" w:space="0" w:color="auto"/>
              <w:right w:val="single" w:sz="4" w:space="0" w:color="auto"/>
            </w:tcBorders>
            <w:shd w:val="clear" w:color="CCCCFF" w:fill="CCCCFF"/>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PRESENTE AL 31.12.19</w:t>
            </w:r>
          </w:p>
        </w:tc>
        <w:tc>
          <w:tcPr>
            <w:tcW w:w="900" w:type="dxa"/>
            <w:tcBorders>
              <w:top w:val="single" w:sz="4" w:space="0" w:color="auto"/>
              <w:left w:val="nil"/>
              <w:bottom w:val="single" w:sz="4" w:space="0" w:color="auto"/>
              <w:right w:val="single" w:sz="4" w:space="0" w:color="auto"/>
            </w:tcBorders>
            <w:shd w:val="clear" w:color="CCCCFF" w:fill="CCCCFF"/>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PRESENTE 31.12.20</w:t>
            </w:r>
          </w:p>
        </w:tc>
      </w:tr>
      <w:tr w:rsidR="006D0360" w:rsidRPr="00F024EF" w:rsidTr="007B5525">
        <w:trPr>
          <w:trHeight w:val="690"/>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RSA MONSIGNOR CAPRA (NUOVA GESTIONE)</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TERME</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CONTINUITA</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19</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726</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690"/>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RSA MONSIGNOR CAPRA (NUOVA GESTIONE)</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TERME</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EMERGENZACOVID</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RSA MONSIGNOR CAPRA (NUOVA GESTIONE)</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TERME</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244</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CSSAS IPAB LERCARO</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OVADA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OVADA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366</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CASTELLO DI STAZZANO</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NOVI</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STAZZANO</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108</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CASTELLO DI STAZZANO nsv</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NOVI</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STAZZANO</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765</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CASTELLO DI STAZZANO NUCLEO SMERALDO</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NOVI</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STAZZANO</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2755</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CASTELLO</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PARETO</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366</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SAN ROCCO</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NOVI</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GRONDONA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24</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4390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COMUNITA' CASA FIORENZA (OAMI)</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TERME</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1651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COMUNITA' SAN GUIDO (OAMI)</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TERME</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2927</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LA SERENELLA (GESTORE QUATTRO ESSE SRL)</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NOVI</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NOVI LIGURE</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98</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VILLA AZZURRA BALESTRINO</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CASSINE</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366</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PICC SUORE DIV PROV Villa Del Bosco</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1098</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COMUNITA' SILVANA BAJ</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 MONFERRATO</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4012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COMUNITA' CASA DI STEFANO</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 MONFERRATO</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19</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2948</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COMUNITA' CASA DI STEFANO</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 MONFERRATO</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88</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xml:space="preserve">COMUNITA' PAOLO ALLARA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 MONFERRATO</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2546</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FFCC99"/>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VILLA SERENA</w:t>
            </w:r>
          </w:p>
        </w:tc>
        <w:tc>
          <w:tcPr>
            <w:tcW w:w="900" w:type="dxa"/>
            <w:tcBorders>
              <w:top w:val="nil"/>
              <w:left w:val="nil"/>
              <w:bottom w:val="single" w:sz="4" w:space="0" w:color="auto"/>
              <w:right w:val="single" w:sz="4" w:space="0" w:color="auto"/>
            </w:tcBorders>
            <w:shd w:val="clear" w:color="auto" w:fill="FFCC99"/>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900" w:type="dxa"/>
            <w:tcBorders>
              <w:top w:val="nil"/>
              <w:left w:val="nil"/>
              <w:bottom w:val="single" w:sz="4" w:space="0" w:color="auto"/>
              <w:right w:val="single" w:sz="4" w:space="0" w:color="auto"/>
            </w:tcBorders>
            <w:shd w:val="clear" w:color="auto" w:fill="FFCC99"/>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 MONFERRATO</w:t>
            </w:r>
          </w:p>
        </w:tc>
        <w:tc>
          <w:tcPr>
            <w:tcW w:w="1080" w:type="dxa"/>
            <w:tcBorders>
              <w:top w:val="nil"/>
              <w:left w:val="nil"/>
              <w:bottom w:val="single" w:sz="4" w:space="0" w:color="auto"/>
              <w:right w:val="single" w:sz="4" w:space="0" w:color="auto"/>
            </w:tcBorders>
            <w:shd w:val="clear" w:color="auto" w:fill="FFCC99"/>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FFCC99"/>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720" w:type="dxa"/>
            <w:tcBorders>
              <w:top w:val="nil"/>
              <w:left w:val="nil"/>
              <w:bottom w:val="single" w:sz="4" w:space="0" w:color="auto"/>
              <w:right w:val="single" w:sz="4" w:space="0" w:color="auto"/>
            </w:tcBorders>
            <w:shd w:val="clear" w:color="auto" w:fill="FFCC99"/>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26</w:t>
            </w:r>
          </w:p>
        </w:tc>
        <w:tc>
          <w:tcPr>
            <w:tcW w:w="720" w:type="dxa"/>
            <w:tcBorders>
              <w:top w:val="nil"/>
              <w:left w:val="nil"/>
              <w:bottom w:val="single" w:sz="4" w:space="0" w:color="auto"/>
              <w:right w:val="single" w:sz="4" w:space="0" w:color="auto"/>
            </w:tcBorders>
            <w:shd w:val="clear" w:color="auto" w:fill="FFCC99"/>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c>
          <w:tcPr>
            <w:tcW w:w="720" w:type="dxa"/>
            <w:tcBorders>
              <w:top w:val="nil"/>
              <w:left w:val="nil"/>
              <w:bottom w:val="single" w:sz="4" w:space="0" w:color="auto"/>
              <w:right w:val="single" w:sz="4" w:space="0" w:color="auto"/>
            </w:tcBorders>
            <w:shd w:val="clear" w:color="auto" w:fill="FFCC99"/>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7550</w:t>
            </w:r>
          </w:p>
        </w:tc>
        <w:tc>
          <w:tcPr>
            <w:tcW w:w="720" w:type="dxa"/>
            <w:tcBorders>
              <w:top w:val="nil"/>
              <w:left w:val="nil"/>
              <w:bottom w:val="single" w:sz="4" w:space="0" w:color="auto"/>
              <w:right w:val="single" w:sz="4" w:space="0" w:color="auto"/>
            </w:tcBorders>
            <w:shd w:val="clear" w:color="auto" w:fill="FFCC99"/>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900" w:type="dxa"/>
            <w:tcBorders>
              <w:top w:val="nil"/>
              <w:left w:val="nil"/>
              <w:bottom w:val="single" w:sz="4" w:space="0" w:color="auto"/>
              <w:right w:val="single" w:sz="4" w:space="0" w:color="auto"/>
            </w:tcBorders>
            <w:shd w:val="clear" w:color="auto" w:fill="FFCC99"/>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18</w:t>
            </w:r>
          </w:p>
        </w:tc>
        <w:tc>
          <w:tcPr>
            <w:tcW w:w="900" w:type="dxa"/>
            <w:tcBorders>
              <w:top w:val="nil"/>
              <w:left w:val="nil"/>
              <w:bottom w:val="single" w:sz="4" w:space="0" w:color="auto"/>
              <w:right w:val="single" w:sz="4" w:space="0" w:color="auto"/>
            </w:tcBorders>
            <w:shd w:val="clear" w:color="auto" w:fill="FFCC99"/>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24</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FFCC99"/>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VILLA SERENA</w:t>
            </w:r>
          </w:p>
        </w:tc>
        <w:tc>
          <w:tcPr>
            <w:tcW w:w="900" w:type="dxa"/>
            <w:tcBorders>
              <w:top w:val="nil"/>
              <w:left w:val="nil"/>
              <w:bottom w:val="single" w:sz="4" w:space="0" w:color="auto"/>
              <w:right w:val="single" w:sz="4" w:space="0" w:color="auto"/>
            </w:tcBorders>
            <w:shd w:val="clear" w:color="auto" w:fill="FFCC99"/>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900" w:type="dxa"/>
            <w:tcBorders>
              <w:top w:val="nil"/>
              <w:left w:val="nil"/>
              <w:bottom w:val="single" w:sz="4" w:space="0" w:color="auto"/>
              <w:right w:val="single" w:sz="4" w:space="0" w:color="auto"/>
            </w:tcBorders>
            <w:shd w:val="clear" w:color="auto" w:fill="FFCC99"/>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 MONFERRATO</w:t>
            </w:r>
          </w:p>
        </w:tc>
        <w:tc>
          <w:tcPr>
            <w:tcW w:w="1080" w:type="dxa"/>
            <w:tcBorders>
              <w:top w:val="nil"/>
              <w:left w:val="nil"/>
              <w:bottom w:val="single" w:sz="4" w:space="0" w:color="auto"/>
              <w:right w:val="single" w:sz="4" w:space="0" w:color="auto"/>
            </w:tcBorders>
            <w:shd w:val="clear" w:color="auto" w:fill="FFCC99"/>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FFCC99"/>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720" w:type="dxa"/>
            <w:tcBorders>
              <w:top w:val="nil"/>
              <w:left w:val="nil"/>
              <w:bottom w:val="single" w:sz="4" w:space="0" w:color="auto"/>
              <w:right w:val="single" w:sz="4" w:space="0" w:color="auto"/>
            </w:tcBorders>
            <w:shd w:val="clear" w:color="auto" w:fill="FFCC99"/>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c>
          <w:tcPr>
            <w:tcW w:w="720" w:type="dxa"/>
            <w:tcBorders>
              <w:top w:val="nil"/>
              <w:left w:val="nil"/>
              <w:bottom w:val="single" w:sz="4" w:space="0" w:color="auto"/>
              <w:right w:val="single" w:sz="4" w:space="0" w:color="auto"/>
            </w:tcBorders>
            <w:shd w:val="clear" w:color="auto" w:fill="FFCC99"/>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FFCC99"/>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3640</w:t>
            </w:r>
          </w:p>
        </w:tc>
        <w:tc>
          <w:tcPr>
            <w:tcW w:w="720" w:type="dxa"/>
            <w:tcBorders>
              <w:top w:val="nil"/>
              <w:left w:val="nil"/>
              <w:bottom w:val="single" w:sz="4" w:space="0" w:color="auto"/>
              <w:right w:val="single" w:sz="4" w:space="0" w:color="auto"/>
            </w:tcBorders>
            <w:shd w:val="clear" w:color="auto" w:fill="FFCC99"/>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FFCC99"/>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c>
          <w:tcPr>
            <w:tcW w:w="900" w:type="dxa"/>
            <w:tcBorders>
              <w:top w:val="nil"/>
              <w:left w:val="nil"/>
              <w:bottom w:val="single" w:sz="4" w:space="0" w:color="auto"/>
              <w:right w:val="single" w:sz="4" w:space="0" w:color="auto"/>
            </w:tcBorders>
            <w:shd w:val="clear" w:color="auto" w:fill="FFCC99"/>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r>
      <w:tr w:rsidR="006D0360" w:rsidRPr="00F024EF" w:rsidTr="007B5525">
        <w:trPr>
          <w:trHeight w:val="645"/>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GRUPPO APPARTAMENTO COBIANCHI</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 MONFERRATO</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990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r>
      <w:tr w:rsidR="006D0360" w:rsidRPr="00F024EF" w:rsidTr="007B5525">
        <w:trPr>
          <w:trHeight w:val="645"/>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lastRenderedPageBreak/>
              <w:t>GRUPPO APPARTAMENTO LA MAGNOLIA</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 MONFERRATO</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366</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GRUPPO APPARTAMENTO PINELLI</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 MONFERRATO</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366</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L'ABBAZIA  COMUNITA PROTETTA</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221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SOGGIORNO AIRONE</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GIAROLE</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732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RAF BORRA VALENZA</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VALENZA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VALENZA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19</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6736</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18</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19</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RSA CASA DI RIPOSO CASALE</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 M.TO</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1830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RAF CASA DI RIPOSO TERRUGGIA</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TERRUGGIA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1761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RAF AMIONE CICENGO</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ODALENGO GRANDE</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366</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RAF I BOSCHI</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MONTECHIARO D'ACQUI</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1745</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 IL PLATANO</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TERME</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366</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COMUNITA' SAN DOMENICO</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OVADA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OVADA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2871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COMUNITA' IL GIARDINO</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CASTELNUOVO B.DA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2752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INCONTRO liberi tutti</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TERME</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522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INCONTRO liberi tutti</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TERME</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423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ANFFAS NOVI</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NOVI</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SERRAVALLE SCRIVIA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3294</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VILLA ANNUNZIATA CASTEL ROCCHERO</w:t>
            </w:r>
          </w:p>
        </w:tc>
        <w:tc>
          <w:tcPr>
            <w:tcW w:w="90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CASTELROCCHERO</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283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SOGGIORNO PER ANZIANI NICOLA BASILE</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1073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SOGGIORNO PER ANZIANI NICOLA BASILE NAC</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2685</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r>
      <w:tr w:rsidR="006D0360" w:rsidRPr="00F024EF" w:rsidTr="007B5525">
        <w:trPr>
          <w:trHeight w:val="465"/>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IPAB SOGGIORNO BORSALINO</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EMERGENZA</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110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IPAB SOGGIORNO BORSALINO</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633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ISTITUTO DIVINA PROVVIDENZA-MICHEL</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999</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r>
      <w:tr w:rsidR="006D0360" w:rsidRPr="00F024EF" w:rsidTr="007B5525">
        <w:trPr>
          <w:trHeight w:val="465"/>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RAF L'ORCHIDEA</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EMERGENZA</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RAF L'ORCHIDEA</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824</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xml:space="preserve">RSA SERENI ORIZZONTI SPINETTA MARENGO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SPINETTA MARENGO</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366</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 DI RIPOSO M.T. MICHEL FRASCARO</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FRASCARO</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366</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 DI RIPOSO SS. GIOVANNI E ANDREA</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FRUGAROLO</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185</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lastRenderedPageBreak/>
              <w:t>CASA DI RIPOSO DON ORIONE PONTECURONE</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PONTECURONE</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366</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SOGGIORNO GIALLO SOLE</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PONTESTURA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366</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L'ORCHIDEA CASTEL FERRO</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PREDOSA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332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BRIZIO</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SALE</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45</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PER ANZIANI IL CASTELLO</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SOLERO</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405</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INTEGRATA CORA KENNEDY SADA</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366</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65"/>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RISS LEANDRO LISINO cavs</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CONTINUITA</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 DI RIPOSO ING TAVALLINI</w:t>
            </w:r>
          </w:p>
        </w:tc>
        <w:tc>
          <w:tcPr>
            <w:tcW w:w="90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BORGO VERCELLI</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FONDAZIONE VALENZA ANZIANI</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VALENZA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VALENZA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88</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RISS RESIDENZA DOTT. F. GUASCHINO</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SOLERO</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366</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RAF DOLCI TERME</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TERME</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6953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19</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19</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COMUNITA' ALLOGGIO</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SPIGNO MONFERRATO</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1419</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xml:space="preserve">COMUNITA ROSANNA BENZI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3119</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COMUNITA' CASA SAN CARLO</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CASTELNUOVO SCRIVIA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2928</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RAF IL FOCOLARE</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CASALNOCETO</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24</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19</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6182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18</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19</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RAF IL FOCOLARE</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CASALNOCETO</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732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RAF SANT EUSEBIO</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CAREZZANO</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24</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1440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COMUNITA' ALLOGGIO DISABILI</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CASTELLAZZO BORMIDA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2489</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xml:space="preserve">RSA DISABILI SERENI ORIZZONTI SPINETTA MARENGO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 (fraz. Spinetta M.go)</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17</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5896</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16</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16</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COMUNITA L'ARCA</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3470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ACCOGLIENZA A.I.A.S. - SEZ. MARCO OSPE</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 (fraz. San Giuliano)</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3835</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PICCOLO COTTOLENGO DI TORTONA</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2494</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PICCOLO COTTOLENGO DI TORTONA</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777</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r>
      <w:tr w:rsidR="006D0360" w:rsidRPr="00F024EF" w:rsidTr="007B5525">
        <w:trPr>
          <w:trHeight w:val="540"/>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GRUPPO APPARTAMENTO L'ARCA 2</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1830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RAF DISABILI MADRE T. MICHEL</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26</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9252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24</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24</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RAF DISABILI LISINO</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19</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5694</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17</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16</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lastRenderedPageBreak/>
              <w:t>COMUNITA' IL RANOCCHIO (ACQUI Terme)</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TERME</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780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r>
      <w:tr w:rsidR="006D0360" w:rsidRPr="00F024EF" w:rsidTr="007B5525">
        <w:trPr>
          <w:trHeight w:val="465"/>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RISS MINAZZI NUCLEO PADRE PIO</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CONTINUITA</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118</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COMUNITA' IL QUADRIFOGLIO</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TERME</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2822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 MASONE CASTELLETTO MERLI</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CASTELLETTO MERLI</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628</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CRP LA CRISALIDE TORTONA</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CRP LA CRISALIDE TORTONA</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577</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C.R.P.RENACER (CASALE M.TO)</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 MONFERRATO</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435</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C.R.P.RENACER (CASALE M.TO)</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 MONFERRATO</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677</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CRP "LA FOGLIATA" TORTONA</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366</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65"/>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VILLA FIORITA DI PEVERAGNO</w:t>
            </w:r>
          </w:p>
        </w:tc>
        <w:tc>
          <w:tcPr>
            <w:tcW w:w="90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PEVERAGNO</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RESIDENZIALEART26</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45</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65"/>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 DI CURA SAN GIORGIO SRL</w:t>
            </w:r>
          </w:p>
        </w:tc>
        <w:tc>
          <w:tcPr>
            <w:tcW w:w="90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TORINO</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CONTINUITA</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59</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COMUNITA' SOPRA LE NUVOLE</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351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COMUNITA' ADOLESCENTI CENTRO PAOLO VI</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308</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COMUNITA' ADOLESCENTI CENTRO PAOLO VI</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846</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COMUNITA' MAFALDA VEROLENGO (TO)</w:t>
            </w:r>
          </w:p>
        </w:tc>
        <w:tc>
          <w:tcPr>
            <w:tcW w:w="90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TORINO</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366</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 FAMIGLIA PRIMAVERA (PIOVA' MASSAIA)</w:t>
            </w:r>
          </w:p>
        </w:tc>
        <w:tc>
          <w:tcPr>
            <w:tcW w:w="90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PIOVA'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366</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 CARLA MARIA</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BORGO S. MARTINO</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366</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 DEL S.TO BAMBINO</w:t>
            </w:r>
          </w:p>
        </w:tc>
        <w:tc>
          <w:tcPr>
            <w:tcW w:w="90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GENOVA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366</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 DI GINO</w:t>
            </w:r>
          </w:p>
        </w:tc>
        <w:tc>
          <w:tcPr>
            <w:tcW w:w="90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366</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COMUNITA EDUCATIVA BINARIO 9 E 3/4</w:t>
            </w:r>
          </w:p>
        </w:tc>
        <w:tc>
          <w:tcPr>
            <w:tcW w:w="90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ASTI</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699</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COMUNITA EDUC PETAZZI SOLERO</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SOLERO</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366</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CONSORZIO TASSANO</w:t>
            </w:r>
          </w:p>
        </w:tc>
        <w:tc>
          <w:tcPr>
            <w:tcW w:w="90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REPPIA DI NE'</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696</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C.R.P.PANDORA (CELLE EDMONDO)</w:t>
            </w:r>
          </w:p>
        </w:tc>
        <w:tc>
          <w:tcPr>
            <w:tcW w:w="90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CELLE</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C.R.P.PORTO D'ATTRACCO</w:t>
            </w:r>
          </w:p>
        </w:tc>
        <w:tc>
          <w:tcPr>
            <w:tcW w:w="90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GENOVA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366</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CRP SAN LUCA 1</w:t>
            </w:r>
          </w:p>
        </w:tc>
        <w:tc>
          <w:tcPr>
            <w:tcW w:w="90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ASTI</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365</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DOMUS LAETITIAE</w:t>
            </w:r>
          </w:p>
        </w:tc>
        <w:tc>
          <w:tcPr>
            <w:tcW w:w="90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SAGLIANO MICCA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1087</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DON VITTORIO DATTRINO</w:t>
            </w:r>
          </w:p>
        </w:tc>
        <w:tc>
          <w:tcPr>
            <w:tcW w:w="90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SALUGGIA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366</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lastRenderedPageBreak/>
              <w:t>FERRERO</w:t>
            </w:r>
          </w:p>
        </w:tc>
        <w:tc>
          <w:tcPr>
            <w:tcW w:w="90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ALBA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1694</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FOND OPERA GIOSUE SIGNORI</w:t>
            </w:r>
          </w:p>
        </w:tc>
        <w:tc>
          <w:tcPr>
            <w:tcW w:w="90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GENOVA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366</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FOND. IST SACRA FAMIGLIA</w:t>
            </w:r>
          </w:p>
        </w:tc>
        <w:tc>
          <w:tcPr>
            <w:tcW w:w="90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CESANO BOSCONE</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366</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FOND. R PIATTI</w:t>
            </w:r>
          </w:p>
        </w:tc>
        <w:tc>
          <w:tcPr>
            <w:tcW w:w="90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VARESE</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559</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GIAMBURRASCA SCAGNELLO</w:t>
            </w:r>
          </w:p>
        </w:tc>
        <w:tc>
          <w:tcPr>
            <w:tcW w:w="90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ASTI</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408</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GIOVANNI XXIII</w:t>
            </w:r>
          </w:p>
        </w:tc>
        <w:tc>
          <w:tcPr>
            <w:tcW w:w="90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LESSONA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732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COMUNITA' DISABILI. "LA METAFORA" CASTELLO D'ANNONE</w:t>
            </w:r>
          </w:p>
        </w:tc>
        <w:tc>
          <w:tcPr>
            <w:tcW w:w="90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CASTELLO D'ANNONE</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1098</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G.A.TIPO A "LA METAFORA" CASTELLO D'ANNONE</w:t>
            </w:r>
          </w:p>
        </w:tc>
        <w:tc>
          <w:tcPr>
            <w:tcW w:w="90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CASTELLO D'ANNONE</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527</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LA CONCHIGLIA</w:t>
            </w:r>
          </w:p>
        </w:tc>
        <w:tc>
          <w:tcPr>
            <w:tcW w:w="90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MONASTERO</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366</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PICCOLO COTTOLENGO DON ORIONE</w:t>
            </w:r>
          </w:p>
        </w:tc>
        <w:tc>
          <w:tcPr>
            <w:tcW w:w="90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SEREGNO</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366</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PROV RELIG S BENEDETTO</w:t>
            </w:r>
          </w:p>
        </w:tc>
        <w:tc>
          <w:tcPr>
            <w:tcW w:w="90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GENOVA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1830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PULAS</w:t>
            </w:r>
          </w:p>
        </w:tc>
        <w:tc>
          <w:tcPr>
            <w:tcW w:w="90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ASTI</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366</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LA SPIGA DI GRANO ONLUSS TORINO</w:t>
            </w:r>
          </w:p>
        </w:tc>
        <w:tc>
          <w:tcPr>
            <w:tcW w:w="90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TORINO</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732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UNITA PRONTA ACCOGLIENZA</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98</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AGAPE</w:t>
            </w:r>
          </w:p>
        </w:tc>
        <w:tc>
          <w:tcPr>
            <w:tcW w:w="90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TORINO</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366</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AIRONE GHISLARENGO (VC)</w:t>
            </w:r>
          </w:p>
        </w:tc>
        <w:tc>
          <w:tcPr>
            <w:tcW w:w="90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VERCELLI</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690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xml:space="preserve">ATENA </w:t>
            </w:r>
          </w:p>
        </w:tc>
        <w:tc>
          <w:tcPr>
            <w:tcW w:w="90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CASTELLAMONTE</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366</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BIOS Il Giglio Albugnano</w:t>
            </w:r>
          </w:p>
        </w:tc>
        <w:tc>
          <w:tcPr>
            <w:tcW w:w="90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ALBUGNANO</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322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C.E.R.CASA BASE AVIGLIANA</w:t>
            </w:r>
          </w:p>
        </w:tc>
        <w:tc>
          <w:tcPr>
            <w:tcW w:w="90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AVIGLIANA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312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LA LUMIERE CHATILLON</w:t>
            </w:r>
          </w:p>
        </w:tc>
        <w:tc>
          <w:tcPr>
            <w:tcW w:w="90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CHATILLON</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r>
      <w:tr w:rsidR="006D0360" w:rsidRPr="00F024EF" w:rsidTr="007B5525">
        <w:trPr>
          <w:trHeight w:val="300"/>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LUCE SUL MARE</w:t>
            </w:r>
          </w:p>
        </w:tc>
        <w:tc>
          <w:tcPr>
            <w:tcW w:w="90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BELLARIA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RESIDENZIALEART26</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65"/>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PAOLO VI Casalnoceto</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RESIDENZIALEART26</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293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C.R.P. CORTE CARCARE</w:t>
            </w:r>
          </w:p>
        </w:tc>
        <w:tc>
          <w:tcPr>
            <w:tcW w:w="90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CARCARE</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COMUNITA' IN CAMMINO</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664</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COMUNITA' CASA DI FRANCESCO</w:t>
            </w:r>
          </w:p>
        </w:tc>
        <w:tc>
          <w:tcPr>
            <w:tcW w:w="90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CITTA' DI CASTELLO</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225</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CTM "DAFNE"ROCCHETTA BELBO</w:t>
            </w:r>
          </w:p>
        </w:tc>
        <w:tc>
          <w:tcPr>
            <w:tcW w:w="90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ROCCHETTA BELBO</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78</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C.R.P. ELSA</w:t>
            </w:r>
          </w:p>
        </w:tc>
        <w:tc>
          <w:tcPr>
            <w:tcW w:w="90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SCALENGHE (TO)</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118</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 FAMIGLIA LORIEN (BARGAGLI)</w:t>
            </w:r>
          </w:p>
        </w:tc>
        <w:tc>
          <w:tcPr>
            <w:tcW w:w="90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REGIONE</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BARGAGLI (GE)</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211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65"/>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lastRenderedPageBreak/>
              <w:t>CASA DI CURA VILLE AUGUSTA - S.R.L.</w:t>
            </w:r>
          </w:p>
        </w:tc>
        <w:tc>
          <w:tcPr>
            <w:tcW w:w="90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BRUINO (TO)</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CONTINUITA</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CARDINAL FERRARI</w:t>
            </w:r>
          </w:p>
        </w:tc>
        <w:tc>
          <w:tcPr>
            <w:tcW w:w="90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REGIONE</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FONTANELLATO</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67</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RESIDENZA PALAZZOLO</w:t>
            </w:r>
          </w:p>
        </w:tc>
        <w:tc>
          <w:tcPr>
            <w:tcW w:w="900"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MILANO</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39"/>
        </w:trPr>
        <w:tc>
          <w:tcPr>
            <w:tcW w:w="1265" w:type="dxa"/>
            <w:tcBorders>
              <w:top w:val="nil"/>
              <w:left w:val="single" w:sz="4" w:space="0" w:color="auto"/>
              <w:bottom w:val="nil"/>
              <w:right w:val="single" w:sz="4" w:space="0" w:color="auto"/>
            </w:tcBorders>
            <w:shd w:val="clear" w:color="auto" w:fill="auto"/>
            <w:vAlign w:val="center"/>
          </w:tcPr>
          <w:p w:rsidR="006D0360" w:rsidRPr="00F024EF" w:rsidRDefault="006D0360" w:rsidP="007B5525">
            <w:pPr>
              <w:rPr>
                <w:rFonts w:ascii="Calibri Light" w:hAnsi="Calibri Light" w:cs="Calibri Light"/>
                <w:b/>
                <w:bCs/>
                <w:sz w:val="16"/>
                <w:szCs w:val="16"/>
                <w:lang w:val="it-IT" w:eastAsia="it-IT"/>
              </w:rPr>
            </w:pPr>
            <w:r w:rsidRPr="00F024EF">
              <w:rPr>
                <w:rFonts w:ascii="Calibri Light" w:hAnsi="Calibri Light" w:cs="Calibri Light"/>
                <w:b/>
                <w:bCs/>
                <w:sz w:val="16"/>
                <w:szCs w:val="16"/>
                <w:lang w:val="it-IT" w:eastAsia="it-IT"/>
              </w:rPr>
              <w:t xml:space="preserve">C.T.M. LA PASSEGGIATA </w:t>
            </w:r>
          </w:p>
        </w:tc>
        <w:tc>
          <w:tcPr>
            <w:tcW w:w="900" w:type="dxa"/>
            <w:tcBorders>
              <w:top w:val="nil"/>
              <w:left w:val="nil"/>
              <w:bottom w:val="single" w:sz="4" w:space="0" w:color="auto"/>
              <w:right w:val="single" w:sz="4" w:space="0" w:color="auto"/>
            </w:tcBorders>
            <w:shd w:val="clear" w:color="auto" w:fill="auto"/>
            <w:noWrap/>
            <w:vAlign w:val="center"/>
          </w:tcPr>
          <w:p w:rsidR="006D0360" w:rsidRPr="00F024EF" w:rsidRDefault="006D0360" w:rsidP="007B5525">
            <w:pPr>
              <w:rPr>
                <w:rFonts w:ascii="Calibri Light" w:hAnsi="Calibri Light" w:cs="Calibri Light"/>
                <w:b/>
                <w:bCs/>
                <w:sz w:val="16"/>
                <w:szCs w:val="16"/>
                <w:lang w:val="it-IT" w:eastAsia="it-IT"/>
              </w:rPr>
            </w:pPr>
            <w:r w:rsidRPr="00F024EF">
              <w:rPr>
                <w:rFonts w:ascii="Calibri Light" w:hAnsi="Calibri Light" w:cs="Calibri Light"/>
                <w:b/>
                <w:bCs/>
                <w:sz w:val="16"/>
                <w:szCs w:val="16"/>
                <w:lang w:val="it-IT" w:eastAsia="it-IT"/>
              </w:rPr>
              <w:t>ACQUI T.</w:t>
            </w:r>
          </w:p>
        </w:tc>
        <w:tc>
          <w:tcPr>
            <w:tcW w:w="900" w:type="dxa"/>
            <w:tcBorders>
              <w:top w:val="nil"/>
              <w:left w:val="nil"/>
              <w:bottom w:val="single" w:sz="4" w:space="0" w:color="auto"/>
              <w:right w:val="single" w:sz="4" w:space="0" w:color="auto"/>
            </w:tcBorders>
            <w:shd w:val="clear" w:color="auto" w:fill="auto"/>
            <w:vAlign w:val="center"/>
          </w:tcPr>
          <w:p w:rsidR="006D0360" w:rsidRPr="00F024EF" w:rsidRDefault="006D0360" w:rsidP="007B5525">
            <w:pPr>
              <w:rPr>
                <w:rFonts w:ascii="Calibri Light" w:hAnsi="Calibri Light" w:cs="Calibri Light"/>
                <w:b/>
                <w:bCs/>
                <w:sz w:val="16"/>
                <w:szCs w:val="16"/>
                <w:lang w:val="it-IT" w:eastAsia="it-IT"/>
              </w:rPr>
            </w:pPr>
            <w:r w:rsidRPr="00F024EF">
              <w:rPr>
                <w:rFonts w:ascii="Calibri Light" w:hAnsi="Calibri Light" w:cs="Calibri Light"/>
                <w:b/>
                <w:bCs/>
                <w:sz w:val="16"/>
                <w:szCs w:val="16"/>
                <w:lang w:val="it-IT" w:eastAsia="it-IT"/>
              </w:rPr>
              <w:t>ACQUI TERME</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0</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0</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0</w:t>
            </w:r>
          </w:p>
        </w:tc>
      </w:tr>
      <w:tr w:rsidR="006D0360" w:rsidRPr="00F024EF" w:rsidTr="007B5525">
        <w:trPr>
          <w:trHeight w:val="439"/>
        </w:trPr>
        <w:tc>
          <w:tcPr>
            <w:tcW w:w="1265" w:type="dxa"/>
            <w:tcBorders>
              <w:top w:val="single" w:sz="4" w:space="0" w:color="auto"/>
              <w:left w:val="single" w:sz="4" w:space="0" w:color="auto"/>
              <w:bottom w:val="single" w:sz="4" w:space="0" w:color="auto"/>
              <w:right w:val="single" w:sz="4" w:space="0" w:color="auto"/>
            </w:tcBorders>
            <w:shd w:val="clear" w:color="auto" w:fill="FFFF00"/>
            <w:vAlign w:val="center"/>
          </w:tcPr>
          <w:p w:rsidR="006D0360" w:rsidRPr="00F024EF" w:rsidRDefault="006D0360" w:rsidP="007B5525">
            <w:pPr>
              <w:rPr>
                <w:rFonts w:ascii="Arial" w:hAnsi="Arial" w:cs="Arial"/>
                <w:b/>
                <w:bCs/>
                <w:sz w:val="16"/>
                <w:szCs w:val="16"/>
                <w:lang w:val="it-IT" w:eastAsia="it-IT"/>
              </w:rPr>
            </w:pPr>
            <w:r w:rsidRPr="00F024EF">
              <w:rPr>
                <w:rFonts w:ascii="Arial" w:hAnsi="Arial" w:cs="Arial"/>
                <w:b/>
                <w:bCs/>
                <w:sz w:val="16"/>
                <w:szCs w:val="16"/>
                <w:lang w:val="it-IT" w:eastAsia="it-IT"/>
              </w:rPr>
              <w:t>SERV. HANDICAP - COMUNITA' ALLOGGIO CASALE</w:t>
            </w:r>
          </w:p>
        </w:tc>
        <w:tc>
          <w:tcPr>
            <w:tcW w:w="900" w:type="dxa"/>
            <w:tcBorders>
              <w:top w:val="nil"/>
              <w:left w:val="nil"/>
              <w:bottom w:val="single" w:sz="4" w:space="0" w:color="auto"/>
              <w:right w:val="single" w:sz="4" w:space="0" w:color="auto"/>
            </w:tcBorders>
            <w:shd w:val="clear" w:color="auto" w:fill="FFFF00"/>
            <w:noWrap/>
            <w:vAlign w:val="center"/>
          </w:tcPr>
          <w:p w:rsidR="006D0360" w:rsidRPr="00F024EF" w:rsidRDefault="006D0360" w:rsidP="007B5525">
            <w:pPr>
              <w:jc w:val="center"/>
              <w:rPr>
                <w:rFonts w:ascii="Arial" w:hAnsi="Arial" w:cs="Arial"/>
                <w:b/>
                <w:bCs/>
                <w:sz w:val="16"/>
                <w:szCs w:val="16"/>
                <w:lang w:val="it-IT" w:eastAsia="it-IT"/>
              </w:rPr>
            </w:pPr>
            <w:r w:rsidRPr="00F024EF">
              <w:rPr>
                <w:rFonts w:ascii="Arial" w:hAnsi="Arial" w:cs="Arial"/>
                <w:b/>
                <w:bCs/>
                <w:sz w:val="16"/>
                <w:szCs w:val="16"/>
                <w:lang w:val="it-IT" w:eastAsia="it-IT"/>
              </w:rPr>
              <w:t>CASALE</w:t>
            </w:r>
          </w:p>
        </w:tc>
        <w:tc>
          <w:tcPr>
            <w:tcW w:w="900" w:type="dxa"/>
            <w:tcBorders>
              <w:top w:val="nil"/>
              <w:left w:val="nil"/>
              <w:bottom w:val="single" w:sz="4" w:space="0" w:color="auto"/>
              <w:right w:val="single" w:sz="4" w:space="0" w:color="auto"/>
            </w:tcBorders>
            <w:shd w:val="clear" w:color="auto" w:fill="FFFF00"/>
            <w:vAlign w:val="center"/>
          </w:tcPr>
          <w:p w:rsidR="006D0360" w:rsidRPr="00F024EF" w:rsidRDefault="006D0360" w:rsidP="007B5525">
            <w:pPr>
              <w:rPr>
                <w:rFonts w:ascii="Arial" w:hAnsi="Arial" w:cs="Arial"/>
                <w:b/>
                <w:bCs/>
                <w:sz w:val="16"/>
                <w:szCs w:val="16"/>
                <w:lang w:val="it-IT" w:eastAsia="it-IT"/>
              </w:rPr>
            </w:pPr>
            <w:r w:rsidRPr="00F024EF">
              <w:rPr>
                <w:rFonts w:ascii="Arial" w:hAnsi="Arial" w:cs="Arial"/>
                <w:b/>
                <w:bCs/>
                <w:sz w:val="16"/>
                <w:szCs w:val="16"/>
                <w:lang w:val="it-IT" w:eastAsia="it-IT"/>
              </w:rPr>
              <w:t>CASALE MONFERRATO</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cs="Calibri"/>
                <w:color w:val="000000"/>
                <w:sz w:val="16"/>
                <w:szCs w:val="16"/>
                <w:lang w:val="it-IT" w:eastAsia="it-IT"/>
              </w:rPr>
            </w:pPr>
            <w:r w:rsidRPr="00F024EF">
              <w:rPr>
                <w:rFonts w:cs="Calibri"/>
                <w:color w:val="000000"/>
                <w:sz w:val="16"/>
                <w:szCs w:val="16"/>
                <w:lang w:val="it-IT" w:eastAsia="it-IT"/>
              </w:rPr>
              <w:t>10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color w:val="000000"/>
                <w:lang w:val="it-IT" w:eastAsia="it-IT"/>
              </w:rPr>
            </w:pPr>
            <w:r w:rsidRPr="00F024EF">
              <w:rPr>
                <w:rFonts w:cs="Calibri"/>
                <w:color w:val="000000"/>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color w:val="000000"/>
                <w:lang w:val="it-IT" w:eastAsia="it-IT"/>
              </w:rPr>
            </w:pPr>
            <w:r w:rsidRPr="00F024EF">
              <w:rPr>
                <w:rFonts w:cs="Calibri"/>
                <w:color w:val="000000"/>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color w:val="000000"/>
                <w:lang w:val="it-IT" w:eastAsia="it-IT"/>
              </w:rPr>
            </w:pPr>
            <w:r w:rsidRPr="00F024EF">
              <w:rPr>
                <w:rFonts w:cs="Calibri"/>
                <w:color w:val="000000"/>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color w:val="000000"/>
                <w:lang w:val="it-IT" w:eastAsia="it-IT"/>
              </w:rPr>
            </w:pPr>
            <w:r w:rsidRPr="00F024EF">
              <w:rPr>
                <w:rFonts w:cs="Calibri"/>
                <w:color w:val="000000"/>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color w:val="000000"/>
                <w:lang w:val="it-IT" w:eastAsia="it-IT"/>
              </w:rPr>
            </w:pPr>
            <w:r w:rsidRPr="00F024EF">
              <w:rPr>
                <w:rFonts w:cs="Calibri"/>
                <w:color w:val="000000"/>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color w:val="000000"/>
                <w:lang w:val="it-IT" w:eastAsia="it-IT"/>
              </w:rPr>
            </w:pPr>
            <w:r w:rsidRPr="00F024EF">
              <w:rPr>
                <w:rFonts w:cs="Calibri"/>
                <w:color w:val="000000"/>
                <w:lang w:val="it-IT" w:eastAsia="it-IT"/>
              </w:rPr>
              <w:t> </w:t>
            </w:r>
          </w:p>
        </w:tc>
      </w:tr>
      <w:tr w:rsidR="006D0360" w:rsidRPr="00F024EF" w:rsidTr="007B5525">
        <w:trPr>
          <w:trHeight w:val="439"/>
        </w:trPr>
        <w:tc>
          <w:tcPr>
            <w:tcW w:w="1265" w:type="dxa"/>
            <w:tcBorders>
              <w:top w:val="nil"/>
              <w:left w:val="single" w:sz="4" w:space="0" w:color="auto"/>
              <w:bottom w:val="single" w:sz="4" w:space="0" w:color="auto"/>
              <w:right w:val="single" w:sz="4" w:space="0" w:color="auto"/>
            </w:tcBorders>
            <w:shd w:val="clear" w:color="auto" w:fill="auto"/>
            <w:vAlign w:val="center"/>
          </w:tcPr>
          <w:p w:rsidR="006D0360" w:rsidRPr="00F024EF" w:rsidRDefault="006D0360" w:rsidP="007B5525">
            <w:pPr>
              <w:rPr>
                <w:rFonts w:ascii="Calibri Light" w:hAnsi="Calibri Light" w:cs="Calibri Light"/>
                <w:b/>
                <w:bCs/>
                <w:sz w:val="16"/>
                <w:szCs w:val="16"/>
                <w:lang w:val="it-IT" w:eastAsia="it-IT"/>
              </w:rPr>
            </w:pPr>
            <w:r w:rsidRPr="00F024EF">
              <w:rPr>
                <w:rFonts w:ascii="Calibri Light" w:hAnsi="Calibri Light" w:cs="Calibri Light"/>
                <w:b/>
                <w:bCs/>
                <w:sz w:val="16"/>
                <w:szCs w:val="16"/>
                <w:lang w:val="it-IT" w:eastAsia="it-IT"/>
              </w:rPr>
              <w:t>COMUNITA' SANT'AGATA</w:t>
            </w:r>
          </w:p>
        </w:tc>
        <w:tc>
          <w:tcPr>
            <w:tcW w:w="900" w:type="dxa"/>
            <w:tcBorders>
              <w:top w:val="nil"/>
              <w:left w:val="nil"/>
              <w:bottom w:val="single" w:sz="4" w:space="0" w:color="auto"/>
              <w:right w:val="single" w:sz="4" w:space="0" w:color="auto"/>
            </w:tcBorders>
            <w:shd w:val="clear" w:color="auto" w:fill="auto"/>
            <w:noWrap/>
            <w:vAlign w:val="center"/>
          </w:tcPr>
          <w:p w:rsidR="006D0360" w:rsidRPr="00F024EF" w:rsidRDefault="006D0360" w:rsidP="007B5525">
            <w:pPr>
              <w:jc w:val="center"/>
              <w:rPr>
                <w:rFonts w:ascii="Calibri Light" w:hAnsi="Calibri Light" w:cs="Calibri Light"/>
                <w:b/>
                <w:bCs/>
                <w:sz w:val="16"/>
                <w:szCs w:val="16"/>
                <w:lang w:val="it-IT" w:eastAsia="it-IT"/>
              </w:rPr>
            </w:pPr>
            <w:r w:rsidRPr="00F024EF">
              <w:rPr>
                <w:rFonts w:ascii="Calibri Light" w:hAnsi="Calibri Light" w:cs="Calibri Light"/>
                <w:b/>
                <w:bCs/>
                <w:sz w:val="16"/>
                <w:szCs w:val="16"/>
                <w:lang w:val="it-IT" w:eastAsia="it-IT"/>
              </w:rPr>
              <w:t>TORTONA</w:t>
            </w:r>
          </w:p>
        </w:tc>
        <w:tc>
          <w:tcPr>
            <w:tcW w:w="900" w:type="dxa"/>
            <w:tcBorders>
              <w:top w:val="nil"/>
              <w:left w:val="nil"/>
              <w:bottom w:val="single" w:sz="4" w:space="0" w:color="auto"/>
              <w:right w:val="single" w:sz="4" w:space="0" w:color="auto"/>
            </w:tcBorders>
            <w:shd w:val="clear" w:color="auto" w:fill="auto"/>
            <w:vAlign w:val="center"/>
          </w:tcPr>
          <w:p w:rsidR="006D0360" w:rsidRPr="00F024EF" w:rsidRDefault="006D0360" w:rsidP="007B5525">
            <w:pPr>
              <w:rPr>
                <w:rFonts w:ascii="Calibri Light" w:hAnsi="Calibri Light" w:cs="Calibri Light"/>
                <w:b/>
                <w:bCs/>
                <w:sz w:val="16"/>
                <w:szCs w:val="16"/>
                <w:lang w:val="it-IT" w:eastAsia="it-IT"/>
              </w:rPr>
            </w:pPr>
            <w:r w:rsidRPr="00F024EF">
              <w:rPr>
                <w:rFonts w:ascii="Calibri Light" w:hAnsi="Calibri Light" w:cs="Calibri Light"/>
                <w:b/>
                <w:bCs/>
                <w:sz w:val="16"/>
                <w:szCs w:val="16"/>
                <w:lang w:val="it-IT" w:eastAsia="it-IT"/>
              </w:rPr>
              <w:t>SANT'AGATA FOSSILI</w:t>
            </w:r>
          </w:p>
        </w:tc>
        <w:tc>
          <w:tcPr>
            <w:tcW w:w="108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RESIDENZIALE</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cs="Calibri"/>
                <w:color w:val="000000"/>
                <w:lang w:val="it-IT" w:eastAsia="it-IT"/>
              </w:rPr>
            </w:pPr>
            <w:r w:rsidRPr="00F024EF">
              <w:rPr>
                <w:rFonts w:cs="Calibri"/>
                <w:color w:val="000000"/>
                <w:lang w:val="it-IT" w:eastAsia="it-IT"/>
              </w:rPr>
              <w:t>20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cs="Calibri"/>
                <w:color w:val="000000"/>
                <w:lang w:val="it-IT" w:eastAsia="it-IT"/>
              </w:rPr>
            </w:pPr>
            <w:r w:rsidRPr="00F024EF">
              <w:rPr>
                <w:rFonts w:cs="Calibri"/>
                <w:color w:val="000000"/>
                <w:lang w:val="it-IT" w:eastAsia="it-IT"/>
              </w:rPr>
              <w:t>20</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color w:val="000000"/>
                <w:lang w:val="it-IT" w:eastAsia="it-IT"/>
              </w:rPr>
            </w:pPr>
            <w:r w:rsidRPr="00F024EF">
              <w:rPr>
                <w:rFonts w:cs="Calibri"/>
                <w:color w:val="000000"/>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color w:val="000000"/>
                <w:lang w:val="it-IT" w:eastAsia="it-IT"/>
              </w:rPr>
            </w:pPr>
            <w:r w:rsidRPr="00F024EF">
              <w:rPr>
                <w:rFonts w:cs="Calibri"/>
                <w:color w:val="000000"/>
                <w:lang w:val="it-IT" w:eastAsia="it-IT"/>
              </w:rPr>
              <w:t> </w:t>
            </w:r>
          </w:p>
        </w:tc>
        <w:tc>
          <w:tcPr>
            <w:tcW w:w="7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color w:val="000000"/>
                <w:lang w:val="it-IT" w:eastAsia="it-IT"/>
              </w:rPr>
            </w:pPr>
            <w:r w:rsidRPr="00F024EF">
              <w:rPr>
                <w:rFonts w:cs="Calibri"/>
                <w:color w:val="000000"/>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color w:val="000000"/>
                <w:lang w:val="it-IT" w:eastAsia="it-IT"/>
              </w:rPr>
            </w:pPr>
            <w:r w:rsidRPr="00F024EF">
              <w:rPr>
                <w:rFonts w:cs="Calibri"/>
                <w:color w:val="000000"/>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cs="Calibri"/>
                <w:color w:val="000000"/>
                <w:lang w:val="it-IT" w:eastAsia="it-IT"/>
              </w:rPr>
            </w:pPr>
            <w:r w:rsidRPr="00F024EF">
              <w:rPr>
                <w:rFonts w:cs="Calibri"/>
                <w:color w:val="000000"/>
                <w:lang w:val="it-IT" w:eastAsia="it-IT"/>
              </w:rPr>
              <w:t> </w:t>
            </w:r>
          </w:p>
        </w:tc>
      </w:tr>
      <w:tr w:rsidR="006D0360" w:rsidRPr="00F024EF" w:rsidTr="007B5525">
        <w:trPr>
          <w:trHeight w:val="300"/>
        </w:trPr>
        <w:tc>
          <w:tcPr>
            <w:tcW w:w="1265" w:type="dxa"/>
            <w:tcBorders>
              <w:top w:val="nil"/>
              <w:left w:val="single" w:sz="4" w:space="0" w:color="auto"/>
              <w:bottom w:val="single" w:sz="4" w:space="0" w:color="auto"/>
              <w:right w:val="single" w:sz="4" w:space="0" w:color="auto"/>
            </w:tcBorders>
            <w:shd w:val="clear" w:color="CCCCFF" w:fill="CCCCFF"/>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TOTALE</w:t>
            </w:r>
          </w:p>
        </w:tc>
        <w:tc>
          <w:tcPr>
            <w:tcW w:w="900" w:type="dxa"/>
            <w:tcBorders>
              <w:top w:val="nil"/>
              <w:left w:val="nil"/>
              <w:bottom w:val="single" w:sz="4" w:space="0" w:color="auto"/>
              <w:right w:val="single" w:sz="4" w:space="0" w:color="auto"/>
            </w:tcBorders>
            <w:shd w:val="clear" w:color="CCCCFF" w:fill="CCCCFF"/>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CCCCFF" w:fill="CCCCFF"/>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1080" w:type="dxa"/>
            <w:tcBorders>
              <w:top w:val="nil"/>
              <w:left w:val="nil"/>
              <w:bottom w:val="single" w:sz="4" w:space="0" w:color="auto"/>
              <w:right w:val="single" w:sz="4" w:space="0" w:color="auto"/>
            </w:tcBorders>
            <w:shd w:val="clear" w:color="CCCCFF" w:fill="CCCCFF"/>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540" w:type="dxa"/>
            <w:tcBorders>
              <w:top w:val="nil"/>
              <w:left w:val="nil"/>
              <w:bottom w:val="single" w:sz="4" w:space="0" w:color="auto"/>
              <w:right w:val="single" w:sz="4" w:space="0" w:color="auto"/>
            </w:tcBorders>
            <w:shd w:val="clear" w:color="CCCCFF" w:fill="CCCCFF"/>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763</w:t>
            </w:r>
          </w:p>
        </w:tc>
        <w:tc>
          <w:tcPr>
            <w:tcW w:w="720" w:type="dxa"/>
            <w:tcBorders>
              <w:top w:val="nil"/>
              <w:left w:val="nil"/>
              <w:bottom w:val="single" w:sz="4" w:space="0" w:color="auto"/>
              <w:right w:val="single" w:sz="4" w:space="0" w:color="auto"/>
            </w:tcBorders>
            <w:shd w:val="clear" w:color="CCCCFF" w:fill="CCCCFF"/>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543</w:t>
            </w:r>
          </w:p>
        </w:tc>
        <w:tc>
          <w:tcPr>
            <w:tcW w:w="720" w:type="dxa"/>
            <w:tcBorders>
              <w:top w:val="nil"/>
              <w:left w:val="nil"/>
              <w:bottom w:val="single" w:sz="4" w:space="0" w:color="auto"/>
              <w:right w:val="single" w:sz="4" w:space="0" w:color="auto"/>
            </w:tcBorders>
            <w:shd w:val="clear" w:color="CCCCFF" w:fill="CCCCFF"/>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115</w:t>
            </w:r>
          </w:p>
        </w:tc>
        <w:tc>
          <w:tcPr>
            <w:tcW w:w="720" w:type="dxa"/>
            <w:tcBorders>
              <w:top w:val="nil"/>
              <w:left w:val="nil"/>
              <w:bottom w:val="single" w:sz="4" w:space="0" w:color="auto"/>
              <w:right w:val="single" w:sz="4" w:space="0" w:color="auto"/>
            </w:tcBorders>
            <w:shd w:val="clear" w:color="CCCCFF" w:fill="CCCCFF"/>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157888</w:t>
            </w:r>
          </w:p>
        </w:tc>
        <w:tc>
          <w:tcPr>
            <w:tcW w:w="720" w:type="dxa"/>
            <w:tcBorders>
              <w:top w:val="nil"/>
              <w:left w:val="nil"/>
              <w:bottom w:val="single" w:sz="4" w:space="0" w:color="auto"/>
              <w:right w:val="single" w:sz="4" w:space="0" w:color="auto"/>
            </w:tcBorders>
            <w:shd w:val="clear" w:color="CCCCFF" w:fill="CCCCFF"/>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95</w:t>
            </w:r>
          </w:p>
        </w:tc>
        <w:tc>
          <w:tcPr>
            <w:tcW w:w="900" w:type="dxa"/>
            <w:tcBorders>
              <w:top w:val="nil"/>
              <w:left w:val="nil"/>
              <w:bottom w:val="single" w:sz="4" w:space="0" w:color="auto"/>
              <w:right w:val="single" w:sz="4" w:space="0" w:color="auto"/>
            </w:tcBorders>
            <w:shd w:val="clear" w:color="CCCCFF" w:fill="CCCCFF"/>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428</w:t>
            </w:r>
          </w:p>
        </w:tc>
        <w:tc>
          <w:tcPr>
            <w:tcW w:w="900" w:type="dxa"/>
            <w:tcBorders>
              <w:top w:val="nil"/>
              <w:left w:val="nil"/>
              <w:bottom w:val="single" w:sz="4" w:space="0" w:color="auto"/>
              <w:right w:val="single" w:sz="4" w:space="0" w:color="auto"/>
            </w:tcBorders>
            <w:shd w:val="clear" w:color="CCCCFF" w:fill="CCCCFF"/>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448</w:t>
            </w:r>
          </w:p>
        </w:tc>
      </w:tr>
    </w:tbl>
    <w:p w:rsidR="006D0360" w:rsidRPr="00F024EF" w:rsidRDefault="006D0360" w:rsidP="006D0360">
      <w:pPr>
        <w:jc w:val="both"/>
        <w:rPr>
          <w:lang w:val="it-IT"/>
        </w:rPr>
      </w:pPr>
    </w:p>
    <w:p w:rsidR="006D0360" w:rsidRPr="00F024EF" w:rsidRDefault="006D0360" w:rsidP="006D0360">
      <w:pPr>
        <w:widowControl w:val="0"/>
        <w:autoSpaceDE w:val="0"/>
        <w:autoSpaceDN w:val="0"/>
        <w:adjustRightInd w:val="0"/>
        <w:spacing w:before="20"/>
        <w:ind w:left="120"/>
        <w:outlineLvl w:val="0"/>
        <w:rPr>
          <w:rFonts w:cs="Tahoma"/>
          <w:b/>
          <w:w w:val="101"/>
          <w:sz w:val="20"/>
          <w:szCs w:val="20"/>
          <w:lang w:val="it-IT"/>
        </w:rPr>
      </w:pPr>
      <w:r w:rsidRPr="00F024EF">
        <w:rPr>
          <w:rFonts w:cs="Tahoma"/>
          <w:b/>
          <w:w w:val="101"/>
          <w:sz w:val="20"/>
          <w:szCs w:val="20"/>
          <w:lang w:val="it-IT"/>
        </w:rPr>
        <w:t>ASSISTENZA SEMIRESIDENZIALE DISABILI</w:t>
      </w:r>
    </w:p>
    <w:p w:rsidR="006D0360" w:rsidRPr="00F024EF" w:rsidRDefault="006D0360" w:rsidP="006D0360">
      <w:pPr>
        <w:jc w:val="both"/>
        <w:outlineLvl w:val="0"/>
        <w:rPr>
          <w:rFonts w:cs="Tahoma"/>
          <w:b/>
          <w:sz w:val="20"/>
          <w:szCs w:val="20"/>
          <w:lang w:val="it-IT"/>
        </w:rPr>
      </w:pPr>
      <w:r w:rsidRPr="00F024EF">
        <w:rPr>
          <w:rFonts w:cs="Tahoma"/>
          <w:b/>
          <w:sz w:val="20"/>
          <w:szCs w:val="20"/>
          <w:lang w:val="it-IT"/>
        </w:rPr>
        <w:t>TABELLA RIASSUNTIVA CON POSTI CONVENZIONATI / OCCUPATI E GIORNATE DEGENZA AL 31/12/2020</w:t>
      </w:r>
    </w:p>
    <w:tbl>
      <w:tblPr>
        <w:tblW w:w="9583" w:type="dxa"/>
        <w:tblInd w:w="65" w:type="dxa"/>
        <w:tblLayout w:type="fixed"/>
        <w:tblCellMar>
          <w:left w:w="70" w:type="dxa"/>
          <w:right w:w="70" w:type="dxa"/>
        </w:tblCellMar>
        <w:tblLook w:val="0000" w:firstRow="0" w:lastRow="0" w:firstColumn="0" w:lastColumn="0" w:noHBand="0" w:noVBand="0"/>
      </w:tblPr>
      <w:tblGrid>
        <w:gridCol w:w="1157"/>
        <w:gridCol w:w="1008"/>
        <w:gridCol w:w="900"/>
        <w:gridCol w:w="900"/>
        <w:gridCol w:w="540"/>
        <w:gridCol w:w="900"/>
        <w:gridCol w:w="540"/>
        <w:gridCol w:w="900"/>
        <w:gridCol w:w="920"/>
        <w:gridCol w:w="909"/>
        <w:gridCol w:w="909"/>
      </w:tblGrid>
      <w:tr w:rsidR="006D0360" w:rsidRPr="00F024EF" w:rsidTr="007B5525">
        <w:trPr>
          <w:trHeight w:val="690"/>
        </w:trPr>
        <w:tc>
          <w:tcPr>
            <w:tcW w:w="1157" w:type="dxa"/>
            <w:tcBorders>
              <w:top w:val="single" w:sz="4" w:space="0" w:color="auto"/>
              <w:left w:val="single" w:sz="4" w:space="0" w:color="auto"/>
              <w:bottom w:val="single" w:sz="4" w:space="0" w:color="auto"/>
              <w:right w:val="single" w:sz="4" w:space="0" w:color="auto"/>
            </w:tcBorders>
            <w:shd w:val="clear" w:color="CCCCFF" w:fill="CCCCFF"/>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STRUTTURA</w:t>
            </w:r>
          </w:p>
        </w:tc>
        <w:tc>
          <w:tcPr>
            <w:tcW w:w="1008" w:type="dxa"/>
            <w:tcBorders>
              <w:top w:val="single" w:sz="4" w:space="0" w:color="auto"/>
              <w:left w:val="nil"/>
              <w:bottom w:val="single" w:sz="4" w:space="0" w:color="auto"/>
              <w:right w:val="single" w:sz="4" w:space="0" w:color="auto"/>
            </w:tcBorders>
            <w:shd w:val="clear" w:color="CCCCFF" w:fill="CCCCFF"/>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DISTRETTO appartenza struttura</w:t>
            </w:r>
          </w:p>
        </w:tc>
        <w:tc>
          <w:tcPr>
            <w:tcW w:w="900" w:type="dxa"/>
            <w:tcBorders>
              <w:top w:val="single" w:sz="4" w:space="0" w:color="auto"/>
              <w:left w:val="nil"/>
              <w:bottom w:val="single" w:sz="4" w:space="0" w:color="auto"/>
              <w:right w:val="single" w:sz="4" w:space="0" w:color="auto"/>
            </w:tcBorders>
            <w:shd w:val="clear" w:color="CCCCFF" w:fill="CCCCFF"/>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COMUNE            appartenza STRUTTURA</w:t>
            </w:r>
          </w:p>
        </w:tc>
        <w:tc>
          <w:tcPr>
            <w:tcW w:w="900" w:type="dxa"/>
            <w:tcBorders>
              <w:top w:val="single" w:sz="4" w:space="0" w:color="auto"/>
              <w:left w:val="nil"/>
              <w:bottom w:val="single" w:sz="4" w:space="0" w:color="auto"/>
              <w:right w:val="single" w:sz="4" w:space="0" w:color="auto"/>
            </w:tcBorders>
            <w:shd w:val="clear" w:color="CCCCFF" w:fill="CCCCFF"/>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SOTTOGRUPPO</w:t>
            </w:r>
          </w:p>
        </w:tc>
        <w:tc>
          <w:tcPr>
            <w:tcW w:w="540" w:type="dxa"/>
            <w:tcBorders>
              <w:top w:val="single" w:sz="4" w:space="0" w:color="auto"/>
              <w:left w:val="nil"/>
              <w:bottom w:val="single" w:sz="4" w:space="0" w:color="auto"/>
              <w:right w:val="single" w:sz="4" w:space="0" w:color="auto"/>
            </w:tcBorders>
            <w:shd w:val="clear" w:color="CCCCFF" w:fill="CCCCFF"/>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POSTI</w:t>
            </w:r>
          </w:p>
        </w:tc>
        <w:tc>
          <w:tcPr>
            <w:tcW w:w="900" w:type="dxa"/>
            <w:tcBorders>
              <w:top w:val="single" w:sz="4" w:space="0" w:color="auto"/>
              <w:left w:val="nil"/>
              <w:bottom w:val="single" w:sz="4" w:space="0" w:color="auto"/>
              <w:right w:val="single" w:sz="4" w:space="0" w:color="auto"/>
            </w:tcBorders>
            <w:shd w:val="clear" w:color="CCCCFF" w:fill="CCCCFF"/>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UTENTI NELL'ANNO</w:t>
            </w:r>
          </w:p>
        </w:tc>
        <w:tc>
          <w:tcPr>
            <w:tcW w:w="540" w:type="dxa"/>
            <w:tcBorders>
              <w:top w:val="single" w:sz="4" w:space="0" w:color="auto"/>
              <w:left w:val="nil"/>
              <w:bottom w:val="single" w:sz="4" w:space="0" w:color="auto"/>
              <w:right w:val="single" w:sz="4" w:space="0" w:color="auto"/>
            </w:tcBorders>
            <w:shd w:val="clear" w:color="CCCCFF" w:fill="CCCCFF"/>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AMMISSIONI</w:t>
            </w:r>
          </w:p>
        </w:tc>
        <w:tc>
          <w:tcPr>
            <w:tcW w:w="900" w:type="dxa"/>
            <w:tcBorders>
              <w:top w:val="single" w:sz="4" w:space="0" w:color="auto"/>
              <w:left w:val="nil"/>
              <w:bottom w:val="single" w:sz="4" w:space="0" w:color="auto"/>
              <w:right w:val="single" w:sz="4" w:space="0" w:color="auto"/>
            </w:tcBorders>
            <w:shd w:val="clear" w:color="CCCCFF" w:fill="CCCCFF"/>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GIORNATE</w:t>
            </w:r>
          </w:p>
        </w:tc>
        <w:tc>
          <w:tcPr>
            <w:tcW w:w="920" w:type="dxa"/>
            <w:tcBorders>
              <w:top w:val="single" w:sz="4" w:space="0" w:color="auto"/>
              <w:left w:val="nil"/>
              <w:bottom w:val="single" w:sz="4" w:space="0" w:color="auto"/>
              <w:right w:val="single" w:sz="4" w:space="0" w:color="auto"/>
            </w:tcBorders>
            <w:shd w:val="clear" w:color="CCCCFF" w:fill="CCCCFF"/>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USCITE</w:t>
            </w:r>
          </w:p>
        </w:tc>
        <w:tc>
          <w:tcPr>
            <w:tcW w:w="909" w:type="dxa"/>
            <w:tcBorders>
              <w:top w:val="single" w:sz="4" w:space="0" w:color="auto"/>
              <w:left w:val="nil"/>
              <w:bottom w:val="single" w:sz="4" w:space="0" w:color="auto"/>
              <w:right w:val="single" w:sz="4" w:space="0" w:color="auto"/>
            </w:tcBorders>
            <w:shd w:val="clear" w:color="CCCCFF" w:fill="CCCCFF"/>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PRESENTE AL 31.12.19</w:t>
            </w:r>
          </w:p>
        </w:tc>
        <w:tc>
          <w:tcPr>
            <w:tcW w:w="909" w:type="dxa"/>
            <w:tcBorders>
              <w:top w:val="single" w:sz="4" w:space="0" w:color="auto"/>
              <w:left w:val="nil"/>
              <w:bottom w:val="single" w:sz="4" w:space="0" w:color="auto"/>
              <w:right w:val="single" w:sz="4" w:space="0" w:color="auto"/>
            </w:tcBorders>
            <w:shd w:val="clear" w:color="CCCCFF" w:fill="CCCCFF"/>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PRESENTE 31.12.20</w:t>
            </w:r>
          </w:p>
        </w:tc>
      </w:tr>
      <w:tr w:rsidR="006D0360" w:rsidRPr="00F024EF" w:rsidTr="007B5525">
        <w:trPr>
          <w:trHeight w:val="465"/>
        </w:trPr>
        <w:tc>
          <w:tcPr>
            <w:tcW w:w="1157"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 (Toso)</w:t>
            </w:r>
          </w:p>
        </w:tc>
        <w:tc>
          <w:tcPr>
            <w:tcW w:w="100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NOVI</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NOVI LIGURE</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23</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4481</w:t>
            </w:r>
          </w:p>
        </w:tc>
        <w:tc>
          <w:tcPr>
            <w:tcW w:w="9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21</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22</w:t>
            </w:r>
          </w:p>
        </w:tc>
      </w:tr>
      <w:tr w:rsidR="006D0360" w:rsidRPr="00F024EF" w:rsidTr="007B5525">
        <w:trPr>
          <w:trHeight w:val="465"/>
        </w:trPr>
        <w:tc>
          <w:tcPr>
            <w:tcW w:w="1157"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 (Lo Zainetto)</w:t>
            </w:r>
          </w:p>
        </w:tc>
        <w:tc>
          <w:tcPr>
            <w:tcW w:w="100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OVADA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OVADA</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4034</w:t>
            </w:r>
          </w:p>
        </w:tc>
        <w:tc>
          <w:tcPr>
            <w:tcW w:w="9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19</w:t>
            </w:r>
          </w:p>
        </w:tc>
      </w:tr>
      <w:tr w:rsidR="006D0360" w:rsidRPr="00F024EF" w:rsidTr="007B5525">
        <w:trPr>
          <w:trHeight w:val="465"/>
        </w:trPr>
        <w:tc>
          <w:tcPr>
            <w:tcW w:w="1157"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 PERNIGOTTI (ANFFAS)</w:t>
            </w:r>
          </w:p>
        </w:tc>
        <w:tc>
          <w:tcPr>
            <w:tcW w:w="100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NOVI</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SERRAVALLE SCRIVIA</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18</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2022</w:t>
            </w:r>
          </w:p>
        </w:tc>
        <w:tc>
          <w:tcPr>
            <w:tcW w:w="9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18</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15</w:t>
            </w:r>
          </w:p>
        </w:tc>
      </w:tr>
      <w:tr w:rsidR="006D0360" w:rsidRPr="00F024EF" w:rsidTr="007B5525">
        <w:trPr>
          <w:trHeight w:val="465"/>
        </w:trPr>
        <w:tc>
          <w:tcPr>
            <w:tcW w:w="1157"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 S. GIUSEPPE (OAMI)</w:t>
            </w:r>
          </w:p>
        </w:tc>
        <w:tc>
          <w:tcPr>
            <w:tcW w:w="100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TERME</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22</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4120</w:t>
            </w:r>
          </w:p>
        </w:tc>
        <w:tc>
          <w:tcPr>
            <w:tcW w:w="9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r>
      <w:tr w:rsidR="006D0360" w:rsidRPr="00F024EF" w:rsidTr="007B5525">
        <w:trPr>
          <w:trHeight w:val="465"/>
        </w:trPr>
        <w:tc>
          <w:tcPr>
            <w:tcW w:w="1157"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 I BOSCHI</w:t>
            </w:r>
          </w:p>
        </w:tc>
        <w:tc>
          <w:tcPr>
            <w:tcW w:w="100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MONTECHIARO D'ACQUI</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991</w:t>
            </w:r>
          </w:p>
        </w:tc>
        <w:tc>
          <w:tcPr>
            <w:tcW w:w="9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w:t>
            </w:r>
          </w:p>
        </w:tc>
      </w:tr>
      <w:tr w:rsidR="006D0360" w:rsidRPr="00F024EF" w:rsidTr="007B5525">
        <w:trPr>
          <w:trHeight w:val="690"/>
        </w:trPr>
        <w:tc>
          <w:tcPr>
            <w:tcW w:w="1157"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 SILVANA BAJ</w:t>
            </w:r>
          </w:p>
        </w:tc>
        <w:tc>
          <w:tcPr>
            <w:tcW w:w="100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 MONFERRATO</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509</w:t>
            </w:r>
          </w:p>
        </w:tc>
        <w:tc>
          <w:tcPr>
            <w:tcW w:w="9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r>
      <w:tr w:rsidR="006D0360" w:rsidRPr="00F024EF" w:rsidTr="007B5525">
        <w:trPr>
          <w:trHeight w:val="690"/>
        </w:trPr>
        <w:tc>
          <w:tcPr>
            <w:tcW w:w="1157"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 SILVANA BAJ</w:t>
            </w:r>
          </w:p>
        </w:tc>
        <w:tc>
          <w:tcPr>
            <w:tcW w:w="100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 MONFERRATO</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176</w:t>
            </w:r>
          </w:p>
        </w:tc>
        <w:tc>
          <w:tcPr>
            <w:tcW w:w="9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r>
      <w:tr w:rsidR="006D0360" w:rsidRPr="00F024EF" w:rsidTr="007B5525">
        <w:trPr>
          <w:trHeight w:val="690"/>
        </w:trPr>
        <w:tc>
          <w:tcPr>
            <w:tcW w:w="1157"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 SIGNORINI -CASA DI STEFANO</w:t>
            </w:r>
          </w:p>
        </w:tc>
        <w:tc>
          <w:tcPr>
            <w:tcW w:w="100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 MONFERRATO</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15</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1883</w:t>
            </w:r>
          </w:p>
        </w:tc>
        <w:tc>
          <w:tcPr>
            <w:tcW w:w="9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15</w:t>
            </w:r>
          </w:p>
        </w:tc>
      </w:tr>
      <w:tr w:rsidR="006D0360" w:rsidRPr="00F024EF" w:rsidTr="007B5525">
        <w:trPr>
          <w:trHeight w:val="690"/>
        </w:trPr>
        <w:tc>
          <w:tcPr>
            <w:tcW w:w="1157"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 SIGNORINI -CASA DI STEFANO</w:t>
            </w:r>
          </w:p>
        </w:tc>
        <w:tc>
          <w:tcPr>
            <w:tcW w:w="100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 MONFERRATO</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374</w:t>
            </w:r>
          </w:p>
        </w:tc>
        <w:tc>
          <w:tcPr>
            <w:tcW w:w="9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r>
      <w:tr w:rsidR="006D0360" w:rsidRPr="00F024EF" w:rsidTr="007B5525">
        <w:trPr>
          <w:trHeight w:val="465"/>
        </w:trPr>
        <w:tc>
          <w:tcPr>
            <w:tcW w:w="1157"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 MARTIN PESCATORE</w:t>
            </w:r>
          </w:p>
        </w:tc>
        <w:tc>
          <w:tcPr>
            <w:tcW w:w="100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40</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40</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6519</w:t>
            </w:r>
          </w:p>
        </w:tc>
        <w:tc>
          <w:tcPr>
            <w:tcW w:w="9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40</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40</w:t>
            </w:r>
          </w:p>
        </w:tc>
      </w:tr>
      <w:tr w:rsidR="006D0360" w:rsidRPr="00F024EF" w:rsidTr="007B5525">
        <w:trPr>
          <w:trHeight w:val="465"/>
        </w:trPr>
        <w:tc>
          <w:tcPr>
            <w:tcW w:w="1157"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 MARTIN PESCATORE</w:t>
            </w:r>
          </w:p>
        </w:tc>
        <w:tc>
          <w:tcPr>
            <w:tcW w:w="100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171</w:t>
            </w:r>
          </w:p>
        </w:tc>
        <w:tc>
          <w:tcPr>
            <w:tcW w:w="9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465"/>
        </w:trPr>
        <w:tc>
          <w:tcPr>
            <w:tcW w:w="1157"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 SAN CARLO</w:t>
            </w:r>
          </w:p>
        </w:tc>
        <w:tc>
          <w:tcPr>
            <w:tcW w:w="100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CASTELNUOVO SCRIVIA</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14</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3186</w:t>
            </w:r>
          </w:p>
        </w:tc>
        <w:tc>
          <w:tcPr>
            <w:tcW w:w="9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14</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13</w:t>
            </w:r>
          </w:p>
        </w:tc>
      </w:tr>
      <w:tr w:rsidR="006D0360" w:rsidRPr="00F024EF" w:rsidTr="007B5525">
        <w:trPr>
          <w:trHeight w:val="465"/>
        </w:trPr>
        <w:tc>
          <w:tcPr>
            <w:tcW w:w="1157"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 SOLE LUNA</w:t>
            </w:r>
          </w:p>
        </w:tc>
        <w:tc>
          <w:tcPr>
            <w:tcW w:w="100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18</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2242</w:t>
            </w:r>
          </w:p>
        </w:tc>
        <w:tc>
          <w:tcPr>
            <w:tcW w:w="9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17</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18</w:t>
            </w:r>
          </w:p>
        </w:tc>
      </w:tr>
      <w:tr w:rsidR="006D0360" w:rsidRPr="00F024EF" w:rsidTr="007B5525">
        <w:trPr>
          <w:trHeight w:val="465"/>
        </w:trPr>
        <w:tc>
          <w:tcPr>
            <w:tcW w:w="1157"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lastRenderedPageBreak/>
              <w:t>CENTRO DIURNO SOLE LUNA</w:t>
            </w:r>
          </w:p>
        </w:tc>
        <w:tc>
          <w:tcPr>
            <w:tcW w:w="100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786</w:t>
            </w:r>
          </w:p>
        </w:tc>
        <w:tc>
          <w:tcPr>
            <w:tcW w:w="9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w:t>
            </w:r>
          </w:p>
        </w:tc>
      </w:tr>
      <w:tr w:rsidR="006D0360" w:rsidRPr="00F024EF" w:rsidTr="007B5525">
        <w:trPr>
          <w:trHeight w:val="465"/>
        </w:trPr>
        <w:tc>
          <w:tcPr>
            <w:tcW w:w="1157"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 ANFFAS</w:t>
            </w:r>
          </w:p>
        </w:tc>
        <w:tc>
          <w:tcPr>
            <w:tcW w:w="100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VILLAROMAGNANO</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4003</w:t>
            </w:r>
          </w:p>
        </w:tc>
        <w:tc>
          <w:tcPr>
            <w:tcW w:w="9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r>
      <w:tr w:rsidR="006D0360" w:rsidRPr="00F024EF" w:rsidTr="007B5525">
        <w:trPr>
          <w:trHeight w:val="465"/>
        </w:trPr>
        <w:tc>
          <w:tcPr>
            <w:tcW w:w="1157"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 OLTRE - ALIANTE</w:t>
            </w:r>
          </w:p>
        </w:tc>
        <w:tc>
          <w:tcPr>
            <w:tcW w:w="100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ACQUI TERME</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16</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2002</w:t>
            </w:r>
          </w:p>
        </w:tc>
        <w:tc>
          <w:tcPr>
            <w:tcW w:w="9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15</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15</w:t>
            </w:r>
          </w:p>
        </w:tc>
      </w:tr>
      <w:tr w:rsidR="006D0360" w:rsidRPr="00F024EF" w:rsidTr="007B5525">
        <w:trPr>
          <w:trHeight w:val="915"/>
        </w:trPr>
        <w:tc>
          <w:tcPr>
            <w:tcW w:w="1157"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 A.I.A.S.</w:t>
            </w:r>
          </w:p>
        </w:tc>
        <w:tc>
          <w:tcPr>
            <w:tcW w:w="100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 (fraz. San Giuliano Nuovo)</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1296</w:t>
            </w:r>
          </w:p>
        </w:tc>
        <w:tc>
          <w:tcPr>
            <w:tcW w:w="9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12</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r>
      <w:tr w:rsidR="006D0360" w:rsidRPr="00F024EF" w:rsidTr="007B5525">
        <w:trPr>
          <w:trHeight w:val="465"/>
        </w:trPr>
        <w:tc>
          <w:tcPr>
            <w:tcW w:w="1157"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xml:space="preserve">CENTRO DIURNO S.T.RIAB RUBENS </w:t>
            </w:r>
          </w:p>
        </w:tc>
        <w:tc>
          <w:tcPr>
            <w:tcW w:w="100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CASTELLAZZO BORMIDA</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20</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19</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836</w:t>
            </w:r>
          </w:p>
        </w:tc>
        <w:tc>
          <w:tcPr>
            <w:tcW w:w="9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19</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17</w:t>
            </w:r>
          </w:p>
        </w:tc>
      </w:tr>
      <w:tr w:rsidR="006D0360" w:rsidRPr="00F024EF" w:rsidTr="007B5525">
        <w:trPr>
          <w:trHeight w:val="465"/>
        </w:trPr>
        <w:tc>
          <w:tcPr>
            <w:tcW w:w="1157"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 DOLCEMENTE</w:t>
            </w:r>
          </w:p>
        </w:tc>
        <w:tc>
          <w:tcPr>
            <w:tcW w:w="100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CASALNOCETO</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11</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2321</w:t>
            </w:r>
          </w:p>
        </w:tc>
        <w:tc>
          <w:tcPr>
            <w:tcW w:w="9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11</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11</w:t>
            </w:r>
          </w:p>
        </w:tc>
      </w:tr>
      <w:tr w:rsidR="006D0360" w:rsidRPr="00F024EF" w:rsidTr="007B5525">
        <w:trPr>
          <w:trHeight w:val="465"/>
        </w:trPr>
        <w:tc>
          <w:tcPr>
            <w:tcW w:w="1157"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 DOLCEMENTE</w:t>
            </w:r>
          </w:p>
        </w:tc>
        <w:tc>
          <w:tcPr>
            <w:tcW w:w="100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CASALNOCETO</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214</w:t>
            </w:r>
          </w:p>
        </w:tc>
        <w:tc>
          <w:tcPr>
            <w:tcW w:w="9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r>
      <w:tr w:rsidR="006D0360" w:rsidRPr="00F024EF" w:rsidTr="007B5525">
        <w:trPr>
          <w:trHeight w:val="465"/>
        </w:trPr>
        <w:tc>
          <w:tcPr>
            <w:tcW w:w="1157"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 LA FATA TURCHINA</w:t>
            </w:r>
          </w:p>
        </w:tc>
        <w:tc>
          <w:tcPr>
            <w:tcW w:w="100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TORTONA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CASALNOCETO</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1036</w:t>
            </w:r>
          </w:p>
        </w:tc>
        <w:tc>
          <w:tcPr>
            <w:tcW w:w="9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7</w:t>
            </w:r>
          </w:p>
        </w:tc>
      </w:tr>
      <w:tr w:rsidR="006D0360" w:rsidRPr="00F024EF" w:rsidTr="007B5525">
        <w:trPr>
          <w:trHeight w:val="690"/>
        </w:trPr>
        <w:tc>
          <w:tcPr>
            <w:tcW w:w="1157"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 SOC EDUC "ERIDANO DI GIORNO" (BRINDISI)</w:t>
            </w:r>
          </w:p>
        </w:tc>
        <w:tc>
          <w:tcPr>
            <w:tcW w:w="1008"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BRINDISI</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176</w:t>
            </w:r>
          </w:p>
        </w:tc>
        <w:tc>
          <w:tcPr>
            <w:tcW w:w="9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r>
      <w:tr w:rsidR="006D0360" w:rsidRPr="00F024EF" w:rsidTr="007B5525">
        <w:trPr>
          <w:trHeight w:val="690"/>
        </w:trPr>
        <w:tc>
          <w:tcPr>
            <w:tcW w:w="1157"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COMUNITA' HARAMBEE</w:t>
            </w:r>
          </w:p>
        </w:tc>
        <w:tc>
          <w:tcPr>
            <w:tcW w:w="100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ALESSANDRIA</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 MONFERRATO</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83</w:t>
            </w:r>
          </w:p>
        </w:tc>
        <w:tc>
          <w:tcPr>
            <w:tcW w:w="9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r>
      <w:tr w:rsidR="006D0360" w:rsidRPr="00F024EF" w:rsidTr="007B5525">
        <w:trPr>
          <w:trHeight w:val="465"/>
        </w:trPr>
        <w:tc>
          <w:tcPr>
            <w:tcW w:w="1157"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DON VITTORIO DATTRINO</w:t>
            </w:r>
          </w:p>
        </w:tc>
        <w:tc>
          <w:tcPr>
            <w:tcW w:w="1008" w:type="dxa"/>
            <w:tcBorders>
              <w:top w:val="nil"/>
              <w:left w:val="nil"/>
              <w:bottom w:val="single" w:sz="4" w:space="0" w:color="auto"/>
              <w:right w:val="single" w:sz="4" w:space="0" w:color="auto"/>
            </w:tcBorders>
            <w:shd w:val="clear" w:color="auto" w:fill="FFFF00"/>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FUORI ASL</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SALUGGIA</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323</w:t>
            </w:r>
          </w:p>
        </w:tc>
        <w:tc>
          <w:tcPr>
            <w:tcW w:w="9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w:t>
            </w:r>
          </w:p>
        </w:tc>
      </w:tr>
      <w:tr w:rsidR="006D0360" w:rsidRPr="00F024EF" w:rsidTr="007B5525">
        <w:trPr>
          <w:trHeight w:val="690"/>
        </w:trPr>
        <w:tc>
          <w:tcPr>
            <w:tcW w:w="1157" w:type="dxa"/>
            <w:tcBorders>
              <w:top w:val="nil"/>
              <w:left w:val="single" w:sz="4" w:space="0" w:color="auto"/>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RISS PER DISABILI MINAZZI CENTRO DIURNO</w:t>
            </w:r>
          </w:p>
        </w:tc>
        <w:tc>
          <w:tcPr>
            <w:tcW w:w="1008"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w:t>
            </w:r>
          </w:p>
        </w:tc>
        <w:tc>
          <w:tcPr>
            <w:tcW w:w="900" w:type="dxa"/>
            <w:tcBorders>
              <w:top w:val="nil"/>
              <w:left w:val="nil"/>
              <w:bottom w:val="single" w:sz="4" w:space="0" w:color="auto"/>
              <w:right w:val="single" w:sz="4" w:space="0" w:color="auto"/>
            </w:tcBorders>
            <w:shd w:val="clear" w:color="auto" w:fill="auto"/>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CASALE MONFERRATO</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CENTRO DIURNO</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10</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54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61</w:t>
            </w:r>
          </w:p>
        </w:tc>
        <w:tc>
          <w:tcPr>
            <w:tcW w:w="920"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c>
          <w:tcPr>
            <w:tcW w:w="909" w:type="dxa"/>
            <w:tcBorders>
              <w:top w:val="nil"/>
              <w:left w:val="nil"/>
              <w:bottom w:val="single" w:sz="4" w:space="0" w:color="auto"/>
              <w:right w:val="single" w:sz="4" w:space="0" w:color="auto"/>
            </w:tcBorders>
            <w:shd w:val="clear" w:color="auto" w:fill="auto"/>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5</w:t>
            </w:r>
          </w:p>
        </w:tc>
      </w:tr>
      <w:tr w:rsidR="006D0360" w:rsidRPr="00F024EF" w:rsidTr="007B5525">
        <w:trPr>
          <w:trHeight w:val="300"/>
        </w:trPr>
        <w:tc>
          <w:tcPr>
            <w:tcW w:w="1157" w:type="dxa"/>
            <w:tcBorders>
              <w:top w:val="nil"/>
              <w:left w:val="single" w:sz="4" w:space="0" w:color="auto"/>
              <w:bottom w:val="single" w:sz="4" w:space="0" w:color="auto"/>
              <w:right w:val="single" w:sz="4" w:space="0" w:color="auto"/>
            </w:tcBorders>
            <w:shd w:val="clear" w:color="CCCCFF" w:fill="CCCCFF"/>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TOTALE</w:t>
            </w:r>
          </w:p>
        </w:tc>
        <w:tc>
          <w:tcPr>
            <w:tcW w:w="1008" w:type="dxa"/>
            <w:tcBorders>
              <w:top w:val="nil"/>
              <w:left w:val="nil"/>
              <w:bottom w:val="single" w:sz="4" w:space="0" w:color="auto"/>
              <w:right w:val="single" w:sz="4" w:space="0" w:color="auto"/>
            </w:tcBorders>
            <w:shd w:val="clear" w:color="CCCCFF" w:fill="CCCCFF"/>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CCCCFF" w:fill="CCCCFF"/>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900" w:type="dxa"/>
            <w:tcBorders>
              <w:top w:val="nil"/>
              <w:left w:val="nil"/>
              <w:bottom w:val="single" w:sz="4" w:space="0" w:color="auto"/>
              <w:right w:val="single" w:sz="4" w:space="0" w:color="auto"/>
            </w:tcBorders>
            <w:shd w:val="clear" w:color="CCCCFF" w:fill="CCCCFF"/>
            <w:noWrap/>
            <w:vAlign w:val="bottom"/>
          </w:tcPr>
          <w:p w:rsidR="006D0360" w:rsidRPr="00F024EF" w:rsidRDefault="006D0360" w:rsidP="007B5525">
            <w:pPr>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 </w:t>
            </w:r>
          </w:p>
        </w:tc>
        <w:tc>
          <w:tcPr>
            <w:tcW w:w="540" w:type="dxa"/>
            <w:tcBorders>
              <w:top w:val="nil"/>
              <w:left w:val="nil"/>
              <w:bottom w:val="single" w:sz="4" w:space="0" w:color="auto"/>
              <w:right w:val="single" w:sz="4" w:space="0" w:color="auto"/>
            </w:tcBorders>
            <w:shd w:val="clear" w:color="CCCCFF" w:fill="CCCCFF"/>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321</w:t>
            </w:r>
          </w:p>
        </w:tc>
        <w:tc>
          <w:tcPr>
            <w:tcW w:w="900" w:type="dxa"/>
            <w:tcBorders>
              <w:top w:val="nil"/>
              <w:left w:val="nil"/>
              <w:bottom w:val="single" w:sz="4" w:space="0" w:color="auto"/>
              <w:right w:val="single" w:sz="4" w:space="0" w:color="auto"/>
            </w:tcBorders>
            <w:shd w:val="clear" w:color="CCCCFF" w:fill="CCCCFF"/>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293</w:t>
            </w:r>
          </w:p>
        </w:tc>
        <w:tc>
          <w:tcPr>
            <w:tcW w:w="540" w:type="dxa"/>
            <w:tcBorders>
              <w:top w:val="nil"/>
              <w:left w:val="nil"/>
              <w:bottom w:val="single" w:sz="4" w:space="0" w:color="auto"/>
              <w:right w:val="single" w:sz="4" w:space="0" w:color="auto"/>
            </w:tcBorders>
            <w:shd w:val="clear" w:color="CCCCFF" w:fill="CCCCFF"/>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11</w:t>
            </w:r>
          </w:p>
        </w:tc>
        <w:tc>
          <w:tcPr>
            <w:tcW w:w="900" w:type="dxa"/>
            <w:tcBorders>
              <w:top w:val="nil"/>
              <w:left w:val="nil"/>
              <w:bottom w:val="single" w:sz="4" w:space="0" w:color="auto"/>
              <w:right w:val="single" w:sz="4" w:space="0" w:color="auto"/>
            </w:tcBorders>
            <w:shd w:val="clear" w:color="CCCCFF" w:fill="CCCCFF"/>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43845</w:t>
            </w:r>
          </w:p>
        </w:tc>
        <w:tc>
          <w:tcPr>
            <w:tcW w:w="920" w:type="dxa"/>
            <w:tcBorders>
              <w:top w:val="nil"/>
              <w:left w:val="nil"/>
              <w:bottom w:val="single" w:sz="4" w:space="0" w:color="auto"/>
              <w:right w:val="single" w:sz="4" w:space="0" w:color="auto"/>
            </w:tcBorders>
            <w:shd w:val="clear" w:color="CCCCFF" w:fill="CCCCFF"/>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16</w:t>
            </w:r>
          </w:p>
        </w:tc>
        <w:tc>
          <w:tcPr>
            <w:tcW w:w="909" w:type="dxa"/>
            <w:tcBorders>
              <w:top w:val="nil"/>
              <w:left w:val="nil"/>
              <w:bottom w:val="single" w:sz="4" w:space="0" w:color="auto"/>
              <w:right w:val="single" w:sz="4" w:space="0" w:color="auto"/>
            </w:tcBorders>
            <w:shd w:val="clear" w:color="CCCCFF" w:fill="CCCCFF"/>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282</w:t>
            </w:r>
          </w:p>
        </w:tc>
        <w:tc>
          <w:tcPr>
            <w:tcW w:w="909" w:type="dxa"/>
            <w:tcBorders>
              <w:top w:val="nil"/>
              <w:left w:val="nil"/>
              <w:bottom w:val="single" w:sz="4" w:space="0" w:color="auto"/>
              <w:right w:val="single" w:sz="4" w:space="0" w:color="auto"/>
            </w:tcBorders>
            <w:shd w:val="clear" w:color="CCCCFF" w:fill="CCCCFF"/>
            <w:noWrap/>
            <w:vAlign w:val="bottom"/>
          </w:tcPr>
          <w:p w:rsidR="006D0360" w:rsidRPr="00F024EF" w:rsidRDefault="006D0360" w:rsidP="007B5525">
            <w:pPr>
              <w:jc w:val="right"/>
              <w:rPr>
                <w:rFonts w:ascii="Calibri Light" w:hAnsi="Calibri Light" w:cs="Calibri Light"/>
                <w:b/>
                <w:bCs/>
                <w:color w:val="000000"/>
                <w:sz w:val="16"/>
                <w:szCs w:val="16"/>
                <w:lang w:val="it-IT" w:eastAsia="it-IT"/>
              </w:rPr>
            </w:pPr>
            <w:r w:rsidRPr="00F024EF">
              <w:rPr>
                <w:rFonts w:ascii="Calibri Light" w:hAnsi="Calibri Light" w:cs="Calibri Light"/>
                <w:b/>
                <w:bCs/>
                <w:color w:val="000000"/>
                <w:sz w:val="16"/>
                <w:szCs w:val="16"/>
                <w:lang w:val="it-IT" w:eastAsia="it-IT"/>
              </w:rPr>
              <w:t>277</w:t>
            </w:r>
          </w:p>
        </w:tc>
      </w:tr>
    </w:tbl>
    <w:p w:rsidR="006D0360" w:rsidRPr="00F024EF" w:rsidRDefault="006D0360" w:rsidP="006D0360">
      <w:pPr>
        <w:jc w:val="both"/>
        <w:rPr>
          <w:lang w:val="it-IT"/>
        </w:rPr>
      </w:pPr>
    </w:p>
    <w:p w:rsidR="00D52A88" w:rsidRPr="00F024EF" w:rsidRDefault="00D52A88" w:rsidP="0068072E">
      <w:pPr>
        <w:widowControl w:val="0"/>
        <w:autoSpaceDE w:val="0"/>
        <w:autoSpaceDN w:val="0"/>
        <w:adjustRightInd w:val="0"/>
        <w:ind w:left="120"/>
        <w:rPr>
          <w:w w:val="85"/>
          <w:sz w:val="20"/>
          <w:szCs w:val="20"/>
          <w:lang w:val="it-IT"/>
        </w:rPr>
      </w:pPr>
    </w:p>
    <w:p w:rsidR="00D52A88" w:rsidRPr="00F024EF" w:rsidRDefault="00D52A88" w:rsidP="00E93719">
      <w:pPr>
        <w:widowControl w:val="0"/>
        <w:autoSpaceDE w:val="0"/>
        <w:autoSpaceDN w:val="0"/>
        <w:adjustRightInd w:val="0"/>
        <w:spacing w:before="11" w:line="220" w:lineRule="exact"/>
        <w:rPr>
          <w:rFonts w:cs="Tahoma"/>
          <w:b/>
          <w:color w:val="FF0000"/>
          <w:sz w:val="20"/>
          <w:szCs w:val="20"/>
          <w:lang w:val="it-IT"/>
        </w:rPr>
      </w:pPr>
    </w:p>
    <w:p w:rsidR="00D52A88" w:rsidRPr="00F024EF" w:rsidRDefault="00D52A88" w:rsidP="00E93719">
      <w:pPr>
        <w:widowControl w:val="0"/>
        <w:autoSpaceDE w:val="0"/>
        <w:autoSpaceDN w:val="0"/>
        <w:adjustRightInd w:val="0"/>
        <w:spacing w:before="11" w:line="220" w:lineRule="exact"/>
        <w:rPr>
          <w:rFonts w:cs="Tahoma"/>
          <w:b/>
          <w:color w:val="FF0000"/>
          <w:sz w:val="20"/>
          <w:szCs w:val="20"/>
          <w:lang w:val="it-IT"/>
        </w:rPr>
      </w:pPr>
    </w:p>
    <w:p w:rsidR="00D52A88" w:rsidRPr="00F024EF" w:rsidRDefault="00D52A88" w:rsidP="00E93719">
      <w:pPr>
        <w:widowControl w:val="0"/>
        <w:autoSpaceDE w:val="0"/>
        <w:autoSpaceDN w:val="0"/>
        <w:adjustRightInd w:val="0"/>
        <w:spacing w:before="11" w:line="220" w:lineRule="exact"/>
        <w:rPr>
          <w:rFonts w:cs="Tahoma"/>
          <w:b/>
          <w:sz w:val="20"/>
          <w:szCs w:val="20"/>
          <w:lang w:val="it-IT"/>
        </w:rPr>
      </w:pPr>
    </w:p>
    <w:p w:rsidR="00D52A88" w:rsidRPr="00F024EF" w:rsidRDefault="00D52A88" w:rsidP="00E93719">
      <w:pPr>
        <w:widowControl w:val="0"/>
        <w:autoSpaceDE w:val="0"/>
        <w:autoSpaceDN w:val="0"/>
        <w:adjustRightInd w:val="0"/>
        <w:spacing w:before="11" w:line="220" w:lineRule="exact"/>
        <w:rPr>
          <w:rFonts w:cs="Tahoma"/>
          <w:b/>
          <w:sz w:val="20"/>
          <w:szCs w:val="20"/>
          <w:lang w:val="it-IT"/>
        </w:rPr>
      </w:pPr>
    </w:p>
    <w:p w:rsidR="00D52A88" w:rsidRPr="00F024EF" w:rsidRDefault="00D52A88" w:rsidP="00E93719">
      <w:pPr>
        <w:widowControl w:val="0"/>
        <w:autoSpaceDE w:val="0"/>
        <w:autoSpaceDN w:val="0"/>
        <w:adjustRightInd w:val="0"/>
        <w:spacing w:before="11" w:line="220" w:lineRule="exact"/>
        <w:rPr>
          <w:rFonts w:cs="Tahoma"/>
          <w:b/>
          <w:sz w:val="20"/>
          <w:szCs w:val="20"/>
          <w:lang w:val="it-IT"/>
        </w:rPr>
      </w:pPr>
    </w:p>
    <w:p w:rsidR="00D52A88" w:rsidRPr="00F024EF" w:rsidRDefault="00D52A88" w:rsidP="00E93719">
      <w:pPr>
        <w:widowControl w:val="0"/>
        <w:autoSpaceDE w:val="0"/>
        <w:autoSpaceDN w:val="0"/>
        <w:adjustRightInd w:val="0"/>
        <w:spacing w:before="11" w:line="220" w:lineRule="exact"/>
        <w:rPr>
          <w:rFonts w:cs="Tahoma"/>
          <w:b/>
          <w:sz w:val="20"/>
          <w:szCs w:val="20"/>
          <w:lang w:val="it-IT"/>
        </w:rPr>
      </w:pPr>
    </w:p>
    <w:p w:rsidR="00D52A88" w:rsidRPr="00F024EF" w:rsidRDefault="00D52A88" w:rsidP="00E93719">
      <w:pPr>
        <w:widowControl w:val="0"/>
        <w:autoSpaceDE w:val="0"/>
        <w:autoSpaceDN w:val="0"/>
        <w:adjustRightInd w:val="0"/>
        <w:spacing w:before="11" w:line="220" w:lineRule="exact"/>
        <w:rPr>
          <w:rFonts w:cs="Tahoma"/>
          <w:b/>
          <w:sz w:val="20"/>
          <w:szCs w:val="20"/>
          <w:lang w:val="it-IT"/>
        </w:rPr>
      </w:pPr>
    </w:p>
    <w:p w:rsidR="00D52A88" w:rsidRPr="00F024EF" w:rsidRDefault="00D52A88" w:rsidP="00E93719">
      <w:pPr>
        <w:widowControl w:val="0"/>
        <w:autoSpaceDE w:val="0"/>
        <w:autoSpaceDN w:val="0"/>
        <w:adjustRightInd w:val="0"/>
        <w:spacing w:before="11" w:line="220" w:lineRule="exact"/>
        <w:rPr>
          <w:rFonts w:cs="Tahoma"/>
          <w:b/>
          <w:sz w:val="20"/>
          <w:szCs w:val="20"/>
          <w:lang w:val="it-IT"/>
        </w:rPr>
      </w:pPr>
    </w:p>
    <w:p w:rsidR="00D52A88" w:rsidRPr="00F024EF" w:rsidRDefault="00D52A88" w:rsidP="00E93719">
      <w:pPr>
        <w:widowControl w:val="0"/>
        <w:autoSpaceDE w:val="0"/>
        <w:autoSpaceDN w:val="0"/>
        <w:adjustRightInd w:val="0"/>
        <w:spacing w:before="11" w:line="220" w:lineRule="exact"/>
        <w:rPr>
          <w:rFonts w:cs="Tahoma"/>
          <w:b/>
          <w:sz w:val="20"/>
          <w:szCs w:val="20"/>
          <w:lang w:val="it-IT"/>
        </w:rPr>
      </w:pPr>
    </w:p>
    <w:p w:rsidR="00D52A88" w:rsidRPr="00F024EF" w:rsidRDefault="00D52A88" w:rsidP="00E93719">
      <w:pPr>
        <w:widowControl w:val="0"/>
        <w:autoSpaceDE w:val="0"/>
        <w:autoSpaceDN w:val="0"/>
        <w:adjustRightInd w:val="0"/>
        <w:spacing w:before="11" w:line="220" w:lineRule="exact"/>
        <w:rPr>
          <w:rFonts w:cs="Tahoma"/>
          <w:b/>
          <w:sz w:val="20"/>
          <w:szCs w:val="20"/>
          <w:lang w:val="it-IT"/>
        </w:rPr>
      </w:pPr>
    </w:p>
    <w:p w:rsidR="00D52A88" w:rsidRPr="00F024EF" w:rsidRDefault="00D52A88" w:rsidP="00E93719">
      <w:pPr>
        <w:widowControl w:val="0"/>
        <w:autoSpaceDE w:val="0"/>
        <w:autoSpaceDN w:val="0"/>
        <w:adjustRightInd w:val="0"/>
        <w:ind w:right="1823"/>
        <w:jc w:val="both"/>
        <w:rPr>
          <w:sz w:val="20"/>
          <w:szCs w:val="20"/>
          <w:lang w:val="it-IT"/>
        </w:rPr>
      </w:pPr>
      <w:r w:rsidRPr="00F024EF">
        <w:rPr>
          <w:sz w:val="20"/>
          <w:szCs w:val="20"/>
          <w:lang w:val="it-IT"/>
        </w:rPr>
        <w:t xml:space="preserve">La </w:t>
      </w:r>
      <w:r w:rsidRPr="00F024EF">
        <w:rPr>
          <w:spacing w:val="1"/>
          <w:sz w:val="20"/>
          <w:szCs w:val="20"/>
          <w:lang w:val="it-IT"/>
        </w:rPr>
        <w:t>c</w:t>
      </w:r>
      <w:r w:rsidRPr="00F024EF">
        <w:rPr>
          <w:spacing w:val="-1"/>
          <w:sz w:val="20"/>
          <w:szCs w:val="20"/>
          <w:lang w:val="it-IT"/>
        </w:rPr>
        <w:t>oe</w:t>
      </w:r>
      <w:r w:rsidRPr="00F024EF">
        <w:rPr>
          <w:spacing w:val="1"/>
          <w:sz w:val="20"/>
          <w:szCs w:val="20"/>
          <w:lang w:val="it-IT"/>
        </w:rPr>
        <w:t>r</w:t>
      </w:r>
      <w:r w:rsidRPr="00F024EF">
        <w:rPr>
          <w:spacing w:val="-1"/>
          <w:sz w:val="20"/>
          <w:szCs w:val="20"/>
          <w:lang w:val="it-IT"/>
        </w:rPr>
        <w:t>e</w:t>
      </w:r>
      <w:r w:rsidRPr="00F024EF">
        <w:rPr>
          <w:spacing w:val="-3"/>
          <w:sz w:val="20"/>
          <w:szCs w:val="20"/>
          <w:lang w:val="it-IT"/>
        </w:rPr>
        <w:t>n</w:t>
      </w:r>
      <w:r w:rsidRPr="00F024EF">
        <w:rPr>
          <w:spacing w:val="1"/>
          <w:sz w:val="20"/>
          <w:szCs w:val="20"/>
          <w:lang w:val="it-IT"/>
        </w:rPr>
        <w:t>z</w:t>
      </w:r>
      <w:r w:rsidRPr="00F024EF">
        <w:rPr>
          <w:sz w:val="20"/>
          <w:szCs w:val="20"/>
          <w:lang w:val="it-IT"/>
        </w:rPr>
        <w:t xml:space="preserve">a </w:t>
      </w:r>
      <w:r w:rsidRPr="00F024EF">
        <w:rPr>
          <w:spacing w:val="-1"/>
          <w:sz w:val="20"/>
          <w:szCs w:val="20"/>
          <w:lang w:val="it-IT"/>
        </w:rPr>
        <w:t>de</w:t>
      </w:r>
      <w:r w:rsidRPr="00F024EF">
        <w:rPr>
          <w:sz w:val="20"/>
          <w:szCs w:val="20"/>
          <w:lang w:val="it-IT"/>
        </w:rPr>
        <w:t xml:space="preserve">i </w:t>
      </w:r>
      <w:r w:rsidRPr="00F024EF">
        <w:rPr>
          <w:spacing w:val="-1"/>
          <w:sz w:val="20"/>
          <w:szCs w:val="20"/>
          <w:lang w:val="it-IT"/>
        </w:rPr>
        <w:t>da</w:t>
      </w:r>
      <w:r w:rsidRPr="00F024EF">
        <w:rPr>
          <w:sz w:val="20"/>
          <w:szCs w:val="20"/>
          <w:lang w:val="it-IT"/>
        </w:rPr>
        <w:t xml:space="preserve">ti </w:t>
      </w:r>
      <w:r w:rsidRPr="00F024EF">
        <w:rPr>
          <w:spacing w:val="-1"/>
          <w:sz w:val="20"/>
          <w:szCs w:val="20"/>
          <w:lang w:val="it-IT"/>
        </w:rPr>
        <w:t>e</w:t>
      </w:r>
      <w:r w:rsidRPr="00F024EF">
        <w:rPr>
          <w:spacing w:val="1"/>
          <w:sz w:val="20"/>
          <w:szCs w:val="20"/>
          <w:lang w:val="it-IT"/>
        </w:rPr>
        <w:t>s</w:t>
      </w:r>
      <w:r w:rsidRPr="00F024EF">
        <w:rPr>
          <w:spacing w:val="-1"/>
          <w:sz w:val="20"/>
          <w:szCs w:val="20"/>
          <w:lang w:val="it-IT"/>
        </w:rPr>
        <w:t>po</w:t>
      </w:r>
      <w:r w:rsidRPr="00F024EF">
        <w:rPr>
          <w:spacing w:val="1"/>
          <w:sz w:val="20"/>
          <w:szCs w:val="20"/>
          <w:lang w:val="it-IT"/>
        </w:rPr>
        <w:t>s</w:t>
      </w:r>
      <w:r w:rsidRPr="00F024EF">
        <w:rPr>
          <w:sz w:val="20"/>
          <w:szCs w:val="20"/>
          <w:lang w:val="it-IT"/>
        </w:rPr>
        <w:t xml:space="preserve">ti </w:t>
      </w:r>
      <w:r w:rsidRPr="00F024EF">
        <w:rPr>
          <w:spacing w:val="1"/>
          <w:sz w:val="20"/>
          <w:szCs w:val="20"/>
          <w:lang w:val="it-IT"/>
        </w:rPr>
        <w:t>c</w:t>
      </w:r>
      <w:r w:rsidRPr="00F024EF">
        <w:rPr>
          <w:spacing w:val="-1"/>
          <w:sz w:val="20"/>
          <w:szCs w:val="20"/>
          <w:lang w:val="it-IT"/>
        </w:rPr>
        <w:t>o</w:t>
      </w:r>
      <w:r w:rsidRPr="00F024EF">
        <w:rPr>
          <w:sz w:val="20"/>
          <w:szCs w:val="20"/>
          <w:lang w:val="it-IT"/>
        </w:rPr>
        <w:t xml:space="preserve">n i </w:t>
      </w:r>
      <w:r w:rsidRPr="00F024EF">
        <w:rPr>
          <w:spacing w:val="-2"/>
          <w:sz w:val="20"/>
          <w:szCs w:val="20"/>
          <w:lang w:val="it-IT"/>
        </w:rPr>
        <w:t>m</w:t>
      </w:r>
      <w:r w:rsidRPr="00F024EF">
        <w:rPr>
          <w:spacing w:val="-1"/>
          <w:sz w:val="20"/>
          <w:szCs w:val="20"/>
          <w:lang w:val="it-IT"/>
        </w:rPr>
        <w:t>ode</w:t>
      </w:r>
      <w:r w:rsidRPr="00F024EF">
        <w:rPr>
          <w:spacing w:val="1"/>
          <w:sz w:val="20"/>
          <w:szCs w:val="20"/>
          <w:lang w:val="it-IT"/>
        </w:rPr>
        <w:t>ll</w:t>
      </w:r>
      <w:r w:rsidRPr="00F024EF">
        <w:rPr>
          <w:sz w:val="20"/>
          <w:szCs w:val="20"/>
          <w:lang w:val="it-IT"/>
        </w:rPr>
        <w:t>i m</w:t>
      </w:r>
      <w:r w:rsidRPr="00F024EF">
        <w:rPr>
          <w:spacing w:val="1"/>
          <w:sz w:val="20"/>
          <w:szCs w:val="20"/>
          <w:lang w:val="it-IT"/>
        </w:rPr>
        <w:t>i</w:t>
      </w:r>
      <w:r w:rsidRPr="00F024EF">
        <w:rPr>
          <w:spacing w:val="-1"/>
          <w:sz w:val="20"/>
          <w:szCs w:val="20"/>
          <w:lang w:val="it-IT"/>
        </w:rPr>
        <w:t>ni</w:t>
      </w:r>
      <w:r w:rsidRPr="00F024EF">
        <w:rPr>
          <w:spacing w:val="1"/>
          <w:sz w:val="20"/>
          <w:szCs w:val="20"/>
          <w:lang w:val="it-IT"/>
        </w:rPr>
        <w:t>s</w:t>
      </w:r>
      <w:r w:rsidRPr="00F024EF">
        <w:rPr>
          <w:sz w:val="20"/>
          <w:szCs w:val="20"/>
          <w:lang w:val="it-IT"/>
        </w:rPr>
        <w:t>t</w:t>
      </w:r>
      <w:r w:rsidRPr="00F024EF">
        <w:rPr>
          <w:spacing w:val="-1"/>
          <w:sz w:val="20"/>
          <w:szCs w:val="20"/>
          <w:lang w:val="it-IT"/>
        </w:rPr>
        <w:t>e</w:t>
      </w:r>
      <w:r w:rsidRPr="00F024EF">
        <w:rPr>
          <w:spacing w:val="-2"/>
          <w:sz w:val="20"/>
          <w:szCs w:val="20"/>
          <w:lang w:val="it-IT"/>
        </w:rPr>
        <w:t>r</w:t>
      </w:r>
      <w:r w:rsidRPr="00F024EF">
        <w:rPr>
          <w:spacing w:val="1"/>
          <w:sz w:val="20"/>
          <w:szCs w:val="20"/>
          <w:lang w:val="it-IT"/>
        </w:rPr>
        <w:t>i</w:t>
      </w:r>
      <w:r w:rsidRPr="00F024EF">
        <w:rPr>
          <w:spacing w:val="-1"/>
          <w:sz w:val="20"/>
          <w:szCs w:val="20"/>
          <w:lang w:val="it-IT"/>
        </w:rPr>
        <w:t>a</w:t>
      </w:r>
      <w:r w:rsidRPr="00F024EF">
        <w:rPr>
          <w:spacing w:val="1"/>
          <w:sz w:val="20"/>
          <w:szCs w:val="20"/>
          <w:lang w:val="it-IT"/>
        </w:rPr>
        <w:t>l</w:t>
      </w:r>
      <w:r w:rsidRPr="00F024EF">
        <w:rPr>
          <w:sz w:val="20"/>
          <w:szCs w:val="20"/>
          <w:lang w:val="it-IT"/>
        </w:rPr>
        <w:t xml:space="preserve">i </w:t>
      </w:r>
      <w:r w:rsidRPr="00F024EF">
        <w:rPr>
          <w:spacing w:val="-1"/>
          <w:sz w:val="20"/>
          <w:szCs w:val="20"/>
          <w:lang w:val="it-IT"/>
        </w:rPr>
        <w:t>d</w:t>
      </w:r>
      <w:r w:rsidRPr="00F024EF">
        <w:rPr>
          <w:sz w:val="20"/>
          <w:szCs w:val="20"/>
          <w:lang w:val="it-IT"/>
        </w:rPr>
        <w:t xml:space="preserve">i </w:t>
      </w:r>
      <w:r w:rsidRPr="00F024EF">
        <w:rPr>
          <w:spacing w:val="1"/>
          <w:sz w:val="20"/>
          <w:szCs w:val="20"/>
          <w:lang w:val="it-IT"/>
        </w:rPr>
        <w:t>r</w:t>
      </w:r>
      <w:r w:rsidRPr="00F024EF">
        <w:rPr>
          <w:spacing w:val="-1"/>
          <w:sz w:val="20"/>
          <w:szCs w:val="20"/>
          <w:lang w:val="it-IT"/>
        </w:rPr>
        <w:t>i</w:t>
      </w:r>
      <w:r w:rsidRPr="00F024EF">
        <w:rPr>
          <w:spacing w:val="1"/>
          <w:sz w:val="20"/>
          <w:szCs w:val="20"/>
          <w:lang w:val="it-IT"/>
        </w:rPr>
        <w:t>l</w:t>
      </w:r>
      <w:r w:rsidRPr="00F024EF">
        <w:rPr>
          <w:spacing w:val="-1"/>
          <w:sz w:val="20"/>
          <w:szCs w:val="20"/>
          <w:lang w:val="it-IT"/>
        </w:rPr>
        <w:t>e</w:t>
      </w:r>
      <w:r w:rsidRPr="00F024EF">
        <w:rPr>
          <w:spacing w:val="1"/>
          <w:sz w:val="20"/>
          <w:szCs w:val="20"/>
          <w:lang w:val="it-IT"/>
        </w:rPr>
        <w:t>v</w:t>
      </w:r>
      <w:r w:rsidRPr="00F024EF">
        <w:rPr>
          <w:spacing w:val="-3"/>
          <w:sz w:val="20"/>
          <w:szCs w:val="20"/>
          <w:lang w:val="it-IT"/>
        </w:rPr>
        <w:t>a</w:t>
      </w:r>
      <w:r w:rsidRPr="00F024EF">
        <w:rPr>
          <w:spacing w:val="1"/>
          <w:sz w:val="20"/>
          <w:szCs w:val="20"/>
          <w:lang w:val="it-IT"/>
        </w:rPr>
        <w:t>zi</w:t>
      </w:r>
      <w:r w:rsidRPr="00F024EF">
        <w:rPr>
          <w:spacing w:val="-1"/>
          <w:sz w:val="20"/>
          <w:szCs w:val="20"/>
          <w:lang w:val="it-IT"/>
        </w:rPr>
        <w:t>on</w:t>
      </w:r>
      <w:r w:rsidRPr="00F024EF">
        <w:rPr>
          <w:sz w:val="20"/>
          <w:szCs w:val="20"/>
          <w:lang w:val="it-IT"/>
        </w:rPr>
        <w:t>e f</w:t>
      </w:r>
      <w:r w:rsidRPr="00F024EF">
        <w:rPr>
          <w:spacing w:val="1"/>
          <w:sz w:val="20"/>
          <w:szCs w:val="20"/>
          <w:lang w:val="it-IT"/>
        </w:rPr>
        <w:t>l</w:t>
      </w:r>
      <w:r w:rsidRPr="00F024EF">
        <w:rPr>
          <w:spacing w:val="-1"/>
          <w:sz w:val="20"/>
          <w:szCs w:val="20"/>
          <w:lang w:val="it-IT"/>
        </w:rPr>
        <w:t>u</w:t>
      </w:r>
      <w:r w:rsidRPr="00F024EF">
        <w:rPr>
          <w:spacing w:val="-2"/>
          <w:sz w:val="20"/>
          <w:szCs w:val="20"/>
          <w:lang w:val="it-IT"/>
        </w:rPr>
        <w:t>s</w:t>
      </w:r>
      <w:r w:rsidRPr="00F024EF">
        <w:rPr>
          <w:spacing w:val="1"/>
          <w:sz w:val="20"/>
          <w:szCs w:val="20"/>
          <w:lang w:val="it-IT"/>
        </w:rPr>
        <w:t>si</w:t>
      </w:r>
      <w:r w:rsidRPr="00F024EF">
        <w:rPr>
          <w:sz w:val="20"/>
          <w:szCs w:val="20"/>
          <w:lang w:val="it-IT"/>
        </w:rPr>
        <w:t>:</w:t>
      </w:r>
    </w:p>
    <w:tbl>
      <w:tblPr>
        <w:tblW w:w="10389" w:type="dxa"/>
        <w:tblInd w:w="106" w:type="dxa"/>
        <w:tblLayout w:type="fixed"/>
        <w:tblCellMar>
          <w:left w:w="0" w:type="dxa"/>
          <w:right w:w="0" w:type="dxa"/>
        </w:tblCellMar>
        <w:tblLook w:val="0000" w:firstRow="0" w:lastRow="0" w:firstColumn="0" w:lastColumn="0" w:noHBand="0" w:noVBand="0"/>
      </w:tblPr>
      <w:tblGrid>
        <w:gridCol w:w="2477"/>
        <w:gridCol w:w="7912"/>
      </w:tblGrid>
      <w:tr w:rsidR="00D52A88" w:rsidRPr="00A0582D" w:rsidTr="00B35683">
        <w:trPr>
          <w:trHeight w:hRule="exact" w:val="2719"/>
        </w:trPr>
        <w:tc>
          <w:tcPr>
            <w:tcW w:w="2477" w:type="dxa"/>
            <w:tcBorders>
              <w:top w:val="single" w:sz="4" w:space="0" w:color="000000"/>
              <w:left w:val="single" w:sz="4" w:space="0" w:color="000000"/>
              <w:bottom w:val="single" w:sz="4" w:space="0" w:color="000000"/>
              <w:right w:val="single" w:sz="4" w:space="0" w:color="000000"/>
            </w:tcBorders>
            <w:shd w:val="clear" w:color="auto" w:fill="auto"/>
          </w:tcPr>
          <w:p w:rsidR="00D52A88" w:rsidRPr="00F024EF" w:rsidRDefault="00D52A88" w:rsidP="00BA4B1F">
            <w:pPr>
              <w:widowControl w:val="0"/>
              <w:autoSpaceDE w:val="0"/>
              <w:autoSpaceDN w:val="0"/>
              <w:adjustRightInd w:val="0"/>
              <w:spacing w:line="255" w:lineRule="auto"/>
              <w:ind w:left="102" w:right="1048"/>
              <w:jc w:val="both"/>
              <w:rPr>
                <w:sz w:val="20"/>
                <w:szCs w:val="20"/>
                <w:lang w:val="it-IT"/>
              </w:rPr>
            </w:pPr>
            <w:r w:rsidRPr="00F024EF">
              <w:rPr>
                <w:sz w:val="20"/>
                <w:szCs w:val="20"/>
                <w:lang w:val="it-IT"/>
              </w:rPr>
              <w:lastRenderedPageBreak/>
              <w:t>MODELLO STS 11</w:t>
            </w:r>
          </w:p>
          <w:p w:rsidR="00D52A88" w:rsidRPr="00F024EF" w:rsidRDefault="00D52A88" w:rsidP="00BA4B1F">
            <w:pPr>
              <w:widowControl w:val="0"/>
              <w:autoSpaceDE w:val="0"/>
              <w:autoSpaceDN w:val="0"/>
              <w:adjustRightInd w:val="0"/>
              <w:spacing w:line="255" w:lineRule="auto"/>
              <w:ind w:left="102" w:right="234"/>
              <w:jc w:val="both"/>
              <w:rPr>
                <w:sz w:val="20"/>
                <w:szCs w:val="20"/>
                <w:lang w:val="it-IT"/>
              </w:rPr>
            </w:pPr>
            <w:r w:rsidRPr="00F024EF">
              <w:rPr>
                <w:sz w:val="20"/>
                <w:szCs w:val="20"/>
                <w:lang w:val="it-IT"/>
              </w:rPr>
              <w:t>Anno 20</w:t>
            </w:r>
            <w:r w:rsidR="00B35683" w:rsidRPr="00F024EF">
              <w:rPr>
                <w:sz w:val="20"/>
                <w:szCs w:val="20"/>
                <w:lang w:val="it-IT"/>
              </w:rPr>
              <w:t>20</w:t>
            </w:r>
          </w:p>
        </w:tc>
        <w:tc>
          <w:tcPr>
            <w:tcW w:w="7912" w:type="dxa"/>
            <w:tcBorders>
              <w:top w:val="single" w:sz="4" w:space="0" w:color="000000"/>
              <w:left w:val="single" w:sz="4" w:space="0" w:color="000000"/>
              <w:bottom w:val="single" w:sz="4" w:space="0" w:color="000000"/>
              <w:right w:val="single" w:sz="4" w:space="0" w:color="000000"/>
            </w:tcBorders>
            <w:shd w:val="clear" w:color="auto" w:fill="auto"/>
          </w:tcPr>
          <w:p w:rsidR="00D52A88" w:rsidRPr="00312F0A" w:rsidRDefault="00B35683" w:rsidP="00B35683">
            <w:pPr>
              <w:widowControl w:val="0"/>
              <w:autoSpaceDE w:val="0"/>
              <w:autoSpaceDN w:val="0"/>
              <w:adjustRightInd w:val="0"/>
              <w:spacing w:line="255" w:lineRule="auto"/>
              <w:ind w:left="102" w:right="234"/>
              <w:jc w:val="both"/>
              <w:rPr>
                <w:spacing w:val="1"/>
                <w:sz w:val="20"/>
                <w:szCs w:val="20"/>
                <w:lang w:val="it-IT"/>
              </w:rPr>
            </w:pPr>
            <w:r w:rsidRPr="00312F0A">
              <w:rPr>
                <w:spacing w:val="1"/>
                <w:sz w:val="20"/>
                <w:szCs w:val="20"/>
                <w:lang w:val="it-IT"/>
              </w:rPr>
              <w:t>I dati sul nu</w:t>
            </w:r>
            <w:r w:rsidRPr="00F024EF">
              <w:rPr>
                <w:spacing w:val="1"/>
                <w:sz w:val="20"/>
                <w:szCs w:val="20"/>
                <w:lang w:val="it-IT"/>
              </w:rPr>
              <w:t>me</w:t>
            </w:r>
            <w:r w:rsidRPr="00312F0A">
              <w:rPr>
                <w:spacing w:val="1"/>
                <w:sz w:val="20"/>
                <w:szCs w:val="20"/>
                <w:lang w:val="it-IT"/>
              </w:rPr>
              <w:t xml:space="preserve">ro di strutture a gestione diretta e convenzionate, sulla tipologia e il tipo di assistenza </w:t>
            </w:r>
            <w:r w:rsidRPr="00F024EF">
              <w:rPr>
                <w:spacing w:val="1"/>
                <w:sz w:val="20"/>
                <w:szCs w:val="20"/>
                <w:lang w:val="it-IT"/>
              </w:rPr>
              <w:t>e</w:t>
            </w:r>
            <w:r w:rsidRPr="00312F0A">
              <w:rPr>
                <w:spacing w:val="1"/>
                <w:sz w:val="20"/>
                <w:szCs w:val="20"/>
                <w:lang w:val="it-IT"/>
              </w:rPr>
              <w:t>r</w:t>
            </w:r>
            <w:r w:rsidRPr="00F024EF">
              <w:rPr>
                <w:spacing w:val="1"/>
                <w:sz w:val="20"/>
                <w:szCs w:val="20"/>
                <w:lang w:val="it-IT"/>
              </w:rPr>
              <w:t>o</w:t>
            </w:r>
            <w:r w:rsidRPr="00312F0A">
              <w:rPr>
                <w:spacing w:val="1"/>
                <w:sz w:val="20"/>
                <w:szCs w:val="20"/>
                <w:lang w:val="it-IT"/>
              </w:rPr>
              <w:t>gata, non s</w:t>
            </w:r>
            <w:r w:rsidRPr="00F024EF">
              <w:rPr>
                <w:spacing w:val="1"/>
                <w:sz w:val="20"/>
                <w:szCs w:val="20"/>
                <w:lang w:val="it-IT"/>
              </w:rPr>
              <w:t>o</w:t>
            </w:r>
            <w:r w:rsidRPr="00312F0A">
              <w:rPr>
                <w:spacing w:val="1"/>
                <w:sz w:val="20"/>
                <w:szCs w:val="20"/>
                <w:lang w:val="it-IT"/>
              </w:rPr>
              <w:t>no coerenti con quelli complessivamente rendicontati nei modelli STS 11 inviati con mail del 20/01/2021</w:t>
            </w:r>
            <w:r w:rsidR="008E4658" w:rsidRPr="00312F0A">
              <w:rPr>
                <w:spacing w:val="1"/>
                <w:sz w:val="20"/>
                <w:szCs w:val="20"/>
                <w:lang w:val="it-IT"/>
              </w:rPr>
              <w:t xml:space="preserve"> </w:t>
            </w:r>
            <w:r w:rsidRPr="00312F0A">
              <w:rPr>
                <w:spacing w:val="1"/>
                <w:sz w:val="20"/>
                <w:szCs w:val="20"/>
                <w:lang w:val="it-IT"/>
              </w:rPr>
              <w:t>per intervenu</w:t>
            </w:r>
            <w:r w:rsidR="008E4658" w:rsidRPr="00312F0A">
              <w:rPr>
                <w:spacing w:val="1"/>
                <w:sz w:val="20"/>
                <w:szCs w:val="20"/>
                <w:lang w:val="it-IT"/>
              </w:rPr>
              <w:t>ti</w:t>
            </w:r>
            <w:r w:rsidRPr="00312F0A">
              <w:rPr>
                <w:spacing w:val="1"/>
                <w:sz w:val="20"/>
                <w:szCs w:val="20"/>
                <w:lang w:val="it-IT"/>
              </w:rPr>
              <w:t xml:space="preserve"> aggiornamenti successivi.</w:t>
            </w:r>
          </w:p>
          <w:p w:rsidR="00B35683" w:rsidRPr="00312F0A" w:rsidRDefault="00B35683" w:rsidP="00B35683">
            <w:pPr>
              <w:widowControl w:val="0"/>
              <w:autoSpaceDE w:val="0"/>
              <w:autoSpaceDN w:val="0"/>
              <w:adjustRightInd w:val="0"/>
              <w:spacing w:line="255" w:lineRule="auto"/>
              <w:ind w:left="102" w:right="234"/>
              <w:jc w:val="both"/>
              <w:rPr>
                <w:spacing w:val="1"/>
                <w:sz w:val="20"/>
                <w:szCs w:val="20"/>
                <w:lang w:val="it-IT"/>
              </w:rPr>
            </w:pPr>
            <w:r w:rsidRPr="00312F0A">
              <w:rPr>
                <w:spacing w:val="1"/>
                <w:sz w:val="20"/>
                <w:szCs w:val="20"/>
                <w:lang w:val="it-IT"/>
              </w:rPr>
              <w:t>I dati sul nu</w:t>
            </w:r>
            <w:r w:rsidRPr="00F024EF">
              <w:rPr>
                <w:spacing w:val="1"/>
                <w:sz w:val="20"/>
                <w:szCs w:val="20"/>
                <w:lang w:val="it-IT"/>
              </w:rPr>
              <w:t>me</w:t>
            </w:r>
            <w:r w:rsidRPr="00312F0A">
              <w:rPr>
                <w:spacing w:val="1"/>
                <w:sz w:val="20"/>
                <w:szCs w:val="20"/>
                <w:lang w:val="it-IT"/>
              </w:rPr>
              <w:t xml:space="preserve">ro di strutture a gestione diretta e convenzionate, sulla tipo- logia e il tipo di assistenza </w:t>
            </w:r>
            <w:r w:rsidRPr="00F024EF">
              <w:rPr>
                <w:spacing w:val="1"/>
                <w:sz w:val="20"/>
                <w:szCs w:val="20"/>
                <w:lang w:val="it-IT"/>
              </w:rPr>
              <w:t>e</w:t>
            </w:r>
            <w:r w:rsidRPr="00312F0A">
              <w:rPr>
                <w:spacing w:val="1"/>
                <w:sz w:val="20"/>
                <w:szCs w:val="20"/>
                <w:lang w:val="it-IT"/>
              </w:rPr>
              <w:t>r</w:t>
            </w:r>
            <w:r w:rsidRPr="00F024EF">
              <w:rPr>
                <w:spacing w:val="1"/>
                <w:sz w:val="20"/>
                <w:szCs w:val="20"/>
                <w:lang w:val="it-IT"/>
              </w:rPr>
              <w:t>o</w:t>
            </w:r>
            <w:r w:rsidRPr="00312F0A">
              <w:rPr>
                <w:spacing w:val="1"/>
                <w:sz w:val="20"/>
                <w:szCs w:val="20"/>
                <w:lang w:val="it-IT"/>
              </w:rPr>
              <w:t>gata, s</w:t>
            </w:r>
            <w:r w:rsidRPr="00F024EF">
              <w:rPr>
                <w:spacing w:val="1"/>
                <w:sz w:val="20"/>
                <w:szCs w:val="20"/>
                <w:lang w:val="it-IT"/>
              </w:rPr>
              <w:t>o</w:t>
            </w:r>
            <w:r w:rsidRPr="00312F0A">
              <w:rPr>
                <w:spacing w:val="1"/>
                <w:sz w:val="20"/>
                <w:szCs w:val="20"/>
                <w:lang w:val="it-IT"/>
              </w:rPr>
              <w:t>no coerenti con quelli complessiva- mente desumibili dai modelli STS 11 ad eccezione delle Strutture evidenziate in giallo:  le Strutture “DPD” sono censite dal Dipartimento di Patologia delle Dipendenze e vi sono ospiti pazienti in Doppia Diagnosi con ripartizione della retta tra DPD e DSM. Le  Strutture</w:t>
            </w:r>
            <w:r w:rsidR="008E4658" w:rsidRPr="00312F0A">
              <w:rPr>
                <w:spacing w:val="1"/>
                <w:sz w:val="20"/>
                <w:szCs w:val="20"/>
                <w:lang w:val="it-IT"/>
              </w:rPr>
              <w:t xml:space="preserve"> “</w:t>
            </w:r>
            <w:r w:rsidRPr="00312F0A">
              <w:rPr>
                <w:spacing w:val="1"/>
                <w:sz w:val="20"/>
                <w:szCs w:val="20"/>
                <w:lang w:val="it-IT"/>
              </w:rPr>
              <w:t>DISTRETTO” sono censite dal Distretto Territoriale e  i pazienti sono stati inseriti dalle Commissioni UMVD/UVG con ripartizione della retta anche al DSM.</w:t>
            </w:r>
          </w:p>
          <w:p w:rsidR="00B35683" w:rsidRPr="00F024EF" w:rsidRDefault="00B35683" w:rsidP="00B35683">
            <w:pPr>
              <w:widowControl w:val="0"/>
              <w:autoSpaceDE w:val="0"/>
              <w:autoSpaceDN w:val="0"/>
              <w:adjustRightInd w:val="0"/>
              <w:spacing w:line="255" w:lineRule="auto"/>
              <w:ind w:left="102" w:right="234"/>
              <w:jc w:val="both"/>
              <w:rPr>
                <w:sz w:val="20"/>
                <w:szCs w:val="20"/>
                <w:lang w:val="it-IT"/>
              </w:rPr>
            </w:pPr>
          </w:p>
        </w:tc>
      </w:tr>
      <w:tr w:rsidR="00D52A88" w:rsidRPr="00F024EF" w:rsidTr="00B35683">
        <w:trPr>
          <w:trHeight w:hRule="exact" w:val="816"/>
        </w:trPr>
        <w:tc>
          <w:tcPr>
            <w:tcW w:w="2477" w:type="dxa"/>
            <w:tcBorders>
              <w:top w:val="single" w:sz="4" w:space="0" w:color="000000"/>
              <w:left w:val="single" w:sz="4" w:space="0" w:color="000000"/>
              <w:bottom w:val="single" w:sz="4" w:space="0" w:color="000000"/>
              <w:right w:val="single" w:sz="4" w:space="0" w:color="000000"/>
            </w:tcBorders>
            <w:shd w:val="clear" w:color="auto" w:fill="auto"/>
          </w:tcPr>
          <w:p w:rsidR="00D52A88" w:rsidRPr="00F024EF" w:rsidRDefault="00D52A88" w:rsidP="00BA4B1F">
            <w:pPr>
              <w:widowControl w:val="0"/>
              <w:autoSpaceDE w:val="0"/>
              <w:autoSpaceDN w:val="0"/>
              <w:adjustRightInd w:val="0"/>
              <w:spacing w:line="255" w:lineRule="auto"/>
              <w:ind w:left="102" w:right="906"/>
              <w:rPr>
                <w:sz w:val="20"/>
                <w:szCs w:val="20"/>
                <w:lang w:val="it-IT"/>
              </w:rPr>
            </w:pPr>
            <w:r w:rsidRPr="00F024EF">
              <w:rPr>
                <w:sz w:val="20"/>
                <w:szCs w:val="20"/>
                <w:lang w:val="it-IT"/>
              </w:rPr>
              <w:t>MODELLO RIA 11</w:t>
            </w:r>
          </w:p>
          <w:p w:rsidR="00D52A88" w:rsidRPr="00F024EF" w:rsidRDefault="00D52A88" w:rsidP="00BA4B1F">
            <w:pPr>
              <w:widowControl w:val="0"/>
              <w:autoSpaceDE w:val="0"/>
              <w:autoSpaceDN w:val="0"/>
              <w:adjustRightInd w:val="0"/>
              <w:ind w:left="102"/>
              <w:rPr>
                <w:sz w:val="20"/>
                <w:szCs w:val="20"/>
                <w:lang w:val="it-IT"/>
              </w:rPr>
            </w:pPr>
            <w:r w:rsidRPr="00F024EF">
              <w:rPr>
                <w:sz w:val="20"/>
                <w:szCs w:val="20"/>
                <w:lang w:val="it-IT"/>
              </w:rPr>
              <w:t>Anno 20</w:t>
            </w:r>
            <w:r w:rsidR="00B35683" w:rsidRPr="00F024EF">
              <w:rPr>
                <w:sz w:val="20"/>
                <w:szCs w:val="20"/>
                <w:lang w:val="it-IT"/>
              </w:rPr>
              <w:t>20</w:t>
            </w:r>
          </w:p>
        </w:tc>
        <w:tc>
          <w:tcPr>
            <w:tcW w:w="7912" w:type="dxa"/>
            <w:tcBorders>
              <w:top w:val="single" w:sz="4" w:space="0" w:color="000000"/>
              <w:left w:val="single" w:sz="4" w:space="0" w:color="000000"/>
              <w:bottom w:val="single" w:sz="4" w:space="0" w:color="000000"/>
              <w:right w:val="single" w:sz="4" w:space="0" w:color="000000"/>
            </w:tcBorders>
            <w:shd w:val="clear" w:color="auto" w:fill="auto"/>
          </w:tcPr>
          <w:p w:rsidR="00B35683" w:rsidRPr="00F024EF" w:rsidRDefault="00B35683" w:rsidP="00312F0A">
            <w:pPr>
              <w:widowControl w:val="0"/>
              <w:autoSpaceDE w:val="0"/>
              <w:autoSpaceDN w:val="0"/>
              <w:adjustRightInd w:val="0"/>
              <w:spacing w:line="255" w:lineRule="auto"/>
              <w:ind w:left="102" w:right="234"/>
              <w:rPr>
                <w:sz w:val="20"/>
                <w:szCs w:val="20"/>
                <w:lang w:val="it-IT"/>
              </w:rPr>
            </w:pPr>
            <w:r w:rsidRPr="00F024EF">
              <w:rPr>
                <w:sz w:val="20"/>
                <w:szCs w:val="20"/>
                <w:lang w:val="it-IT"/>
              </w:rPr>
              <w:t xml:space="preserve">I dati sul numero di strutture  a gestione diretta e convenzionate ex art </w:t>
            </w:r>
            <w:smartTag w:uri="urn:schemas-microsoft-com:office:smarttags" w:element="metricconverter">
              <w:smartTagPr>
                <w:attr w:name="ProductID" w:val="26 L"/>
              </w:smartTagPr>
              <w:r w:rsidRPr="00F024EF">
                <w:rPr>
                  <w:sz w:val="20"/>
                  <w:szCs w:val="20"/>
                  <w:lang w:val="it-IT"/>
                </w:rPr>
                <w:t>26 L</w:t>
              </w:r>
            </w:smartTag>
            <w:r w:rsidR="00312F0A">
              <w:rPr>
                <w:sz w:val="20"/>
                <w:szCs w:val="20"/>
                <w:lang w:val="it-IT"/>
              </w:rPr>
              <w:t xml:space="preserve">. </w:t>
            </w:r>
            <w:r w:rsidRPr="00F024EF">
              <w:rPr>
                <w:sz w:val="20"/>
                <w:szCs w:val="20"/>
                <w:lang w:val="it-IT"/>
              </w:rPr>
              <w:t xml:space="preserve">833/78 sono </w:t>
            </w:r>
            <w:r w:rsidR="00312F0A">
              <w:rPr>
                <w:sz w:val="20"/>
                <w:szCs w:val="20"/>
                <w:lang w:val="it-IT"/>
              </w:rPr>
              <w:t>c</w:t>
            </w:r>
            <w:r w:rsidRPr="00F024EF">
              <w:rPr>
                <w:sz w:val="20"/>
                <w:szCs w:val="20"/>
                <w:lang w:val="it-IT"/>
              </w:rPr>
              <w:t>oerenti con quelli complessivamente desumibili dai modelli</w:t>
            </w:r>
          </w:p>
          <w:p w:rsidR="00D52A88" w:rsidRPr="00F024EF" w:rsidRDefault="00B35683" w:rsidP="00312F0A">
            <w:pPr>
              <w:widowControl w:val="0"/>
              <w:autoSpaceDE w:val="0"/>
              <w:autoSpaceDN w:val="0"/>
              <w:adjustRightInd w:val="0"/>
              <w:spacing w:line="255" w:lineRule="auto"/>
              <w:ind w:left="102" w:right="234"/>
              <w:rPr>
                <w:sz w:val="20"/>
                <w:szCs w:val="20"/>
                <w:lang w:val="it-IT"/>
              </w:rPr>
            </w:pPr>
            <w:r w:rsidRPr="00F024EF">
              <w:rPr>
                <w:sz w:val="20"/>
                <w:szCs w:val="20"/>
                <w:lang w:val="it-IT"/>
              </w:rPr>
              <w:t>RIA 11</w:t>
            </w:r>
          </w:p>
        </w:tc>
      </w:tr>
      <w:tr w:rsidR="00B35683" w:rsidRPr="00A0582D" w:rsidTr="00B35683">
        <w:trPr>
          <w:trHeight w:hRule="exact" w:val="816"/>
        </w:trPr>
        <w:tc>
          <w:tcPr>
            <w:tcW w:w="2477" w:type="dxa"/>
            <w:tcBorders>
              <w:top w:val="single" w:sz="4" w:space="0" w:color="000000"/>
              <w:left w:val="single" w:sz="4" w:space="0" w:color="000000"/>
              <w:bottom w:val="single" w:sz="4" w:space="0" w:color="000000"/>
              <w:right w:val="single" w:sz="4" w:space="0" w:color="000000"/>
            </w:tcBorders>
            <w:shd w:val="clear" w:color="auto" w:fill="auto"/>
          </w:tcPr>
          <w:p w:rsidR="00B35683" w:rsidRPr="00F024EF" w:rsidRDefault="00B35683" w:rsidP="00B35683">
            <w:pPr>
              <w:widowControl w:val="0"/>
              <w:autoSpaceDE w:val="0"/>
              <w:autoSpaceDN w:val="0"/>
              <w:adjustRightInd w:val="0"/>
              <w:spacing w:line="255" w:lineRule="auto"/>
              <w:ind w:left="102" w:right="906"/>
              <w:rPr>
                <w:sz w:val="20"/>
                <w:szCs w:val="20"/>
                <w:lang w:val="it-IT"/>
              </w:rPr>
            </w:pPr>
            <w:r w:rsidRPr="00F024EF">
              <w:rPr>
                <w:sz w:val="20"/>
                <w:szCs w:val="20"/>
                <w:lang w:val="it-IT"/>
              </w:rPr>
              <w:t>MODELLO FLS 12</w:t>
            </w:r>
          </w:p>
          <w:p w:rsidR="00B35683" w:rsidRPr="00F024EF" w:rsidRDefault="00B35683" w:rsidP="00B35683">
            <w:pPr>
              <w:widowControl w:val="0"/>
              <w:autoSpaceDE w:val="0"/>
              <w:autoSpaceDN w:val="0"/>
              <w:adjustRightInd w:val="0"/>
              <w:spacing w:line="255" w:lineRule="auto"/>
              <w:ind w:left="102" w:right="906"/>
              <w:rPr>
                <w:sz w:val="20"/>
                <w:szCs w:val="20"/>
                <w:lang w:val="it-IT"/>
              </w:rPr>
            </w:pPr>
            <w:r w:rsidRPr="00F024EF">
              <w:rPr>
                <w:sz w:val="20"/>
                <w:szCs w:val="20"/>
                <w:lang w:val="it-IT"/>
              </w:rPr>
              <w:t>Anno 2020</w:t>
            </w:r>
          </w:p>
        </w:tc>
        <w:tc>
          <w:tcPr>
            <w:tcW w:w="7912" w:type="dxa"/>
            <w:tcBorders>
              <w:top w:val="single" w:sz="4" w:space="0" w:color="000000"/>
              <w:left w:val="single" w:sz="4" w:space="0" w:color="000000"/>
              <w:bottom w:val="single" w:sz="4" w:space="0" w:color="000000"/>
              <w:right w:val="single" w:sz="4" w:space="0" w:color="000000"/>
            </w:tcBorders>
            <w:shd w:val="clear" w:color="auto" w:fill="auto"/>
          </w:tcPr>
          <w:p w:rsidR="00B35683" w:rsidRPr="00F024EF" w:rsidRDefault="00B35683" w:rsidP="00B35683">
            <w:pPr>
              <w:widowControl w:val="0"/>
              <w:autoSpaceDE w:val="0"/>
              <w:autoSpaceDN w:val="0"/>
              <w:adjustRightInd w:val="0"/>
              <w:spacing w:line="255" w:lineRule="auto"/>
              <w:ind w:left="102" w:right="234"/>
              <w:jc w:val="both"/>
              <w:rPr>
                <w:sz w:val="20"/>
                <w:szCs w:val="20"/>
                <w:lang w:val="it-IT"/>
              </w:rPr>
            </w:pPr>
            <w:r w:rsidRPr="00F024EF">
              <w:rPr>
                <w:sz w:val="20"/>
                <w:szCs w:val="20"/>
                <w:lang w:val="it-IT"/>
              </w:rPr>
              <w:t>I dati esposti relativi a medici di base e pediatri sono coerenti con quelli complessivamente desumibili dai quadri E e F del modello FLS 12</w:t>
            </w:r>
          </w:p>
        </w:tc>
      </w:tr>
    </w:tbl>
    <w:p w:rsidR="00F077B0" w:rsidRPr="00F024EF" w:rsidRDefault="00F077B0" w:rsidP="00A03AAD">
      <w:pPr>
        <w:rPr>
          <w:rFonts w:cs="Tahoma"/>
          <w:sz w:val="20"/>
          <w:szCs w:val="20"/>
          <w:lang w:val="it-IT"/>
        </w:rPr>
      </w:pPr>
    </w:p>
    <w:p w:rsidR="001E3E51" w:rsidRDefault="001E3E51" w:rsidP="001E3E51">
      <w:pPr>
        <w:jc w:val="both"/>
        <w:rPr>
          <w:sz w:val="20"/>
          <w:szCs w:val="20"/>
          <w:lang w:val="it-IT"/>
        </w:rPr>
      </w:pPr>
      <w:r w:rsidRPr="001E3E51">
        <w:rPr>
          <w:sz w:val="20"/>
          <w:szCs w:val="20"/>
          <w:lang w:val="it-IT"/>
        </w:rPr>
        <w:t>Relativamente alla medicina generale, l’Azienda opera mediante 300 medici di base, che assistono complessivamente una popolazione pari a 379.554 unità e 37 pediatri, che assistono complessivamente una popolazione pari a 35.722 unità.</w:t>
      </w:r>
    </w:p>
    <w:p w:rsidR="001E3E51" w:rsidRPr="00E67FB8" w:rsidRDefault="001E3E51" w:rsidP="001E3E51">
      <w:pPr>
        <w:jc w:val="both"/>
        <w:rPr>
          <w:color w:val="000000"/>
          <w:sz w:val="20"/>
          <w:szCs w:val="20"/>
          <w:lang w:val="it-IT"/>
        </w:rPr>
      </w:pPr>
    </w:p>
    <w:tbl>
      <w:tblPr>
        <w:tblW w:w="8368" w:type="dxa"/>
        <w:tblInd w:w="310" w:type="dxa"/>
        <w:tblCellMar>
          <w:left w:w="70" w:type="dxa"/>
          <w:right w:w="70" w:type="dxa"/>
        </w:tblCellMar>
        <w:tblLook w:val="0000" w:firstRow="0" w:lastRow="0" w:firstColumn="0" w:lastColumn="0" w:noHBand="0" w:noVBand="0"/>
      </w:tblPr>
      <w:tblGrid>
        <w:gridCol w:w="4360"/>
        <w:gridCol w:w="1240"/>
        <w:gridCol w:w="3035"/>
      </w:tblGrid>
      <w:tr w:rsidR="001E3E51" w:rsidRPr="00E67FB8" w:rsidTr="00187820">
        <w:trPr>
          <w:trHeight w:val="525"/>
        </w:trPr>
        <w:tc>
          <w:tcPr>
            <w:tcW w:w="5333" w:type="dxa"/>
            <w:gridSpan w:val="2"/>
            <w:tcBorders>
              <w:top w:val="nil"/>
              <w:left w:val="nil"/>
              <w:bottom w:val="nil"/>
              <w:right w:val="nil"/>
            </w:tcBorders>
            <w:shd w:val="clear" w:color="auto" w:fill="auto"/>
            <w:noWrap/>
            <w:vAlign w:val="center"/>
          </w:tcPr>
          <w:p w:rsidR="001E3E51" w:rsidRDefault="001E3E51" w:rsidP="00187820">
            <w:pPr>
              <w:rPr>
                <w:rFonts w:cs="Arial"/>
                <w:b/>
                <w:bCs/>
                <w:color w:val="0000FF"/>
                <w:sz w:val="20"/>
                <w:szCs w:val="20"/>
              </w:rPr>
            </w:pPr>
            <w:r w:rsidRPr="00E67FB8">
              <w:rPr>
                <w:rFonts w:cs="Arial"/>
                <w:b/>
                <w:bCs/>
                <w:color w:val="0000FF"/>
                <w:sz w:val="20"/>
                <w:szCs w:val="20"/>
              </w:rPr>
              <w:t xml:space="preserve">MEDICINA GENERALE </w:t>
            </w:r>
            <w:r>
              <w:rPr>
                <w:rFonts w:cs="Arial"/>
                <w:b/>
                <w:bCs/>
                <w:color w:val="0000FF"/>
                <w:sz w:val="20"/>
                <w:szCs w:val="20"/>
              </w:rPr>
              <w:t>2020</w:t>
            </w:r>
            <w:r w:rsidRPr="00E67FB8">
              <w:rPr>
                <w:rFonts w:cs="Arial"/>
                <w:b/>
                <w:bCs/>
                <w:color w:val="0000FF"/>
                <w:sz w:val="20"/>
                <w:szCs w:val="20"/>
              </w:rPr>
              <w:t xml:space="preserve"> ASL AL</w:t>
            </w:r>
          </w:p>
          <w:p w:rsidR="001E3E51" w:rsidRDefault="001E3E51" w:rsidP="00187820">
            <w:pPr>
              <w:rPr>
                <w:rFonts w:cs="Arial"/>
                <w:b/>
                <w:bCs/>
                <w:color w:val="0000FF"/>
                <w:sz w:val="20"/>
                <w:szCs w:val="20"/>
              </w:rPr>
            </w:pPr>
          </w:p>
          <w:p w:rsidR="001E3E51" w:rsidRDefault="00531794" w:rsidP="00187820">
            <w:pPr>
              <w:rPr>
                <w:rFonts w:cs="Arial"/>
                <w:b/>
                <w:bCs/>
                <w:color w:val="0000FF"/>
                <w:sz w:val="20"/>
                <w:szCs w:val="20"/>
              </w:rPr>
            </w:pPr>
            <w:r>
              <w:rPr>
                <w:rFonts w:cs="Arial"/>
                <w:b/>
                <w:bCs/>
                <w:noProof/>
                <w:color w:val="0000FF"/>
                <w:sz w:val="20"/>
                <w:szCs w:val="20"/>
                <w:lang w:val="it-IT" w:eastAsia="it-IT"/>
              </w:rPr>
              <w:drawing>
                <wp:inline distT="0" distB="0" distL="0" distR="0">
                  <wp:extent cx="1981200" cy="121920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81200" cy="1219200"/>
                          </a:xfrm>
                          <a:prstGeom prst="rect">
                            <a:avLst/>
                          </a:prstGeom>
                          <a:noFill/>
                          <a:ln>
                            <a:noFill/>
                          </a:ln>
                        </pic:spPr>
                      </pic:pic>
                    </a:graphicData>
                  </a:graphic>
                </wp:inline>
              </w:drawing>
            </w:r>
          </w:p>
          <w:p w:rsidR="001E3E51" w:rsidRDefault="00531794" w:rsidP="00187820">
            <w:pPr>
              <w:rPr>
                <w:rFonts w:cs="Arial"/>
                <w:b/>
                <w:bCs/>
                <w:color w:val="0000FF"/>
                <w:sz w:val="20"/>
                <w:szCs w:val="20"/>
              </w:rPr>
            </w:pPr>
            <w:r>
              <w:rPr>
                <w:rFonts w:cs="Arial"/>
                <w:b/>
                <w:bCs/>
                <w:noProof/>
                <w:color w:val="0000FF"/>
                <w:sz w:val="20"/>
                <w:szCs w:val="20"/>
                <w:lang w:val="it-IT" w:eastAsia="it-IT"/>
              </w:rPr>
              <w:drawing>
                <wp:inline distT="0" distB="0" distL="0" distR="0">
                  <wp:extent cx="3295650" cy="121920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95650" cy="1219200"/>
                          </a:xfrm>
                          <a:prstGeom prst="rect">
                            <a:avLst/>
                          </a:prstGeom>
                          <a:noFill/>
                          <a:ln>
                            <a:noFill/>
                          </a:ln>
                        </pic:spPr>
                      </pic:pic>
                    </a:graphicData>
                  </a:graphic>
                </wp:inline>
              </w:drawing>
            </w:r>
          </w:p>
          <w:p w:rsidR="001E3E51" w:rsidRPr="00E67FB8" w:rsidRDefault="001E3E51" w:rsidP="00187820">
            <w:pPr>
              <w:rPr>
                <w:rFonts w:cs="Arial"/>
                <w:b/>
                <w:bCs/>
                <w:color w:val="0000FF"/>
                <w:sz w:val="20"/>
                <w:szCs w:val="20"/>
              </w:rPr>
            </w:pPr>
          </w:p>
        </w:tc>
        <w:tc>
          <w:tcPr>
            <w:tcW w:w="3035" w:type="dxa"/>
            <w:tcBorders>
              <w:top w:val="nil"/>
              <w:left w:val="nil"/>
              <w:bottom w:val="nil"/>
              <w:right w:val="nil"/>
            </w:tcBorders>
            <w:shd w:val="clear" w:color="auto" w:fill="auto"/>
            <w:noWrap/>
            <w:vAlign w:val="center"/>
          </w:tcPr>
          <w:p w:rsidR="001E3E51" w:rsidRPr="00E67FB8" w:rsidRDefault="001E3E51" w:rsidP="00187820">
            <w:pPr>
              <w:rPr>
                <w:rFonts w:cs="Arial"/>
                <w:sz w:val="20"/>
                <w:szCs w:val="20"/>
              </w:rPr>
            </w:pPr>
          </w:p>
        </w:tc>
      </w:tr>
      <w:tr w:rsidR="001E3E51" w:rsidRPr="00E67FB8" w:rsidTr="00187820">
        <w:trPr>
          <w:gridAfter w:val="1"/>
          <w:wAfter w:w="4028" w:type="dxa"/>
          <w:trHeight w:val="540"/>
        </w:trPr>
        <w:tc>
          <w:tcPr>
            <w:tcW w:w="3100" w:type="dxa"/>
            <w:tcBorders>
              <w:top w:val="nil"/>
              <w:left w:val="nil"/>
              <w:bottom w:val="nil"/>
              <w:right w:val="nil"/>
            </w:tcBorders>
            <w:shd w:val="clear" w:color="auto" w:fill="auto"/>
            <w:noWrap/>
            <w:vAlign w:val="center"/>
          </w:tcPr>
          <w:p w:rsidR="001E3E51" w:rsidRDefault="001E3E51" w:rsidP="00187820">
            <w:pPr>
              <w:ind w:left="50"/>
              <w:rPr>
                <w:rFonts w:cs="Arial"/>
                <w:b/>
                <w:bCs/>
                <w:color w:val="0000FF"/>
                <w:sz w:val="20"/>
                <w:szCs w:val="20"/>
              </w:rPr>
            </w:pPr>
            <w:r w:rsidRPr="00E67FB8">
              <w:rPr>
                <w:rFonts w:cs="Arial"/>
                <w:b/>
                <w:bCs/>
                <w:color w:val="0000FF"/>
                <w:sz w:val="20"/>
                <w:szCs w:val="20"/>
              </w:rPr>
              <w:t xml:space="preserve">PEDIATRIA </w:t>
            </w:r>
            <w:r>
              <w:rPr>
                <w:rFonts w:cs="Arial"/>
                <w:b/>
                <w:bCs/>
                <w:color w:val="0000FF"/>
                <w:sz w:val="20"/>
                <w:szCs w:val="20"/>
              </w:rPr>
              <w:t>2020</w:t>
            </w:r>
            <w:r w:rsidRPr="00E67FB8">
              <w:rPr>
                <w:rFonts w:cs="Arial"/>
                <w:b/>
                <w:bCs/>
                <w:color w:val="0000FF"/>
                <w:sz w:val="20"/>
                <w:szCs w:val="20"/>
              </w:rPr>
              <w:t xml:space="preserve"> ASL AL</w:t>
            </w:r>
          </w:p>
          <w:p w:rsidR="001E3E51" w:rsidRPr="00E67FB8" w:rsidRDefault="00531794" w:rsidP="00187820">
            <w:pPr>
              <w:ind w:left="50"/>
              <w:rPr>
                <w:rFonts w:cs="Arial"/>
                <w:b/>
                <w:bCs/>
                <w:color w:val="0000FF"/>
                <w:sz w:val="20"/>
                <w:szCs w:val="20"/>
              </w:rPr>
            </w:pPr>
            <w:r>
              <w:rPr>
                <w:rFonts w:cs="Arial"/>
                <w:b/>
                <w:bCs/>
                <w:noProof/>
                <w:color w:val="0000FF"/>
                <w:sz w:val="20"/>
                <w:szCs w:val="20"/>
                <w:lang w:val="it-IT" w:eastAsia="it-IT"/>
              </w:rPr>
              <w:drawing>
                <wp:inline distT="0" distB="0" distL="0" distR="0">
                  <wp:extent cx="2638425" cy="1228725"/>
                  <wp:effectExtent l="0" t="0" r="9525" b="952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38425" cy="1228725"/>
                          </a:xfrm>
                          <a:prstGeom prst="rect">
                            <a:avLst/>
                          </a:prstGeom>
                          <a:noFill/>
                          <a:ln>
                            <a:noFill/>
                          </a:ln>
                        </pic:spPr>
                      </pic:pic>
                    </a:graphicData>
                  </a:graphic>
                </wp:inline>
              </w:drawing>
            </w:r>
          </w:p>
        </w:tc>
        <w:tc>
          <w:tcPr>
            <w:tcW w:w="1240" w:type="dxa"/>
            <w:tcBorders>
              <w:top w:val="nil"/>
              <w:left w:val="nil"/>
              <w:bottom w:val="nil"/>
              <w:right w:val="nil"/>
            </w:tcBorders>
            <w:shd w:val="clear" w:color="auto" w:fill="auto"/>
            <w:noWrap/>
            <w:vAlign w:val="center"/>
          </w:tcPr>
          <w:p w:rsidR="001E3E51" w:rsidRPr="00E67FB8" w:rsidRDefault="001E3E51" w:rsidP="00187820">
            <w:pPr>
              <w:rPr>
                <w:rFonts w:cs="Arial"/>
                <w:sz w:val="20"/>
                <w:szCs w:val="20"/>
              </w:rPr>
            </w:pPr>
          </w:p>
        </w:tc>
      </w:tr>
    </w:tbl>
    <w:p w:rsidR="001E3E51" w:rsidRDefault="001E3E51" w:rsidP="003A7840">
      <w:pPr>
        <w:jc w:val="both"/>
        <w:rPr>
          <w:color w:val="FF0000"/>
          <w:sz w:val="20"/>
          <w:szCs w:val="20"/>
          <w:lang w:val="it-IT"/>
        </w:rPr>
      </w:pPr>
      <w:r>
        <w:rPr>
          <w:bCs/>
          <w:iCs/>
          <w:w w:val="105"/>
          <w:sz w:val="20"/>
          <w:szCs w:val="20"/>
          <w:lang w:val="it-IT"/>
        </w:rPr>
        <w:tab/>
      </w:r>
      <w:r>
        <w:rPr>
          <w:bCs/>
          <w:iCs/>
          <w:w w:val="105"/>
          <w:sz w:val="20"/>
          <w:szCs w:val="20"/>
          <w:lang w:val="it-IT"/>
        </w:rPr>
        <w:tab/>
        <w:t xml:space="preserve">       </w:t>
      </w:r>
      <w:r w:rsidR="00531794">
        <w:rPr>
          <w:noProof/>
          <w:szCs w:val="20"/>
          <w:lang w:val="it-IT" w:eastAsia="it-IT"/>
        </w:rPr>
        <w:drawing>
          <wp:inline distT="0" distB="0" distL="0" distR="0">
            <wp:extent cx="3952875" cy="847725"/>
            <wp:effectExtent l="0" t="0" r="9525" b="952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52875" cy="847725"/>
                    </a:xfrm>
                    <a:prstGeom prst="rect">
                      <a:avLst/>
                    </a:prstGeom>
                    <a:noFill/>
                    <a:ln>
                      <a:noFill/>
                    </a:ln>
                  </pic:spPr>
                </pic:pic>
              </a:graphicData>
            </a:graphic>
          </wp:inline>
        </w:drawing>
      </w:r>
    </w:p>
    <w:p w:rsidR="003A7840" w:rsidRDefault="003A7840" w:rsidP="003A7840">
      <w:pPr>
        <w:jc w:val="both"/>
        <w:rPr>
          <w:color w:val="FF0000"/>
          <w:sz w:val="20"/>
          <w:szCs w:val="20"/>
          <w:lang w:val="it-IT"/>
        </w:rPr>
      </w:pPr>
    </w:p>
    <w:p w:rsidR="001E3E51" w:rsidRDefault="001E3E51" w:rsidP="003A7840">
      <w:pPr>
        <w:jc w:val="both"/>
        <w:rPr>
          <w:color w:val="FF0000"/>
          <w:sz w:val="20"/>
          <w:szCs w:val="20"/>
          <w:lang w:val="it-IT"/>
        </w:rPr>
      </w:pPr>
    </w:p>
    <w:p w:rsidR="003A7EAA" w:rsidRPr="000504E7" w:rsidRDefault="003A7EAA" w:rsidP="003A7840">
      <w:pPr>
        <w:jc w:val="both"/>
        <w:rPr>
          <w:color w:val="FF0000"/>
          <w:sz w:val="20"/>
          <w:szCs w:val="20"/>
          <w:lang w:val="it-IT"/>
        </w:rPr>
      </w:pPr>
    </w:p>
    <w:p w:rsidR="00D52A88" w:rsidRPr="00F024EF" w:rsidRDefault="00D52A88" w:rsidP="00BF3A3F">
      <w:pPr>
        <w:pStyle w:val="Paragrafoelenco"/>
        <w:ind w:left="0"/>
        <w:jc w:val="both"/>
        <w:rPr>
          <w:b/>
          <w:sz w:val="24"/>
          <w:szCs w:val="24"/>
        </w:rPr>
      </w:pPr>
      <w:r w:rsidRPr="00F024EF">
        <w:rPr>
          <w:b/>
          <w:spacing w:val="-1"/>
          <w:sz w:val="24"/>
          <w:szCs w:val="24"/>
        </w:rPr>
        <w:t>3</w:t>
      </w:r>
      <w:r w:rsidRPr="00F024EF">
        <w:rPr>
          <w:b/>
          <w:sz w:val="24"/>
          <w:szCs w:val="24"/>
        </w:rPr>
        <w:t>.3</w:t>
      </w:r>
      <w:r w:rsidRPr="00F024EF">
        <w:rPr>
          <w:b/>
          <w:sz w:val="24"/>
          <w:szCs w:val="24"/>
        </w:rPr>
        <w:tab/>
      </w:r>
      <w:r w:rsidR="004B58E3">
        <w:rPr>
          <w:b/>
          <w:sz w:val="24"/>
          <w:szCs w:val="24"/>
        </w:rPr>
        <w:t xml:space="preserve"> </w:t>
      </w:r>
      <w:r w:rsidRPr="00F024EF">
        <w:rPr>
          <w:b/>
          <w:spacing w:val="1"/>
          <w:w w:val="110"/>
          <w:sz w:val="24"/>
          <w:szCs w:val="24"/>
        </w:rPr>
        <w:t>P</w:t>
      </w:r>
      <w:r w:rsidRPr="00F024EF">
        <w:rPr>
          <w:b/>
          <w:w w:val="138"/>
          <w:sz w:val="24"/>
          <w:szCs w:val="24"/>
        </w:rPr>
        <w:t>r</w:t>
      </w:r>
      <w:r w:rsidRPr="00F024EF">
        <w:rPr>
          <w:b/>
          <w:w w:val="120"/>
          <w:sz w:val="24"/>
          <w:szCs w:val="24"/>
        </w:rPr>
        <w:t>e</w:t>
      </w:r>
      <w:r w:rsidRPr="00F024EF">
        <w:rPr>
          <w:b/>
          <w:w w:val="106"/>
          <w:sz w:val="24"/>
          <w:szCs w:val="24"/>
        </w:rPr>
        <w:t>v</w:t>
      </w:r>
      <w:r w:rsidRPr="00F024EF">
        <w:rPr>
          <w:b/>
          <w:w w:val="120"/>
          <w:sz w:val="24"/>
          <w:szCs w:val="24"/>
        </w:rPr>
        <w:t>e</w:t>
      </w:r>
      <w:r w:rsidRPr="00F024EF">
        <w:rPr>
          <w:b/>
          <w:spacing w:val="1"/>
          <w:w w:val="120"/>
          <w:sz w:val="24"/>
          <w:szCs w:val="24"/>
        </w:rPr>
        <w:t>n</w:t>
      </w:r>
      <w:r w:rsidRPr="00F024EF">
        <w:rPr>
          <w:b/>
          <w:spacing w:val="-2"/>
          <w:w w:val="108"/>
          <w:sz w:val="24"/>
          <w:szCs w:val="24"/>
        </w:rPr>
        <w:t>z</w:t>
      </w:r>
      <w:r w:rsidRPr="00F024EF">
        <w:rPr>
          <w:b/>
          <w:w w:val="113"/>
          <w:sz w:val="24"/>
          <w:szCs w:val="24"/>
        </w:rPr>
        <w:t>i</w:t>
      </w:r>
      <w:r w:rsidRPr="00F024EF">
        <w:rPr>
          <w:b/>
          <w:spacing w:val="-1"/>
          <w:w w:val="114"/>
          <w:sz w:val="24"/>
          <w:szCs w:val="24"/>
        </w:rPr>
        <w:t>o</w:t>
      </w:r>
      <w:r w:rsidRPr="00F024EF">
        <w:rPr>
          <w:b/>
          <w:spacing w:val="1"/>
          <w:w w:val="120"/>
          <w:sz w:val="24"/>
          <w:szCs w:val="24"/>
        </w:rPr>
        <w:t>ne</w:t>
      </w:r>
    </w:p>
    <w:p w:rsidR="00D52A88" w:rsidRPr="00E51FA8" w:rsidRDefault="00D52A88" w:rsidP="0089277E">
      <w:pPr>
        <w:widowControl w:val="0"/>
        <w:numPr>
          <w:ilvl w:val="0"/>
          <w:numId w:val="1"/>
        </w:numPr>
        <w:autoSpaceDE w:val="0"/>
        <w:autoSpaceDN w:val="0"/>
        <w:adjustRightInd w:val="0"/>
        <w:jc w:val="both"/>
        <w:rPr>
          <w:w w:val="80"/>
          <w:sz w:val="24"/>
          <w:szCs w:val="24"/>
        </w:rPr>
      </w:pPr>
      <w:r w:rsidRPr="00E51FA8">
        <w:rPr>
          <w:spacing w:val="-1"/>
          <w:w w:val="85"/>
          <w:sz w:val="24"/>
          <w:szCs w:val="24"/>
        </w:rPr>
        <w:lastRenderedPageBreak/>
        <w:t>S</w:t>
      </w:r>
      <w:r w:rsidRPr="00E51FA8">
        <w:rPr>
          <w:spacing w:val="1"/>
          <w:w w:val="85"/>
          <w:sz w:val="24"/>
          <w:szCs w:val="24"/>
        </w:rPr>
        <w:t>TAT</w:t>
      </w:r>
      <w:r w:rsidRPr="00E51FA8">
        <w:rPr>
          <w:w w:val="85"/>
          <w:sz w:val="24"/>
          <w:szCs w:val="24"/>
        </w:rPr>
        <w:t xml:space="preserve">O </w:t>
      </w:r>
      <w:r w:rsidRPr="00E51FA8">
        <w:rPr>
          <w:w w:val="87"/>
          <w:sz w:val="24"/>
          <w:szCs w:val="24"/>
        </w:rPr>
        <w:t>D</w:t>
      </w:r>
      <w:r w:rsidRPr="00E51FA8">
        <w:rPr>
          <w:w w:val="80"/>
          <w:sz w:val="24"/>
          <w:szCs w:val="24"/>
        </w:rPr>
        <w:t>E</w:t>
      </w:r>
      <w:r w:rsidRPr="00E51FA8">
        <w:rPr>
          <w:spacing w:val="-2"/>
          <w:w w:val="69"/>
          <w:sz w:val="24"/>
          <w:szCs w:val="24"/>
        </w:rPr>
        <w:t>L</w:t>
      </w:r>
      <w:r w:rsidRPr="00E51FA8">
        <w:rPr>
          <w:w w:val="69"/>
          <w:sz w:val="24"/>
          <w:szCs w:val="24"/>
        </w:rPr>
        <w:t>L</w:t>
      </w:r>
      <w:r w:rsidRPr="00E51FA8">
        <w:rPr>
          <w:spacing w:val="1"/>
          <w:w w:val="77"/>
          <w:sz w:val="24"/>
          <w:szCs w:val="24"/>
        </w:rPr>
        <w:t>’</w:t>
      </w:r>
      <w:r w:rsidRPr="00E51FA8">
        <w:rPr>
          <w:spacing w:val="-2"/>
          <w:w w:val="84"/>
          <w:sz w:val="24"/>
          <w:szCs w:val="24"/>
        </w:rPr>
        <w:t>A</w:t>
      </w:r>
      <w:r w:rsidRPr="00E51FA8">
        <w:rPr>
          <w:spacing w:val="1"/>
          <w:w w:val="84"/>
          <w:sz w:val="24"/>
          <w:szCs w:val="24"/>
        </w:rPr>
        <w:t>R</w:t>
      </w:r>
      <w:r w:rsidRPr="00E51FA8">
        <w:rPr>
          <w:spacing w:val="-1"/>
          <w:w w:val="81"/>
          <w:sz w:val="24"/>
          <w:szCs w:val="24"/>
        </w:rPr>
        <w:t>T</w:t>
      </w:r>
      <w:r w:rsidRPr="00E51FA8">
        <w:rPr>
          <w:w w:val="80"/>
          <w:sz w:val="24"/>
          <w:szCs w:val="24"/>
        </w:rPr>
        <w:t>E</w:t>
      </w:r>
    </w:p>
    <w:p w:rsidR="006125E6" w:rsidRPr="00F024EF" w:rsidRDefault="006125E6" w:rsidP="006125E6">
      <w:pPr>
        <w:widowControl w:val="0"/>
        <w:autoSpaceDE w:val="0"/>
        <w:autoSpaceDN w:val="0"/>
        <w:adjustRightInd w:val="0"/>
        <w:ind w:left="580"/>
        <w:jc w:val="both"/>
        <w:rPr>
          <w:w w:val="80"/>
          <w:sz w:val="20"/>
          <w:szCs w:val="20"/>
        </w:rPr>
      </w:pPr>
    </w:p>
    <w:p w:rsidR="006125E6" w:rsidRPr="00F024EF" w:rsidRDefault="006125E6" w:rsidP="006125E6">
      <w:pPr>
        <w:ind w:right="238"/>
        <w:jc w:val="both"/>
        <w:rPr>
          <w:sz w:val="20"/>
          <w:szCs w:val="20"/>
          <w:lang w:val="it-IT"/>
        </w:rPr>
      </w:pPr>
      <w:r w:rsidRPr="00F024EF">
        <w:rPr>
          <w:sz w:val="20"/>
          <w:szCs w:val="20"/>
          <w:lang w:val="it-IT"/>
        </w:rPr>
        <w:t>Il Dipartimento di Prevenzione, previsto dall'art. 7 del Decreto Legislativo 502/92 di riordino del Servizio Sanitario Nazionale e dall'art. 23, 2° comma L.R.10/95,  è una delle tre articolazioni fondamentali dell'Azienda Sanitaria Locale.</w:t>
      </w:r>
    </w:p>
    <w:p w:rsidR="006125E6" w:rsidRPr="00F024EF" w:rsidRDefault="006125E6" w:rsidP="006125E6">
      <w:pPr>
        <w:ind w:right="238"/>
        <w:jc w:val="both"/>
        <w:rPr>
          <w:sz w:val="20"/>
          <w:szCs w:val="20"/>
          <w:lang w:val="it-IT"/>
        </w:rPr>
      </w:pPr>
      <w:r w:rsidRPr="00F024EF">
        <w:rPr>
          <w:sz w:val="20"/>
          <w:szCs w:val="20"/>
          <w:lang w:val="it-IT"/>
        </w:rPr>
        <w:t>Il Dipartimento di Prevenzione è la struttura della ASL AL</w:t>
      </w:r>
      <w:r w:rsidR="00312F0A">
        <w:rPr>
          <w:sz w:val="20"/>
          <w:szCs w:val="20"/>
          <w:lang w:val="it-IT"/>
        </w:rPr>
        <w:t xml:space="preserve"> </w:t>
      </w:r>
      <w:r w:rsidRPr="00F024EF">
        <w:rPr>
          <w:sz w:val="20"/>
          <w:szCs w:val="20"/>
          <w:lang w:val="it-IT"/>
        </w:rPr>
        <w:t xml:space="preserve"> </w:t>
      </w:r>
      <w:r w:rsidR="00312F0A">
        <w:rPr>
          <w:sz w:val="20"/>
          <w:szCs w:val="20"/>
          <w:lang w:val="it-IT"/>
        </w:rPr>
        <w:t>p</w:t>
      </w:r>
      <w:r w:rsidRPr="00F024EF">
        <w:rPr>
          <w:sz w:val="20"/>
          <w:szCs w:val="20"/>
          <w:lang w:val="it-IT"/>
        </w:rPr>
        <w:t xml:space="preserve">reposta alla organizzazione ed erogazione delle attività proprie del livello di assistenza sanitaria collettiva in ambiente di vita e di lavoro. </w:t>
      </w:r>
    </w:p>
    <w:p w:rsidR="006125E6" w:rsidRPr="00F024EF" w:rsidRDefault="006125E6" w:rsidP="006125E6">
      <w:pPr>
        <w:ind w:right="238"/>
        <w:jc w:val="both"/>
        <w:rPr>
          <w:sz w:val="20"/>
          <w:szCs w:val="20"/>
          <w:lang w:val="it-IT"/>
        </w:rPr>
      </w:pPr>
      <w:r w:rsidRPr="00F024EF">
        <w:rPr>
          <w:sz w:val="20"/>
          <w:szCs w:val="20"/>
          <w:lang w:val="it-IT"/>
        </w:rPr>
        <w:t>Il DdP svolge le funzioni e le attività previste dalle norme nazionali e regionali nonch</w:t>
      </w:r>
      <w:r w:rsidR="0089313B">
        <w:rPr>
          <w:sz w:val="20"/>
          <w:szCs w:val="20"/>
          <w:lang w:val="it-IT"/>
        </w:rPr>
        <w:t>é</w:t>
      </w:r>
      <w:r w:rsidRPr="00F024EF">
        <w:rPr>
          <w:sz w:val="20"/>
          <w:szCs w:val="20"/>
          <w:lang w:val="it-IT"/>
        </w:rPr>
        <w:t xml:space="preserve"> quelle assegnate dalla direzione aziendale,  collaborando  con  altre strutture aziendali e con Istituzioni esterne  per l’organizzazione e lo sviluppo  delle attività di prevenzione previste dai piani nazionali, regionali e locali; fornisce altresì  supporto tecnico alla programmazione sanitaria aziendale. </w:t>
      </w:r>
    </w:p>
    <w:p w:rsidR="006125E6" w:rsidRPr="00F024EF" w:rsidRDefault="006125E6" w:rsidP="006125E6">
      <w:pPr>
        <w:ind w:right="238"/>
        <w:jc w:val="both"/>
        <w:rPr>
          <w:sz w:val="20"/>
          <w:szCs w:val="20"/>
          <w:lang w:val="it-IT"/>
        </w:rPr>
      </w:pPr>
      <w:r w:rsidRPr="00F024EF">
        <w:rPr>
          <w:sz w:val="20"/>
          <w:szCs w:val="20"/>
          <w:lang w:val="it-IT"/>
        </w:rPr>
        <w:t>Il DdP svolge anche, secondo gli indirizzi regionali, le attività della 'Direzione Integrata della Prevenzione', le funzioni per la predisposizione del 'Piano Locale della Prevenzione'  e le attività di Medicina dello Sport</w:t>
      </w:r>
      <w:r w:rsidR="009552BE">
        <w:rPr>
          <w:sz w:val="20"/>
          <w:szCs w:val="20"/>
          <w:lang w:val="it-IT"/>
        </w:rPr>
        <w:t>.</w:t>
      </w:r>
    </w:p>
    <w:p w:rsidR="006125E6" w:rsidRPr="00F024EF" w:rsidRDefault="006125E6" w:rsidP="006125E6">
      <w:pPr>
        <w:ind w:right="236"/>
        <w:jc w:val="both"/>
        <w:rPr>
          <w:sz w:val="20"/>
          <w:szCs w:val="20"/>
          <w:lang w:val="it-IT"/>
        </w:rPr>
      </w:pPr>
      <w:r w:rsidRPr="00F024EF">
        <w:rPr>
          <w:sz w:val="20"/>
          <w:szCs w:val="20"/>
          <w:lang w:val="it-IT"/>
        </w:rPr>
        <w:t>Il funzionamento del Dipartimento e dei suoi organismi è disciplinato da apposito regolamento elaborato dal Comitato di Dipartimento e approvato dal Direttore Generale.</w:t>
      </w:r>
    </w:p>
    <w:p w:rsidR="006125E6" w:rsidRPr="00F024EF" w:rsidRDefault="006125E6" w:rsidP="006125E6">
      <w:pPr>
        <w:ind w:right="238"/>
        <w:jc w:val="both"/>
        <w:rPr>
          <w:sz w:val="20"/>
          <w:szCs w:val="20"/>
          <w:lang w:val="it-IT"/>
        </w:rPr>
      </w:pPr>
      <w:r w:rsidRPr="00F024EF">
        <w:rPr>
          <w:sz w:val="20"/>
          <w:szCs w:val="20"/>
          <w:lang w:val="it-IT"/>
        </w:rPr>
        <w:t>Il Dipartimento di Prevenzione è un Dipartimento Strutturale, costituito al proprio interno da SC e SS dotate di autonomia organizzativa, chiamato a svolgere attività di produzione a livello territoriale.</w:t>
      </w:r>
    </w:p>
    <w:p w:rsidR="006125E6" w:rsidRPr="00F024EF" w:rsidRDefault="006125E6" w:rsidP="006125E6">
      <w:pPr>
        <w:ind w:right="238"/>
        <w:jc w:val="both"/>
        <w:rPr>
          <w:sz w:val="20"/>
          <w:szCs w:val="20"/>
          <w:lang w:val="it-IT"/>
        </w:rPr>
      </w:pPr>
      <w:r w:rsidRPr="00F024EF">
        <w:rPr>
          <w:sz w:val="20"/>
          <w:szCs w:val="20"/>
          <w:lang w:val="it-IT"/>
        </w:rPr>
        <w:t>Esso aggrega le strutture organizzative previste dal citato art. 7 e ss. del D.lgs 502/92 e s.m.i. e include inoltre</w:t>
      </w:r>
      <w:r w:rsidR="0089313B">
        <w:rPr>
          <w:sz w:val="20"/>
          <w:szCs w:val="20"/>
          <w:lang w:val="it-IT"/>
        </w:rPr>
        <w:t>,</w:t>
      </w:r>
      <w:r w:rsidRPr="00F024EF">
        <w:rPr>
          <w:sz w:val="20"/>
          <w:szCs w:val="20"/>
          <w:lang w:val="it-IT"/>
        </w:rPr>
        <w:t xml:space="preserve"> secondo gli indirizzi regionali</w:t>
      </w:r>
      <w:r w:rsidR="0089313B">
        <w:rPr>
          <w:sz w:val="20"/>
          <w:szCs w:val="20"/>
          <w:lang w:val="it-IT"/>
        </w:rPr>
        <w:t>,</w:t>
      </w:r>
      <w:r w:rsidRPr="00F024EF">
        <w:rPr>
          <w:sz w:val="20"/>
          <w:szCs w:val="20"/>
          <w:lang w:val="it-IT"/>
        </w:rPr>
        <w:t xml:space="preserve"> le funzioni di Medicina Legal</w:t>
      </w:r>
      <w:r w:rsidR="0089313B">
        <w:rPr>
          <w:sz w:val="20"/>
          <w:szCs w:val="20"/>
          <w:lang w:val="it-IT"/>
        </w:rPr>
        <w:t xml:space="preserve">e, </w:t>
      </w:r>
      <w:r w:rsidRPr="00F024EF">
        <w:rPr>
          <w:sz w:val="20"/>
          <w:szCs w:val="20"/>
          <w:lang w:val="it-IT"/>
        </w:rPr>
        <w:t xml:space="preserve">a far data  dalla Deliberazione del DG n.2017/819 in data 14/12/2017 ad oggetto: “ Atto Aziendale ASL AL ….Presa d’atto della D.G.R. n.29-5942del 17/11/2017 di recepimento delle proposte di modifica al Piano di Organizzazione e provvedimenti conseguenti “ </w:t>
      </w:r>
    </w:p>
    <w:p w:rsidR="006125E6" w:rsidRDefault="006125E6" w:rsidP="006125E6">
      <w:pPr>
        <w:ind w:right="238"/>
        <w:jc w:val="both"/>
        <w:rPr>
          <w:sz w:val="20"/>
          <w:szCs w:val="20"/>
          <w:lang w:val="it-IT"/>
        </w:rPr>
      </w:pPr>
    </w:p>
    <w:p w:rsidR="0089313B" w:rsidRPr="00F024EF" w:rsidRDefault="0089313B" w:rsidP="006125E6">
      <w:pPr>
        <w:ind w:right="238"/>
        <w:jc w:val="both"/>
        <w:rPr>
          <w:sz w:val="20"/>
          <w:szCs w:val="20"/>
          <w:lang w:val="it-IT"/>
        </w:rPr>
      </w:pPr>
    </w:p>
    <w:p w:rsidR="006125E6" w:rsidRPr="00F024EF" w:rsidRDefault="006125E6" w:rsidP="006125E6">
      <w:pPr>
        <w:ind w:right="238"/>
        <w:jc w:val="both"/>
        <w:rPr>
          <w:sz w:val="20"/>
          <w:szCs w:val="20"/>
          <w:lang w:val="it-IT"/>
        </w:rPr>
      </w:pPr>
      <w:r w:rsidRPr="00F024EF">
        <w:rPr>
          <w:sz w:val="20"/>
          <w:szCs w:val="20"/>
          <w:lang w:val="it-IT"/>
        </w:rPr>
        <w:t>STRUTTURE:</w:t>
      </w:r>
    </w:p>
    <w:p w:rsidR="006125E6" w:rsidRPr="00F024EF" w:rsidRDefault="006125E6" w:rsidP="006125E6">
      <w:pPr>
        <w:ind w:right="238"/>
        <w:jc w:val="both"/>
        <w:rPr>
          <w:sz w:val="20"/>
          <w:szCs w:val="20"/>
          <w:lang w:val="it-IT"/>
        </w:rPr>
      </w:pPr>
    </w:p>
    <w:p w:rsidR="006125E6" w:rsidRPr="00F024EF" w:rsidRDefault="006125E6" w:rsidP="006125E6">
      <w:pPr>
        <w:spacing w:line="360" w:lineRule="auto"/>
        <w:ind w:right="238"/>
        <w:jc w:val="both"/>
        <w:rPr>
          <w:sz w:val="20"/>
          <w:szCs w:val="20"/>
          <w:lang w:val="it-IT"/>
        </w:rPr>
      </w:pPr>
      <w:r w:rsidRPr="00F024EF">
        <w:rPr>
          <w:sz w:val="20"/>
          <w:szCs w:val="20"/>
          <w:lang w:val="it-IT"/>
        </w:rPr>
        <w:t>1)   SC SISP - Igiene e sanità pubblica;</w:t>
      </w:r>
    </w:p>
    <w:p w:rsidR="006125E6" w:rsidRPr="00F024EF" w:rsidRDefault="006125E6" w:rsidP="006125E6">
      <w:pPr>
        <w:spacing w:line="360" w:lineRule="auto"/>
        <w:ind w:right="238"/>
        <w:jc w:val="both"/>
        <w:rPr>
          <w:sz w:val="20"/>
          <w:szCs w:val="20"/>
          <w:lang w:val="it-IT"/>
        </w:rPr>
      </w:pPr>
      <w:r w:rsidRPr="00F024EF">
        <w:rPr>
          <w:sz w:val="20"/>
          <w:szCs w:val="20"/>
          <w:lang w:val="it-IT"/>
        </w:rPr>
        <w:t>2)   SC SIAN - Igiene degli alimenti e della nutrizione e SS Medicina dello Sport;</w:t>
      </w:r>
    </w:p>
    <w:p w:rsidR="006125E6" w:rsidRPr="00F024EF" w:rsidRDefault="006125E6" w:rsidP="006125E6">
      <w:pPr>
        <w:spacing w:line="360" w:lineRule="auto"/>
        <w:ind w:right="238"/>
        <w:jc w:val="both"/>
        <w:rPr>
          <w:sz w:val="20"/>
          <w:szCs w:val="20"/>
          <w:lang w:val="it-IT"/>
        </w:rPr>
      </w:pPr>
      <w:r w:rsidRPr="00F024EF">
        <w:rPr>
          <w:sz w:val="20"/>
          <w:szCs w:val="20"/>
          <w:lang w:val="it-IT"/>
        </w:rPr>
        <w:t>3)   SC SPreSAL - Prevenzione e sicurezza degli ambienti di lavoro;</w:t>
      </w:r>
    </w:p>
    <w:p w:rsidR="006125E6" w:rsidRPr="00F024EF" w:rsidRDefault="006125E6" w:rsidP="006125E6">
      <w:pPr>
        <w:spacing w:line="360" w:lineRule="auto"/>
        <w:ind w:right="238"/>
        <w:jc w:val="both"/>
        <w:rPr>
          <w:sz w:val="20"/>
          <w:szCs w:val="20"/>
          <w:lang w:val="it-IT"/>
        </w:rPr>
      </w:pPr>
      <w:r w:rsidRPr="00F024EF">
        <w:rPr>
          <w:sz w:val="20"/>
          <w:szCs w:val="20"/>
          <w:lang w:val="it-IT"/>
        </w:rPr>
        <w:t>4)   SC VETERINARIO – AREA A - Sanità animale;</w:t>
      </w:r>
    </w:p>
    <w:p w:rsidR="006125E6" w:rsidRPr="00F024EF" w:rsidRDefault="006125E6" w:rsidP="006125E6">
      <w:pPr>
        <w:spacing w:line="360" w:lineRule="auto"/>
        <w:ind w:right="238"/>
        <w:jc w:val="both"/>
        <w:rPr>
          <w:sz w:val="20"/>
          <w:szCs w:val="20"/>
          <w:lang w:val="it-IT"/>
        </w:rPr>
      </w:pPr>
      <w:r w:rsidRPr="00F024EF">
        <w:rPr>
          <w:sz w:val="20"/>
          <w:szCs w:val="20"/>
          <w:lang w:val="it-IT"/>
        </w:rPr>
        <w:t>5) SC VETERINARIO – AREA B/ PMPPV - Igiene della produzione, trasformazione, commercializzazione, conservazione e trasporto degli alimenti di origine animale e loro derivati e Presidio multizonale di profilassi e polizia veterinaria;</w:t>
      </w:r>
    </w:p>
    <w:p w:rsidR="006125E6" w:rsidRPr="00F024EF" w:rsidRDefault="006125E6" w:rsidP="006125E6">
      <w:pPr>
        <w:spacing w:line="360" w:lineRule="auto"/>
        <w:ind w:right="238"/>
        <w:jc w:val="both"/>
        <w:rPr>
          <w:sz w:val="20"/>
          <w:szCs w:val="20"/>
          <w:lang w:val="it-IT"/>
        </w:rPr>
      </w:pPr>
      <w:r w:rsidRPr="00F024EF">
        <w:rPr>
          <w:sz w:val="20"/>
          <w:szCs w:val="20"/>
          <w:lang w:val="it-IT"/>
        </w:rPr>
        <w:t>6)   SC  VETERINARIO – AREA C -  Igiene degli allevamenti e delle produzioni zootecniche;</w:t>
      </w:r>
    </w:p>
    <w:p w:rsidR="006125E6" w:rsidRPr="00F024EF" w:rsidRDefault="006125E6" w:rsidP="006125E6">
      <w:pPr>
        <w:spacing w:line="360" w:lineRule="auto"/>
        <w:ind w:right="238"/>
        <w:jc w:val="both"/>
        <w:rPr>
          <w:sz w:val="20"/>
          <w:szCs w:val="20"/>
          <w:lang w:val="it-IT"/>
        </w:rPr>
      </w:pPr>
      <w:r w:rsidRPr="00F024EF">
        <w:rPr>
          <w:sz w:val="20"/>
          <w:szCs w:val="20"/>
          <w:lang w:val="it-IT"/>
        </w:rPr>
        <w:t>7)   SC MEDICINA LEGALE</w:t>
      </w:r>
      <w:r w:rsidR="009552BE">
        <w:rPr>
          <w:sz w:val="20"/>
          <w:szCs w:val="20"/>
          <w:lang w:val="it-IT"/>
        </w:rPr>
        <w:t>.</w:t>
      </w:r>
    </w:p>
    <w:p w:rsidR="006125E6" w:rsidRPr="00F024EF" w:rsidRDefault="006125E6" w:rsidP="006125E6">
      <w:pPr>
        <w:widowControl w:val="0"/>
        <w:ind w:left="480"/>
        <w:jc w:val="both"/>
        <w:rPr>
          <w:sz w:val="20"/>
          <w:szCs w:val="20"/>
          <w:lang w:val="it-IT"/>
        </w:rPr>
      </w:pPr>
      <w:r w:rsidRPr="00F024EF">
        <w:rPr>
          <w:lang w:val="it-IT"/>
        </w:rPr>
        <w:br w:type="page"/>
      </w:r>
    </w:p>
    <w:p w:rsidR="006125E6" w:rsidRPr="00F024EF" w:rsidRDefault="006125E6" w:rsidP="006125E6">
      <w:pPr>
        <w:widowControl w:val="0"/>
        <w:jc w:val="both"/>
        <w:rPr>
          <w:b/>
          <w:sz w:val="20"/>
          <w:szCs w:val="20"/>
          <w:lang w:val="it-IT"/>
        </w:rPr>
      </w:pPr>
      <w:r w:rsidRPr="00F024EF">
        <w:rPr>
          <w:b/>
          <w:sz w:val="24"/>
          <w:szCs w:val="24"/>
          <w:lang w:val="it-IT"/>
        </w:rPr>
        <w:lastRenderedPageBreak/>
        <w:t>B)  OBIETTIVI DELL’ESERCIZIO RELATIVI ALLA STRUTTURA  ED  ALL’ORGANIZZAZIONE DEI SERVIZI</w:t>
      </w:r>
    </w:p>
    <w:p w:rsidR="006125E6" w:rsidRPr="00F024EF" w:rsidRDefault="006125E6" w:rsidP="006125E6">
      <w:pPr>
        <w:widowControl w:val="0"/>
        <w:tabs>
          <w:tab w:val="left" w:pos="820"/>
        </w:tabs>
        <w:jc w:val="both"/>
        <w:rPr>
          <w:sz w:val="20"/>
          <w:szCs w:val="20"/>
          <w:lang w:val="it-IT"/>
        </w:rPr>
      </w:pPr>
    </w:p>
    <w:p w:rsidR="006125E6" w:rsidRPr="00F024EF" w:rsidRDefault="006125E6" w:rsidP="006125E6">
      <w:pPr>
        <w:widowControl w:val="0"/>
        <w:ind w:left="120"/>
        <w:jc w:val="both"/>
        <w:rPr>
          <w:sz w:val="20"/>
          <w:szCs w:val="20"/>
          <w:lang w:val="it-IT"/>
        </w:rPr>
      </w:pPr>
      <w:r w:rsidRPr="00F024EF">
        <w:rPr>
          <w:sz w:val="20"/>
          <w:szCs w:val="20"/>
          <w:lang w:val="it-IT"/>
        </w:rPr>
        <w:t xml:space="preserve">Si riportano così come segue gli Obiettivi di Budget, assegnati per l’anno 2020, </w:t>
      </w:r>
      <w:r w:rsidRPr="00F024EF">
        <w:rPr>
          <w:sz w:val="20"/>
          <w:szCs w:val="20"/>
          <w:u w:val="single"/>
          <w:lang w:val="it-IT"/>
        </w:rPr>
        <w:t>comuni a tutti i Servizi</w:t>
      </w:r>
      <w:r w:rsidRPr="00F024EF">
        <w:rPr>
          <w:sz w:val="20"/>
          <w:szCs w:val="20"/>
          <w:lang w:val="it-IT"/>
        </w:rPr>
        <w:t xml:space="preserve"> compresi nel Dipartimento di Prevenzione: </w:t>
      </w:r>
    </w:p>
    <w:p w:rsidR="006125E6" w:rsidRPr="00F024EF" w:rsidRDefault="006125E6" w:rsidP="006125E6">
      <w:pPr>
        <w:widowControl w:val="0"/>
        <w:ind w:left="120"/>
        <w:jc w:val="both"/>
        <w:rPr>
          <w:sz w:val="20"/>
          <w:szCs w:val="20"/>
          <w:lang w:val="it-IT"/>
        </w:rPr>
      </w:pPr>
    </w:p>
    <w:p w:rsidR="006125E6" w:rsidRPr="00F024EF" w:rsidRDefault="006125E6" w:rsidP="006125E6">
      <w:pPr>
        <w:widowControl w:val="0"/>
        <w:ind w:left="120"/>
        <w:jc w:val="both"/>
        <w:rPr>
          <w:sz w:val="20"/>
          <w:szCs w:val="20"/>
          <w:lang w:val="it-IT"/>
        </w:rPr>
      </w:pPr>
      <w:r w:rsidRPr="00F024EF">
        <w:rPr>
          <w:b/>
          <w:bCs/>
          <w:sz w:val="20"/>
          <w:szCs w:val="20"/>
          <w:lang w:val="it-IT"/>
        </w:rPr>
        <w:t>OBIETTIVO 1 – Emergenza COVID</w:t>
      </w:r>
    </w:p>
    <w:p w:rsidR="006125E6" w:rsidRPr="00F024EF" w:rsidRDefault="006125E6" w:rsidP="006125E6">
      <w:pPr>
        <w:widowControl w:val="0"/>
        <w:ind w:left="120"/>
        <w:jc w:val="both"/>
        <w:rPr>
          <w:sz w:val="20"/>
          <w:szCs w:val="20"/>
          <w:lang w:val="it-IT"/>
        </w:rPr>
      </w:pPr>
      <w:r w:rsidRPr="00F024EF">
        <w:rPr>
          <w:sz w:val="20"/>
          <w:szCs w:val="20"/>
          <w:lang w:val="it-IT"/>
        </w:rPr>
        <w:t>Attività correlate alla gestione dell’emergenza Covid-19 in ambito territoriale.</w:t>
      </w:r>
      <w:r w:rsidR="009552BE">
        <w:rPr>
          <w:sz w:val="20"/>
          <w:szCs w:val="20"/>
          <w:lang w:val="it-IT"/>
        </w:rPr>
        <w:t xml:space="preserve"> </w:t>
      </w:r>
      <w:r w:rsidRPr="00F024EF">
        <w:rPr>
          <w:sz w:val="20"/>
          <w:szCs w:val="20"/>
          <w:lang w:val="it-IT"/>
        </w:rPr>
        <w:t>Azioni per la gestione dell’emergenza.</w:t>
      </w:r>
    </w:p>
    <w:p w:rsidR="006125E6" w:rsidRPr="00F024EF" w:rsidRDefault="006125E6" w:rsidP="006125E6">
      <w:pPr>
        <w:widowControl w:val="0"/>
        <w:ind w:left="120"/>
        <w:jc w:val="both"/>
        <w:rPr>
          <w:sz w:val="20"/>
          <w:szCs w:val="20"/>
          <w:lang w:val="it-IT"/>
        </w:rPr>
      </w:pPr>
    </w:p>
    <w:p w:rsidR="006125E6" w:rsidRPr="00F024EF" w:rsidRDefault="006125E6" w:rsidP="006125E6">
      <w:pPr>
        <w:widowControl w:val="0"/>
        <w:ind w:left="120"/>
        <w:jc w:val="both"/>
        <w:rPr>
          <w:sz w:val="20"/>
          <w:szCs w:val="20"/>
          <w:lang w:val="it-IT"/>
        </w:rPr>
      </w:pPr>
      <w:r w:rsidRPr="00F024EF">
        <w:rPr>
          <w:b/>
          <w:bCs/>
          <w:sz w:val="20"/>
          <w:szCs w:val="20"/>
          <w:lang w:val="it-IT"/>
        </w:rPr>
        <w:t xml:space="preserve">OBIETTIVO 2 – Fase 2 </w:t>
      </w:r>
    </w:p>
    <w:p w:rsidR="006125E6" w:rsidRPr="00F024EF" w:rsidRDefault="006125E6" w:rsidP="006125E6">
      <w:pPr>
        <w:widowControl w:val="0"/>
        <w:ind w:left="120"/>
        <w:jc w:val="both"/>
        <w:rPr>
          <w:sz w:val="20"/>
          <w:szCs w:val="20"/>
          <w:lang w:val="it-IT"/>
        </w:rPr>
      </w:pPr>
      <w:r w:rsidRPr="00F024EF">
        <w:rPr>
          <w:sz w:val="20"/>
          <w:szCs w:val="20"/>
          <w:lang w:val="it-IT"/>
        </w:rPr>
        <w:t>Azioni legate al Piano Fase 2 per la progressiva ripresa dell’attività ordinaria: attuazione del programma previsto dal Piano fase 2 per la parte territoriale.</w:t>
      </w:r>
    </w:p>
    <w:p w:rsidR="006125E6" w:rsidRPr="00F024EF" w:rsidRDefault="006125E6" w:rsidP="006125E6">
      <w:pPr>
        <w:widowControl w:val="0"/>
        <w:ind w:left="120"/>
        <w:jc w:val="both"/>
        <w:rPr>
          <w:sz w:val="20"/>
          <w:szCs w:val="20"/>
          <w:lang w:val="it-IT"/>
        </w:rPr>
      </w:pPr>
    </w:p>
    <w:p w:rsidR="006125E6" w:rsidRPr="00F024EF" w:rsidRDefault="006125E6" w:rsidP="006125E6">
      <w:pPr>
        <w:widowControl w:val="0"/>
        <w:ind w:left="120"/>
        <w:jc w:val="both"/>
        <w:rPr>
          <w:sz w:val="20"/>
          <w:szCs w:val="20"/>
          <w:lang w:val="it-IT"/>
        </w:rPr>
      </w:pPr>
      <w:r w:rsidRPr="00F024EF">
        <w:rPr>
          <w:b/>
          <w:bCs/>
          <w:sz w:val="20"/>
          <w:szCs w:val="20"/>
          <w:lang w:val="it-IT"/>
        </w:rPr>
        <w:t>OBIETTIVO 3 – COVID 2</w:t>
      </w:r>
    </w:p>
    <w:p w:rsidR="006125E6" w:rsidRPr="00F024EF" w:rsidRDefault="006125E6" w:rsidP="006125E6">
      <w:pPr>
        <w:widowControl w:val="0"/>
        <w:ind w:left="120"/>
        <w:jc w:val="both"/>
        <w:rPr>
          <w:sz w:val="20"/>
          <w:szCs w:val="20"/>
          <w:lang w:val="it-IT"/>
        </w:rPr>
      </w:pPr>
      <w:r w:rsidRPr="00F024EF">
        <w:rPr>
          <w:sz w:val="20"/>
          <w:szCs w:val="20"/>
          <w:lang w:val="it-IT"/>
        </w:rPr>
        <w:t xml:space="preserve">Azioni legate al Piano Covid 2 per la gestione dell’eventuale ripresa della pandemia Covid-19: attuazione del programma previsto dal Piano Covid 2 </w:t>
      </w:r>
    </w:p>
    <w:p w:rsidR="006125E6" w:rsidRPr="00F024EF" w:rsidRDefault="006125E6" w:rsidP="006125E6">
      <w:pPr>
        <w:widowControl w:val="0"/>
        <w:ind w:left="120"/>
        <w:jc w:val="both"/>
        <w:rPr>
          <w:sz w:val="20"/>
          <w:szCs w:val="20"/>
          <w:lang w:val="it-IT"/>
        </w:rPr>
      </w:pPr>
    </w:p>
    <w:p w:rsidR="006125E6" w:rsidRPr="00F024EF" w:rsidRDefault="006125E6" w:rsidP="006125E6">
      <w:pPr>
        <w:widowControl w:val="0"/>
        <w:rPr>
          <w:b/>
          <w:sz w:val="20"/>
          <w:szCs w:val="20"/>
          <w:u w:val="single"/>
          <w:lang w:val="it-IT"/>
        </w:rPr>
      </w:pPr>
      <w:r w:rsidRPr="00F024EF">
        <w:rPr>
          <w:b/>
          <w:sz w:val="28"/>
          <w:szCs w:val="28"/>
          <w:u w:val="single"/>
          <w:lang w:val="it-IT"/>
        </w:rPr>
        <w:t xml:space="preserve">SIAN e Medicina dello Sport </w:t>
      </w:r>
    </w:p>
    <w:p w:rsidR="006125E6" w:rsidRPr="00F024EF" w:rsidRDefault="006125E6" w:rsidP="006125E6">
      <w:pPr>
        <w:widowControl w:val="0"/>
        <w:rPr>
          <w:b/>
          <w:sz w:val="20"/>
          <w:szCs w:val="20"/>
          <w:u w:val="single"/>
          <w:lang w:val="it-IT"/>
        </w:rPr>
      </w:pPr>
    </w:p>
    <w:p w:rsidR="006125E6" w:rsidRPr="00800BBA" w:rsidRDefault="006125E6" w:rsidP="006125E6">
      <w:pPr>
        <w:widowControl w:val="0"/>
        <w:rPr>
          <w:sz w:val="20"/>
          <w:szCs w:val="20"/>
          <w:lang w:val="it-IT"/>
        </w:rPr>
      </w:pPr>
      <w:r w:rsidRPr="00F024EF">
        <w:rPr>
          <w:sz w:val="20"/>
          <w:szCs w:val="20"/>
          <w:lang w:val="it-IT"/>
        </w:rPr>
        <w:t>L’emergenza Covid ha radicalmente cambiato, in particolare nella prima metà del 2020, le attività istituzionali del Servizio.</w:t>
      </w:r>
    </w:p>
    <w:p w:rsidR="006125E6" w:rsidRPr="00800BBA" w:rsidRDefault="006125E6" w:rsidP="006125E6">
      <w:pPr>
        <w:widowControl w:val="0"/>
        <w:rPr>
          <w:sz w:val="20"/>
          <w:szCs w:val="20"/>
          <w:lang w:val="it-IT"/>
        </w:rPr>
      </w:pPr>
      <w:r w:rsidRPr="00F024EF">
        <w:rPr>
          <w:sz w:val="20"/>
          <w:szCs w:val="20"/>
          <w:lang w:val="it-IT"/>
        </w:rPr>
        <w:t>Tutto il personale del SIAN si è dedicato all’attività del SISP e dell’Unità di Crisi, per il tracciamento degli infetti.</w:t>
      </w:r>
    </w:p>
    <w:p w:rsidR="006125E6" w:rsidRPr="00800BBA" w:rsidRDefault="006125E6" w:rsidP="006125E6">
      <w:pPr>
        <w:widowControl w:val="0"/>
        <w:rPr>
          <w:sz w:val="20"/>
          <w:szCs w:val="20"/>
          <w:lang w:val="it-IT"/>
        </w:rPr>
      </w:pPr>
      <w:r w:rsidRPr="00F024EF">
        <w:rPr>
          <w:sz w:val="20"/>
          <w:szCs w:val="20"/>
          <w:lang w:val="it-IT"/>
        </w:rPr>
        <w:t>Il lavoro è stato organizzato</w:t>
      </w:r>
      <w:r w:rsidRPr="00800BBA">
        <w:rPr>
          <w:sz w:val="20"/>
          <w:szCs w:val="20"/>
          <w:lang w:val="it-IT"/>
        </w:rPr>
        <w:t xml:space="preserve"> </w:t>
      </w:r>
      <w:r w:rsidRPr="009552BE">
        <w:rPr>
          <w:sz w:val="20"/>
          <w:szCs w:val="20"/>
          <w:lang w:val="it-IT"/>
        </w:rPr>
        <w:t>per coprire 7 giorni a settimana e su 2 turni per garantire le 12 ore quotidiane.</w:t>
      </w:r>
      <w:r w:rsidRPr="00800BBA">
        <w:rPr>
          <w:sz w:val="20"/>
          <w:szCs w:val="20"/>
          <w:lang w:val="it-IT"/>
        </w:rPr>
        <w:t xml:space="preserve"> </w:t>
      </w:r>
    </w:p>
    <w:p w:rsidR="006125E6" w:rsidRPr="00800BBA" w:rsidRDefault="006125E6" w:rsidP="006125E6">
      <w:pPr>
        <w:widowControl w:val="0"/>
        <w:rPr>
          <w:sz w:val="20"/>
          <w:szCs w:val="20"/>
          <w:lang w:val="it-IT"/>
        </w:rPr>
      </w:pPr>
    </w:p>
    <w:p w:rsidR="006125E6" w:rsidRPr="009552BE" w:rsidRDefault="006125E6" w:rsidP="006125E6">
      <w:pPr>
        <w:widowControl w:val="0"/>
        <w:rPr>
          <w:sz w:val="20"/>
          <w:szCs w:val="20"/>
          <w:lang w:val="it-IT"/>
        </w:rPr>
      </w:pPr>
      <w:r w:rsidRPr="009552BE">
        <w:rPr>
          <w:sz w:val="20"/>
          <w:szCs w:val="20"/>
          <w:lang w:val="it-IT"/>
        </w:rPr>
        <w:t>Anche i medici dello Sport sono stati arruolati, ognuno per il proprio impegno orario (specialisti ambulatoriali) oppure per il proprio orario di lavoro (dipendenti). Uno di essi è ancora oggi impegnato come medico USCA. L'unica attività del Sian che non è mai stata sospesa è il campionamento di acque potabili, per scongiurare eventuali inquinamenti, tanto più gravi dato il drammatico periodo.</w:t>
      </w:r>
    </w:p>
    <w:p w:rsidR="006125E6" w:rsidRPr="009552BE" w:rsidRDefault="006125E6" w:rsidP="006125E6">
      <w:pPr>
        <w:shd w:val="clear" w:color="auto" w:fill="FFFFFF"/>
        <w:jc w:val="both"/>
        <w:rPr>
          <w:sz w:val="20"/>
          <w:szCs w:val="20"/>
          <w:lang w:val="it-IT"/>
        </w:rPr>
      </w:pPr>
      <w:r w:rsidRPr="009552BE">
        <w:rPr>
          <w:sz w:val="20"/>
          <w:szCs w:val="20"/>
          <w:lang w:val="it-IT"/>
        </w:rPr>
        <w:t xml:space="preserve">Nella fase 2, gradualmente, anche a seguito delle disposizioni regionali che sollecitavano un ritorno alle specifiche mansioni del servizio, si è ripresa l'attività destinata a garantire la sicurezza alimentare, con particolare riguardo ai campionamenti di alimenti e alla gestione delle Allerta. </w:t>
      </w:r>
    </w:p>
    <w:p w:rsidR="006125E6" w:rsidRPr="009552BE" w:rsidRDefault="006125E6" w:rsidP="006125E6">
      <w:pPr>
        <w:shd w:val="clear" w:color="auto" w:fill="FFFFFF"/>
        <w:jc w:val="both"/>
        <w:rPr>
          <w:sz w:val="20"/>
          <w:szCs w:val="20"/>
          <w:lang w:val="it-IT"/>
        </w:rPr>
      </w:pPr>
      <w:r w:rsidRPr="009552BE">
        <w:rPr>
          <w:sz w:val="20"/>
          <w:szCs w:val="20"/>
          <w:lang w:val="it-IT"/>
        </w:rPr>
        <w:t>Anche la Medicina dello Sport ha ripreso le visite specialistiche anche se con modalità e tempistiche diverse dettate dalla necessità di seguire i protocolli di sanificazione a garanzia della salute degli operatori e degli utenti. </w:t>
      </w:r>
    </w:p>
    <w:p w:rsidR="006125E6" w:rsidRPr="009552BE" w:rsidRDefault="006125E6" w:rsidP="006125E6">
      <w:pPr>
        <w:shd w:val="clear" w:color="auto" w:fill="FFFFFF"/>
        <w:jc w:val="both"/>
        <w:rPr>
          <w:sz w:val="20"/>
          <w:szCs w:val="20"/>
          <w:lang w:val="it-IT"/>
        </w:rPr>
      </w:pPr>
      <w:r w:rsidRPr="009552BE">
        <w:rPr>
          <w:sz w:val="20"/>
          <w:szCs w:val="20"/>
          <w:lang w:val="it-IT"/>
        </w:rPr>
        <w:t>L'attività più penalizzata è stata quella afferente alla SS Nutrizionale, essendo una attività che si svolge in collaborazione con le scuole e nelle case di riposo, ma anche per gravi motivi di salute della dietista.</w:t>
      </w:r>
    </w:p>
    <w:p w:rsidR="006125E6" w:rsidRPr="009552BE" w:rsidRDefault="006125E6" w:rsidP="006125E6">
      <w:pPr>
        <w:widowControl w:val="0"/>
        <w:rPr>
          <w:sz w:val="20"/>
          <w:szCs w:val="20"/>
          <w:lang w:val="it-IT"/>
        </w:rPr>
      </w:pPr>
      <w:r w:rsidRPr="009552BE">
        <w:rPr>
          <w:sz w:val="20"/>
          <w:szCs w:val="20"/>
          <w:lang w:val="it-IT"/>
        </w:rPr>
        <w:t>Nel periodo Covid2 il Sian ha continuato la propria attività istituzionale, pur rendendosi sempre disponibile a supportare, all'occorrenza, il Sisp nella gestione dell'emergenza. Solo due dirigenti medici hanno continuato a dedicarsi all'attività anti Covid: uno, già citato, presso l'Usca, l'altro presso il distretto di Novi.</w:t>
      </w:r>
      <w:r w:rsidRPr="00F024EF">
        <w:rPr>
          <w:sz w:val="20"/>
          <w:szCs w:val="20"/>
          <w:lang w:val="it-IT"/>
        </w:rPr>
        <w:t xml:space="preserve"> </w:t>
      </w:r>
    </w:p>
    <w:p w:rsidR="006125E6" w:rsidRPr="00F024EF" w:rsidRDefault="006125E6" w:rsidP="006125E6">
      <w:pPr>
        <w:jc w:val="both"/>
        <w:rPr>
          <w:sz w:val="20"/>
          <w:szCs w:val="20"/>
          <w:lang w:val="it-IT"/>
        </w:rPr>
      </w:pPr>
    </w:p>
    <w:p w:rsidR="006125E6" w:rsidRPr="00E51FA8" w:rsidRDefault="006125E6" w:rsidP="006125E6">
      <w:pPr>
        <w:jc w:val="both"/>
        <w:rPr>
          <w:b/>
          <w:bCs/>
          <w:sz w:val="24"/>
          <w:szCs w:val="24"/>
          <w:lang w:val="it-IT"/>
        </w:rPr>
      </w:pPr>
      <w:r w:rsidRPr="00E51FA8">
        <w:rPr>
          <w:b/>
          <w:bCs/>
          <w:sz w:val="24"/>
          <w:szCs w:val="24"/>
          <w:lang w:val="it-IT"/>
        </w:rPr>
        <w:t>SISP</w:t>
      </w:r>
    </w:p>
    <w:p w:rsidR="006125E6" w:rsidRPr="00F024EF" w:rsidRDefault="006125E6" w:rsidP="006125E6">
      <w:pPr>
        <w:jc w:val="both"/>
        <w:rPr>
          <w:sz w:val="20"/>
          <w:szCs w:val="20"/>
          <w:lang w:val="it-IT"/>
        </w:rPr>
      </w:pPr>
    </w:p>
    <w:p w:rsidR="006C5F7F" w:rsidRDefault="006125E6" w:rsidP="006125E6">
      <w:pPr>
        <w:rPr>
          <w:lang w:val="it-IT"/>
        </w:rPr>
      </w:pPr>
      <w:r w:rsidRPr="00F024EF">
        <w:rPr>
          <w:b/>
          <w:bCs/>
          <w:sz w:val="20"/>
          <w:szCs w:val="20"/>
          <w:lang w:val="it-IT"/>
        </w:rPr>
        <w:t>OBIETTIVO 1</w:t>
      </w:r>
      <w:r w:rsidRPr="00F024EF">
        <w:rPr>
          <w:lang w:val="it-IT"/>
        </w:rPr>
        <w:t xml:space="preserve">                    </w:t>
      </w:r>
    </w:p>
    <w:p w:rsidR="006125E6" w:rsidRPr="00800BBA" w:rsidRDefault="006125E6" w:rsidP="006C5F7F">
      <w:pPr>
        <w:rPr>
          <w:sz w:val="20"/>
          <w:szCs w:val="20"/>
          <w:lang w:val="it-IT"/>
        </w:rPr>
      </w:pPr>
      <w:r w:rsidRPr="00800BBA">
        <w:rPr>
          <w:sz w:val="20"/>
          <w:szCs w:val="20"/>
          <w:lang w:val="it-IT"/>
        </w:rPr>
        <w:t>L’attività del Servizio è stata riconvertita interamente alla gestione dell’emergenza COVID sia con il personale dipendente sia medico che del comparto e progressivamente con personale libero professionista che con la disponibilità di ulteriori professionisti che sono stati assegnati provenienti da altri setting aziendali (specialisti ambulatoriali – tecnici della prevenzione – infermieri – assistenti sanitari etc.).</w:t>
      </w:r>
    </w:p>
    <w:p w:rsidR="006125E6" w:rsidRPr="00800BBA" w:rsidRDefault="006125E6" w:rsidP="006C5F7F">
      <w:pPr>
        <w:rPr>
          <w:sz w:val="20"/>
          <w:szCs w:val="20"/>
          <w:lang w:val="it-IT"/>
        </w:rPr>
      </w:pPr>
      <w:r w:rsidRPr="00800BBA">
        <w:rPr>
          <w:sz w:val="20"/>
          <w:szCs w:val="20"/>
          <w:lang w:val="it-IT"/>
        </w:rPr>
        <w:t>Le attività fin da subito per almeno 12 ore al giorno, sette giorni su sette, sono state il contact tracing con la richiesta dei tamponi molecolari per completare la fase diagnostica e l’emanazione dei provvedimenti di quarantena e/o isolamento contumaciale, ed in una prima fase anche la sorveglianza attiva dei soggetti sintomatici e/o positivi e dei loro conviventi.</w:t>
      </w:r>
    </w:p>
    <w:p w:rsidR="006125E6" w:rsidRPr="00800BBA" w:rsidRDefault="006125E6" w:rsidP="006C5F7F">
      <w:pPr>
        <w:rPr>
          <w:sz w:val="20"/>
          <w:szCs w:val="20"/>
          <w:lang w:val="it-IT"/>
        </w:rPr>
      </w:pPr>
      <w:r w:rsidRPr="00800BBA">
        <w:rPr>
          <w:sz w:val="20"/>
          <w:szCs w:val="20"/>
          <w:lang w:val="it-IT"/>
        </w:rPr>
        <w:t>Le segnalazioni da parte dei Medici di Medicina Generale dapprima cartacee e/o telefoniche venivano prese in carico con grande difficoltà vista la numerosità dei casi e l’intasamento delle linee telefoniche disponibili.</w:t>
      </w:r>
    </w:p>
    <w:p w:rsidR="006125E6" w:rsidRPr="00800BBA" w:rsidRDefault="006125E6" w:rsidP="006C5F7F">
      <w:pPr>
        <w:rPr>
          <w:sz w:val="20"/>
          <w:szCs w:val="20"/>
          <w:lang w:val="it-IT"/>
        </w:rPr>
      </w:pPr>
      <w:r w:rsidRPr="00800BBA">
        <w:rPr>
          <w:sz w:val="20"/>
          <w:szCs w:val="20"/>
          <w:lang w:val="it-IT"/>
        </w:rPr>
        <w:t>La messa a disposizione da parte regionale di una piattaforma unica per gestire al meglio le comunicazioni ha migliorato notevolmente la comunicazione con tutti i soggetti (MMG – PLS – comuni – forze dell’ordine).</w:t>
      </w:r>
    </w:p>
    <w:p w:rsidR="006125E6" w:rsidRDefault="006125E6" w:rsidP="006C5F7F">
      <w:pPr>
        <w:rPr>
          <w:sz w:val="20"/>
          <w:szCs w:val="20"/>
          <w:lang w:val="it-IT"/>
        </w:rPr>
      </w:pPr>
      <w:r w:rsidRPr="00800BBA">
        <w:rPr>
          <w:sz w:val="20"/>
          <w:szCs w:val="20"/>
          <w:lang w:val="it-IT"/>
        </w:rPr>
        <w:t>Le criticità che maggiormente hanno reso difficoltosa la gestione dei pazienti non dipendenti direttamente dagli operatori del SISP erano legate alla programmazione, prenotazione, processazione e pubblicazione degli esiti dei tamponi molecolari vista l’esigua disponibil</w:t>
      </w:r>
      <w:r w:rsidR="00800BBA">
        <w:rPr>
          <w:sz w:val="20"/>
          <w:szCs w:val="20"/>
          <w:lang w:val="it-IT"/>
        </w:rPr>
        <w:t>i</w:t>
      </w:r>
      <w:r w:rsidRPr="00800BBA">
        <w:rPr>
          <w:sz w:val="20"/>
          <w:szCs w:val="20"/>
          <w:lang w:val="it-IT"/>
        </w:rPr>
        <w:t>tà di laboratori e di reagenti.</w:t>
      </w:r>
    </w:p>
    <w:p w:rsidR="00800BBA" w:rsidRPr="00800BBA" w:rsidRDefault="00800BBA" w:rsidP="006C5F7F">
      <w:pPr>
        <w:rPr>
          <w:sz w:val="20"/>
          <w:szCs w:val="20"/>
          <w:lang w:val="it-IT"/>
        </w:rPr>
      </w:pPr>
    </w:p>
    <w:p w:rsidR="00800BBA" w:rsidRPr="00E51FA8" w:rsidRDefault="006125E6" w:rsidP="006C5F7F">
      <w:pPr>
        <w:rPr>
          <w:sz w:val="20"/>
          <w:szCs w:val="20"/>
          <w:lang w:val="it-IT"/>
        </w:rPr>
      </w:pPr>
      <w:r w:rsidRPr="00E51FA8">
        <w:rPr>
          <w:b/>
          <w:bCs/>
          <w:sz w:val="20"/>
          <w:szCs w:val="20"/>
          <w:lang w:val="it-IT"/>
        </w:rPr>
        <w:t>OBIETTIVO 2</w:t>
      </w:r>
      <w:r w:rsidRPr="00E51FA8">
        <w:rPr>
          <w:sz w:val="20"/>
          <w:szCs w:val="20"/>
          <w:lang w:val="it-IT"/>
        </w:rPr>
        <w:t xml:space="preserve">      </w:t>
      </w:r>
    </w:p>
    <w:p w:rsidR="006125E6" w:rsidRPr="00800BBA" w:rsidRDefault="006125E6" w:rsidP="006C5F7F">
      <w:pPr>
        <w:rPr>
          <w:sz w:val="20"/>
          <w:szCs w:val="20"/>
          <w:lang w:val="it-IT"/>
        </w:rPr>
      </w:pPr>
      <w:r w:rsidRPr="00800BBA">
        <w:rPr>
          <w:sz w:val="20"/>
          <w:szCs w:val="20"/>
          <w:lang w:val="it-IT"/>
        </w:rPr>
        <w:t>Gradualmente dal mese di maggio il personale ha ripreso le attività istituzionali che erano state sospese, anche a causa del lock down, fermo restando che il contact tracing, in particolar modo nelle strutture residenziali, non si è mai fermato.</w:t>
      </w:r>
    </w:p>
    <w:p w:rsidR="006125E6" w:rsidRPr="00651281" w:rsidRDefault="006125E6" w:rsidP="006125E6">
      <w:pPr>
        <w:jc w:val="both"/>
        <w:rPr>
          <w:sz w:val="20"/>
          <w:szCs w:val="20"/>
          <w:lang w:val="it-IT"/>
        </w:rPr>
      </w:pPr>
      <w:r w:rsidRPr="00651281">
        <w:rPr>
          <w:sz w:val="20"/>
          <w:szCs w:val="20"/>
          <w:lang w:val="it-IT"/>
        </w:rPr>
        <w:lastRenderedPageBreak/>
        <w:t>A</w:t>
      </w:r>
      <w:r w:rsidRPr="00651281">
        <w:rPr>
          <w:color w:val="000000"/>
          <w:sz w:val="20"/>
          <w:szCs w:val="20"/>
          <w:lang w:val="it-IT"/>
        </w:rPr>
        <w:t>nche i pareri relativi  al DPR 160 /2010 sono stati regolarmente espressi. Tranne nel distretto di Alessandria/Tortona, sono state normalmente svolti: vigilanza e campionamenti nelle piscine stagionali scoperte. Nelle attività di vigilanza istituzionali è stato verificato il rispetto delle linee guida regionali per la ripresa delle attività economiche e ricreative ( DPGR n.85 del 10/08/2020) riguardanti le misure preventive per il contrasto della diffusione del Covid 19.  Inoltre sono stati effettuati regolarmente anche i campionamenti Reach previsti dalla programmazione regionale</w:t>
      </w:r>
      <w:r w:rsidR="00E51FA8" w:rsidRPr="00651281">
        <w:rPr>
          <w:sz w:val="20"/>
          <w:szCs w:val="20"/>
          <w:lang w:val="it-IT"/>
        </w:rPr>
        <w:t>.</w:t>
      </w:r>
    </w:p>
    <w:p w:rsidR="00E51FA8" w:rsidRPr="00651281" w:rsidRDefault="00E51FA8" w:rsidP="006125E6">
      <w:pPr>
        <w:jc w:val="both"/>
        <w:rPr>
          <w:sz w:val="20"/>
          <w:szCs w:val="20"/>
          <w:lang w:val="it-IT"/>
        </w:rPr>
      </w:pPr>
    </w:p>
    <w:p w:rsidR="006125E6" w:rsidRPr="00E51FA8" w:rsidRDefault="006125E6" w:rsidP="006125E6">
      <w:pPr>
        <w:jc w:val="both"/>
        <w:rPr>
          <w:b/>
          <w:bCs/>
          <w:sz w:val="20"/>
          <w:szCs w:val="20"/>
          <w:lang w:val="it-IT"/>
        </w:rPr>
      </w:pPr>
      <w:r w:rsidRPr="00E51FA8">
        <w:rPr>
          <w:b/>
          <w:bCs/>
          <w:sz w:val="20"/>
          <w:szCs w:val="20"/>
          <w:lang w:val="it-IT"/>
        </w:rPr>
        <w:t>OBIETTIVO 3</w:t>
      </w:r>
    </w:p>
    <w:p w:rsidR="006125E6" w:rsidRPr="00800BBA" w:rsidRDefault="006125E6" w:rsidP="006125E6">
      <w:pPr>
        <w:jc w:val="both"/>
        <w:rPr>
          <w:sz w:val="20"/>
          <w:szCs w:val="20"/>
          <w:lang w:val="it-IT"/>
        </w:rPr>
      </w:pPr>
      <w:r w:rsidRPr="00800BBA">
        <w:rPr>
          <w:sz w:val="20"/>
          <w:szCs w:val="20"/>
          <w:lang w:val="it-IT"/>
        </w:rPr>
        <w:t xml:space="preserve">Dal mese di agosto con il DPCM relativo ai rientri dall’estero riprende a pieno titolo e con numeri considerevoli l’attività di controllo e contenimento della diffusione del virus. </w:t>
      </w:r>
    </w:p>
    <w:p w:rsidR="006125E6" w:rsidRPr="00800BBA" w:rsidRDefault="006125E6" w:rsidP="006125E6">
      <w:pPr>
        <w:jc w:val="both"/>
        <w:rPr>
          <w:sz w:val="20"/>
          <w:szCs w:val="20"/>
          <w:lang w:val="it-IT"/>
        </w:rPr>
      </w:pPr>
      <w:r w:rsidRPr="00800BBA">
        <w:rPr>
          <w:sz w:val="20"/>
          <w:szCs w:val="20"/>
          <w:lang w:val="it-IT"/>
        </w:rPr>
        <w:t>Da settembre poi anche con la ripresa delle attività scolastiche la fase 2 della pandemia è cresciuta in modo esponenziale in poche settimane.</w:t>
      </w:r>
    </w:p>
    <w:p w:rsidR="006125E6" w:rsidRPr="00800BBA" w:rsidRDefault="006125E6" w:rsidP="006125E6">
      <w:pPr>
        <w:jc w:val="both"/>
        <w:rPr>
          <w:sz w:val="20"/>
          <w:szCs w:val="20"/>
          <w:lang w:val="it-IT"/>
        </w:rPr>
      </w:pPr>
      <w:r w:rsidRPr="00800BBA">
        <w:rPr>
          <w:sz w:val="20"/>
          <w:szCs w:val="20"/>
          <w:lang w:val="it-IT"/>
        </w:rPr>
        <w:t>L’organizzazione ed i professionisti che nei mesi precedenti aveva sviluppato conoscenze e competenze ha consentito di tenere sotto controllo, vista anche la disponibilità e la tempestività di refertazione dei tamponi molecolari, e vista la disponibilità e la facilità di esecuzione e di refertazione dei tamponi rapidi antigenici, la nuova recrudescenza, consentendo in questo modo di avere dati e riscontri positivi in termini sia di nuove infezioni che di soggetti attivi.</w:t>
      </w:r>
    </w:p>
    <w:p w:rsidR="006125E6" w:rsidRPr="00F024EF" w:rsidRDefault="006125E6" w:rsidP="006125E6">
      <w:pPr>
        <w:jc w:val="both"/>
        <w:rPr>
          <w:sz w:val="20"/>
          <w:szCs w:val="20"/>
          <w:lang w:val="it-IT"/>
        </w:rPr>
      </w:pPr>
      <w:r w:rsidRPr="00800BBA">
        <w:rPr>
          <w:sz w:val="20"/>
          <w:szCs w:val="20"/>
          <w:lang w:val="it-IT"/>
        </w:rPr>
        <w:t>La nuova disciplina normativa che ha consentito di revocare provvedimenti di isolamento domiciliare e/o di quarantena allo scadere dei 21 giorni nei pazienti senza più sintomi ancorch</w:t>
      </w:r>
      <w:r w:rsidR="00800BBA">
        <w:rPr>
          <w:sz w:val="20"/>
          <w:szCs w:val="20"/>
          <w:lang w:val="it-IT"/>
        </w:rPr>
        <w:t>é</w:t>
      </w:r>
      <w:r w:rsidRPr="00800BBA">
        <w:rPr>
          <w:sz w:val="20"/>
          <w:szCs w:val="20"/>
          <w:lang w:val="it-IT"/>
        </w:rPr>
        <w:t xml:space="preserve"> positivi, ci ha consentito di diminuire i pazienti contemporaneamente in carico.</w:t>
      </w:r>
    </w:p>
    <w:p w:rsidR="006125E6" w:rsidRPr="00F024EF" w:rsidRDefault="006125E6" w:rsidP="006125E6">
      <w:pPr>
        <w:jc w:val="both"/>
        <w:rPr>
          <w:sz w:val="20"/>
          <w:szCs w:val="20"/>
          <w:lang w:val="it-IT"/>
        </w:rPr>
      </w:pPr>
    </w:p>
    <w:p w:rsidR="006125E6" w:rsidRPr="00E51FA8" w:rsidRDefault="006125E6" w:rsidP="006125E6">
      <w:pPr>
        <w:jc w:val="both"/>
        <w:rPr>
          <w:b/>
          <w:sz w:val="24"/>
          <w:szCs w:val="24"/>
          <w:u w:val="single"/>
          <w:lang w:val="it-IT"/>
        </w:rPr>
      </w:pPr>
      <w:r w:rsidRPr="00E51FA8">
        <w:rPr>
          <w:b/>
          <w:sz w:val="24"/>
          <w:szCs w:val="24"/>
          <w:u w:val="single"/>
          <w:lang w:val="it-IT"/>
        </w:rPr>
        <w:t>SPreSAL</w:t>
      </w:r>
    </w:p>
    <w:p w:rsidR="006125E6" w:rsidRPr="00F024EF" w:rsidRDefault="006125E6" w:rsidP="006125E6">
      <w:pPr>
        <w:jc w:val="both"/>
        <w:rPr>
          <w:sz w:val="20"/>
          <w:szCs w:val="20"/>
          <w:u w:val="single"/>
          <w:lang w:val="it-IT"/>
        </w:rPr>
      </w:pPr>
    </w:p>
    <w:p w:rsidR="006125E6" w:rsidRPr="00800BBA" w:rsidRDefault="006125E6" w:rsidP="006125E6">
      <w:pPr>
        <w:jc w:val="both"/>
        <w:rPr>
          <w:sz w:val="20"/>
          <w:szCs w:val="20"/>
          <w:lang w:val="it-IT"/>
        </w:rPr>
      </w:pPr>
      <w:r w:rsidRPr="00800BBA">
        <w:rPr>
          <w:sz w:val="20"/>
          <w:szCs w:val="20"/>
          <w:lang w:val="it-IT"/>
        </w:rPr>
        <w:t xml:space="preserve">La situazione emergenziale legata alla diffusione epidemica del virus SARS-COV-2 ha focalizzato in tale contesto la maggior parte dell'attività svolta nei mesi di marzo, aprile e maggio. </w:t>
      </w:r>
    </w:p>
    <w:p w:rsidR="006125E6" w:rsidRPr="00800BBA" w:rsidRDefault="006125E6" w:rsidP="006125E6">
      <w:pPr>
        <w:jc w:val="both"/>
        <w:rPr>
          <w:sz w:val="20"/>
          <w:szCs w:val="20"/>
          <w:lang w:val="it-IT"/>
        </w:rPr>
      </w:pPr>
      <w:r w:rsidRPr="00800BBA">
        <w:rPr>
          <w:sz w:val="20"/>
          <w:szCs w:val="20"/>
          <w:lang w:val="it-IT"/>
        </w:rPr>
        <w:t>E' stata supportata l'attività di contact tracing effettuata dalla S.C. S.I.S.P. attraverso la ricerca attiva dei contatti stretti lavorativi dei soggetti Covid positivi. Tale attività è stata espletata in 76 aziende del territorio provinciale e i contatti stretti individuati, in totale 253, sono stati direttamente seguiti in sorveglianza attiva telefonica dai medici di questo Servizio.</w:t>
      </w:r>
    </w:p>
    <w:p w:rsidR="006125E6" w:rsidRPr="00800BBA" w:rsidRDefault="006125E6" w:rsidP="006125E6">
      <w:pPr>
        <w:jc w:val="both"/>
        <w:rPr>
          <w:sz w:val="20"/>
          <w:szCs w:val="20"/>
          <w:lang w:val="it-IT"/>
        </w:rPr>
      </w:pPr>
      <w:r w:rsidRPr="00800BBA">
        <w:rPr>
          <w:sz w:val="20"/>
          <w:szCs w:val="20"/>
          <w:lang w:val="it-IT"/>
        </w:rPr>
        <w:t>Tecnici della prevenzione e medici del Servizio hanno partecipato, in qualità di relatori, a diversi webinar organizzati da Confindustria Alessandria e ANCE (Associazione Nazionale Costruttori Edili) Alessandria aventi come oggetto la prevenzione del contagio da virus SARS-COV-2 e la gestione dei casi positivi e dei contatti stretti.</w:t>
      </w:r>
    </w:p>
    <w:p w:rsidR="006125E6" w:rsidRPr="00800BBA" w:rsidRDefault="006125E6" w:rsidP="006125E6">
      <w:pPr>
        <w:jc w:val="both"/>
        <w:rPr>
          <w:sz w:val="20"/>
          <w:szCs w:val="20"/>
          <w:lang w:val="it-IT"/>
        </w:rPr>
      </w:pPr>
      <w:r w:rsidRPr="00800BBA">
        <w:rPr>
          <w:sz w:val="20"/>
          <w:szCs w:val="20"/>
          <w:lang w:val="it-IT"/>
        </w:rPr>
        <w:t>A partire dal mese di maggio la S.C. S.Pre.S.A.L è entrata a far parte del nucleo a composizione mista per la vigilanza sull'applicazione nelle aziende delle misure di contenimento e contrasto dell'emergenza da Covid-19 istituito presso la Prefettura di Alessandria e coordinato dal Viceprefetto Vicario. In tale ambito nei mesi seguenti sono stati pianificati ed attuati molteplici interventi di vigilanza nelle aziende del territorio svolti sia in autonomia che in forma congiunta con altre componenti del nucleo.</w:t>
      </w:r>
    </w:p>
    <w:p w:rsidR="006125E6" w:rsidRPr="00800BBA" w:rsidRDefault="006125E6" w:rsidP="006125E6">
      <w:pPr>
        <w:pStyle w:val="Testopreformattato"/>
        <w:widowControl/>
        <w:jc w:val="both"/>
        <w:rPr>
          <w:rFonts w:ascii="Calibri" w:eastAsia="Times New Roman" w:hAnsi="Calibri" w:cs="Times New Roman"/>
          <w:kern w:val="0"/>
          <w:lang w:val="it-IT" w:eastAsia="en-US" w:bidi="ar-SA"/>
        </w:rPr>
      </w:pPr>
      <w:r w:rsidRPr="00800BBA">
        <w:rPr>
          <w:rFonts w:ascii="Calibri" w:eastAsia="Times New Roman" w:hAnsi="Calibri" w:cs="Times New Roman"/>
          <w:kern w:val="0"/>
          <w:lang w:val="it-IT" w:eastAsia="en-US" w:bidi="ar-SA"/>
        </w:rPr>
        <w:t>A partire dal mese di maggio sono riprese a pieno regime tutte le attività istituzionali del Servizio che sono proseguite senza interruzione sino al termine del 2020. Tale attività ha condotto all'effettuazione di interventi di vigilanza in 232 cantieri edili (di cui 59 effettuati presso la grande opera del Terzo Valico) e in 44 aziende agricole; in totale le aziende vigilate (di tutti i comparti) nel corso del 2020 sono state 892. Inoltre su richiesta dell’Autorità Giudiziaria sono stati svolti accertamenti approfonditi in 14 RSA del territorio dell’ASL AL in merito alle modalità di gestione del rischio da SARS-COV-2.</w:t>
      </w:r>
    </w:p>
    <w:p w:rsidR="006125E6" w:rsidRPr="00800BBA" w:rsidRDefault="006125E6" w:rsidP="006125E6">
      <w:pPr>
        <w:pStyle w:val="Testopreformattato"/>
        <w:widowControl/>
        <w:jc w:val="both"/>
        <w:rPr>
          <w:rFonts w:ascii="Calibri" w:eastAsia="Times New Roman" w:hAnsi="Calibri" w:cs="Times New Roman"/>
          <w:kern w:val="0"/>
          <w:lang w:val="it-IT" w:eastAsia="en-US" w:bidi="ar-SA"/>
        </w:rPr>
      </w:pPr>
      <w:r w:rsidRPr="00800BBA">
        <w:rPr>
          <w:rFonts w:ascii="Calibri" w:eastAsia="Times New Roman" w:hAnsi="Calibri" w:cs="Times New Roman"/>
          <w:kern w:val="0"/>
          <w:lang w:val="it-IT" w:eastAsia="en-US" w:bidi="ar-SA"/>
        </w:rPr>
        <w:t>In seguito alla pandemia da SARS-COV-2 sono pervenuti a questo Servizio da parte dei medici dell'INAIL numerosi referti medici di infortunio di casi di infezione in occasione di lavoro (art. 334 C.P.P., art. 365 C.P. e  L. n° 27 del 24/04/2000 di conversione del Decreto Legge 18/2020 “Cura Italia”). Per ottimizzare le attività in tale contesto si è ritenuto opportuno, concordemente con alcuni altri Servizi Pre.S.A.L. del Piemonte, pianificare ed adottare criteri uniformi volti a meglio individuare l’effettiva durata dell’inabilità depurandola dai tempi di attesa resisi necessari per la certificazione di negativizzazione. Tali criteri sono stati oggetto di discussione e condivisione con le Procure della Repubblica di Alessandria e Vercelli con le quali sono state concordate modalità operative per l'effettuazione delle inchieste. Con tali modalità nel corso del 2020 sono state espletate 81 inchieste.</w:t>
      </w:r>
    </w:p>
    <w:p w:rsidR="006125E6" w:rsidRPr="00F024EF" w:rsidRDefault="006125E6" w:rsidP="006125E6">
      <w:pPr>
        <w:jc w:val="both"/>
        <w:rPr>
          <w:sz w:val="20"/>
          <w:szCs w:val="20"/>
          <w:lang w:val="it-IT"/>
        </w:rPr>
      </w:pPr>
      <w:r w:rsidRPr="00800BBA">
        <w:rPr>
          <w:sz w:val="20"/>
          <w:szCs w:val="20"/>
          <w:lang w:val="it-IT"/>
        </w:rPr>
        <w:t>A partire dal mese di settembre è ripresa con intensità l'attività di supporto al contact tracing della S.C. S.I.S.P.  Sono stati identificati i contatti stretti lavorativi in 60 aziende del territorio.</w:t>
      </w:r>
    </w:p>
    <w:p w:rsidR="006125E6" w:rsidRPr="00F024EF" w:rsidRDefault="006125E6" w:rsidP="006125E6">
      <w:pPr>
        <w:jc w:val="both"/>
        <w:rPr>
          <w:sz w:val="20"/>
          <w:szCs w:val="20"/>
          <w:u w:val="single"/>
          <w:lang w:val="it-IT"/>
        </w:rPr>
      </w:pPr>
    </w:p>
    <w:p w:rsidR="006125E6" w:rsidRPr="00E51FA8" w:rsidRDefault="006125E6" w:rsidP="006125E6">
      <w:pPr>
        <w:jc w:val="both"/>
        <w:rPr>
          <w:b/>
          <w:sz w:val="24"/>
          <w:szCs w:val="24"/>
          <w:u w:val="single"/>
        </w:rPr>
      </w:pPr>
      <w:r w:rsidRPr="00E51FA8">
        <w:rPr>
          <w:b/>
          <w:sz w:val="24"/>
          <w:szCs w:val="24"/>
          <w:u w:val="single"/>
        </w:rPr>
        <w:t>Veterinari – Area A- Area B - Area C</w:t>
      </w:r>
    </w:p>
    <w:p w:rsidR="006125E6" w:rsidRPr="00F024EF" w:rsidRDefault="006125E6" w:rsidP="006125E6">
      <w:pPr>
        <w:jc w:val="both"/>
        <w:rPr>
          <w:sz w:val="20"/>
          <w:szCs w:val="20"/>
          <w:u w:val="single"/>
        </w:rPr>
      </w:pPr>
    </w:p>
    <w:p w:rsidR="006125E6" w:rsidRPr="00E51FA8" w:rsidRDefault="006125E6" w:rsidP="006125E6">
      <w:pPr>
        <w:spacing w:after="120"/>
        <w:jc w:val="both"/>
        <w:rPr>
          <w:b/>
          <w:sz w:val="24"/>
          <w:szCs w:val="24"/>
          <w:u w:val="single"/>
          <w:lang w:val="it-IT"/>
        </w:rPr>
      </w:pPr>
      <w:r w:rsidRPr="00E51FA8">
        <w:rPr>
          <w:b/>
          <w:sz w:val="24"/>
          <w:szCs w:val="24"/>
          <w:u w:val="single"/>
          <w:lang w:val="it-IT"/>
        </w:rPr>
        <w:t>Area A</w:t>
      </w:r>
    </w:p>
    <w:p w:rsidR="006125E6" w:rsidRPr="00F024EF" w:rsidRDefault="006125E6" w:rsidP="006125E6">
      <w:pPr>
        <w:pStyle w:val="Standard"/>
        <w:spacing w:after="120"/>
        <w:jc w:val="both"/>
        <w:rPr>
          <w:rFonts w:ascii="Calibri" w:hAnsi="Calibri"/>
          <w:b/>
          <w:color w:val="00B050"/>
          <w:szCs w:val="22"/>
        </w:rPr>
      </w:pPr>
      <w:r w:rsidRPr="00E51FA8">
        <w:rPr>
          <w:rFonts w:ascii="Calibri" w:hAnsi="Calibri"/>
          <w:b/>
          <w:color w:val="000000"/>
          <w:sz w:val="24"/>
          <w:szCs w:val="24"/>
          <w:u w:val="single"/>
        </w:rPr>
        <w:t>Obiettivo 1</w:t>
      </w:r>
      <w:r w:rsidRPr="00E51FA8">
        <w:rPr>
          <w:rFonts w:ascii="Calibri" w:hAnsi="Calibri"/>
          <w:b/>
          <w:color w:val="000000"/>
          <w:sz w:val="24"/>
          <w:szCs w:val="24"/>
        </w:rPr>
        <w:t>: Attività correlate alla gestione dell'emergenza Covid-19 in ambito territoriale . Azioni per la gestione dell'emergenza</w:t>
      </w:r>
      <w:r w:rsidRPr="00F024EF">
        <w:rPr>
          <w:rFonts w:ascii="Calibri" w:hAnsi="Calibri"/>
          <w:b/>
          <w:color w:val="000000"/>
          <w:szCs w:val="22"/>
        </w:rPr>
        <w:t>.</w:t>
      </w:r>
    </w:p>
    <w:p w:rsidR="006125E6" w:rsidRPr="00800BBA" w:rsidRDefault="006125E6" w:rsidP="006125E6">
      <w:pPr>
        <w:pStyle w:val="Standard"/>
        <w:jc w:val="both"/>
        <w:rPr>
          <w:rFonts w:ascii="Calibri" w:hAnsi="Calibri"/>
          <w:kern w:val="0"/>
          <w:sz w:val="20"/>
          <w:lang w:eastAsia="en-US" w:bidi="ar-SA"/>
        </w:rPr>
      </w:pPr>
      <w:r w:rsidRPr="00800BBA">
        <w:rPr>
          <w:rFonts w:ascii="Calibri" w:hAnsi="Calibri"/>
          <w:kern w:val="0"/>
          <w:sz w:val="20"/>
          <w:lang w:eastAsia="en-US" w:bidi="ar-SA"/>
        </w:rPr>
        <w:lastRenderedPageBreak/>
        <w:t>L'emergenza Covid 19 ha modificato dal mese di marzo 2020 l'attività della S.C. Area A sia sul territorio sia nell'erogazione delle prestazioni negli uffici, dovendosi rispettare le disposizioni nazionali e regionali emanate.</w:t>
      </w:r>
    </w:p>
    <w:p w:rsidR="006125E6" w:rsidRPr="00800BBA" w:rsidRDefault="006125E6" w:rsidP="006125E6">
      <w:pPr>
        <w:pStyle w:val="Standard"/>
        <w:jc w:val="both"/>
        <w:rPr>
          <w:rFonts w:ascii="Calibri" w:hAnsi="Calibri"/>
          <w:kern w:val="0"/>
          <w:sz w:val="20"/>
          <w:lang w:eastAsia="en-US" w:bidi="ar-SA"/>
        </w:rPr>
      </w:pPr>
      <w:r w:rsidRPr="00800BBA">
        <w:rPr>
          <w:rFonts w:ascii="Calibri" w:hAnsi="Calibri"/>
          <w:kern w:val="0"/>
          <w:sz w:val="20"/>
          <w:lang w:eastAsia="en-US" w:bidi="ar-SA"/>
        </w:rPr>
        <w:t>Nella prima fase l'attività si è concentrata sui controlli “indifferibili”, come definiti dalle disposizioni, senza però procrastinare completamente quelle differibili, pur agendo sempre con i mezzi di protezione e seguendo le procedure anti-covid.</w:t>
      </w:r>
    </w:p>
    <w:p w:rsidR="006125E6" w:rsidRPr="00800BBA" w:rsidRDefault="006125E6" w:rsidP="006125E6">
      <w:pPr>
        <w:pStyle w:val="Standard"/>
        <w:jc w:val="both"/>
        <w:rPr>
          <w:rFonts w:ascii="Calibri" w:hAnsi="Calibri"/>
          <w:kern w:val="0"/>
          <w:sz w:val="20"/>
          <w:lang w:eastAsia="en-US" w:bidi="ar-SA"/>
        </w:rPr>
      </w:pPr>
      <w:r w:rsidRPr="00800BBA">
        <w:rPr>
          <w:rFonts w:ascii="Calibri" w:hAnsi="Calibri"/>
          <w:kern w:val="0"/>
          <w:sz w:val="20"/>
          <w:lang w:eastAsia="en-US" w:bidi="ar-SA"/>
        </w:rPr>
        <w:t>Al Personale operante in campo sono state  date istruzioni operative indirizzate a far rispettare le misure per il contrasto della diffusione del virus (utilizzo dei DPI, distanziamento, utilizzo del disinfettante ecc) all’interno delle sedi distrettuali, in fase di utilizzo delle auto di servizio e in fase di accesso alle strutture oggetto di controllo ufficiale.</w:t>
      </w:r>
    </w:p>
    <w:p w:rsidR="006125E6" w:rsidRPr="00800BBA" w:rsidRDefault="006125E6" w:rsidP="006125E6">
      <w:pPr>
        <w:pStyle w:val="Standard"/>
        <w:jc w:val="both"/>
        <w:rPr>
          <w:rFonts w:ascii="Calibri" w:hAnsi="Calibri"/>
          <w:kern w:val="0"/>
          <w:sz w:val="20"/>
          <w:lang w:eastAsia="en-US" w:bidi="ar-SA"/>
        </w:rPr>
      </w:pPr>
      <w:r w:rsidRPr="00800BBA">
        <w:rPr>
          <w:rFonts w:ascii="Calibri" w:hAnsi="Calibri"/>
          <w:kern w:val="0"/>
          <w:sz w:val="20"/>
          <w:lang w:eastAsia="en-US" w:bidi="ar-SA"/>
        </w:rPr>
        <w:t>Nello svolgimento dell'attività in campo (sopralluoghi, ispezioni, prelievo di campioni ecc. in allevamenti di vario tipo) si è provveduto a verificare il rispetto delle misure anti-Covid, con eventuale comunicazione di inadempimento all’organo competente.</w:t>
      </w:r>
    </w:p>
    <w:p w:rsidR="006125E6" w:rsidRPr="00800BBA" w:rsidRDefault="006125E6" w:rsidP="006125E6">
      <w:pPr>
        <w:pStyle w:val="Standard"/>
        <w:jc w:val="both"/>
        <w:rPr>
          <w:rFonts w:ascii="Calibri" w:hAnsi="Calibri"/>
          <w:kern w:val="0"/>
          <w:sz w:val="20"/>
          <w:lang w:eastAsia="en-US" w:bidi="ar-SA"/>
        </w:rPr>
      </w:pPr>
      <w:r w:rsidRPr="00800BBA">
        <w:rPr>
          <w:rFonts w:ascii="Calibri" w:hAnsi="Calibri"/>
          <w:kern w:val="0"/>
          <w:sz w:val="20"/>
          <w:lang w:eastAsia="en-US" w:bidi="ar-SA"/>
        </w:rPr>
        <w:t>Negli uffici si sono adottate integralmente le disposizioni aziendali garantendo il mantenimento e rispetto dell’accesso contingentato degli utenti esterni, la predisposizione di punti di ricevimento dotati di barriere fisiche (compresa la schermatura in plexiglass) e gel disinfettanti, distribuzione di fogli informativi e rilevazione della temperatura.</w:t>
      </w:r>
    </w:p>
    <w:p w:rsidR="006125E6" w:rsidRPr="00800BBA" w:rsidRDefault="006125E6" w:rsidP="006125E6">
      <w:pPr>
        <w:pStyle w:val="Standard"/>
        <w:jc w:val="both"/>
        <w:rPr>
          <w:rFonts w:ascii="Calibri" w:hAnsi="Calibri"/>
          <w:kern w:val="0"/>
          <w:sz w:val="20"/>
          <w:lang w:eastAsia="en-US" w:bidi="ar-SA"/>
        </w:rPr>
      </w:pPr>
      <w:r w:rsidRPr="00800BBA">
        <w:rPr>
          <w:rFonts w:ascii="Calibri" w:hAnsi="Calibri"/>
          <w:kern w:val="0"/>
          <w:sz w:val="20"/>
          <w:lang w:eastAsia="en-US" w:bidi="ar-SA"/>
        </w:rPr>
        <w:t>L'obiettivo degli operatori, oltre all'attività specifica, è stato quello di diffondere una cultura della prevenzione e di far rispettare le misure di protezione dal rischio di trasmissione del virus così da ridurre l’impatto sugli ospedali e il Servizio sanitario in generale.</w:t>
      </w:r>
    </w:p>
    <w:p w:rsidR="006125E6" w:rsidRPr="00800BBA" w:rsidRDefault="006125E6" w:rsidP="006125E6">
      <w:pPr>
        <w:pStyle w:val="Standard"/>
        <w:jc w:val="both"/>
        <w:rPr>
          <w:rFonts w:ascii="Calibri" w:hAnsi="Calibri"/>
          <w:kern w:val="0"/>
          <w:sz w:val="20"/>
          <w:lang w:eastAsia="en-US" w:bidi="ar-SA"/>
        </w:rPr>
      </w:pPr>
      <w:r w:rsidRPr="00800BBA">
        <w:rPr>
          <w:rFonts w:ascii="Calibri" w:hAnsi="Calibri"/>
          <w:kern w:val="0"/>
          <w:sz w:val="20"/>
          <w:lang w:eastAsia="en-US" w:bidi="ar-SA"/>
        </w:rPr>
        <w:t>In questa fase il responsabile di Area A ha pressoché operato a tempo pieno nell'Unità di crisi; personale tecnico della prevenzione ha collaborato nell'attività di contact tracing. Inoltre parte degli amministrativi, in particolare coloro che hanno problemi sanitari, hanno svolto il lavoro in modalità “agile”.</w:t>
      </w:r>
    </w:p>
    <w:p w:rsidR="006125E6" w:rsidRPr="00F024EF" w:rsidRDefault="006125E6" w:rsidP="006125E6">
      <w:pPr>
        <w:pStyle w:val="Standard"/>
        <w:jc w:val="both"/>
        <w:rPr>
          <w:rFonts w:ascii="Calibri" w:hAnsi="Calibri"/>
          <w:color w:val="00B050"/>
          <w:szCs w:val="22"/>
        </w:rPr>
      </w:pPr>
    </w:p>
    <w:p w:rsidR="006125E6" w:rsidRPr="00E51FA8" w:rsidRDefault="006125E6" w:rsidP="006125E6">
      <w:pPr>
        <w:pStyle w:val="Standard"/>
        <w:spacing w:after="120"/>
        <w:jc w:val="both"/>
        <w:rPr>
          <w:rFonts w:ascii="Calibri" w:hAnsi="Calibri"/>
          <w:b/>
          <w:color w:val="00B050"/>
          <w:sz w:val="24"/>
          <w:szCs w:val="24"/>
        </w:rPr>
      </w:pPr>
      <w:r w:rsidRPr="00E51FA8">
        <w:rPr>
          <w:rFonts w:ascii="Calibri" w:hAnsi="Calibri"/>
          <w:b/>
          <w:color w:val="000000"/>
          <w:sz w:val="24"/>
          <w:szCs w:val="24"/>
          <w:u w:val="single"/>
        </w:rPr>
        <w:t>Obiettivo 2:</w:t>
      </w:r>
      <w:r w:rsidRPr="00E51FA8">
        <w:rPr>
          <w:rFonts w:ascii="Calibri" w:hAnsi="Calibri"/>
          <w:b/>
          <w:color w:val="000000"/>
          <w:sz w:val="24"/>
          <w:szCs w:val="24"/>
        </w:rPr>
        <w:t xml:space="preserve"> Azioni legate al Piano Fase 2 per la progressiva ripresa dell'attività ordinaria: attuazione del programma previsto dal Piano Fase 2 per la parte territoriale</w:t>
      </w:r>
    </w:p>
    <w:p w:rsidR="006125E6" w:rsidRPr="00800BBA" w:rsidRDefault="006125E6" w:rsidP="006125E6">
      <w:pPr>
        <w:pStyle w:val="Standard"/>
        <w:jc w:val="both"/>
        <w:rPr>
          <w:rFonts w:ascii="Calibri" w:hAnsi="Calibri"/>
          <w:kern w:val="0"/>
          <w:sz w:val="20"/>
          <w:lang w:eastAsia="en-US" w:bidi="ar-SA"/>
        </w:rPr>
      </w:pPr>
      <w:r w:rsidRPr="00800BBA">
        <w:rPr>
          <w:rFonts w:ascii="Calibri" w:hAnsi="Calibri"/>
          <w:kern w:val="0"/>
          <w:sz w:val="20"/>
          <w:lang w:eastAsia="en-US" w:bidi="ar-SA"/>
        </w:rPr>
        <w:t>La ripresa dell'attività propria della Struttura si è svolta ancora nel rispetto delle misure di prevenzione citate e impartite dal S.P.P. aziendale.</w:t>
      </w:r>
    </w:p>
    <w:p w:rsidR="006125E6" w:rsidRPr="00800BBA" w:rsidRDefault="006125E6" w:rsidP="006125E6">
      <w:pPr>
        <w:pStyle w:val="Standard"/>
        <w:jc w:val="both"/>
        <w:rPr>
          <w:rFonts w:ascii="Calibri" w:hAnsi="Calibri"/>
          <w:kern w:val="0"/>
          <w:sz w:val="20"/>
          <w:lang w:eastAsia="en-US" w:bidi="ar-SA"/>
        </w:rPr>
      </w:pPr>
      <w:r w:rsidRPr="00800BBA">
        <w:rPr>
          <w:rFonts w:ascii="Calibri" w:hAnsi="Calibri"/>
          <w:kern w:val="0"/>
          <w:sz w:val="20"/>
          <w:lang w:eastAsia="en-US" w:bidi="ar-SA"/>
        </w:rPr>
        <w:t>In questa fase si è dovuto ricuperare gli interventi procrastinati,</w:t>
      </w:r>
      <w:r w:rsidR="00800BBA">
        <w:rPr>
          <w:rFonts w:ascii="Calibri" w:hAnsi="Calibri"/>
          <w:kern w:val="0"/>
          <w:sz w:val="20"/>
          <w:lang w:eastAsia="en-US" w:bidi="ar-SA"/>
        </w:rPr>
        <w:t xml:space="preserve"> </w:t>
      </w:r>
      <w:r w:rsidRPr="00800BBA">
        <w:rPr>
          <w:rFonts w:ascii="Calibri" w:hAnsi="Calibri"/>
          <w:kern w:val="0"/>
          <w:sz w:val="20"/>
          <w:lang w:eastAsia="en-US" w:bidi="ar-SA"/>
        </w:rPr>
        <w:t>dovendosi comunque garantire un livello minimo di controlli per assicurare gli standard di sicurezza alimentare e in particolare le qualifiche sanitarie degli allevamenti zootecnici.</w:t>
      </w:r>
    </w:p>
    <w:p w:rsidR="006125E6" w:rsidRPr="00800BBA" w:rsidRDefault="006125E6" w:rsidP="006125E6">
      <w:pPr>
        <w:pStyle w:val="Standard"/>
        <w:jc w:val="both"/>
        <w:rPr>
          <w:rFonts w:ascii="Calibri" w:hAnsi="Calibri"/>
          <w:kern w:val="0"/>
          <w:sz w:val="20"/>
          <w:lang w:eastAsia="en-US" w:bidi="ar-SA"/>
        </w:rPr>
      </w:pPr>
      <w:r w:rsidRPr="00800BBA">
        <w:rPr>
          <w:rFonts w:ascii="Calibri" w:hAnsi="Calibri"/>
          <w:kern w:val="0"/>
          <w:sz w:val="20"/>
          <w:lang w:eastAsia="en-US" w:bidi="ar-SA"/>
        </w:rPr>
        <w:t>I casi di positività al COVID sono stati assai limitati (un veterinario di Area A tuttavia ha manifestato sintomatologia) e l'erogazione delle prestazioni garantita.</w:t>
      </w:r>
    </w:p>
    <w:p w:rsidR="006125E6" w:rsidRPr="00800BBA" w:rsidRDefault="006125E6" w:rsidP="006125E6">
      <w:pPr>
        <w:pStyle w:val="Standard"/>
        <w:jc w:val="both"/>
        <w:rPr>
          <w:rFonts w:ascii="Calibri" w:hAnsi="Calibri"/>
          <w:kern w:val="0"/>
          <w:sz w:val="20"/>
          <w:lang w:eastAsia="en-US" w:bidi="ar-SA"/>
        </w:rPr>
      </w:pPr>
      <w:r w:rsidRPr="00800BBA">
        <w:rPr>
          <w:rFonts w:ascii="Calibri" w:hAnsi="Calibri"/>
          <w:kern w:val="0"/>
          <w:sz w:val="20"/>
          <w:lang w:eastAsia="en-US" w:bidi="ar-SA"/>
        </w:rPr>
        <w:t>Si è continuato a verificare il rispetto delle misure anti-Covid presso le strutture produttive presenti.</w:t>
      </w:r>
    </w:p>
    <w:p w:rsidR="006125E6" w:rsidRPr="00F024EF" w:rsidRDefault="006125E6" w:rsidP="006125E6">
      <w:pPr>
        <w:pStyle w:val="Standard"/>
        <w:jc w:val="both"/>
        <w:rPr>
          <w:rFonts w:ascii="Calibri" w:hAnsi="Calibri"/>
          <w:color w:val="00B050"/>
          <w:szCs w:val="22"/>
        </w:rPr>
      </w:pPr>
    </w:p>
    <w:p w:rsidR="006125E6" w:rsidRPr="00E51FA8" w:rsidRDefault="006125E6" w:rsidP="006125E6">
      <w:pPr>
        <w:pStyle w:val="Standard"/>
        <w:spacing w:after="120"/>
        <w:jc w:val="both"/>
        <w:rPr>
          <w:rFonts w:ascii="Calibri" w:hAnsi="Calibri"/>
          <w:b/>
          <w:color w:val="00B050"/>
          <w:sz w:val="24"/>
          <w:szCs w:val="24"/>
        </w:rPr>
      </w:pPr>
      <w:r w:rsidRPr="00E51FA8">
        <w:rPr>
          <w:rFonts w:ascii="Calibri" w:hAnsi="Calibri"/>
          <w:b/>
          <w:color w:val="000000"/>
          <w:sz w:val="24"/>
          <w:szCs w:val="24"/>
          <w:u w:val="single"/>
        </w:rPr>
        <w:t>Obiettivo 3</w:t>
      </w:r>
      <w:r w:rsidRPr="00E51FA8">
        <w:rPr>
          <w:rFonts w:ascii="Calibri" w:hAnsi="Calibri"/>
          <w:b/>
          <w:color w:val="000000"/>
          <w:sz w:val="24"/>
          <w:szCs w:val="24"/>
        </w:rPr>
        <w:t>: Azioni legate al Piano COVID 2 per la gestione dell'eventuale ripresa della pandemia Covid-19: attuazione del programma previsto dal Piano COVID.</w:t>
      </w:r>
    </w:p>
    <w:p w:rsidR="006125E6" w:rsidRPr="00800BBA" w:rsidRDefault="006125E6" w:rsidP="006125E6">
      <w:pPr>
        <w:pStyle w:val="Standard"/>
        <w:jc w:val="both"/>
        <w:rPr>
          <w:rFonts w:ascii="Calibri" w:hAnsi="Calibri"/>
          <w:kern w:val="0"/>
          <w:sz w:val="20"/>
          <w:lang w:eastAsia="en-US" w:bidi="ar-SA"/>
        </w:rPr>
      </w:pPr>
      <w:r w:rsidRPr="00800BBA">
        <w:rPr>
          <w:rFonts w:ascii="Calibri" w:hAnsi="Calibri"/>
          <w:kern w:val="0"/>
          <w:sz w:val="20"/>
          <w:lang w:eastAsia="en-US" w:bidi="ar-SA"/>
        </w:rPr>
        <w:t>La S.C. Area A, in previsione di un’eventuale ripresa della pandemia, in base ai bisogni emergenti ed alla relativa necessità di risorse aggiuntive formate per il supporto al SISP, ha predisposto in concerto con le SS.CC afferenti che si occupano di sicurezza alimentare una procedura “PROCEDURA COVID19” e un istruzione operativa denominata “Piattaforma Covid19” fruibile da tutto il personale Dirigente e tecnico attraverso la condivisione della cartella aziendale DiPreNas nella sezione “FORMAZIONE- COVID19”.</w:t>
      </w:r>
    </w:p>
    <w:p w:rsidR="006125E6" w:rsidRPr="00800BBA" w:rsidRDefault="006125E6" w:rsidP="006125E6">
      <w:pPr>
        <w:pStyle w:val="Standard"/>
        <w:ind w:right="-1"/>
        <w:jc w:val="both"/>
        <w:rPr>
          <w:rFonts w:ascii="Calibri" w:hAnsi="Calibri"/>
          <w:kern w:val="0"/>
          <w:sz w:val="20"/>
          <w:lang w:eastAsia="en-US" w:bidi="ar-SA"/>
        </w:rPr>
      </w:pPr>
      <w:r w:rsidRPr="00800BBA">
        <w:rPr>
          <w:rFonts w:ascii="Calibri" w:hAnsi="Calibri"/>
          <w:kern w:val="0"/>
          <w:sz w:val="20"/>
          <w:lang w:eastAsia="en-US" w:bidi="ar-SA"/>
        </w:rPr>
        <w:t>Inoltre il personale dirigente e tecnico è stato indirizzato alla partecipazione a corsi di formazione FAD mirati all’emergenza COVID19, fruibili dal personale che non ha partecipato ai corsi stessi attraverso la condivisione della cartella DiPreNas nella sezione “FORMAZIONE- COVID19”.</w:t>
      </w:r>
    </w:p>
    <w:p w:rsidR="006125E6" w:rsidRPr="00800BBA" w:rsidRDefault="006125E6" w:rsidP="006125E6">
      <w:pPr>
        <w:jc w:val="both"/>
        <w:rPr>
          <w:sz w:val="20"/>
          <w:szCs w:val="20"/>
          <w:lang w:val="it-IT"/>
        </w:rPr>
      </w:pPr>
    </w:p>
    <w:p w:rsidR="006125E6" w:rsidRPr="00E51FA8" w:rsidRDefault="006125E6" w:rsidP="006125E6">
      <w:pPr>
        <w:jc w:val="both"/>
        <w:rPr>
          <w:b/>
          <w:sz w:val="24"/>
          <w:szCs w:val="24"/>
          <w:u w:val="single"/>
          <w:lang w:val="it-IT"/>
        </w:rPr>
      </w:pPr>
      <w:r w:rsidRPr="00E51FA8">
        <w:rPr>
          <w:b/>
          <w:sz w:val="24"/>
          <w:szCs w:val="24"/>
          <w:u w:val="single"/>
          <w:lang w:val="it-IT"/>
        </w:rPr>
        <w:t>Area B/PMPPV</w:t>
      </w:r>
    </w:p>
    <w:p w:rsidR="006125E6" w:rsidRPr="00F024EF" w:rsidRDefault="006125E6" w:rsidP="006125E6">
      <w:pPr>
        <w:jc w:val="both"/>
        <w:rPr>
          <w:b/>
          <w:sz w:val="20"/>
          <w:szCs w:val="20"/>
          <w:lang w:val="it-IT"/>
        </w:rPr>
      </w:pPr>
    </w:p>
    <w:p w:rsidR="006125E6" w:rsidRPr="00E51FA8" w:rsidRDefault="006125E6" w:rsidP="006125E6">
      <w:pPr>
        <w:jc w:val="both"/>
        <w:rPr>
          <w:sz w:val="24"/>
          <w:szCs w:val="24"/>
          <w:lang w:val="it-IT"/>
        </w:rPr>
      </w:pPr>
      <w:r w:rsidRPr="00E51FA8">
        <w:rPr>
          <w:rFonts w:cs="TimesNewRoman"/>
          <w:b/>
          <w:sz w:val="24"/>
          <w:szCs w:val="24"/>
          <w:u w:val="single"/>
          <w:lang w:val="it-IT"/>
        </w:rPr>
        <w:t>Obiettivo 1 – Emergenza Covid</w:t>
      </w:r>
      <w:r w:rsidRPr="00E51FA8">
        <w:rPr>
          <w:rFonts w:cs="TimesNewRoman"/>
          <w:b/>
          <w:sz w:val="24"/>
          <w:szCs w:val="24"/>
          <w:lang w:val="it-IT"/>
        </w:rPr>
        <w:t xml:space="preserve">: Attività correlate alla gestione dell'emergenza Covid-19 in ambito territoriale . Azioni per la gestione dell'emergenza </w:t>
      </w:r>
    </w:p>
    <w:p w:rsidR="006125E6" w:rsidRPr="00800BBA" w:rsidRDefault="006125E6" w:rsidP="006125E6">
      <w:pPr>
        <w:jc w:val="both"/>
        <w:rPr>
          <w:sz w:val="20"/>
          <w:szCs w:val="20"/>
          <w:lang w:val="it-IT"/>
        </w:rPr>
      </w:pPr>
      <w:r w:rsidRPr="00800BBA">
        <w:rPr>
          <w:sz w:val="20"/>
          <w:szCs w:val="20"/>
          <w:lang w:val="it-IT"/>
        </w:rPr>
        <w:t>Per la gestione dell’emergenza “Covid-19”</w:t>
      </w:r>
      <w:r w:rsidR="00800BBA">
        <w:rPr>
          <w:sz w:val="20"/>
          <w:szCs w:val="20"/>
          <w:lang w:val="it-IT"/>
        </w:rPr>
        <w:t xml:space="preserve"> </w:t>
      </w:r>
      <w:r w:rsidRPr="00800BBA">
        <w:rPr>
          <w:sz w:val="20"/>
          <w:szCs w:val="20"/>
          <w:lang w:val="it-IT"/>
        </w:rPr>
        <w:t>si è resa necessaria da parte della S.C. Area B una parziale trasformazione sia dei processi di erogazione delle ordinarie prestazioni sanitarie sul territorio da parte dei Dirigenti Veterinari e dei TPALL, sia della gestione del personale amministrativo e l’accesso degli utenti nelle varie sedi distrettuali, secondo le indicazioni/disposizioni aziendali.</w:t>
      </w:r>
    </w:p>
    <w:p w:rsidR="006125E6" w:rsidRPr="00800BBA" w:rsidRDefault="006125E6" w:rsidP="006125E6">
      <w:pPr>
        <w:pStyle w:val="Default"/>
        <w:jc w:val="both"/>
        <w:rPr>
          <w:rFonts w:ascii="Calibri" w:hAnsi="Calibri" w:cs="Times New Roman"/>
          <w:color w:val="auto"/>
          <w:sz w:val="20"/>
          <w:szCs w:val="20"/>
          <w:lang w:eastAsia="en-US"/>
        </w:rPr>
      </w:pPr>
      <w:r w:rsidRPr="00800BBA">
        <w:rPr>
          <w:rFonts w:ascii="Calibri" w:hAnsi="Calibri" w:cs="Times New Roman"/>
          <w:color w:val="auto"/>
          <w:sz w:val="20"/>
          <w:szCs w:val="20"/>
          <w:lang w:eastAsia="en-US"/>
        </w:rPr>
        <w:t>Nella prima fase di lock-down le attività ordinarie programmate nell’ambito della sicurezza alimentare sono state ridotte e il personale ha svolto essenzialmente le attività:</w:t>
      </w:r>
    </w:p>
    <w:p w:rsidR="006125E6" w:rsidRPr="00800BBA" w:rsidRDefault="006125E6" w:rsidP="006125E6">
      <w:pPr>
        <w:pStyle w:val="Default"/>
        <w:jc w:val="both"/>
        <w:rPr>
          <w:rFonts w:ascii="Calibri" w:hAnsi="Calibri" w:cs="Times New Roman"/>
          <w:color w:val="auto"/>
          <w:sz w:val="20"/>
          <w:szCs w:val="20"/>
          <w:lang w:eastAsia="en-US"/>
        </w:rPr>
      </w:pPr>
      <w:r w:rsidRPr="00F024EF">
        <w:rPr>
          <w:rFonts w:ascii="Calibri" w:hAnsi="Calibri" w:cs="TimesNewRoman"/>
          <w:sz w:val="22"/>
          <w:szCs w:val="22"/>
          <w:lang w:eastAsia="en-US"/>
        </w:rPr>
        <w:t xml:space="preserve">- </w:t>
      </w:r>
      <w:r w:rsidRPr="00800BBA">
        <w:rPr>
          <w:rFonts w:ascii="Calibri" w:hAnsi="Calibri" w:cs="Times New Roman"/>
          <w:color w:val="auto"/>
          <w:sz w:val="20"/>
          <w:szCs w:val="20"/>
          <w:lang w:eastAsia="en-US"/>
        </w:rPr>
        <w:t>individuate come indifferibili (Ministero della Salute prot.nn.5086, 6249 e 6579 rispettivamente del 2, 12, e 18/03/2020 e n. 12758 del 08/04/2020 e della Regione Piemonte “Emergenza coronavirus. Operatività Servizi dei Dipartimenti di Prevenzione” del 10/03/2020”) a garanzia del controllo ufficiale sulle filiere alimentari;</w:t>
      </w:r>
    </w:p>
    <w:p w:rsidR="006125E6" w:rsidRPr="00800BBA" w:rsidRDefault="006125E6" w:rsidP="00800BBA">
      <w:pPr>
        <w:pStyle w:val="Default"/>
        <w:jc w:val="both"/>
        <w:rPr>
          <w:rFonts w:ascii="Calibri" w:hAnsi="Calibri" w:cs="Times New Roman"/>
          <w:color w:val="auto"/>
          <w:sz w:val="20"/>
          <w:szCs w:val="20"/>
          <w:lang w:eastAsia="en-US"/>
        </w:rPr>
      </w:pPr>
      <w:r w:rsidRPr="00F024EF">
        <w:rPr>
          <w:rFonts w:cs="TimesNewRoman"/>
        </w:rPr>
        <w:t xml:space="preserve">- </w:t>
      </w:r>
      <w:r w:rsidRPr="00800BBA">
        <w:rPr>
          <w:rFonts w:ascii="Calibri" w:hAnsi="Calibri" w:cs="Times New Roman"/>
          <w:color w:val="auto"/>
          <w:sz w:val="20"/>
          <w:szCs w:val="20"/>
          <w:lang w:eastAsia="en-US"/>
        </w:rPr>
        <w:t xml:space="preserve">di supporto all’unità di crisi SISP/Covid per  le mansioni di “contact tracing” n. 04 operatori TPALL  a seconda delle esigenze dell’ UDC correlate alla situazione emergenziale. </w:t>
      </w:r>
    </w:p>
    <w:p w:rsidR="006125E6" w:rsidRPr="00800BBA" w:rsidRDefault="006125E6" w:rsidP="00800BBA">
      <w:pPr>
        <w:pStyle w:val="Default"/>
        <w:jc w:val="both"/>
        <w:rPr>
          <w:rFonts w:ascii="Calibri" w:hAnsi="Calibri" w:cs="Times New Roman"/>
          <w:color w:val="auto"/>
          <w:sz w:val="20"/>
          <w:szCs w:val="20"/>
          <w:lang w:eastAsia="en-US"/>
        </w:rPr>
      </w:pPr>
      <w:r w:rsidRPr="00800BBA">
        <w:rPr>
          <w:rFonts w:ascii="Calibri" w:hAnsi="Calibri" w:cs="Times New Roman"/>
          <w:color w:val="auto"/>
          <w:sz w:val="20"/>
          <w:szCs w:val="20"/>
          <w:lang w:eastAsia="en-US"/>
        </w:rPr>
        <w:t>L’applicazione delle misure sopra indicate hanno comportato una riduzione del rischio della diffusione del virus COVID19 ad un livello controllabile negli ambienti di lavoro e in tale modo viene tutelata la salute del personale ASL ma anche quella degli operatori del settore alimentare e degli utenti  che accedono alle strutture aziendali. Non sono stati rilevati casi di contagio negli impianti produttivi sottoposti a C.U.</w:t>
      </w:r>
    </w:p>
    <w:p w:rsidR="006125E6" w:rsidRPr="00F024EF" w:rsidRDefault="006125E6" w:rsidP="006125E6">
      <w:pPr>
        <w:jc w:val="both"/>
        <w:rPr>
          <w:sz w:val="20"/>
          <w:szCs w:val="20"/>
          <w:lang w:val="it-IT"/>
        </w:rPr>
      </w:pPr>
    </w:p>
    <w:p w:rsidR="006125E6" w:rsidRPr="00E51FA8" w:rsidRDefault="006125E6" w:rsidP="006125E6">
      <w:pPr>
        <w:jc w:val="both"/>
        <w:rPr>
          <w:sz w:val="24"/>
          <w:szCs w:val="24"/>
          <w:lang w:val="it-IT"/>
        </w:rPr>
      </w:pPr>
      <w:r w:rsidRPr="00E51FA8">
        <w:rPr>
          <w:rFonts w:cs="TimesNewRoman"/>
          <w:b/>
          <w:sz w:val="24"/>
          <w:szCs w:val="24"/>
          <w:lang w:val="it-IT"/>
        </w:rPr>
        <w:lastRenderedPageBreak/>
        <w:t>Obiettivo 2: Fase 2 per la progressiva ripresa dell'attività ordinaria: attuazione del programma previsto dal Piano Fase 2 per la parte territoriale</w:t>
      </w:r>
    </w:p>
    <w:p w:rsidR="006125E6" w:rsidRPr="00F024EF" w:rsidRDefault="006125E6" w:rsidP="006125E6">
      <w:pPr>
        <w:jc w:val="both"/>
        <w:rPr>
          <w:sz w:val="20"/>
          <w:szCs w:val="20"/>
          <w:lang w:val="it-IT"/>
        </w:rPr>
      </w:pPr>
      <w:r w:rsidRPr="00800BBA">
        <w:rPr>
          <w:sz w:val="20"/>
          <w:szCs w:val="20"/>
          <w:lang w:val="it-IT"/>
        </w:rPr>
        <w:t>In questa seconda fase epidemiologica per assicurare un progressivo ritorno all’operatività ordinaria della S.C. Area B/PMPPV, sono state fornite indicazioni operative (in base alle note Ministeriali, Regionali e Aziendali-Piano Fase2) al personale dirigente Veterinario, TPALL e amministrativo al fine di garantire uniformità di intervento sul territorio dell’ASL ASL.</w:t>
      </w:r>
    </w:p>
    <w:p w:rsidR="006125E6" w:rsidRPr="00F024EF" w:rsidRDefault="006125E6" w:rsidP="006125E6">
      <w:pPr>
        <w:jc w:val="both"/>
        <w:rPr>
          <w:sz w:val="20"/>
          <w:szCs w:val="20"/>
          <w:lang w:val="it-IT"/>
        </w:rPr>
      </w:pPr>
      <w:r w:rsidRPr="00800BBA">
        <w:rPr>
          <w:sz w:val="20"/>
          <w:szCs w:val="20"/>
          <w:lang w:val="it-IT"/>
        </w:rPr>
        <w:t>Le azioni intraprese, sono state finalizzate a contenere il rischio della diffusione/trasmissione del virus Sars-CoV2 e limitare la ripresa di focolai epidemici, mirate al mantenimento della verifica</w:t>
      </w:r>
      <w:r w:rsidR="00800BBA">
        <w:rPr>
          <w:sz w:val="20"/>
          <w:szCs w:val="20"/>
          <w:lang w:val="it-IT"/>
        </w:rPr>
        <w:t xml:space="preserve"> </w:t>
      </w:r>
      <w:r w:rsidRPr="00800BBA">
        <w:rPr>
          <w:sz w:val="20"/>
          <w:szCs w:val="20"/>
          <w:lang w:val="it-IT"/>
        </w:rPr>
        <w:t>dell’applicazione delle misure di contenimento della diffusione/trasmissione del virus Sars-CoV2, presso strutture produttive</w:t>
      </w:r>
      <w:r w:rsidR="00800BBA">
        <w:rPr>
          <w:sz w:val="20"/>
          <w:szCs w:val="20"/>
          <w:lang w:val="it-IT"/>
        </w:rPr>
        <w:t xml:space="preserve"> </w:t>
      </w:r>
      <w:r w:rsidRPr="00800BBA">
        <w:rPr>
          <w:sz w:val="20"/>
          <w:szCs w:val="20"/>
          <w:lang w:val="it-IT"/>
        </w:rPr>
        <w:t>(imp</w:t>
      </w:r>
      <w:r w:rsidR="00800BBA">
        <w:rPr>
          <w:sz w:val="20"/>
          <w:szCs w:val="20"/>
          <w:lang w:val="it-IT"/>
        </w:rPr>
        <w:t>ianti di</w:t>
      </w:r>
      <w:r w:rsidRPr="00800BBA">
        <w:rPr>
          <w:sz w:val="20"/>
          <w:szCs w:val="20"/>
          <w:lang w:val="it-IT"/>
        </w:rPr>
        <w:t xml:space="preserve"> macellazione, salumifici, depositi prod. Alim.) presenti sul territorio, in fase di controllo ufficiale, con eventuale comunicazione di inadempimento all’organo competente.</w:t>
      </w:r>
    </w:p>
    <w:p w:rsidR="006125E6" w:rsidRPr="00F024EF" w:rsidRDefault="006125E6" w:rsidP="006125E6">
      <w:pPr>
        <w:jc w:val="both"/>
        <w:rPr>
          <w:sz w:val="20"/>
          <w:szCs w:val="20"/>
          <w:lang w:val="it-IT"/>
        </w:rPr>
      </w:pPr>
    </w:p>
    <w:p w:rsidR="006125E6" w:rsidRPr="00E51FA8" w:rsidRDefault="006125E6" w:rsidP="006125E6">
      <w:pPr>
        <w:rPr>
          <w:sz w:val="24"/>
          <w:szCs w:val="24"/>
          <w:lang w:val="it-IT"/>
        </w:rPr>
      </w:pPr>
      <w:r w:rsidRPr="00E51FA8">
        <w:rPr>
          <w:rFonts w:cs="TimesNewRoman"/>
          <w:b/>
          <w:sz w:val="24"/>
          <w:szCs w:val="24"/>
          <w:lang w:val="it-IT"/>
        </w:rPr>
        <w:t>Obiettivo 3: COVID 2 per la gestione dell'eventuale ripresa della pandemia Covid-19: attuazione del programma previsto dal Piano COVID</w:t>
      </w:r>
    </w:p>
    <w:p w:rsidR="006125E6" w:rsidRPr="00800BBA" w:rsidRDefault="006125E6" w:rsidP="006125E6">
      <w:pPr>
        <w:jc w:val="both"/>
        <w:rPr>
          <w:sz w:val="20"/>
          <w:szCs w:val="20"/>
          <w:lang w:val="it-IT"/>
        </w:rPr>
      </w:pPr>
      <w:r w:rsidRPr="00800BBA">
        <w:rPr>
          <w:sz w:val="20"/>
          <w:szCs w:val="20"/>
          <w:lang w:val="it-IT"/>
        </w:rPr>
        <w:t>La S.C. area B, in previsione di una eventuale ripresa della pandemia (rif. Piano Covid 2) a fronte di una necessità di risorse formate a supporto del SISP, ha predisposto la  “PROCEDURA COVID19” e una istruzione operativa denominata “Piattaforma Covid19” fruibile da tutto il personale Dirigente e tecnico attraverso la condivisione della cartella aziendale DiPreNas nella sezione “FORMAZIONE- COVID19”come strumento di formazione.</w:t>
      </w:r>
    </w:p>
    <w:p w:rsidR="006125E6" w:rsidRPr="00800BBA" w:rsidRDefault="006125E6" w:rsidP="006125E6">
      <w:pPr>
        <w:jc w:val="both"/>
        <w:rPr>
          <w:sz w:val="20"/>
          <w:szCs w:val="20"/>
          <w:lang w:val="it-IT"/>
        </w:rPr>
      </w:pPr>
      <w:r w:rsidRPr="00800BBA">
        <w:rPr>
          <w:sz w:val="20"/>
          <w:szCs w:val="20"/>
          <w:lang w:val="it-IT"/>
        </w:rPr>
        <w:t>Inoltre il personale dirigente e tecnico è stato indirizzato alla partecipazione al corso FAD ‘’ Il Dipartimento di Prevenzione e le attività in relazione alla Pandemia Covid-19 ‘’</w:t>
      </w:r>
      <w:r w:rsidR="00800BBA">
        <w:rPr>
          <w:sz w:val="20"/>
          <w:szCs w:val="20"/>
          <w:lang w:val="it-IT"/>
        </w:rPr>
        <w:t>.</w:t>
      </w:r>
    </w:p>
    <w:p w:rsidR="006125E6" w:rsidRPr="00800BBA" w:rsidRDefault="006125E6" w:rsidP="006125E6">
      <w:pPr>
        <w:jc w:val="both"/>
        <w:rPr>
          <w:sz w:val="20"/>
          <w:szCs w:val="20"/>
          <w:lang w:val="it-IT"/>
        </w:rPr>
      </w:pPr>
      <w:r w:rsidRPr="00800BBA">
        <w:rPr>
          <w:sz w:val="20"/>
          <w:szCs w:val="20"/>
          <w:lang w:val="it-IT"/>
        </w:rPr>
        <w:t xml:space="preserve">Sono state rimodulate le azioni indirizzate al contenimento del rischio di trasmissione del virus e, valutati gli strumenti per ridurre nei luoghi di lavoro gli effetti della pandemia in caso di ripresa.  </w:t>
      </w:r>
    </w:p>
    <w:p w:rsidR="006125E6" w:rsidRPr="00F024EF" w:rsidRDefault="006125E6" w:rsidP="006125E6">
      <w:pPr>
        <w:jc w:val="both"/>
        <w:rPr>
          <w:sz w:val="20"/>
          <w:szCs w:val="20"/>
          <w:lang w:val="it-IT"/>
        </w:rPr>
      </w:pPr>
    </w:p>
    <w:p w:rsidR="006125E6" w:rsidRPr="00E51FA8" w:rsidRDefault="006125E6" w:rsidP="006125E6">
      <w:pPr>
        <w:jc w:val="both"/>
        <w:rPr>
          <w:b/>
          <w:sz w:val="24"/>
          <w:szCs w:val="24"/>
          <w:u w:val="single"/>
          <w:lang w:val="it-IT"/>
        </w:rPr>
      </w:pPr>
      <w:r w:rsidRPr="00E51FA8">
        <w:rPr>
          <w:b/>
          <w:sz w:val="24"/>
          <w:szCs w:val="24"/>
          <w:u w:val="single"/>
          <w:lang w:val="it-IT"/>
        </w:rPr>
        <w:t>Area C</w:t>
      </w:r>
    </w:p>
    <w:p w:rsidR="006125E6" w:rsidRPr="00F024EF" w:rsidRDefault="006125E6" w:rsidP="006125E6">
      <w:pPr>
        <w:jc w:val="both"/>
        <w:rPr>
          <w:b/>
          <w:sz w:val="20"/>
          <w:szCs w:val="20"/>
          <w:u w:val="single"/>
          <w:lang w:val="it-IT"/>
        </w:rPr>
      </w:pPr>
    </w:p>
    <w:p w:rsidR="006125E6" w:rsidRPr="00E51FA8" w:rsidRDefault="006125E6" w:rsidP="006125E6">
      <w:pPr>
        <w:jc w:val="both"/>
        <w:rPr>
          <w:b/>
          <w:sz w:val="24"/>
          <w:szCs w:val="24"/>
          <w:lang w:val="it-IT"/>
        </w:rPr>
      </w:pPr>
      <w:r w:rsidRPr="00E51FA8">
        <w:rPr>
          <w:b/>
          <w:sz w:val="24"/>
          <w:szCs w:val="24"/>
          <w:lang w:val="it-IT"/>
        </w:rPr>
        <w:t>Obiettivo 1</w:t>
      </w:r>
    </w:p>
    <w:p w:rsidR="006125E6" w:rsidRPr="006956AE" w:rsidRDefault="006125E6" w:rsidP="006125E6">
      <w:pPr>
        <w:pStyle w:val="Corpotesto"/>
        <w:ind w:left="145" w:right="165" w:hanging="3"/>
        <w:rPr>
          <w:rFonts w:ascii="Calibri" w:hAnsi="Calibri" w:cs="Times New Roman"/>
          <w:color w:val="auto"/>
          <w:szCs w:val="20"/>
          <w:lang w:eastAsia="en-US"/>
        </w:rPr>
      </w:pPr>
      <w:r w:rsidRPr="006956AE">
        <w:rPr>
          <w:rFonts w:ascii="Calibri" w:hAnsi="Calibri" w:cs="Times New Roman"/>
          <w:color w:val="auto"/>
          <w:szCs w:val="20"/>
          <w:lang w:eastAsia="en-US"/>
        </w:rPr>
        <w:t>In questa fase la S.C. Area C ha fin da subito comunicato agli OSA ed agli OSM di attuare tutte le azioni preventive che il Governo ed il CTS indicavano quali fondamentali nella lotta al fenomeno pandemico.</w:t>
      </w:r>
    </w:p>
    <w:p w:rsidR="006125E6" w:rsidRPr="006956AE" w:rsidRDefault="006125E6" w:rsidP="006125E6">
      <w:pPr>
        <w:pStyle w:val="Corpotesto"/>
        <w:ind w:left="142"/>
        <w:rPr>
          <w:rFonts w:ascii="Calibri" w:hAnsi="Calibri" w:cs="Times New Roman"/>
          <w:color w:val="auto"/>
          <w:szCs w:val="20"/>
          <w:lang w:eastAsia="en-US"/>
        </w:rPr>
      </w:pPr>
      <w:r w:rsidRPr="006956AE">
        <w:rPr>
          <w:rFonts w:ascii="Calibri" w:hAnsi="Calibri" w:cs="Times New Roman"/>
          <w:color w:val="auto"/>
          <w:szCs w:val="20"/>
          <w:lang w:eastAsia="en-US"/>
        </w:rPr>
        <w:t>In particolare si sono attuate le seguenti misure preventive:</w:t>
      </w:r>
    </w:p>
    <w:p w:rsidR="006125E6" w:rsidRPr="00A00895" w:rsidRDefault="006125E6" w:rsidP="002B41A1">
      <w:pPr>
        <w:pStyle w:val="Paragrafoelenco"/>
        <w:numPr>
          <w:ilvl w:val="0"/>
          <w:numId w:val="7"/>
        </w:numPr>
        <w:tabs>
          <w:tab w:val="left" w:pos="322"/>
          <w:tab w:val="left" w:pos="9126"/>
        </w:tabs>
        <w:spacing w:before="10"/>
        <w:rPr>
          <w:sz w:val="20"/>
          <w:szCs w:val="20"/>
        </w:rPr>
      </w:pPr>
      <w:r w:rsidRPr="00A00895">
        <w:rPr>
          <w:sz w:val="20"/>
          <w:szCs w:val="20"/>
        </w:rPr>
        <w:t>controllo della temperatura corporea come procedura pr</w:t>
      </w:r>
      <w:r w:rsidR="0089313B">
        <w:rPr>
          <w:sz w:val="20"/>
          <w:szCs w:val="20"/>
        </w:rPr>
        <w:t>e</w:t>
      </w:r>
      <w:r w:rsidRPr="00A00895">
        <w:rPr>
          <w:sz w:val="20"/>
          <w:szCs w:val="20"/>
        </w:rPr>
        <w:t>operativa con indicazione di valore</w:t>
      </w:r>
      <w:r w:rsidR="00A00895" w:rsidRPr="00A00895">
        <w:rPr>
          <w:sz w:val="20"/>
          <w:szCs w:val="20"/>
        </w:rPr>
        <w:t xml:space="preserve"> </w:t>
      </w:r>
      <w:r w:rsidRPr="00A00895">
        <w:rPr>
          <w:sz w:val="20"/>
          <w:szCs w:val="20"/>
        </w:rPr>
        <w:t>massimo accettabile pari a 37,5° C;</w:t>
      </w:r>
    </w:p>
    <w:p w:rsidR="006125E6" w:rsidRPr="00A00895" w:rsidRDefault="006125E6" w:rsidP="002B41A1">
      <w:pPr>
        <w:pStyle w:val="Paragrafoelenco"/>
        <w:numPr>
          <w:ilvl w:val="0"/>
          <w:numId w:val="7"/>
        </w:numPr>
        <w:tabs>
          <w:tab w:val="left" w:pos="329"/>
        </w:tabs>
        <w:spacing w:before="6"/>
        <w:rPr>
          <w:sz w:val="20"/>
          <w:szCs w:val="20"/>
        </w:rPr>
      </w:pPr>
      <w:r w:rsidRPr="00A00895">
        <w:rPr>
          <w:sz w:val="20"/>
          <w:szCs w:val="20"/>
        </w:rPr>
        <w:t>utilizzo di mascherina chirurgiche o FFP2 per tutti gli operatori presenti negli impianti controllati dalla S.C. Area C;</w:t>
      </w:r>
    </w:p>
    <w:p w:rsidR="006125E6" w:rsidRPr="00F024EF" w:rsidRDefault="006125E6" w:rsidP="002B41A1">
      <w:pPr>
        <w:pStyle w:val="Paragrafoelenco"/>
        <w:numPr>
          <w:ilvl w:val="0"/>
          <w:numId w:val="7"/>
        </w:numPr>
        <w:tabs>
          <w:tab w:val="left" w:pos="326"/>
        </w:tabs>
        <w:spacing w:before="4"/>
        <w:rPr>
          <w:sz w:val="23"/>
        </w:rPr>
      </w:pPr>
      <w:r w:rsidRPr="00A00895">
        <w:rPr>
          <w:sz w:val="20"/>
          <w:szCs w:val="20"/>
        </w:rPr>
        <w:t>lavaggio frequente delle mani con metodo chirurgico e possibilmente con detergenti disinfettanti</w:t>
      </w:r>
      <w:r w:rsidRPr="00F024EF">
        <w:rPr>
          <w:color w:val="000000"/>
        </w:rPr>
        <w:t>;</w:t>
      </w:r>
      <w:r w:rsidRPr="00F024EF">
        <w:rPr>
          <w:color w:val="000000"/>
          <w:spacing w:val="1"/>
        </w:rPr>
        <w:t xml:space="preserve"> </w:t>
      </w:r>
    </w:p>
    <w:p w:rsidR="006125E6" w:rsidRDefault="006125E6" w:rsidP="002B41A1">
      <w:pPr>
        <w:pStyle w:val="Paragrafoelenco"/>
        <w:numPr>
          <w:ilvl w:val="0"/>
          <w:numId w:val="7"/>
        </w:numPr>
        <w:tabs>
          <w:tab w:val="left" w:pos="326"/>
        </w:tabs>
        <w:spacing w:before="4"/>
        <w:rPr>
          <w:sz w:val="20"/>
          <w:szCs w:val="20"/>
        </w:rPr>
      </w:pPr>
      <w:r w:rsidRPr="00A00895">
        <w:rPr>
          <w:sz w:val="20"/>
          <w:szCs w:val="20"/>
        </w:rPr>
        <w:t>contro</w:t>
      </w:r>
      <w:r w:rsidR="00A00895" w:rsidRPr="00A00895">
        <w:rPr>
          <w:sz w:val="20"/>
          <w:szCs w:val="20"/>
        </w:rPr>
        <w:t>l</w:t>
      </w:r>
      <w:r w:rsidRPr="00A00895">
        <w:rPr>
          <w:sz w:val="20"/>
          <w:szCs w:val="20"/>
        </w:rPr>
        <w:t xml:space="preserve">lo della temperatura corporea all'ingresso per visitatori o personale comunque esterno all'impianto, </w:t>
      </w:r>
      <w:r w:rsidR="00A00895" w:rsidRPr="00A00895">
        <w:rPr>
          <w:sz w:val="20"/>
          <w:szCs w:val="20"/>
        </w:rPr>
        <w:t>r</w:t>
      </w:r>
      <w:r w:rsidRPr="00A00895">
        <w:rPr>
          <w:sz w:val="20"/>
          <w:szCs w:val="20"/>
        </w:rPr>
        <w:t>egistrazione dei nomi e della data ed orario di ingresso, ai fini di un eventuale contact tracing a seguito di un eventuale accertata positività.</w:t>
      </w:r>
    </w:p>
    <w:p w:rsidR="00A00895" w:rsidRPr="00A00895" w:rsidRDefault="00A00895" w:rsidP="00A00895">
      <w:pPr>
        <w:pStyle w:val="Paragrafoelenco"/>
        <w:tabs>
          <w:tab w:val="left" w:pos="326"/>
        </w:tabs>
        <w:spacing w:before="4"/>
        <w:ind w:left="491"/>
        <w:rPr>
          <w:sz w:val="20"/>
          <w:szCs w:val="20"/>
        </w:rPr>
      </w:pPr>
    </w:p>
    <w:p w:rsidR="006125E6" w:rsidRPr="00A00895" w:rsidRDefault="006125E6" w:rsidP="006125E6">
      <w:pPr>
        <w:pStyle w:val="Corpotesto"/>
        <w:spacing w:before="1" w:after="0"/>
        <w:ind w:left="149" w:right="158" w:hanging="1"/>
        <w:rPr>
          <w:rFonts w:ascii="Calibri" w:hAnsi="Calibri" w:cs="Times New Roman"/>
          <w:color w:val="auto"/>
          <w:szCs w:val="20"/>
          <w:lang w:eastAsia="en-US"/>
        </w:rPr>
      </w:pPr>
      <w:r w:rsidRPr="00A00895">
        <w:rPr>
          <w:rFonts w:ascii="Calibri" w:hAnsi="Calibri" w:cs="Times New Roman"/>
          <w:color w:val="auto"/>
          <w:szCs w:val="20"/>
          <w:lang w:eastAsia="en-US"/>
        </w:rPr>
        <w:t>Le stesse misure sono state applicate anche nelle tre sedi della S.C. (Alessandria, Casale, Acqui Terme) nei confronti dei dipendenti, con controllo della temperatura all'ingresso e registrazione dei dati su supporto cartaceo. Per gli utenti è stata istituita una struttura di reception all'ingresso dotata di dispenser di disinfettanti e divieto di superamento di tale struttura.</w:t>
      </w:r>
    </w:p>
    <w:p w:rsidR="006125E6" w:rsidRPr="00A00895" w:rsidRDefault="006125E6" w:rsidP="006125E6">
      <w:pPr>
        <w:pStyle w:val="Corpotesto"/>
        <w:spacing w:before="4" w:after="0"/>
        <w:ind w:left="151" w:right="149" w:firstLine="3"/>
        <w:rPr>
          <w:rFonts w:ascii="Calibri" w:hAnsi="Calibri" w:cs="Times New Roman"/>
          <w:color w:val="auto"/>
          <w:szCs w:val="20"/>
          <w:lang w:eastAsia="en-US"/>
        </w:rPr>
      </w:pPr>
      <w:r w:rsidRPr="00A00895">
        <w:rPr>
          <w:rFonts w:ascii="Calibri" w:hAnsi="Calibri" w:cs="Times New Roman"/>
          <w:color w:val="auto"/>
          <w:szCs w:val="20"/>
          <w:lang w:eastAsia="en-US"/>
        </w:rPr>
        <w:t>Ogni automobile di servizio è stata dotata di dispenser di disinfettanti con l’obbligo di trasporto di un solo passeggero, munito di mascherina chirurgica FFP2 come il guidatore, e seduto sul sedile posteriore.</w:t>
      </w:r>
    </w:p>
    <w:p w:rsidR="006125E6" w:rsidRPr="00A00895" w:rsidRDefault="006125E6" w:rsidP="006125E6">
      <w:pPr>
        <w:pStyle w:val="Corpotesto"/>
        <w:spacing w:before="3" w:after="0" w:line="228" w:lineRule="auto"/>
        <w:ind w:left="164" w:right="136" w:hanging="3"/>
        <w:rPr>
          <w:rFonts w:ascii="Calibri" w:hAnsi="Calibri" w:cs="Times New Roman"/>
          <w:color w:val="auto"/>
          <w:szCs w:val="20"/>
          <w:lang w:eastAsia="en-US"/>
        </w:rPr>
      </w:pPr>
      <w:r w:rsidRPr="00A00895">
        <w:rPr>
          <w:rFonts w:ascii="Calibri" w:hAnsi="Calibri" w:cs="Times New Roman"/>
          <w:color w:val="auto"/>
          <w:szCs w:val="20"/>
          <w:lang w:eastAsia="en-US"/>
        </w:rPr>
        <w:t>In data 25/03/2020 sono state altresì definite le attività indifferibili e le attività che dovevano essere garantite in sede, visti i decreti del Consiglio dei Ministri del 8 e 9 marzo 2020, la Circolare del Ministero della Salute DGSAF 0005086-P-02/03/2020 “ Emergenza da Coronavirus: sanità pubblica veterinaria e sicurezza alimentare”, la nota della Regione Piemonte “Emergenza Coronavirus: operatività Servizi dei Dipartimenti di Prevenzione” (Reg. Uff. ASL AL 0026788 del 10/03/2020 che definiva le attività veterinarie che potevano essere differite fino al 03/04/2020).</w:t>
      </w:r>
    </w:p>
    <w:p w:rsidR="006125E6" w:rsidRPr="00A00895" w:rsidRDefault="006125E6" w:rsidP="006125E6">
      <w:pPr>
        <w:pStyle w:val="Corpotesto"/>
        <w:spacing w:line="228" w:lineRule="auto"/>
        <w:ind w:left="178" w:right="126" w:hanging="8"/>
        <w:rPr>
          <w:rFonts w:ascii="Calibri" w:hAnsi="Calibri" w:cs="Times New Roman"/>
          <w:color w:val="auto"/>
          <w:szCs w:val="20"/>
          <w:lang w:eastAsia="en-US"/>
        </w:rPr>
      </w:pPr>
      <w:r w:rsidRPr="00A00895">
        <w:rPr>
          <w:rFonts w:ascii="Calibri" w:hAnsi="Calibri" w:cs="Times New Roman"/>
          <w:color w:val="auto"/>
          <w:szCs w:val="20"/>
          <w:lang w:eastAsia="en-US"/>
        </w:rPr>
        <w:t>A partire dal mese di marzo 2020, al fine di limitare i contatti interpersonali fra Dirigenti Veterinari e personale degli impianti esportatori o l'attività di certificazione, svolta ai sensi del Reg. CE 178/2020 per l'esportazione in Paesi Terzi di prodotti derivati ad uso farmaceutico od alimentare animale quale pet food, causa emergenza</w:t>
      </w:r>
      <w:r w:rsidRPr="00F024EF">
        <w:rPr>
          <w:rFonts w:ascii="Calibri" w:hAnsi="Calibri"/>
          <w:color w:val="000000"/>
          <w:sz w:val="22"/>
          <w:szCs w:val="22"/>
        </w:rPr>
        <w:t xml:space="preserve"> Coronavirus, si è svolta con la </w:t>
      </w:r>
      <w:r w:rsidRPr="00A00895">
        <w:rPr>
          <w:rFonts w:ascii="Calibri" w:hAnsi="Calibri" w:cs="Times New Roman"/>
          <w:color w:val="auto"/>
          <w:szCs w:val="20"/>
          <w:lang w:eastAsia="en-US"/>
        </w:rPr>
        <w:t>visione della documentazione relativa alla merce in partenza prodotta in forma fotografica , (una foto per ogni singola spedizione).</w:t>
      </w:r>
    </w:p>
    <w:p w:rsidR="003A7EAA" w:rsidRDefault="003A7EAA" w:rsidP="006125E6">
      <w:pPr>
        <w:ind w:left="167" w:right="2770" w:firstLine="2"/>
        <w:jc w:val="both"/>
        <w:rPr>
          <w:b/>
          <w:sz w:val="24"/>
          <w:szCs w:val="24"/>
          <w:lang w:val="it-IT"/>
        </w:rPr>
      </w:pPr>
    </w:p>
    <w:p w:rsidR="003A7EAA" w:rsidRDefault="003A7EAA" w:rsidP="006125E6">
      <w:pPr>
        <w:ind w:left="167" w:right="2770" w:firstLine="2"/>
        <w:jc w:val="both"/>
        <w:rPr>
          <w:b/>
          <w:sz w:val="24"/>
          <w:szCs w:val="24"/>
          <w:lang w:val="it-IT"/>
        </w:rPr>
      </w:pPr>
    </w:p>
    <w:p w:rsidR="006125E6" w:rsidRPr="00E51FA8" w:rsidRDefault="006125E6" w:rsidP="006125E6">
      <w:pPr>
        <w:ind w:left="167" w:right="2770" w:firstLine="2"/>
        <w:jc w:val="both"/>
        <w:rPr>
          <w:b/>
          <w:sz w:val="24"/>
          <w:szCs w:val="24"/>
          <w:lang w:val="it-IT"/>
        </w:rPr>
      </w:pPr>
      <w:r w:rsidRPr="00E51FA8">
        <w:rPr>
          <w:b/>
          <w:sz w:val="24"/>
          <w:szCs w:val="24"/>
          <w:lang w:val="it-IT"/>
        </w:rPr>
        <w:t>Obiettivo 2</w:t>
      </w:r>
    </w:p>
    <w:p w:rsidR="006125E6" w:rsidRPr="00A00895" w:rsidRDefault="006125E6" w:rsidP="006125E6">
      <w:pPr>
        <w:pStyle w:val="Corpotesto"/>
        <w:spacing w:line="228" w:lineRule="auto"/>
        <w:ind w:left="158" w:right="136" w:firstLine="3"/>
        <w:rPr>
          <w:rFonts w:ascii="Calibri" w:hAnsi="Calibri" w:cs="Times New Roman"/>
          <w:color w:val="auto"/>
          <w:szCs w:val="20"/>
          <w:lang w:eastAsia="en-US"/>
        </w:rPr>
      </w:pPr>
      <w:r w:rsidRPr="00A00895">
        <w:rPr>
          <w:rFonts w:ascii="Calibri" w:hAnsi="Calibri" w:cs="Times New Roman"/>
          <w:color w:val="auto"/>
          <w:szCs w:val="20"/>
          <w:lang w:eastAsia="en-US"/>
        </w:rPr>
        <w:t>In data 25/03/2020 questa S.C. aveva definito le attività indifferibili e le attività che avrebbero dovuto essere garantite in sede, vista in particolare la nota regionale “Emergenza Coronavirus: Operatività Servizi dei Dipartimenti di Prevenzione” (Reg. Uff. ASL AL 0026788 10-03-2020), di seguito così definite:</w:t>
      </w:r>
    </w:p>
    <w:p w:rsidR="006125E6" w:rsidRPr="00E51FA8" w:rsidRDefault="006125E6" w:rsidP="006125E6">
      <w:pPr>
        <w:pStyle w:val="Corpotesto"/>
        <w:ind w:left="165"/>
        <w:rPr>
          <w:rFonts w:ascii="Calibri" w:hAnsi="Calibri"/>
          <w:color w:val="000000"/>
          <w:szCs w:val="20"/>
        </w:rPr>
      </w:pPr>
      <w:r w:rsidRPr="00E51FA8">
        <w:rPr>
          <w:rFonts w:ascii="Calibri" w:hAnsi="Calibri"/>
          <w:color w:val="000000"/>
          <w:szCs w:val="20"/>
          <w:u w:val="single" w:color="1C1C1F"/>
        </w:rPr>
        <w:t>Attività</w:t>
      </w:r>
      <w:r w:rsidRPr="00E51FA8">
        <w:rPr>
          <w:rFonts w:ascii="Calibri" w:hAnsi="Calibri"/>
          <w:color w:val="000000"/>
          <w:spacing w:val="14"/>
          <w:szCs w:val="20"/>
          <w:u w:val="single" w:color="1C1C1F"/>
        </w:rPr>
        <w:t xml:space="preserve"> </w:t>
      </w:r>
      <w:r w:rsidRPr="00E51FA8">
        <w:rPr>
          <w:rFonts w:ascii="Calibri" w:hAnsi="Calibri"/>
          <w:color w:val="000000"/>
          <w:szCs w:val="20"/>
          <w:u w:val="single" w:color="1C1C1F"/>
        </w:rPr>
        <w:t>indifferibili:</w:t>
      </w:r>
    </w:p>
    <w:p w:rsidR="006125E6" w:rsidRPr="00A00895" w:rsidRDefault="006125E6" w:rsidP="006125E6">
      <w:pPr>
        <w:pStyle w:val="Corpotesto"/>
        <w:ind w:left="164" w:right="133" w:hanging="2"/>
        <w:rPr>
          <w:rFonts w:ascii="Calibri" w:hAnsi="Calibri" w:cs="Times New Roman"/>
          <w:color w:val="auto"/>
          <w:szCs w:val="20"/>
          <w:lang w:eastAsia="en-US"/>
        </w:rPr>
      </w:pPr>
      <w:r w:rsidRPr="00A00895">
        <w:rPr>
          <w:rFonts w:ascii="Calibri" w:hAnsi="Calibri" w:cs="Times New Roman"/>
          <w:color w:val="auto"/>
          <w:szCs w:val="20"/>
          <w:lang w:eastAsia="en-US"/>
        </w:rPr>
        <w:t>Sopralluoghi per qualsiasi eventuale situazione di emergenza, anche su chiamata delle Forze dell'Ordine, relativamente a:</w:t>
      </w:r>
    </w:p>
    <w:p w:rsidR="006125E6" w:rsidRPr="00743748" w:rsidRDefault="006125E6" w:rsidP="002B41A1">
      <w:pPr>
        <w:pStyle w:val="Corpotesto"/>
        <w:numPr>
          <w:ilvl w:val="0"/>
          <w:numId w:val="9"/>
        </w:numPr>
        <w:spacing w:line="240" w:lineRule="atLeast"/>
        <w:ind w:left="425" w:right="133" w:firstLine="0"/>
        <w:rPr>
          <w:rFonts w:ascii="Calibri" w:hAnsi="Calibri" w:cs="Times New Roman"/>
          <w:color w:val="auto"/>
          <w:szCs w:val="20"/>
          <w:lang w:eastAsia="en-US"/>
        </w:rPr>
      </w:pPr>
      <w:r w:rsidRPr="00743748">
        <w:rPr>
          <w:rFonts w:ascii="Calibri" w:hAnsi="Calibri" w:cs="Times New Roman"/>
          <w:color w:val="auto"/>
          <w:szCs w:val="20"/>
          <w:lang w:eastAsia="en-US"/>
        </w:rPr>
        <w:lastRenderedPageBreak/>
        <w:t>incidenti con coinvolgimento di animali;</w:t>
      </w:r>
    </w:p>
    <w:p w:rsidR="006125E6" w:rsidRPr="00743748" w:rsidRDefault="006125E6" w:rsidP="002B41A1">
      <w:pPr>
        <w:pStyle w:val="Corpotesto"/>
        <w:numPr>
          <w:ilvl w:val="0"/>
          <w:numId w:val="9"/>
        </w:numPr>
        <w:spacing w:line="240" w:lineRule="atLeast"/>
        <w:ind w:left="425" w:right="133" w:firstLine="0"/>
        <w:rPr>
          <w:rFonts w:ascii="Calibri" w:hAnsi="Calibri" w:cs="Times New Roman"/>
          <w:color w:val="auto"/>
          <w:szCs w:val="20"/>
          <w:lang w:eastAsia="en-US"/>
        </w:rPr>
      </w:pPr>
      <w:r w:rsidRPr="00743748">
        <w:rPr>
          <w:rFonts w:ascii="Calibri" w:hAnsi="Calibri" w:cs="Times New Roman"/>
          <w:color w:val="auto"/>
          <w:szCs w:val="20"/>
          <w:lang w:eastAsia="en-US"/>
        </w:rPr>
        <w:t>tossinfezioni alimentari causate da latte o prodotti lattiero-caseari,</w:t>
      </w:r>
    </w:p>
    <w:p w:rsidR="006125E6" w:rsidRPr="00743748" w:rsidRDefault="006125E6" w:rsidP="002B41A1">
      <w:pPr>
        <w:pStyle w:val="Corpotesto"/>
        <w:numPr>
          <w:ilvl w:val="0"/>
          <w:numId w:val="9"/>
        </w:numPr>
        <w:spacing w:line="240" w:lineRule="atLeast"/>
        <w:ind w:left="425" w:right="133" w:firstLine="0"/>
        <w:rPr>
          <w:rFonts w:ascii="Calibri" w:hAnsi="Calibri" w:cs="Times New Roman"/>
          <w:color w:val="auto"/>
          <w:szCs w:val="20"/>
          <w:lang w:eastAsia="en-US"/>
        </w:rPr>
      </w:pPr>
      <w:r w:rsidRPr="00743748">
        <w:rPr>
          <w:rFonts w:ascii="Calibri" w:hAnsi="Calibri" w:cs="Times New Roman"/>
          <w:color w:val="auto"/>
          <w:szCs w:val="20"/>
          <w:lang w:eastAsia="en-US"/>
        </w:rPr>
        <w:t>esposti a carattere d'urgenza legati al benessere degli animali d'affezione o da reddito;</w:t>
      </w:r>
    </w:p>
    <w:p w:rsidR="006125E6" w:rsidRPr="00743748" w:rsidRDefault="006125E6" w:rsidP="002B41A1">
      <w:pPr>
        <w:pStyle w:val="Corpotesto"/>
        <w:numPr>
          <w:ilvl w:val="0"/>
          <w:numId w:val="9"/>
        </w:numPr>
        <w:spacing w:line="240" w:lineRule="atLeast"/>
        <w:ind w:left="425" w:right="133" w:firstLine="0"/>
        <w:rPr>
          <w:rFonts w:ascii="Calibri" w:hAnsi="Calibri" w:cs="Times New Roman"/>
          <w:color w:val="auto"/>
          <w:szCs w:val="20"/>
          <w:lang w:eastAsia="en-US"/>
        </w:rPr>
      </w:pPr>
      <w:r w:rsidRPr="00743748">
        <w:rPr>
          <w:rFonts w:ascii="Calibri" w:hAnsi="Calibri" w:cs="Times New Roman"/>
          <w:color w:val="auto"/>
          <w:szCs w:val="20"/>
          <w:lang w:eastAsia="en-US"/>
        </w:rPr>
        <w:t>eventuali allerta, sia nel settore farmaco, sia in quello alimentare o mangimistico;</w:t>
      </w:r>
    </w:p>
    <w:p w:rsidR="006125E6" w:rsidRPr="00743748" w:rsidRDefault="006125E6" w:rsidP="002B41A1">
      <w:pPr>
        <w:pStyle w:val="Corpotesto"/>
        <w:numPr>
          <w:ilvl w:val="0"/>
          <w:numId w:val="9"/>
        </w:numPr>
        <w:spacing w:line="240" w:lineRule="atLeast"/>
        <w:ind w:left="425" w:right="133" w:firstLine="0"/>
        <w:rPr>
          <w:rFonts w:ascii="Calibri" w:hAnsi="Calibri" w:cs="Times New Roman"/>
          <w:color w:val="auto"/>
          <w:szCs w:val="20"/>
          <w:lang w:eastAsia="en-US"/>
        </w:rPr>
      </w:pPr>
      <w:r w:rsidRPr="00743748">
        <w:rPr>
          <w:rFonts w:ascii="Calibri" w:hAnsi="Calibri" w:cs="Times New Roman"/>
          <w:color w:val="auto"/>
          <w:szCs w:val="20"/>
          <w:lang w:eastAsia="en-US"/>
        </w:rPr>
        <w:t>interventi a seguito di segnalazioni di presenza di sostanze inibenti od aflatossine nel latte alimentare, effettuazione del prelievo del tronco encefalico di bovini ed ovicaprini, ai fini della sorveglianza della BSE e della Scrapie e successivo invio dei campioni all'IZS di Torino;</w:t>
      </w:r>
    </w:p>
    <w:p w:rsidR="006125E6" w:rsidRPr="00743748" w:rsidRDefault="006125E6" w:rsidP="002B41A1">
      <w:pPr>
        <w:pStyle w:val="Corpotesto"/>
        <w:numPr>
          <w:ilvl w:val="0"/>
          <w:numId w:val="9"/>
        </w:numPr>
        <w:spacing w:line="240" w:lineRule="atLeast"/>
        <w:ind w:left="425" w:right="133" w:firstLine="0"/>
        <w:rPr>
          <w:rFonts w:ascii="Calibri" w:hAnsi="Calibri" w:cs="Times New Roman"/>
          <w:color w:val="auto"/>
          <w:szCs w:val="20"/>
          <w:lang w:eastAsia="en-US"/>
        </w:rPr>
      </w:pPr>
      <w:r w:rsidRPr="00743748">
        <w:rPr>
          <w:rFonts w:ascii="Calibri" w:hAnsi="Calibri" w:cs="Times New Roman"/>
          <w:color w:val="auto"/>
          <w:szCs w:val="20"/>
          <w:lang w:eastAsia="en-US"/>
        </w:rPr>
        <w:t>rilascio di Autorizzazioni alla detenzione di Scorte di Medicinali Veterinari da parte di aziende zootecniche od impianti di detenzione o cura di animali, cliniche, Liberi Professionisti;</w:t>
      </w:r>
    </w:p>
    <w:p w:rsidR="006125E6" w:rsidRPr="00743748" w:rsidRDefault="006125E6" w:rsidP="002B41A1">
      <w:pPr>
        <w:pStyle w:val="Corpotesto"/>
        <w:numPr>
          <w:ilvl w:val="0"/>
          <w:numId w:val="9"/>
        </w:numPr>
        <w:spacing w:line="240" w:lineRule="atLeast"/>
        <w:ind w:left="425" w:right="133" w:firstLine="0"/>
        <w:rPr>
          <w:rFonts w:ascii="Calibri" w:hAnsi="Calibri" w:cs="Times New Roman"/>
          <w:color w:val="auto"/>
          <w:szCs w:val="20"/>
          <w:lang w:eastAsia="en-US"/>
        </w:rPr>
      </w:pPr>
      <w:r w:rsidRPr="00743748">
        <w:rPr>
          <w:rFonts w:ascii="Calibri" w:hAnsi="Calibri" w:cs="Times New Roman"/>
          <w:color w:val="auto"/>
          <w:szCs w:val="20"/>
          <w:lang w:eastAsia="en-US"/>
        </w:rPr>
        <w:t>procedimenti di registrazione o di riconoscimento di impianti od attività di cui al Reg. CE 1069/2009; procedimenti di registrazione o di riconoscimento di impianti od attività di cui al Reg. CE 625/2017; procedimenti di registrazione o di riconoscimento di impianti od attività di cui al Reg. CE 853/2004; gestione di problematiche epidemiologiche legate ad emergenze sanitarie veterinarie;</w:t>
      </w:r>
    </w:p>
    <w:p w:rsidR="006125E6" w:rsidRPr="00743748" w:rsidRDefault="006125E6" w:rsidP="002B41A1">
      <w:pPr>
        <w:pStyle w:val="Corpotesto"/>
        <w:numPr>
          <w:ilvl w:val="0"/>
          <w:numId w:val="9"/>
        </w:numPr>
        <w:spacing w:line="240" w:lineRule="atLeast"/>
        <w:ind w:left="425" w:right="133" w:firstLine="0"/>
        <w:rPr>
          <w:rFonts w:ascii="Calibri" w:hAnsi="Calibri" w:cs="Times New Roman"/>
          <w:color w:val="auto"/>
          <w:szCs w:val="20"/>
          <w:lang w:eastAsia="en-US"/>
        </w:rPr>
      </w:pPr>
      <w:r w:rsidRPr="00743748">
        <w:rPr>
          <w:rFonts w:ascii="Calibri" w:hAnsi="Calibri" w:cs="Times New Roman"/>
          <w:color w:val="auto"/>
          <w:szCs w:val="20"/>
          <w:lang w:eastAsia="en-US"/>
        </w:rPr>
        <w:t>rilascio di autorizzazioni al trasporto di animali vivi, rinnovi di nuove autorizzazioni;</w:t>
      </w:r>
    </w:p>
    <w:p w:rsidR="006125E6" w:rsidRPr="00743748" w:rsidRDefault="006125E6" w:rsidP="002B41A1">
      <w:pPr>
        <w:pStyle w:val="Corpotesto"/>
        <w:numPr>
          <w:ilvl w:val="0"/>
          <w:numId w:val="9"/>
        </w:numPr>
        <w:spacing w:line="240" w:lineRule="atLeast"/>
        <w:ind w:left="425" w:right="133" w:firstLine="0"/>
        <w:rPr>
          <w:rFonts w:ascii="Calibri" w:hAnsi="Calibri" w:cs="Times New Roman"/>
          <w:color w:val="auto"/>
          <w:szCs w:val="20"/>
          <w:lang w:eastAsia="en-US"/>
        </w:rPr>
      </w:pPr>
      <w:r w:rsidRPr="00743748">
        <w:rPr>
          <w:rFonts w:ascii="Calibri" w:hAnsi="Calibri" w:cs="Times New Roman"/>
          <w:color w:val="auto"/>
          <w:szCs w:val="20"/>
          <w:lang w:eastAsia="en-US"/>
        </w:rPr>
        <w:t xml:space="preserve">certificazioni internazionali per il commercio di alimenti, mangimi, e sottoprodotti di origine animale; </w:t>
      </w:r>
    </w:p>
    <w:p w:rsidR="006125E6" w:rsidRPr="00743748" w:rsidRDefault="006125E6" w:rsidP="002B41A1">
      <w:pPr>
        <w:pStyle w:val="Corpotesto"/>
        <w:numPr>
          <w:ilvl w:val="0"/>
          <w:numId w:val="9"/>
        </w:numPr>
        <w:spacing w:line="240" w:lineRule="atLeast"/>
        <w:ind w:left="425" w:right="133" w:firstLine="0"/>
        <w:rPr>
          <w:rFonts w:ascii="Calibri" w:hAnsi="Calibri" w:cs="Times New Roman"/>
          <w:color w:val="auto"/>
          <w:szCs w:val="20"/>
          <w:lang w:eastAsia="en-US"/>
        </w:rPr>
      </w:pPr>
      <w:r w:rsidRPr="00743748">
        <w:rPr>
          <w:rFonts w:ascii="Calibri" w:hAnsi="Calibri" w:cs="Times New Roman"/>
          <w:color w:val="auto"/>
          <w:szCs w:val="20"/>
          <w:lang w:eastAsia="en-US"/>
        </w:rPr>
        <w:t>controllo sull’arrivo dei prodotti canalizzati con conferma ai PIF di entrata;</w:t>
      </w:r>
    </w:p>
    <w:p w:rsidR="006125E6" w:rsidRPr="00743748" w:rsidRDefault="006125E6" w:rsidP="002B41A1">
      <w:pPr>
        <w:pStyle w:val="Corpotesto"/>
        <w:numPr>
          <w:ilvl w:val="0"/>
          <w:numId w:val="9"/>
        </w:numPr>
        <w:spacing w:line="240" w:lineRule="atLeast"/>
        <w:ind w:left="425" w:right="133" w:firstLine="0"/>
        <w:rPr>
          <w:rFonts w:ascii="Calibri" w:hAnsi="Calibri" w:cs="Times New Roman"/>
          <w:color w:val="auto"/>
          <w:szCs w:val="20"/>
          <w:lang w:eastAsia="en-US"/>
        </w:rPr>
      </w:pPr>
      <w:r w:rsidRPr="00743748">
        <w:rPr>
          <w:rFonts w:ascii="Calibri" w:hAnsi="Calibri" w:cs="Times New Roman"/>
          <w:color w:val="auto"/>
          <w:szCs w:val="20"/>
          <w:lang w:eastAsia="en-US"/>
        </w:rPr>
        <w:t xml:space="preserve">attività di farmacosorveglianza in campo a seguito di prelievo di campioni al macello in ambito PNR; </w:t>
      </w:r>
    </w:p>
    <w:p w:rsidR="006125E6" w:rsidRPr="00743748" w:rsidRDefault="006125E6" w:rsidP="002B41A1">
      <w:pPr>
        <w:pStyle w:val="Corpotesto"/>
        <w:numPr>
          <w:ilvl w:val="0"/>
          <w:numId w:val="9"/>
        </w:numPr>
        <w:spacing w:line="240" w:lineRule="atLeast"/>
        <w:ind w:left="425" w:right="133" w:firstLine="0"/>
        <w:rPr>
          <w:rFonts w:ascii="Calibri" w:hAnsi="Calibri" w:cs="Times New Roman"/>
          <w:color w:val="auto"/>
          <w:szCs w:val="20"/>
          <w:lang w:eastAsia="en-US"/>
        </w:rPr>
      </w:pPr>
      <w:r w:rsidRPr="00743748">
        <w:rPr>
          <w:rFonts w:ascii="Calibri" w:hAnsi="Calibri" w:cs="Times New Roman"/>
          <w:color w:val="auto"/>
          <w:szCs w:val="20"/>
          <w:lang w:eastAsia="en-US"/>
        </w:rPr>
        <w:t>ogni attività delegata daIl'Autorità Giudiziaria.</w:t>
      </w:r>
    </w:p>
    <w:p w:rsidR="006125E6" w:rsidRPr="00743748" w:rsidRDefault="006125E6" w:rsidP="002B41A1">
      <w:pPr>
        <w:pStyle w:val="Corpotesto"/>
        <w:numPr>
          <w:ilvl w:val="0"/>
          <w:numId w:val="9"/>
        </w:numPr>
        <w:spacing w:line="240" w:lineRule="atLeast"/>
        <w:ind w:left="425" w:right="133" w:firstLine="0"/>
        <w:rPr>
          <w:rFonts w:ascii="Calibri" w:hAnsi="Calibri" w:cs="Times New Roman"/>
          <w:color w:val="auto"/>
          <w:szCs w:val="20"/>
          <w:lang w:eastAsia="en-US"/>
        </w:rPr>
      </w:pPr>
      <w:r w:rsidRPr="00743748">
        <w:rPr>
          <w:rFonts w:ascii="Calibri" w:hAnsi="Calibri" w:cs="Times New Roman"/>
          <w:color w:val="auto"/>
          <w:szCs w:val="20"/>
          <w:lang w:eastAsia="en-US"/>
        </w:rPr>
        <w:t xml:space="preserve">Dal 4 aprile 2020 sono state riprese tutte le attività ordinarie che potevano essere svolte anche in sede e le altre attività non ricomprese tra quelle indifferibili, quali i tirocini curriculari degli studenti di Medicina e Veterinaria, le attività di ispezione degli impianti riconosciuti e registrati, la ripresa al 30% del Piano Nazionale Alimentazione Animale. </w:t>
      </w:r>
    </w:p>
    <w:p w:rsidR="006125E6" w:rsidRPr="00E51FA8" w:rsidRDefault="006125E6" w:rsidP="004B58E3">
      <w:pPr>
        <w:ind w:left="284" w:right="2770"/>
        <w:jc w:val="both"/>
        <w:rPr>
          <w:b/>
          <w:color w:val="000000"/>
          <w:sz w:val="24"/>
          <w:szCs w:val="24"/>
          <w:lang w:val="it-IT"/>
        </w:rPr>
      </w:pPr>
      <w:r w:rsidRPr="00E51FA8">
        <w:rPr>
          <w:b/>
          <w:color w:val="000000"/>
          <w:sz w:val="24"/>
          <w:szCs w:val="24"/>
          <w:lang w:val="it-IT"/>
        </w:rPr>
        <w:t>Obiettivo 3 – COVID 2</w:t>
      </w:r>
    </w:p>
    <w:p w:rsidR="004B58E3" w:rsidRPr="00F024EF" w:rsidRDefault="004B58E3" w:rsidP="004B58E3">
      <w:pPr>
        <w:ind w:left="284" w:right="2770"/>
        <w:jc w:val="both"/>
        <w:rPr>
          <w:b/>
          <w:sz w:val="20"/>
          <w:szCs w:val="20"/>
          <w:lang w:val="it-IT"/>
        </w:rPr>
      </w:pPr>
    </w:p>
    <w:p w:rsidR="006125E6" w:rsidRPr="00743748" w:rsidRDefault="006125E6" w:rsidP="004B58E3">
      <w:pPr>
        <w:pStyle w:val="Corpotesto"/>
        <w:spacing w:before="1" w:after="0" w:line="228" w:lineRule="auto"/>
        <w:ind w:left="284" w:right="186" w:hanging="2"/>
        <w:rPr>
          <w:rFonts w:ascii="Calibri" w:hAnsi="Calibri" w:cs="Times New Roman"/>
          <w:color w:val="auto"/>
          <w:szCs w:val="20"/>
          <w:lang w:eastAsia="en-US"/>
        </w:rPr>
      </w:pPr>
      <w:r w:rsidRPr="00743748">
        <w:rPr>
          <w:rFonts w:ascii="Calibri" w:hAnsi="Calibri" w:cs="Times New Roman"/>
          <w:color w:val="auto"/>
          <w:szCs w:val="20"/>
          <w:lang w:eastAsia="en-US"/>
        </w:rPr>
        <w:t>La ripresa della diffusione del SARS-CoV-2 a partire da ottobre 2020 ha comportato la necessità di attuare il programma previsto dal Piano COVID 2 del 16/6/2020.</w:t>
      </w:r>
    </w:p>
    <w:p w:rsidR="006125E6" w:rsidRPr="00743748" w:rsidRDefault="006125E6" w:rsidP="004B58E3">
      <w:pPr>
        <w:pStyle w:val="Corpotesto"/>
        <w:spacing w:line="228" w:lineRule="auto"/>
        <w:ind w:left="284" w:right="165"/>
        <w:rPr>
          <w:rFonts w:ascii="Calibri" w:hAnsi="Calibri" w:cs="Times New Roman"/>
          <w:color w:val="auto"/>
          <w:szCs w:val="20"/>
          <w:lang w:eastAsia="en-US"/>
        </w:rPr>
      </w:pPr>
      <w:r w:rsidRPr="00743748">
        <w:rPr>
          <w:rFonts w:ascii="Calibri" w:hAnsi="Calibri" w:cs="Times New Roman"/>
          <w:color w:val="auto"/>
          <w:szCs w:val="20"/>
          <w:lang w:eastAsia="en-US"/>
        </w:rPr>
        <w:t>In particolare è stato attuato il piano di organizzazione a matrice, con condivisione delle competenze in materia della prevenzione da Covid-19 individuando i settori di attività contingentabili o riducibili sulla base dell'esperienza maturata durante la precedente fase Emergenza Covid sopra descritta. Nell'ambito della condivisione delle competenze fra le tre S.C. del Servizio Veterinario, al fine di informare gli OSA e gli OSM, questa S.C. Area C, nel corso di ispezioni od audit, effettuati quali attività inderogabili, sempre secondo le già citate indicazioni della Regione Piemonte, ha verificato anche in questa fase tutte le procedure pre-operative ed operative messe in atto al fine di rispettare le prescrizioni del Governo e del CTS in materia di prevenzione e lotta al Covid-19. Il tutto nella costante ottica di attività di supporto al SISP, già fortemente impegnato sul fronte della lotta alla pandemia, al fine di</w:t>
      </w:r>
      <w:r w:rsidR="00743748">
        <w:rPr>
          <w:rFonts w:ascii="Calibri" w:hAnsi="Calibri" w:cs="Times New Roman"/>
          <w:color w:val="auto"/>
          <w:szCs w:val="20"/>
          <w:lang w:eastAsia="en-US"/>
        </w:rPr>
        <w:t xml:space="preserve"> </w:t>
      </w:r>
      <w:r w:rsidRPr="00743748">
        <w:rPr>
          <w:rFonts w:ascii="Calibri" w:hAnsi="Calibri" w:cs="Times New Roman"/>
          <w:color w:val="auto"/>
          <w:szCs w:val="20"/>
          <w:lang w:eastAsia="en-US"/>
        </w:rPr>
        <w:t xml:space="preserve">limitarne al massimo l'aumento dei carichi di </w:t>
      </w:r>
      <w:r w:rsidR="004B58E3">
        <w:rPr>
          <w:rFonts w:ascii="Calibri" w:hAnsi="Calibri" w:cs="Times New Roman"/>
          <w:color w:val="auto"/>
          <w:szCs w:val="20"/>
          <w:lang w:eastAsia="en-US"/>
        </w:rPr>
        <w:t>lavoro.</w:t>
      </w:r>
    </w:p>
    <w:p w:rsidR="00E51FA8" w:rsidRDefault="00E51FA8" w:rsidP="006125E6">
      <w:pPr>
        <w:jc w:val="both"/>
        <w:rPr>
          <w:rFonts w:cs="Arial"/>
          <w:b/>
          <w:sz w:val="24"/>
          <w:szCs w:val="24"/>
          <w:u w:val="single"/>
          <w:lang w:val="it-IT"/>
        </w:rPr>
      </w:pPr>
    </w:p>
    <w:p w:rsidR="006125E6" w:rsidRPr="00E51FA8" w:rsidRDefault="006125E6" w:rsidP="006125E6">
      <w:pPr>
        <w:jc w:val="both"/>
        <w:rPr>
          <w:rFonts w:cs="Arial"/>
          <w:b/>
          <w:sz w:val="24"/>
          <w:szCs w:val="24"/>
          <w:u w:val="single"/>
          <w:lang w:val="it-IT"/>
        </w:rPr>
      </w:pPr>
      <w:r w:rsidRPr="00E51FA8">
        <w:rPr>
          <w:rFonts w:cs="Arial"/>
          <w:b/>
          <w:sz w:val="24"/>
          <w:szCs w:val="24"/>
          <w:u w:val="single"/>
          <w:lang w:val="it-IT"/>
        </w:rPr>
        <w:t>SC MEDICINA LEGALE</w:t>
      </w:r>
    </w:p>
    <w:p w:rsidR="006125E6" w:rsidRPr="00F024EF" w:rsidRDefault="006125E6" w:rsidP="006125E6">
      <w:pPr>
        <w:jc w:val="both"/>
        <w:rPr>
          <w:rFonts w:cs="Arial"/>
          <w:sz w:val="20"/>
          <w:szCs w:val="20"/>
          <w:u w:val="single"/>
          <w:lang w:val="it-IT"/>
        </w:rPr>
      </w:pPr>
    </w:p>
    <w:p w:rsidR="006125E6" w:rsidRPr="00E51FA8" w:rsidRDefault="006125E6" w:rsidP="006125E6">
      <w:pPr>
        <w:jc w:val="both"/>
        <w:rPr>
          <w:sz w:val="24"/>
          <w:szCs w:val="24"/>
          <w:lang w:val="it-IT"/>
        </w:rPr>
      </w:pPr>
      <w:r w:rsidRPr="00E51FA8">
        <w:rPr>
          <w:b/>
          <w:bCs/>
          <w:sz w:val="24"/>
          <w:szCs w:val="24"/>
          <w:lang w:val="it-IT"/>
        </w:rPr>
        <w:t>OBIETTIVO 1 - “FASE EMERGENZA COVID”</w:t>
      </w:r>
      <w:r w:rsidRPr="00E51FA8">
        <w:rPr>
          <w:sz w:val="24"/>
          <w:szCs w:val="24"/>
          <w:lang w:val="it-IT"/>
        </w:rPr>
        <w:t xml:space="preserve">  </w:t>
      </w:r>
    </w:p>
    <w:p w:rsidR="006125E6" w:rsidRPr="00F024EF" w:rsidRDefault="006125E6" w:rsidP="006125E6">
      <w:pPr>
        <w:jc w:val="both"/>
        <w:rPr>
          <w:sz w:val="20"/>
          <w:szCs w:val="20"/>
          <w:lang w:val="it-IT"/>
        </w:rPr>
      </w:pPr>
      <w:r w:rsidRPr="00F024EF">
        <w:rPr>
          <w:sz w:val="20"/>
          <w:szCs w:val="20"/>
          <w:lang w:val="it-IT"/>
        </w:rPr>
        <w:t xml:space="preserve">Il risultato atteso/indicatore è </w:t>
      </w:r>
      <w:r w:rsidR="004B58E3">
        <w:rPr>
          <w:sz w:val="20"/>
          <w:szCs w:val="20"/>
          <w:lang w:val="it-IT"/>
        </w:rPr>
        <w:t>stato</w:t>
      </w:r>
      <w:r w:rsidRPr="00F024EF">
        <w:rPr>
          <w:sz w:val="20"/>
          <w:szCs w:val="20"/>
          <w:lang w:val="it-IT"/>
        </w:rPr>
        <w:t xml:space="preserve"> il supporto alle attività del SISP per la gestione dell’emergenza e</w:t>
      </w:r>
      <w:r w:rsidR="004B58E3">
        <w:rPr>
          <w:sz w:val="20"/>
          <w:szCs w:val="20"/>
          <w:lang w:val="it-IT"/>
        </w:rPr>
        <w:t>d</w:t>
      </w:r>
      <w:r w:rsidRPr="00F024EF">
        <w:rPr>
          <w:sz w:val="20"/>
          <w:szCs w:val="20"/>
          <w:lang w:val="it-IT"/>
        </w:rPr>
        <w:t xml:space="preserve"> il supporto nel trattamento dei decessi dovuti ad infezioni da COVID 19, </w:t>
      </w:r>
      <w:r w:rsidRPr="004B58E3">
        <w:rPr>
          <w:sz w:val="20"/>
          <w:szCs w:val="20"/>
          <w:lang w:val="it-IT"/>
        </w:rPr>
        <w:t>a</w:t>
      </w:r>
      <w:r w:rsidRPr="00F024EF">
        <w:rPr>
          <w:sz w:val="20"/>
          <w:szCs w:val="20"/>
          <w:lang w:val="it-IT"/>
        </w:rPr>
        <w:t>nche per i rimpatri delle salme in paesi non aderenti alla Convenzione di Berlino del 1937. Al fine di ridurre l’impatto della pandemia, la Struttura ha mantenuto attivi i settori essenziali.</w:t>
      </w:r>
    </w:p>
    <w:p w:rsidR="006125E6" w:rsidRPr="00F024EF" w:rsidRDefault="006125E6" w:rsidP="006125E6">
      <w:pPr>
        <w:jc w:val="both"/>
        <w:rPr>
          <w:sz w:val="20"/>
          <w:szCs w:val="20"/>
          <w:lang w:val="it-IT"/>
        </w:rPr>
      </w:pPr>
    </w:p>
    <w:p w:rsidR="006125E6" w:rsidRPr="00E51FA8" w:rsidRDefault="006125E6" w:rsidP="006125E6">
      <w:pPr>
        <w:jc w:val="both"/>
        <w:rPr>
          <w:sz w:val="24"/>
          <w:szCs w:val="24"/>
          <w:lang w:val="it-IT"/>
        </w:rPr>
      </w:pPr>
      <w:r w:rsidRPr="00E51FA8">
        <w:rPr>
          <w:b/>
          <w:bCs/>
          <w:sz w:val="24"/>
          <w:szCs w:val="24"/>
          <w:lang w:val="it-IT"/>
        </w:rPr>
        <w:t>OBIETTIVO 2 - “FASE 2”</w:t>
      </w:r>
      <w:r w:rsidRPr="00E51FA8">
        <w:rPr>
          <w:sz w:val="24"/>
          <w:szCs w:val="24"/>
          <w:lang w:val="it-IT"/>
        </w:rPr>
        <w:t xml:space="preserve"> </w:t>
      </w:r>
    </w:p>
    <w:p w:rsidR="006125E6" w:rsidRPr="00F024EF" w:rsidRDefault="006125E6" w:rsidP="006125E6">
      <w:pPr>
        <w:jc w:val="both"/>
        <w:rPr>
          <w:sz w:val="20"/>
          <w:szCs w:val="20"/>
          <w:lang w:val="it-IT"/>
        </w:rPr>
      </w:pPr>
      <w:r w:rsidRPr="00F024EF">
        <w:rPr>
          <w:sz w:val="20"/>
          <w:szCs w:val="20"/>
          <w:lang w:val="it-IT"/>
        </w:rPr>
        <w:t xml:space="preserve">Il risultato atteso/indicatore è </w:t>
      </w:r>
      <w:r w:rsidR="004B58E3">
        <w:rPr>
          <w:sz w:val="20"/>
          <w:szCs w:val="20"/>
          <w:lang w:val="it-IT"/>
        </w:rPr>
        <w:t>stato il</w:t>
      </w:r>
      <w:r w:rsidRPr="00F024EF">
        <w:rPr>
          <w:sz w:val="20"/>
          <w:szCs w:val="20"/>
          <w:lang w:val="it-IT"/>
        </w:rPr>
        <w:t xml:space="preserve"> riavvio delle attività ordinarie nelle tempistiche programmate e secondo le indicazioni del Piano Fase 2, con precise definizioni attinenti le modalità di comportamento per l’utenza:</w:t>
      </w:r>
    </w:p>
    <w:p w:rsidR="006125E6" w:rsidRPr="00F024EF" w:rsidRDefault="006125E6" w:rsidP="002B41A1">
      <w:pPr>
        <w:numPr>
          <w:ilvl w:val="0"/>
          <w:numId w:val="6"/>
        </w:numPr>
        <w:tabs>
          <w:tab w:val="clear" w:pos="720"/>
          <w:tab w:val="num" w:pos="567"/>
        </w:tabs>
        <w:jc w:val="both"/>
        <w:rPr>
          <w:sz w:val="20"/>
          <w:szCs w:val="20"/>
          <w:lang w:val="it-IT"/>
        </w:rPr>
      </w:pPr>
      <w:r w:rsidRPr="00F024EF">
        <w:rPr>
          <w:sz w:val="20"/>
          <w:szCs w:val="20"/>
          <w:lang w:val="it-IT"/>
        </w:rPr>
        <w:t>accesso sempre previa prenotazione, con definizione di percorsi idonei/separati nel caso di pazienti “fragili”;</w:t>
      </w:r>
    </w:p>
    <w:p w:rsidR="006125E6" w:rsidRPr="00F024EF" w:rsidRDefault="006125E6" w:rsidP="002B41A1">
      <w:pPr>
        <w:numPr>
          <w:ilvl w:val="0"/>
          <w:numId w:val="6"/>
        </w:numPr>
        <w:tabs>
          <w:tab w:val="clear" w:pos="720"/>
          <w:tab w:val="num" w:pos="567"/>
        </w:tabs>
        <w:jc w:val="both"/>
        <w:rPr>
          <w:sz w:val="20"/>
          <w:szCs w:val="20"/>
          <w:lang w:val="it-IT"/>
        </w:rPr>
      </w:pPr>
      <w:r w:rsidRPr="00F024EF">
        <w:rPr>
          <w:sz w:val="20"/>
          <w:szCs w:val="20"/>
          <w:lang w:val="it-IT"/>
        </w:rPr>
        <w:t>posti a sedere nelle sale d’attesa identificati e limitati;</w:t>
      </w:r>
    </w:p>
    <w:p w:rsidR="006125E6" w:rsidRPr="00F024EF" w:rsidRDefault="006125E6" w:rsidP="002B41A1">
      <w:pPr>
        <w:numPr>
          <w:ilvl w:val="0"/>
          <w:numId w:val="6"/>
        </w:numPr>
        <w:tabs>
          <w:tab w:val="clear" w:pos="720"/>
          <w:tab w:val="num" w:pos="567"/>
        </w:tabs>
        <w:jc w:val="both"/>
        <w:rPr>
          <w:sz w:val="20"/>
          <w:szCs w:val="20"/>
          <w:lang w:val="it-IT"/>
        </w:rPr>
      </w:pPr>
      <w:r w:rsidRPr="00F024EF">
        <w:rPr>
          <w:sz w:val="20"/>
          <w:szCs w:val="20"/>
          <w:lang w:val="it-IT"/>
        </w:rPr>
        <w:t>sedute adeguatamente distanziate;</w:t>
      </w:r>
    </w:p>
    <w:p w:rsidR="006125E6" w:rsidRPr="00F024EF" w:rsidRDefault="006125E6" w:rsidP="002B41A1">
      <w:pPr>
        <w:numPr>
          <w:ilvl w:val="0"/>
          <w:numId w:val="6"/>
        </w:numPr>
        <w:tabs>
          <w:tab w:val="clear" w:pos="720"/>
          <w:tab w:val="num" w:pos="567"/>
        </w:tabs>
        <w:jc w:val="both"/>
        <w:rPr>
          <w:sz w:val="20"/>
          <w:szCs w:val="20"/>
          <w:lang w:val="it-IT"/>
        </w:rPr>
      </w:pPr>
      <w:r w:rsidRPr="00F024EF">
        <w:rPr>
          <w:sz w:val="20"/>
          <w:szCs w:val="20"/>
          <w:lang w:val="it-IT"/>
        </w:rPr>
        <w:t>adozione di misure igieniche di prevenzione: igiene mani e prevenzione della trasmissione per via respiratoria.</w:t>
      </w:r>
    </w:p>
    <w:p w:rsidR="006125E6" w:rsidRPr="00F024EF" w:rsidRDefault="006125E6" w:rsidP="006125E6">
      <w:pPr>
        <w:jc w:val="both"/>
        <w:rPr>
          <w:sz w:val="20"/>
          <w:szCs w:val="20"/>
          <w:lang w:val="it-IT"/>
        </w:rPr>
      </w:pPr>
    </w:p>
    <w:p w:rsidR="006125E6" w:rsidRPr="00E51FA8" w:rsidRDefault="006125E6" w:rsidP="006125E6">
      <w:pPr>
        <w:jc w:val="both"/>
        <w:rPr>
          <w:sz w:val="24"/>
          <w:szCs w:val="24"/>
          <w:lang w:val="it-IT"/>
        </w:rPr>
      </w:pPr>
      <w:r w:rsidRPr="00E51FA8">
        <w:rPr>
          <w:b/>
          <w:bCs/>
          <w:sz w:val="24"/>
          <w:szCs w:val="24"/>
          <w:lang w:val="it-IT"/>
        </w:rPr>
        <w:t>OBIETTIVO 3 – “COVID 2”</w:t>
      </w:r>
      <w:r w:rsidRPr="00E51FA8">
        <w:rPr>
          <w:sz w:val="24"/>
          <w:szCs w:val="24"/>
          <w:lang w:val="it-IT"/>
        </w:rPr>
        <w:t xml:space="preserve"> </w:t>
      </w:r>
    </w:p>
    <w:p w:rsidR="006125E6" w:rsidRPr="00F024EF" w:rsidRDefault="006125E6" w:rsidP="006125E6">
      <w:pPr>
        <w:jc w:val="both"/>
        <w:rPr>
          <w:sz w:val="20"/>
          <w:szCs w:val="20"/>
          <w:lang w:val="it-IT"/>
        </w:rPr>
      </w:pPr>
      <w:r w:rsidRPr="00F024EF">
        <w:rPr>
          <w:sz w:val="20"/>
          <w:szCs w:val="20"/>
          <w:lang w:val="it-IT"/>
        </w:rPr>
        <w:t xml:space="preserve">Il risultato  atteso/indicatore è </w:t>
      </w:r>
      <w:r w:rsidR="004B58E3">
        <w:rPr>
          <w:sz w:val="20"/>
          <w:szCs w:val="20"/>
          <w:lang w:val="it-IT"/>
        </w:rPr>
        <w:t>stato i</w:t>
      </w:r>
      <w:r w:rsidRPr="00F024EF">
        <w:rPr>
          <w:sz w:val="20"/>
          <w:szCs w:val="20"/>
          <w:lang w:val="it-IT"/>
        </w:rPr>
        <w:t xml:space="preserve">l supporto alle attività del SISP per la gestione dell’emergenza, sia in merito alla sorveglianza attiva per la ripresa dell’attività in sicurezza (identificazione casi/contatti), sia per un’ulteriore pianificazione mirata, nella numerica </w:t>
      </w:r>
      <w:r w:rsidRPr="00F024EF">
        <w:rPr>
          <w:sz w:val="20"/>
          <w:szCs w:val="20"/>
          <w:lang w:val="it-IT"/>
        </w:rPr>
        <w:lastRenderedPageBreak/>
        <w:t>e nella tempistica, delle attività istituzionali a maggior rischio (Commissioni Invalidi Civili, Handicap, L. 68/99, Ciechi Civili, Sordomuti, Commissioni Dispense, Collegio porto d’Armi, Contrassegno parcheggi).</w:t>
      </w:r>
    </w:p>
    <w:p w:rsidR="006125E6" w:rsidRPr="00F024EF" w:rsidRDefault="006125E6" w:rsidP="006125E6">
      <w:pPr>
        <w:jc w:val="both"/>
        <w:rPr>
          <w:sz w:val="20"/>
          <w:szCs w:val="20"/>
          <w:lang w:val="it-IT"/>
        </w:rPr>
      </w:pPr>
      <w:r w:rsidRPr="00F024EF">
        <w:rPr>
          <w:sz w:val="20"/>
          <w:szCs w:val="20"/>
          <w:lang w:val="it-IT"/>
        </w:rPr>
        <w:t xml:space="preserve">Per quanto riguarda l’attività monocratica, in particolar modo le istanze per l’art. 26 e Gravi Patologie precedenza assoluta in quanto attinenti a soggetti appartenenti alle categorie cosiddette “fragili”. </w:t>
      </w:r>
    </w:p>
    <w:p w:rsidR="006125E6" w:rsidRPr="00F024EF" w:rsidRDefault="006125E6" w:rsidP="009D0620">
      <w:pPr>
        <w:ind w:right="238"/>
        <w:jc w:val="both"/>
        <w:rPr>
          <w:sz w:val="20"/>
          <w:szCs w:val="20"/>
          <w:lang w:val="it-IT"/>
        </w:rPr>
      </w:pPr>
    </w:p>
    <w:tbl>
      <w:tblPr>
        <w:tblW w:w="9496" w:type="dxa"/>
        <w:tblInd w:w="55" w:type="dxa"/>
        <w:tblCellMar>
          <w:left w:w="70" w:type="dxa"/>
          <w:right w:w="70" w:type="dxa"/>
        </w:tblCellMar>
        <w:tblLook w:val="0000" w:firstRow="0" w:lastRow="0" w:firstColumn="0" w:lastColumn="0" w:noHBand="0" w:noVBand="0"/>
      </w:tblPr>
      <w:tblGrid>
        <w:gridCol w:w="6254"/>
        <w:gridCol w:w="1542"/>
        <w:gridCol w:w="158"/>
        <w:gridCol w:w="1542"/>
      </w:tblGrid>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FFFF99"/>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Servizio Igiene Alimenti e Nutrizione (SIAN)</w:t>
            </w:r>
          </w:p>
        </w:tc>
        <w:tc>
          <w:tcPr>
            <w:tcW w:w="1542" w:type="dxa"/>
            <w:tcBorders>
              <w:top w:val="single" w:sz="4" w:space="0" w:color="000000"/>
              <w:bottom w:val="single" w:sz="4" w:space="0" w:color="000000"/>
            </w:tcBorders>
            <w:vAlign w:val="bottom"/>
          </w:tcPr>
          <w:p w:rsidR="001F1584" w:rsidRPr="00F024EF" w:rsidRDefault="001F1584" w:rsidP="003F3DE0">
            <w:pPr>
              <w:jc w:val="center"/>
              <w:rPr>
                <w:b/>
                <w:sz w:val="20"/>
                <w:szCs w:val="20"/>
                <w:lang w:val="it-IT" w:eastAsia="it-IT"/>
              </w:rPr>
            </w:pPr>
            <w:r w:rsidRPr="00F024EF">
              <w:rPr>
                <w:b/>
                <w:sz w:val="20"/>
                <w:szCs w:val="20"/>
                <w:lang w:val="it-IT" w:eastAsia="it-IT"/>
              </w:rPr>
              <w:t>Anno 2019</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b/>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b/>
                <w:bCs/>
                <w:sz w:val="20"/>
                <w:szCs w:val="20"/>
                <w:lang w:val="it-IT" w:eastAsia="it-IT"/>
              </w:rPr>
            </w:pPr>
            <w:r w:rsidRPr="00F024EF">
              <w:rPr>
                <w:b/>
                <w:bCs/>
                <w:sz w:val="20"/>
                <w:szCs w:val="20"/>
                <w:lang w:val="it-IT" w:eastAsia="it-IT"/>
              </w:rPr>
              <w:t>Anno 2020</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p>
        </w:tc>
      </w:tr>
      <w:tr w:rsidR="001F1584" w:rsidRPr="00A0582D"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Informazioni generali sulle funzioni : cfr. atto aziendale vigente</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Controlli, vigilanza e ispezioni in materia di sicurezza alimentare :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1499</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snapToGrid w:val="0"/>
              <w:rPr>
                <w:bCs/>
                <w:sz w:val="20"/>
                <w:szCs w:val="20"/>
                <w:lang w:val="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snapToGrid w:val="0"/>
              <w:rPr>
                <w:sz w:val="20"/>
                <w:szCs w:val="20"/>
                <w:lang w:val="it-IT"/>
              </w:rPr>
            </w:pPr>
            <w:r w:rsidRPr="00F024EF">
              <w:rPr>
                <w:sz w:val="20"/>
                <w:szCs w:val="20"/>
                <w:lang w:val="it-IT"/>
              </w:rPr>
              <w:t xml:space="preserve">             459</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Attività di controllo su acque per uso umano: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1871</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snapToGrid w:val="0"/>
              <w:jc w:val="center"/>
              <w:rPr>
                <w:bCs/>
                <w:sz w:val="20"/>
                <w:szCs w:val="20"/>
                <w:lang w:val="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snapToGrid w:val="0"/>
              <w:jc w:val="center"/>
              <w:rPr>
                <w:sz w:val="20"/>
                <w:szCs w:val="20"/>
                <w:lang w:val="it-IT"/>
              </w:rPr>
            </w:pPr>
            <w:r w:rsidRPr="00F024EF">
              <w:rPr>
                <w:sz w:val="20"/>
                <w:szCs w:val="20"/>
                <w:lang w:val="it-IT"/>
              </w:rPr>
              <w:t>1875</w:t>
            </w:r>
          </w:p>
        </w:tc>
      </w:tr>
      <w:tr w:rsidR="001F1584" w:rsidRPr="00A0582D"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tcPr>
          <w:p w:rsidR="001F1584" w:rsidRPr="00F024EF" w:rsidRDefault="001F1584" w:rsidP="003F3DE0">
            <w:pPr>
              <w:rPr>
                <w:b/>
                <w:bCs/>
                <w:sz w:val="20"/>
                <w:szCs w:val="20"/>
                <w:lang w:val="it-IT" w:eastAsia="it-IT"/>
              </w:rPr>
            </w:pPr>
            <w:r w:rsidRPr="00F024EF">
              <w:rPr>
                <w:b/>
                <w:bCs/>
                <w:sz w:val="20"/>
                <w:szCs w:val="20"/>
                <w:lang w:val="it-IT" w:eastAsia="it-IT"/>
              </w:rPr>
              <w:t xml:space="preserve">Provvedimenti e sanzioni :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87 sanzioni- 2 notizie di reato- 4 sequestri- 411 provvedimenti ex art. 54/882</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snapToGrid w:val="0"/>
              <w:jc w:val="center"/>
              <w:rPr>
                <w:sz w:val="20"/>
                <w:szCs w:val="20"/>
                <w:lang w:val="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snapToGrid w:val="0"/>
              <w:jc w:val="center"/>
              <w:rPr>
                <w:sz w:val="20"/>
                <w:szCs w:val="20"/>
                <w:lang w:val="it-IT"/>
              </w:rPr>
            </w:pPr>
            <w:r w:rsidRPr="00F024EF">
              <w:rPr>
                <w:sz w:val="20"/>
                <w:szCs w:val="20"/>
                <w:lang w:val="it-IT"/>
              </w:rPr>
              <w:t xml:space="preserve">29 sanzioni      </w:t>
            </w:r>
          </w:p>
          <w:p w:rsidR="001F1584" w:rsidRPr="00F024EF" w:rsidRDefault="001F1584" w:rsidP="003F3DE0">
            <w:pPr>
              <w:snapToGrid w:val="0"/>
              <w:jc w:val="center"/>
              <w:rPr>
                <w:sz w:val="20"/>
                <w:szCs w:val="20"/>
                <w:lang w:val="it-IT"/>
              </w:rPr>
            </w:pPr>
            <w:r w:rsidRPr="00F024EF">
              <w:rPr>
                <w:sz w:val="20"/>
                <w:szCs w:val="20"/>
                <w:lang w:val="it-IT"/>
              </w:rPr>
              <w:t xml:space="preserve">0 notizie  di reato </w:t>
            </w:r>
          </w:p>
          <w:p w:rsidR="001F1584" w:rsidRPr="00F024EF" w:rsidRDefault="001F1584" w:rsidP="003F3DE0">
            <w:pPr>
              <w:snapToGrid w:val="0"/>
              <w:jc w:val="center"/>
              <w:rPr>
                <w:sz w:val="20"/>
                <w:szCs w:val="20"/>
                <w:lang w:val="it-IT"/>
              </w:rPr>
            </w:pPr>
            <w:r w:rsidRPr="00F024EF">
              <w:rPr>
                <w:sz w:val="20"/>
                <w:szCs w:val="20"/>
                <w:lang w:val="it-IT"/>
              </w:rPr>
              <w:t>4 sequestri</w:t>
            </w:r>
          </w:p>
          <w:p w:rsidR="001F1584" w:rsidRPr="00F024EF" w:rsidRDefault="001F1584" w:rsidP="003F3DE0">
            <w:pPr>
              <w:snapToGrid w:val="0"/>
              <w:jc w:val="center"/>
              <w:rPr>
                <w:sz w:val="20"/>
                <w:szCs w:val="20"/>
                <w:lang w:val="it-IT"/>
              </w:rPr>
            </w:pPr>
            <w:r w:rsidRPr="00F024EF">
              <w:rPr>
                <w:sz w:val="20"/>
                <w:szCs w:val="20"/>
                <w:lang w:val="it-IT"/>
              </w:rPr>
              <w:t>138 ex sequestri  provvedimenti   ex art. 54/882</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Attività di 'counselling' nutrizionale ( ore ):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227</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snapToGrid w:val="0"/>
              <w:jc w:val="center"/>
              <w:rPr>
                <w:b/>
                <w:bCs/>
                <w:sz w:val="20"/>
                <w:szCs w:val="20"/>
                <w:lang w:val="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snapToGrid w:val="0"/>
              <w:jc w:val="center"/>
              <w:rPr>
                <w:sz w:val="20"/>
                <w:szCs w:val="20"/>
                <w:lang w:val="it-IT"/>
              </w:rPr>
            </w:pPr>
            <w:r w:rsidRPr="00F024EF">
              <w:rPr>
                <w:sz w:val="20"/>
                <w:szCs w:val="20"/>
                <w:lang w:val="it-IT"/>
              </w:rPr>
              <w:t>59</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Sorveglianza nutrizionale soggetti in età pediatrica (progetto 'Okkio'):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NON PREVISTO</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snapToGrid w:val="0"/>
              <w:jc w:val="center"/>
              <w:rPr>
                <w:b/>
                <w:bCs/>
                <w:sz w:val="20"/>
                <w:szCs w:val="20"/>
                <w:lang w:val="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snapToGrid w:val="0"/>
              <w:jc w:val="center"/>
              <w:rPr>
                <w:sz w:val="20"/>
                <w:szCs w:val="20"/>
                <w:lang w:val="it-IT"/>
              </w:rPr>
            </w:pPr>
            <w:r w:rsidRPr="00F024EF">
              <w:rPr>
                <w:sz w:val="20"/>
                <w:szCs w:val="20"/>
                <w:lang w:val="it-IT"/>
              </w:rPr>
              <w:t xml:space="preserve">Non  previsto </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Sorveglianza nutrizionale</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p>
        </w:tc>
        <w:tc>
          <w:tcPr>
            <w:tcW w:w="158" w:type="dxa"/>
            <w:tcBorders>
              <w:top w:val="single" w:sz="4" w:space="0" w:color="000000"/>
              <w:bottom w:val="single" w:sz="4" w:space="0" w:color="000000"/>
              <w:right w:val="single" w:sz="4" w:space="0" w:color="000000"/>
            </w:tcBorders>
          </w:tcPr>
          <w:p w:rsidR="001F1584" w:rsidRPr="00F024EF" w:rsidRDefault="001F1584" w:rsidP="003F3DE0">
            <w:pPr>
              <w:snapToGrid w:val="0"/>
              <w:jc w:val="center"/>
              <w:rPr>
                <w:sz w:val="20"/>
                <w:szCs w:val="20"/>
                <w:lang w:val="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snapToGrid w:val="0"/>
              <w:jc w:val="center"/>
              <w:rPr>
                <w:sz w:val="20"/>
                <w:szCs w:val="20"/>
                <w:lang w:val="it-IT"/>
              </w:rPr>
            </w:pP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 – pareri su menù e tabelle dietetiche ristorazione scolastica: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327</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snapToGrid w:val="0"/>
              <w:rPr>
                <w:b/>
                <w:bCs/>
                <w:sz w:val="20"/>
                <w:szCs w:val="20"/>
                <w:lang w:val="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snapToGrid w:val="0"/>
              <w:jc w:val="center"/>
              <w:rPr>
                <w:sz w:val="20"/>
                <w:szCs w:val="20"/>
                <w:lang w:val="it-IT"/>
              </w:rPr>
            </w:pPr>
            <w:r w:rsidRPr="00F024EF">
              <w:rPr>
                <w:sz w:val="20"/>
                <w:szCs w:val="20"/>
                <w:lang w:val="it-IT"/>
              </w:rPr>
              <w:t>284</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 – pareri su menù e tabelle dietetiche strutture socio-assistenziali: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111</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snapToGrid w:val="0"/>
              <w:jc w:val="center"/>
              <w:rPr>
                <w:b/>
                <w:bCs/>
                <w:i/>
                <w:sz w:val="20"/>
                <w:szCs w:val="20"/>
                <w:lang w:val="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snapToGrid w:val="0"/>
              <w:jc w:val="center"/>
              <w:rPr>
                <w:sz w:val="20"/>
                <w:szCs w:val="20"/>
                <w:lang w:val="it-IT"/>
              </w:rPr>
            </w:pPr>
            <w:r w:rsidRPr="00F024EF">
              <w:rPr>
                <w:sz w:val="20"/>
                <w:szCs w:val="20"/>
                <w:lang w:val="it-IT"/>
              </w:rPr>
              <w:t>80</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i/>
                <w:sz w:val="20"/>
                <w:szCs w:val="20"/>
                <w:lang w:val="it-IT" w:eastAsia="it-IT"/>
              </w:rPr>
            </w:pP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lang w:val="it-IT" w:eastAsia="it-IT"/>
              </w:rPr>
            </w:pPr>
            <w:r w:rsidRPr="00F024EF">
              <w:rPr>
                <w:b/>
                <w:bCs/>
                <w:lang w:val="it-IT" w:eastAsia="it-IT"/>
              </w:rPr>
              <w:t>Medicina dello Sport</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Visite</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6502</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2833</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i/>
                <w:sz w:val="20"/>
                <w:szCs w:val="20"/>
                <w:lang w:val="it-IT" w:eastAsia="it-IT"/>
              </w:rPr>
            </w:pP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FFFF99"/>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Servizio Igiene e Sanità Pubblica (SISP)</w:t>
            </w:r>
          </w:p>
        </w:tc>
        <w:tc>
          <w:tcPr>
            <w:tcW w:w="1542" w:type="dxa"/>
            <w:tcBorders>
              <w:top w:val="single" w:sz="4" w:space="0" w:color="000000"/>
              <w:bottom w:val="single" w:sz="4" w:space="0" w:color="000000"/>
            </w:tcBorders>
            <w:vAlign w:val="bottom"/>
          </w:tcPr>
          <w:p w:rsidR="001F1584" w:rsidRPr="00F024EF" w:rsidRDefault="001F1584" w:rsidP="003F3DE0">
            <w:pPr>
              <w:jc w:val="center"/>
              <w:rPr>
                <w:b/>
                <w:sz w:val="20"/>
                <w:szCs w:val="20"/>
                <w:lang w:val="it-IT" w:eastAsia="it-IT"/>
              </w:rPr>
            </w:pPr>
            <w:r w:rsidRPr="00F024EF">
              <w:rPr>
                <w:b/>
                <w:sz w:val="20"/>
                <w:szCs w:val="20"/>
                <w:lang w:val="it-IT" w:eastAsia="it-IT"/>
              </w:rPr>
              <w:t>Anno 2019</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b/>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b/>
                <w:bCs/>
                <w:sz w:val="20"/>
                <w:szCs w:val="20"/>
                <w:lang w:val="it-IT" w:eastAsia="it-IT"/>
              </w:rPr>
            </w:pPr>
            <w:r w:rsidRPr="00F024EF">
              <w:rPr>
                <w:b/>
                <w:bCs/>
                <w:sz w:val="20"/>
                <w:szCs w:val="20"/>
                <w:lang w:val="it-IT" w:eastAsia="it-IT"/>
              </w:rPr>
              <w:t>Anno 2020</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100374</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Vaccinazioni obbligatorie e raccomandate</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69.098</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Vaccinazioni antinfluenzali</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63.962</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89445</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Vaccinazioni medicina dei viaggi</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1.480</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250</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Controlli, vigilanza ed ispezioni</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1.413</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520</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Sorveglianza malattie infettive – notifiche pervenute</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735</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575</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Pareri edilizi</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174</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149</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Provvedimenti e sanzioni</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350</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162</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Conferenze dei servizi</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213</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195</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Interventi di educazione sanitaria e promozione alla salute</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153</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35</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w:t>
            </w:r>
          </w:p>
        </w:tc>
        <w:tc>
          <w:tcPr>
            <w:tcW w:w="1542" w:type="dxa"/>
            <w:tcBorders>
              <w:top w:val="single" w:sz="4" w:space="0" w:color="000000"/>
              <w:bottom w:val="single" w:sz="4" w:space="0" w:color="000000"/>
            </w:tcBorders>
            <w:vAlign w:val="bottom"/>
          </w:tcPr>
          <w:p w:rsidR="001F1584" w:rsidRPr="00F024EF" w:rsidRDefault="001F1584" w:rsidP="003F3DE0">
            <w:pPr>
              <w:jc w:val="center"/>
              <w:rPr>
                <w:b/>
                <w:bCs/>
                <w:sz w:val="20"/>
                <w:szCs w:val="20"/>
                <w:lang w:val="it-IT" w:eastAsia="it-IT"/>
              </w:rPr>
            </w:pP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FFFF99"/>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Servizio Prevenzione e Sicurezza Ambienti di Lavoro (SPRESAL)</w:t>
            </w:r>
          </w:p>
        </w:tc>
        <w:tc>
          <w:tcPr>
            <w:tcW w:w="1542" w:type="dxa"/>
            <w:tcBorders>
              <w:top w:val="single" w:sz="4" w:space="0" w:color="000000"/>
              <w:bottom w:val="single" w:sz="4" w:space="0" w:color="000000"/>
            </w:tcBorders>
            <w:vAlign w:val="bottom"/>
          </w:tcPr>
          <w:p w:rsidR="001F1584" w:rsidRPr="00F024EF" w:rsidRDefault="001F1584" w:rsidP="003F3DE0">
            <w:pPr>
              <w:jc w:val="center"/>
              <w:rPr>
                <w:b/>
                <w:sz w:val="20"/>
                <w:szCs w:val="20"/>
                <w:lang w:val="it-IT" w:eastAsia="it-IT"/>
              </w:rPr>
            </w:pPr>
            <w:r w:rsidRPr="00F024EF">
              <w:rPr>
                <w:b/>
                <w:sz w:val="20"/>
                <w:szCs w:val="20"/>
                <w:lang w:val="it-IT" w:eastAsia="it-IT"/>
              </w:rPr>
              <w:t>Anno 2019</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b/>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b/>
                <w:bCs/>
                <w:sz w:val="20"/>
                <w:szCs w:val="20"/>
                <w:lang w:val="it-IT" w:eastAsia="it-IT"/>
              </w:rPr>
            </w:pPr>
            <w:r w:rsidRPr="00F024EF">
              <w:rPr>
                <w:b/>
                <w:bCs/>
                <w:sz w:val="20"/>
                <w:szCs w:val="20"/>
                <w:lang w:val="it-IT" w:eastAsia="it-IT"/>
              </w:rPr>
              <w:t>Anno 2020</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Ditte vigilate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1172</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892</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Interventi di vigilanza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1172</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892</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Cantieri Edili sottoposti a vigilanza</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305</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232</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Infortuni sul lavoro indagati</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125</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100</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Malattie Professionali indagate</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93</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34</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Punti di prescrizione impartiti (art. 21 D.Lgs. 758/94)</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453</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255</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Numero verbali</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286</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152</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Piani di lavoro e notifiche amianto valutati</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1016</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902</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Numero sopralluoghi effettuati</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1028</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656</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lastRenderedPageBreak/>
              <w:t> </w:t>
            </w:r>
          </w:p>
        </w:tc>
        <w:tc>
          <w:tcPr>
            <w:tcW w:w="1542" w:type="dxa"/>
            <w:tcBorders>
              <w:top w:val="single" w:sz="4" w:space="0" w:color="000000"/>
              <w:bottom w:val="single" w:sz="4" w:space="0" w:color="000000"/>
            </w:tcBorders>
            <w:vAlign w:val="bottom"/>
          </w:tcPr>
          <w:p w:rsidR="001F1584" w:rsidRPr="00F024EF" w:rsidRDefault="001F1584" w:rsidP="003F3DE0">
            <w:pPr>
              <w:jc w:val="center"/>
              <w:rPr>
                <w:b/>
                <w:bCs/>
                <w:sz w:val="20"/>
                <w:szCs w:val="20"/>
                <w:lang w:val="it-IT" w:eastAsia="it-IT"/>
              </w:rPr>
            </w:pP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i/>
                <w:sz w:val="20"/>
                <w:szCs w:val="20"/>
                <w:lang w:val="it-IT" w:eastAsia="it-IT"/>
              </w:rPr>
            </w:pPr>
            <w:r w:rsidRPr="00F024EF">
              <w:rPr>
                <w:b/>
                <w:bCs/>
                <w:i/>
                <w:sz w:val="20"/>
                <w:szCs w:val="20"/>
                <w:lang w:val="it-IT" w:eastAsia="it-IT"/>
              </w:rPr>
              <w:t xml:space="preserve"> Servizio Veterinario </w:t>
            </w:r>
          </w:p>
        </w:tc>
        <w:tc>
          <w:tcPr>
            <w:tcW w:w="1542" w:type="dxa"/>
            <w:tcBorders>
              <w:top w:val="single" w:sz="4" w:space="0" w:color="000000"/>
              <w:bottom w:val="single" w:sz="4" w:space="0" w:color="000000"/>
            </w:tcBorders>
            <w:vAlign w:val="bottom"/>
          </w:tcPr>
          <w:p w:rsidR="001F1584" w:rsidRPr="00F024EF" w:rsidRDefault="001F1584" w:rsidP="003F3DE0">
            <w:pPr>
              <w:jc w:val="center"/>
              <w:rPr>
                <w:b/>
                <w:bCs/>
                <w:sz w:val="20"/>
                <w:szCs w:val="20"/>
                <w:lang w:val="it-IT" w:eastAsia="it-IT"/>
              </w:rPr>
            </w:pP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w:t>
            </w:r>
          </w:p>
        </w:tc>
        <w:tc>
          <w:tcPr>
            <w:tcW w:w="1542" w:type="dxa"/>
            <w:tcBorders>
              <w:top w:val="single" w:sz="4" w:space="0" w:color="000000"/>
              <w:bottom w:val="single" w:sz="4" w:space="0" w:color="000000"/>
            </w:tcBorders>
            <w:vAlign w:val="bottom"/>
          </w:tcPr>
          <w:p w:rsidR="001F1584" w:rsidRPr="00F024EF" w:rsidRDefault="001F1584" w:rsidP="003F3DE0">
            <w:pPr>
              <w:jc w:val="center"/>
              <w:rPr>
                <w:b/>
                <w:bCs/>
                <w:sz w:val="20"/>
                <w:szCs w:val="20"/>
                <w:lang w:val="it-IT" w:eastAsia="it-IT"/>
              </w:rPr>
            </w:pP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CCFFCC"/>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Sanità Animale – Area A</w:t>
            </w:r>
          </w:p>
        </w:tc>
        <w:tc>
          <w:tcPr>
            <w:tcW w:w="1542" w:type="dxa"/>
            <w:tcBorders>
              <w:top w:val="single" w:sz="4" w:space="0" w:color="000000"/>
              <w:bottom w:val="single" w:sz="4" w:space="0" w:color="000000"/>
            </w:tcBorders>
            <w:vAlign w:val="bottom"/>
          </w:tcPr>
          <w:p w:rsidR="001F1584" w:rsidRPr="00F024EF" w:rsidRDefault="001F1584" w:rsidP="003F3DE0">
            <w:pPr>
              <w:jc w:val="center"/>
              <w:rPr>
                <w:b/>
                <w:sz w:val="20"/>
                <w:szCs w:val="20"/>
                <w:lang w:val="it-IT" w:eastAsia="it-IT"/>
              </w:rPr>
            </w:pPr>
            <w:r w:rsidRPr="00F024EF">
              <w:rPr>
                <w:b/>
                <w:sz w:val="20"/>
                <w:szCs w:val="20"/>
                <w:lang w:val="it-IT" w:eastAsia="it-IT"/>
              </w:rPr>
              <w:t>Anno 2019</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b/>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b/>
                <w:bCs/>
                <w:sz w:val="20"/>
                <w:szCs w:val="20"/>
                <w:lang w:val="it-IT" w:eastAsia="it-IT"/>
              </w:rPr>
            </w:pPr>
            <w:r w:rsidRPr="00F024EF">
              <w:rPr>
                <w:b/>
                <w:bCs/>
                <w:sz w:val="20"/>
                <w:szCs w:val="20"/>
                <w:lang w:val="it-IT" w:eastAsia="it-IT"/>
              </w:rPr>
              <w:t>Anno 2020</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Allevamenti zootecnici e consistenza capi:</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Allevamenti/Capi</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Allevamenti/Capi</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Bovini</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719/41.614</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rPr>
                <w:sz w:val="20"/>
                <w:szCs w:val="20"/>
                <w:lang w:val="it-IT" w:eastAsia="it-IT"/>
              </w:rPr>
            </w:pPr>
            <w:r w:rsidRPr="00F024EF">
              <w:rPr>
                <w:sz w:val="20"/>
                <w:szCs w:val="20"/>
                <w:lang w:val="it-IT" w:eastAsia="it-IT"/>
              </w:rPr>
              <w:t xml:space="preserve">     714/41.115</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Ovini e caprini</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805/15.963</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817/16.477</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Suini</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236/29.604</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242/32.634</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Equidi</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1.778/4.000</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1.572/3.200</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Conigli</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5/6.300</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6/1.949</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Avicoli a carattere commerciale (esclusi i famigliari)</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42/370.000</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43/336.883</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Api</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Apiari 2.783</w:t>
            </w:r>
          </w:p>
          <w:p w:rsidR="001F1584" w:rsidRPr="00F024EF" w:rsidRDefault="001F1584" w:rsidP="003F3DE0">
            <w:pPr>
              <w:jc w:val="center"/>
              <w:rPr>
                <w:sz w:val="20"/>
                <w:szCs w:val="20"/>
                <w:lang w:val="it-IT" w:eastAsia="it-IT"/>
              </w:rPr>
            </w:pPr>
            <w:r w:rsidRPr="00F024EF">
              <w:rPr>
                <w:sz w:val="20"/>
                <w:szCs w:val="20"/>
                <w:lang w:val="it-IT" w:eastAsia="it-IT"/>
              </w:rPr>
              <w:t>Alveari 34.536</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Apiari 3.028</w:t>
            </w:r>
          </w:p>
          <w:p w:rsidR="001F1584" w:rsidRPr="00F024EF" w:rsidRDefault="001F1584" w:rsidP="003F3DE0">
            <w:pPr>
              <w:jc w:val="center"/>
              <w:rPr>
                <w:sz w:val="20"/>
                <w:szCs w:val="20"/>
                <w:lang w:val="it-IT" w:eastAsia="it-IT"/>
              </w:rPr>
            </w:pPr>
            <w:r w:rsidRPr="00F024EF">
              <w:rPr>
                <w:sz w:val="20"/>
                <w:szCs w:val="20"/>
                <w:lang w:val="it-IT" w:eastAsia="it-IT"/>
              </w:rPr>
              <w:t>Alveari 34.636</w:t>
            </w:r>
          </w:p>
        </w:tc>
      </w:tr>
      <w:tr w:rsidR="001F1584" w:rsidRPr="00F024EF" w:rsidTr="003F3DE0">
        <w:trPr>
          <w:trHeight w:val="17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Stalle di sosta/commercio autorizzate</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7</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6</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Automezzi trasporto bestiame autorizzati</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385</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476</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Partite di animali da allevamento importate da estero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1.247</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860</w:t>
            </w:r>
          </w:p>
        </w:tc>
      </w:tr>
      <w:tr w:rsidR="001F1584" w:rsidRPr="00A0582D"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 (di cui 787 partite di bovini per un totale di 21.659 capi)</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Strutture adibite al ricovero di animali d’affezione: canili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64</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80</w:t>
            </w:r>
          </w:p>
        </w:tc>
      </w:tr>
      <w:tr w:rsidR="001F1584" w:rsidRPr="00A0582D" w:rsidTr="003F3DE0">
        <w:trPr>
          <w:trHeight w:val="424"/>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Attività S.O.C. Sanità Animale – Area A:</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Accessi dei veterinari di Area A in allevamenti per profilassi varie: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1.957</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1.665</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Prove di stalla effettuate per profilassi varie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2.920</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2.602</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Capi in allevamenti zootecnici provati</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55.700</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49.000</w:t>
            </w:r>
          </w:p>
        </w:tc>
      </w:tr>
      <w:tr w:rsidR="001F1584" w:rsidRPr="00A0582D" w:rsidTr="003F3DE0">
        <w:trPr>
          <w:trHeight w:val="42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Animali d’affezione – profilassi rabbia e lotta al randagismo</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Cani censiti in anagrafe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82.779</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84.217</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Sedute di identificazione cani (veterinari ASL)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193</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116</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Cani identificati con microchip dal S. veterinario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3.497</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2375</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Interventi di vigilanza per anagrafe canina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1.423</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555</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Passaporti per animali d’affezione rilasciati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912</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560</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Morsicature segnalate</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221</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131</w:t>
            </w:r>
          </w:p>
        </w:tc>
      </w:tr>
      <w:tr w:rsidR="001F1584" w:rsidRPr="00F024EF" w:rsidTr="003F3DE0">
        <w:trPr>
          <w:trHeight w:val="598"/>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w:t>
            </w:r>
          </w:p>
          <w:p w:rsidR="001F1584" w:rsidRPr="00F024EF" w:rsidRDefault="001F1584" w:rsidP="003F3DE0">
            <w:pPr>
              <w:jc w:val="both"/>
              <w:rPr>
                <w:b/>
                <w:bCs/>
                <w:sz w:val="20"/>
                <w:szCs w:val="20"/>
                <w:lang w:val="it-IT" w:eastAsia="it-IT"/>
              </w:rPr>
            </w:pPr>
          </w:p>
          <w:p w:rsidR="001F1584" w:rsidRPr="00F024EF" w:rsidRDefault="001F1584" w:rsidP="003F3DE0">
            <w:pPr>
              <w:jc w:val="both"/>
              <w:rPr>
                <w:b/>
                <w:bCs/>
                <w:sz w:val="20"/>
                <w:szCs w:val="20"/>
                <w:lang w:val="it-IT" w:eastAsia="it-IT"/>
              </w:rPr>
            </w:pPr>
          </w:p>
        </w:tc>
        <w:tc>
          <w:tcPr>
            <w:tcW w:w="1542" w:type="dxa"/>
            <w:tcBorders>
              <w:top w:val="single" w:sz="4" w:space="0" w:color="000000"/>
              <w:bottom w:val="single" w:sz="4" w:space="0" w:color="000000"/>
            </w:tcBorders>
            <w:vAlign w:val="bottom"/>
          </w:tcPr>
          <w:p w:rsidR="001F1584" w:rsidRPr="00F024EF" w:rsidRDefault="001F1584" w:rsidP="003F3DE0">
            <w:pPr>
              <w:jc w:val="center"/>
              <w:rPr>
                <w:b/>
                <w:bCs/>
                <w:sz w:val="20"/>
                <w:szCs w:val="20"/>
                <w:lang w:val="it-IT" w:eastAsia="it-IT"/>
              </w:rPr>
            </w:pP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CCFFCC"/>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Igiene degli alimenti di origine animale – Area B</w:t>
            </w:r>
          </w:p>
        </w:tc>
        <w:tc>
          <w:tcPr>
            <w:tcW w:w="1542" w:type="dxa"/>
            <w:tcBorders>
              <w:top w:val="single" w:sz="4" w:space="0" w:color="000000"/>
              <w:bottom w:val="single" w:sz="4" w:space="0" w:color="000000"/>
            </w:tcBorders>
            <w:vAlign w:val="bottom"/>
          </w:tcPr>
          <w:p w:rsidR="001F1584" w:rsidRPr="00F024EF" w:rsidRDefault="001F1584" w:rsidP="003F3DE0">
            <w:pPr>
              <w:jc w:val="center"/>
              <w:rPr>
                <w:b/>
                <w:sz w:val="20"/>
                <w:szCs w:val="20"/>
                <w:lang w:val="it-IT" w:eastAsia="it-IT"/>
              </w:rPr>
            </w:pPr>
            <w:r w:rsidRPr="00F024EF">
              <w:rPr>
                <w:b/>
                <w:sz w:val="20"/>
                <w:szCs w:val="20"/>
                <w:lang w:val="it-IT" w:eastAsia="it-IT"/>
              </w:rPr>
              <w:t>Anno 2019</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b/>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b/>
                <w:bCs/>
                <w:sz w:val="20"/>
                <w:szCs w:val="20"/>
                <w:lang w:val="it-IT" w:eastAsia="it-IT"/>
              </w:rPr>
            </w:pPr>
            <w:r w:rsidRPr="00F024EF">
              <w:rPr>
                <w:b/>
                <w:bCs/>
                <w:sz w:val="20"/>
                <w:szCs w:val="20"/>
                <w:lang w:val="it-IT" w:eastAsia="it-IT"/>
              </w:rPr>
              <w:t>Anno 2020</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Impianti di macellazione</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43</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43</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Altri impianti riconosciuti C.E.</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53</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52</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Certificati export</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148</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27</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Verifiche negli stabilimenti di produzione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140</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102</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Riscontro  non conformità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20</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14</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Verifiche negli esercizi al dettaglio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343</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115</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Difformità alla normativa vigente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87</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40</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Visita ante e post mortem negli impianti di macellazione (bovini suini ed ovi–caprini)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11.944</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11.456</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Visita ante e post mortem negli impianti di macellazione:</w:t>
            </w:r>
            <w:r w:rsidR="004E1889">
              <w:rPr>
                <w:b/>
                <w:bCs/>
                <w:sz w:val="20"/>
                <w:szCs w:val="20"/>
                <w:lang w:val="it-IT" w:eastAsia="it-IT"/>
              </w:rPr>
              <w:t xml:space="preserve"> </w:t>
            </w:r>
            <w:r w:rsidRPr="00F024EF">
              <w:rPr>
                <w:b/>
                <w:bCs/>
                <w:sz w:val="20"/>
                <w:szCs w:val="20"/>
                <w:lang w:val="it-IT" w:eastAsia="it-IT"/>
              </w:rPr>
              <w:t>avicoli</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2.228.300</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2.443.433</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Prelievo campioni alimenti</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172</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172</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Sequestro merce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25T</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167 T</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w:t>
            </w:r>
          </w:p>
        </w:tc>
        <w:tc>
          <w:tcPr>
            <w:tcW w:w="1542" w:type="dxa"/>
            <w:tcBorders>
              <w:top w:val="single" w:sz="4" w:space="0" w:color="000000"/>
              <w:bottom w:val="single" w:sz="4" w:space="0" w:color="000000"/>
            </w:tcBorders>
            <w:vAlign w:val="bottom"/>
          </w:tcPr>
          <w:p w:rsidR="001F1584" w:rsidRPr="00F024EF" w:rsidRDefault="001F1584" w:rsidP="003F3DE0">
            <w:pPr>
              <w:jc w:val="center"/>
              <w:rPr>
                <w:b/>
                <w:bCs/>
                <w:sz w:val="20"/>
                <w:szCs w:val="20"/>
                <w:lang w:val="it-IT" w:eastAsia="it-IT"/>
              </w:rPr>
            </w:pP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CCFFCC"/>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Igiene degli allevamenti e produzioni zootecniche – Area C</w:t>
            </w:r>
          </w:p>
        </w:tc>
        <w:tc>
          <w:tcPr>
            <w:tcW w:w="1542" w:type="dxa"/>
            <w:tcBorders>
              <w:top w:val="single" w:sz="4" w:space="0" w:color="000000"/>
              <w:bottom w:val="single" w:sz="4" w:space="0" w:color="000000"/>
            </w:tcBorders>
            <w:vAlign w:val="bottom"/>
          </w:tcPr>
          <w:p w:rsidR="001F1584" w:rsidRPr="00F024EF" w:rsidRDefault="001F1584" w:rsidP="003F3DE0">
            <w:pPr>
              <w:jc w:val="center"/>
              <w:rPr>
                <w:b/>
                <w:sz w:val="20"/>
                <w:szCs w:val="20"/>
                <w:lang w:val="it-IT" w:eastAsia="it-IT"/>
              </w:rPr>
            </w:pPr>
            <w:r w:rsidRPr="00F024EF">
              <w:rPr>
                <w:b/>
                <w:sz w:val="20"/>
                <w:szCs w:val="20"/>
                <w:lang w:val="it-IT" w:eastAsia="it-IT"/>
              </w:rPr>
              <w:t>Anno 2019</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b/>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b/>
                <w:bCs/>
                <w:sz w:val="20"/>
                <w:szCs w:val="20"/>
                <w:lang w:val="it-IT" w:eastAsia="it-IT"/>
              </w:rPr>
            </w:pPr>
            <w:r w:rsidRPr="00F024EF">
              <w:rPr>
                <w:b/>
                <w:bCs/>
                <w:sz w:val="20"/>
                <w:szCs w:val="20"/>
                <w:lang w:val="it-IT" w:eastAsia="it-IT"/>
              </w:rPr>
              <w:t>Anno 2020</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center"/>
          </w:tcPr>
          <w:p w:rsidR="001F1584" w:rsidRPr="00F024EF" w:rsidRDefault="001F1584" w:rsidP="003F3DE0">
            <w:pPr>
              <w:jc w:val="center"/>
              <w:rPr>
                <w:sz w:val="20"/>
                <w:szCs w:val="20"/>
                <w:lang w:val="it-IT" w:eastAsia="it-IT"/>
              </w:rPr>
            </w:pP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lastRenderedPageBreak/>
              <w:t>Strutture sanitarie abilitate alla cura degli animali d’affezione</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87</w:t>
            </w:r>
          </w:p>
        </w:tc>
        <w:tc>
          <w:tcPr>
            <w:tcW w:w="158" w:type="dxa"/>
            <w:tcBorders>
              <w:top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86</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Altri impianti riconosciuti C.E.</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143</w:t>
            </w:r>
          </w:p>
        </w:tc>
        <w:tc>
          <w:tcPr>
            <w:tcW w:w="158" w:type="dxa"/>
            <w:tcBorders>
              <w:top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176</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rPr>
                <w:b/>
                <w:bCs/>
                <w:sz w:val="20"/>
                <w:szCs w:val="20"/>
                <w:lang w:val="it-IT" w:eastAsia="it-IT"/>
              </w:rPr>
            </w:pPr>
            <w:r w:rsidRPr="00F024EF">
              <w:rPr>
                <w:b/>
                <w:bCs/>
                <w:sz w:val="20"/>
                <w:szCs w:val="20"/>
                <w:lang w:val="it-IT" w:eastAsia="it-IT"/>
              </w:rPr>
              <w:t xml:space="preserve">Monitoraggio resi alimentari c/o stabilimenti prodotti a base di latte industriali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0</w:t>
            </w:r>
          </w:p>
        </w:tc>
        <w:tc>
          <w:tcPr>
            <w:tcW w:w="158" w:type="dxa"/>
            <w:tcBorders>
              <w:top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0</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Produzione primaria  settore latte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78</w:t>
            </w:r>
          </w:p>
        </w:tc>
        <w:tc>
          <w:tcPr>
            <w:tcW w:w="158" w:type="dxa"/>
            <w:tcBorders>
              <w:top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79</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Attività di vendita settore lattiero caseario</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43</w:t>
            </w:r>
          </w:p>
        </w:tc>
        <w:tc>
          <w:tcPr>
            <w:tcW w:w="158" w:type="dxa"/>
            <w:tcBorders>
              <w:top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55</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Ispezioni sottoprodotti Reg. CE 1069/2009</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33</w:t>
            </w:r>
          </w:p>
        </w:tc>
        <w:tc>
          <w:tcPr>
            <w:tcW w:w="158" w:type="dxa"/>
            <w:tcBorders>
              <w:top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28</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Audit sottoprodotti Reg. CE 1069/2009</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18</w:t>
            </w:r>
          </w:p>
        </w:tc>
        <w:tc>
          <w:tcPr>
            <w:tcW w:w="158" w:type="dxa"/>
            <w:tcBorders>
              <w:top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Campionamenti eseguiti su latte e prodotti a base di latte</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194</w:t>
            </w:r>
          </w:p>
        </w:tc>
        <w:tc>
          <w:tcPr>
            <w:tcW w:w="158" w:type="dxa"/>
            <w:tcBorders>
              <w:top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36</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Sopralluoghi in allevamento come attività integrata A e C</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46</w:t>
            </w:r>
          </w:p>
        </w:tc>
        <w:tc>
          <w:tcPr>
            <w:tcW w:w="158" w:type="dxa"/>
            <w:tcBorders>
              <w:top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3</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Audit in allevamento come attività integrata A e C</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0</w:t>
            </w:r>
          </w:p>
        </w:tc>
        <w:tc>
          <w:tcPr>
            <w:tcW w:w="158" w:type="dxa"/>
            <w:tcBorders>
              <w:top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0</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PNAA PRINCIPI ATTIVI E ADDITIVI campioni effettuati </w:t>
            </w:r>
          </w:p>
        </w:tc>
        <w:tc>
          <w:tcPr>
            <w:tcW w:w="1542" w:type="dxa"/>
            <w:tcBorders>
              <w:top w:val="single" w:sz="4" w:space="0" w:color="000000"/>
              <w:bottom w:val="single" w:sz="4" w:space="0" w:color="000000"/>
            </w:tcBorders>
            <w:vAlign w:val="center"/>
          </w:tcPr>
          <w:p w:rsidR="001F1584" w:rsidRPr="00F024EF" w:rsidRDefault="001F1584" w:rsidP="003F3DE0">
            <w:pPr>
              <w:jc w:val="center"/>
              <w:rPr>
                <w:sz w:val="20"/>
                <w:szCs w:val="20"/>
                <w:lang w:val="it-IT" w:eastAsia="it-IT"/>
              </w:rPr>
            </w:pPr>
            <w:r w:rsidRPr="00F024EF">
              <w:rPr>
                <w:sz w:val="20"/>
                <w:szCs w:val="20"/>
                <w:lang w:val="it-IT" w:eastAsia="it-IT"/>
              </w:rPr>
              <w:t>17</w:t>
            </w:r>
          </w:p>
        </w:tc>
        <w:tc>
          <w:tcPr>
            <w:tcW w:w="158" w:type="dxa"/>
            <w:tcBorders>
              <w:top w:val="single" w:sz="4" w:space="0" w:color="000000"/>
              <w:bottom w:val="single" w:sz="4" w:space="0" w:color="000000"/>
              <w:right w:val="single" w:sz="4" w:space="0" w:color="000000"/>
            </w:tcBorders>
            <w:vAlign w:val="center"/>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center"/>
          </w:tcPr>
          <w:p w:rsidR="001F1584" w:rsidRPr="00F024EF" w:rsidRDefault="001F1584" w:rsidP="003F3DE0">
            <w:pPr>
              <w:jc w:val="center"/>
              <w:rPr>
                <w:sz w:val="20"/>
                <w:szCs w:val="20"/>
                <w:lang w:val="it-IT" w:eastAsia="it-IT"/>
              </w:rPr>
            </w:pPr>
            <w:r w:rsidRPr="00F024EF">
              <w:rPr>
                <w:sz w:val="20"/>
                <w:szCs w:val="20"/>
                <w:lang w:val="it-IT" w:eastAsia="it-IT"/>
              </w:rPr>
              <w:t>24</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PNAA PRINCIPI BSE campioni effettuati </w:t>
            </w:r>
          </w:p>
        </w:tc>
        <w:tc>
          <w:tcPr>
            <w:tcW w:w="1542" w:type="dxa"/>
            <w:tcBorders>
              <w:top w:val="single" w:sz="4" w:space="0" w:color="000000"/>
              <w:bottom w:val="single" w:sz="4" w:space="0" w:color="000000"/>
            </w:tcBorders>
            <w:vAlign w:val="center"/>
          </w:tcPr>
          <w:p w:rsidR="001F1584" w:rsidRPr="00F024EF" w:rsidRDefault="001F1584" w:rsidP="003F3DE0">
            <w:pPr>
              <w:jc w:val="center"/>
              <w:rPr>
                <w:sz w:val="20"/>
                <w:szCs w:val="20"/>
                <w:lang w:val="it-IT" w:eastAsia="it-IT"/>
              </w:rPr>
            </w:pPr>
            <w:r w:rsidRPr="00F024EF">
              <w:rPr>
                <w:sz w:val="20"/>
                <w:szCs w:val="20"/>
                <w:lang w:val="it-IT" w:eastAsia="it-IT"/>
              </w:rPr>
              <w:t>19</w:t>
            </w:r>
          </w:p>
        </w:tc>
        <w:tc>
          <w:tcPr>
            <w:tcW w:w="158" w:type="dxa"/>
            <w:tcBorders>
              <w:top w:val="single" w:sz="4" w:space="0" w:color="000000"/>
              <w:bottom w:val="single" w:sz="4" w:space="0" w:color="000000"/>
              <w:right w:val="single" w:sz="4" w:space="0" w:color="000000"/>
            </w:tcBorders>
            <w:vAlign w:val="center"/>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center"/>
          </w:tcPr>
          <w:p w:rsidR="001F1584" w:rsidRPr="00F024EF" w:rsidRDefault="001F1584" w:rsidP="003F3DE0">
            <w:pPr>
              <w:jc w:val="center"/>
              <w:rPr>
                <w:sz w:val="20"/>
                <w:szCs w:val="20"/>
                <w:lang w:val="it-IT" w:eastAsia="it-IT"/>
              </w:rPr>
            </w:pPr>
            <w:r w:rsidRPr="00F024EF">
              <w:rPr>
                <w:sz w:val="20"/>
                <w:szCs w:val="20"/>
                <w:lang w:val="it-IT" w:eastAsia="it-IT"/>
              </w:rPr>
              <w:t>16</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PNAA PRINCIPI MULTIRESIDUO COCCIDIOSATICI campioni effettuati </w:t>
            </w:r>
          </w:p>
        </w:tc>
        <w:tc>
          <w:tcPr>
            <w:tcW w:w="1542" w:type="dxa"/>
            <w:tcBorders>
              <w:top w:val="single" w:sz="4" w:space="0" w:color="000000"/>
              <w:bottom w:val="single" w:sz="4" w:space="0" w:color="000000"/>
            </w:tcBorders>
            <w:vAlign w:val="center"/>
          </w:tcPr>
          <w:p w:rsidR="001F1584" w:rsidRPr="00F024EF" w:rsidRDefault="001F1584" w:rsidP="003F3DE0">
            <w:pPr>
              <w:jc w:val="center"/>
              <w:rPr>
                <w:sz w:val="20"/>
                <w:szCs w:val="20"/>
                <w:lang w:val="it-IT" w:eastAsia="it-IT"/>
              </w:rPr>
            </w:pPr>
            <w:r w:rsidRPr="00F024EF">
              <w:rPr>
                <w:sz w:val="20"/>
                <w:szCs w:val="20"/>
                <w:lang w:val="it-IT" w:eastAsia="it-IT"/>
              </w:rPr>
              <w:t>NON PREVISTI</w:t>
            </w:r>
          </w:p>
        </w:tc>
        <w:tc>
          <w:tcPr>
            <w:tcW w:w="158" w:type="dxa"/>
            <w:tcBorders>
              <w:top w:val="single" w:sz="4" w:space="0" w:color="000000"/>
              <w:bottom w:val="single" w:sz="4" w:space="0" w:color="000000"/>
              <w:right w:val="single" w:sz="4" w:space="0" w:color="000000"/>
            </w:tcBorders>
            <w:vAlign w:val="center"/>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center"/>
          </w:tcPr>
          <w:p w:rsidR="001F1584" w:rsidRPr="00F024EF" w:rsidRDefault="001F1584" w:rsidP="003F3DE0">
            <w:pPr>
              <w:jc w:val="center"/>
              <w:rPr>
                <w:sz w:val="20"/>
                <w:szCs w:val="20"/>
                <w:lang w:val="it-IT" w:eastAsia="it-IT"/>
              </w:rPr>
            </w:pPr>
            <w:r w:rsidRPr="00F024EF">
              <w:rPr>
                <w:sz w:val="20"/>
                <w:szCs w:val="20"/>
                <w:lang w:val="it-IT" w:eastAsia="it-IT"/>
              </w:rPr>
              <w:t>Non previsti</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PNAA PRINCIPI DIOSSINE E PCB campioni effettuati </w:t>
            </w:r>
          </w:p>
        </w:tc>
        <w:tc>
          <w:tcPr>
            <w:tcW w:w="1542" w:type="dxa"/>
            <w:tcBorders>
              <w:top w:val="single" w:sz="4" w:space="0" w:color="000000"/>
              <w:bottom w:val="single" w:sz="4" w:space="0" w:color="000000"/>
            </w:tcBorders>
            <w:vAlign w:val="center"/>
          </w:tcPr>
          <w:p w:rsidR="001F1584" w:rsidRPr="00F024EF" w:rsidRDefault="001F1584" w:rsidP="003F3DE0">
            <w:pPr>
              <w:jc w:val="center"/>
              <w:rPr>
                <w:sz w:val="20"/>
                <w:szCs w:val="20"/>
                <w:lang w:val="it-IT" w:eastAsia="it-IT"/>
              </w:rPr>
            </w:pPr>
            <w:r w:rsidRPr="00F024EF">
              <w:rPr>
                <w:sz w:val="20"/>
                <w:szCs w:val="20"/>
                <w:lang w:val="it-IT" w:eastAsia="it-IT"/>
              </w:rPr>
              <w:t>4</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r w:rsidRPr="00F024EF">
              <w:rPr>
                <w:sz w:val="20"/>
                <w:szCs w:val="20"/>
                <w:lang w:val="it-IT" w:eastAsia="it-IT"/>
              </w:rPr>
              <w:t>4</w:t>
            </w:r>
          </w:p>
        </w:tc>
      </w:tr>
      <w:tr w:rsidR="001F1584" w:rsidRPr="00F024EF" w:rsidTr="003F3DE0">
        <w:trPr>
          <w:trHeight w:val="445"/>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PNAA PRINCIPI MICOTOSSINE campioni effettuati </w:t>
            </w:r>
          </w:p>
        </w:tc>
        <w:tc>
          <w:tcPr>
            <w:tcW w:w="1542" w:type="dxa"/>
            <w:tcBorders>
              <w:top w:val="single" w:sz="4" w:space="0" w:color="000000"/>
              <w:bottom w:val="single" w:sz="4" w:space="0" w:color="000000"/>
            </w:tcBorders>
            <w:vAlign w:val="center"/>
          </w:tcPr>
          <w:p w:rsidR="001F1584" w:rsidRPr="00F024EF" w:rsidRDefault="001F1584" w:rsidP="003F3DE0">
            <w:pPr>
              <w:jc w:val="center"/>
              <w:rPr>
                <w:sz w:val="20"/>
                <w:szCs w:val="20"/>
                <w:lang w:val="it-IT" w:eastAsia="it-IT"/>
              </w:rPr>
            </w:pPr>
            <w:r w:rsidRPr="00F024EF">
              <w:rPr>
                <w:sz w:val="20"/>
                <w:szCs w:val="20"/>
                <w:lang w:val="it-IT" w:eastAsia="it-IT"/>
              </w:rPr>
              <w:t>13</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r w:rsidRPr="00F024EF">
              <w:rPr>
                <w:sz w:val="20"/>
                <w:szCs w:val="20"/>
                <w:lang w:val="it-IT" w:eastAsia="it-IT"/>
              </w:rPr>
              <w:t>11</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PNAA METALLI PESANTI E CONTAMINANTI AMBIENTALI campioni effettuati </w:t>
            </w:r>
          </w:p>
        </w:tc>
        <w:tc>
          <w:tcPr>
            <w:tcW w:w="1542" w:type="dxa"/>
            <w:tcBorders>
              <w:top w:val="single" w:sz="4" w:space="0" w:color="000000"/>
              <w:bottom w:val="single" w:sz="4" w:space="0" w:color="000000"/>
            </w:tcBorders>
            <w:vAlign w:val="center"/>
          </w:tcPr>
          <w:p w:rsidR="001F1584" w:rsidRPr="00F024EF" w:rsidRDefault="001F1584" w:rsidP="003F3DE0">
            <w:pPr>
              <w:jc w:val="center"/>
              <w:rPr>
                <w:sz w:val="20"/>
                <w:szCs w:val="20"/>
                <w:lang w:val="it-IT" w:eastAsia="it-IT"/>
              </w:rPr>
            </w:pPr>
            <w:r w:rsidRPr="00F024EF">
              <w:rPr>
                <w:sz w:val="20"/>
                <w:szCs w:val="20"/>
                <w:lang w:val="it-IT" w:eastAsia="it-IT"/>
              </w:rPr>
              <w:t>3</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r w:rsidRPr="00F024EF">
              <w:rPr>
                <w:sz w:val="20"/>
                <w:szCs w:val="20"/>
                <w:lang w:val="it-IT" w:eastAsia="it-IT"/>
              </w:rPr>
              <w:t>2</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PNAA SALMONELLE campioni effettuati </w:t>
            </w:r>
          </w:p>
        </w:tc>
        <w:tc>
          <w:tcPr>
            <w:tcW w:w="1542" w:type="dxa"/>
            <w:tcBorders>
              <w:top w:val="single" w:sz="4" w:space="0" w:color="000000"/>
              <w:bottom w:val="single" w:sz="4" w:space="0" w:color="000000"/>
            </w:tcBorders>
            <w:vAlign w:val="center"/>
          </w:tcPr>
          <w:p w:rsidR="001F1584" w:rsidRPr="00F024EF" w:rsidRDefault="001F1584" w:rsidP="003F3DE0">
            <w:pPr>
              <w:jc w:val="center"/>
              <w:rPr>
                <w:sz w:val="20"/>
                <w:szCs w:val="20"/>
                <w:lang w:val="it-IT" w:eastAsia="it-IT"/>
              </w:rPr>
            </w:pPr>
            <w:r w:rsidRPr="00F024EF">
              <w:rPr>
                <w:sz w:val="20"/>
                <w:szCs w:val="20"/>
                <w:lang w:val="it-IT" w:eastAsia="it-IT"/>
              </w:rPr>
              <w:t>11</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r w:rsidRPr="00F024EF">
              <w:rPr>
                <w:sz w:val="20"/>
                <w:szCs w:val="20"/>
                <w:lang w:val="it-IT" w:eastAsia="it-IT"/>
              </w:rPr>
              <w:t>8</w:t>
            </w:r>
          </w:p>
        </w:tc>
      </w:tr>
      <w:tr w:rsidR="001F1584" w:rsidRPr="00F024EF" w:rsidTr="003F3DE0">
        <w:trPr>
          <w:trHeight w:val="307"/>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PNAA OGM campioni effettuati </w:t>
            </w:r>
          </w:p>
        </w:tc>
        <w:tc>
          <w:tcPr>
            <w:tcW w:w="1542" w:type="dxa"/>
            <w:tcBorders>
              <w:top w:val="single" w:sz="4" w:space="0" w:color="000000"/>
              <w:bottom w:val="single" w:sz="4" w:space="0" w:color="000000"/>
            </w:tcBorders>
            <w:vAlign w:val="center"/>
          </w:tcPr>
          <w:p w:rsidR="001F1584" w:rsidRPr="00F024EF" w:rsidRDefault="001F1584" w:rsidP="003F3DE0">
            <w:pPr>
              <w:jc w:val="center"/>
              <w:rPr>
                <w:sz w:val="20"/>
                <w:szCs w:val="20"/>
                <w:lang w:val="it-IT" w:eastAsia="it-IT"/>
              </w:rPr>
            </w:pPr>
            <w:r w:rsidRPr="00F024EF">
              <w:rPr>
                <w:sz w:val="20"/>
                <w:szCs w:val="20"/>
                <w:lang w:val="it-IT" w:eastAsia="it-IT"/>
              </w:rPr>
              <w:t>0</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0</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Ispezioni effettuate presso OSM (operatori settore mangimi)</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207</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73</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Audit effettuati presso OSM (operatori settore mangimi)</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2</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2</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1584" w:rsidRPr="00F024EF" w:rsidRDefault="001F1584" w:rsidP="003F3DE0">
            <w:pPr>
              <w:rPr>
                <w:b/>
                <w:bCs/>
                <w:sz w:val="20"/>
                <w:szCs w:val="20"/>
                <w:lang w:val="it-IT" w:eastAsia="it-IT"/>
              </w:rPr>
            </w:pPr>
            <w:r w:rsidRPr="00F024EF">
              <w:rPr>
                <w:b/>
                <w:bCs/>
                <w:sz w:val="20"/>
                <w:szCs w:val="20"/>
                <w:lang w:val="it-IT" w:eastAsia="it-IT"/>
              </w:rPr>
              <w:t xml:space="preserve">PNR sostanze anabolizzanti e non autorizzate campioni effettuati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102</w:t>
            </w:r>
          </w:p>
        </w:tc>
        <w:tc>
          <w:tcPr>
            <w:tcW w:w="158" w:type="dxa"/>
            <w:tcBorders>
              <w:top w:val="single" w:sz="4" w:space="0" w:color="000000"/>
              <w:bottom w:val="single" w:sz="4" w:space="0" w:color="000000"/>
              <w:right w:val="single" w:sz="4" w:space="0" w:color="000000"/>
            </w:tcBorders>
            <w:vAlign w:val="bottom"/>
          </w:tcPr>
          <w:p w:rsidR="001F1584" w:rsidRPr="00F024EF" w:rsidRDefault="001F1584" w:rsidP="003F3DE0">
            <w:pP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56</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PNR EXTRA PIANO – METODICA MULTIRESIDUO sostanze anabolizzanti e non autorizzate campioni effettuati</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4</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r w:rsidRPr="00F024EF">
              <w:rPr>
                <w:sz w:val="20"/>
                <w:szCs w:val="20"/>
                <w:lang w:val="it-IT" w:eastAsia="it-IT"/>
              </w:rPr>
              <w:t>0</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PNR sostanze autorizzate (farmaci veterinari) campioni effettuati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82</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r w:rsidRPr="00F024EF">
              <w:rPr>
                <w:sz w:val="20"/>
                <w:szCs w:val="20"/>
                <w:lang w:val="it-IT" w:eastAsia="it-IT"/>
              </w:rPr>
              <w:t>56</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PNR contaminanti di origine chimica (DIOSSINE e PCB) campioni effettuati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3</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6</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PNR contaminanti di origine chimica (metalli pesanti) campioni effettuati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10</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r w:rsidRPr="00F024EF">
              <w:rPr>
                <w:sz w:val="20"/>
                <w:szCs w:val="20"/>
                <w:lang w:val="it-IT" w:eastAsia="it-IT"/>
              </w:rPr>
              <w:t>10</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PNR contaminanti di origine chimica (programma pluriennale ANTIPARASSITARI) campioni effettuati</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3</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r w:rsidRPr="00F024EF">
              <w:rPr>
                <w:sz w:val="20"/>
                <w:szCs w:val="20"/>
                <w:lang w:val="it-IT" w:eastAsia="it-IT"/>
              </w:rPr>
              <w:t>2</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PNR contaminanti di origine biologica (micotossine) campioni effettuati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2</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4</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PIANO NAZIONALE BENESSERE ANIMALE allevamenti controllati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 xml:space="preserve">NON PREVISTO </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Non previsto</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PIANO REGIONALE BENESSERE ANIMALE allevamenti controllati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55</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75</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LATTE ALLA STALLA PIANO LATTE INIBENTI TETRACICLINE campioni effettuati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 xml:space="preserve">NON PREVISTO </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Non previsto</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LATTE ALLA STALLA PIANO LATTE INIBENTI CHINOLONICI campioni effettuati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17</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Non previsto</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LATTE ALLA STALLA controlli su sospetto o segnalazione per escludere la presenza di antibiotici nel latte</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0</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0</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LATTE CRUDO - PIANO REGIONALE LATTE CRUDO DISTRIBUTORI prelievi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2</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0</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FARMACOSORVEGLIANZA VETERINARIA ispezioni effettuate</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187</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278</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FARMACOSORVEGLIANZA VETERINARIA farmaco veterinario ricette pervenute</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11777</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176729</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FARMACOSORVEGLIANZA VETERINARIA mangimi medicati ricette pervenute</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187</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190</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CERTIFICAZIONI PER EXPORT PRODOTTI ALIMENTARI</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125</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44</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CERTIFICAZIONI PER EXPORT PRODOTTI INTERMEDI Reg. CE 1069/2009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160</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146</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CERTIFICAZIONI PER EXPORT MANGIMI (alimenti per animali da compagnia)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260</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206</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TRASPORTO ANIMALE Autorizzazioni trasportatori ai sensi dell'art. 10 (viaggi &lt; 8 ore) del Reg. (CE) 1/2005 – Validità 5 anni</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9</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3</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lastRenderedPageBreak/>
              <w:t>TRASPORTO ANIMALE Autorizzazioni trasportatori ai sensi dell'art. 11 (viaggi &gt; 8 ore) del Reg. (CE) 1/2005 – Validità 5 anni</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TRASPORTO ANIMALE Certificati di omologazione ai sensi dell'art. 18 del Reg. (CE) 1/2005  - Validità 5 anni</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2</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3</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TRASPORTO ANIMALE Certificati di idoneità ai sensi dell'art. 6 del Reg. (CE) 1/2005 – Validità 10 anni</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10</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6</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TRASPORTO ANIMALE Autodichiarazioni della registrazione come produttore primario ai sensi del Reg (CE) 852/2004  - Allegato G vidimazioni – Validità 5 anni</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26</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10</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TRASPORTO ANIMALE Autodichiarazioni della registrazione come trasportatore  "conto proprio" di equidi  - Allegato H  vidimazioni – Validità 5 anni</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53</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29</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TRASPORTO ANIMALE Autodichiarazioni per la registrazione come operatori diversi da quelli del settore primario che trasportano conto proprio animali per distanze inferiori ai 65 km - Allegato I vidimazioni – Validità 5 anni</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2</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2</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TRASPORTO ANIMALE Check-list (allegato B) per la certificazione dei requisiti dei mezzi di trasporto degli animali vertebrati vivi per viaggi inferiori alle otto ore (Accordo Stato-Regioni del 20.03.2008) - Validità 5 anni vidimazioni</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16</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9</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CCFFFF"/>
            <w:vAlign w:val="bottom"/>
          </w:tcPr>
          <w:p w:rsidR="001F1584" w:rsidRPr="00F024EF" w:rsidRDefault="001F1584" w:rsidP="003F3DE0">
            <w:pPr>
              <w:jc w:val="both"/>
              <w:rPr>
                <w:b/>
                <w:bCs/>
                <w:sz w:val="20"/>
                <w:szCs w:val="20"/>
                <w:lang w:val="it-IT" w:eastAsia="it-IT"/>
              </w:rPr>
            </w:pP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CCFFFF"/>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Presidio Multizonale di Profilassi e Polizia Veterinaria</w:t>
            </w:r>
          </w:p>
        </w:tc>
        <w:tc>
          <w:tcPr>
            <w:tcW w:w="1542" w:type="dxa"/>
            <w:tcBorders>
              <w:top w:val="single" w:sz="4" w:space="0" w:color="000000"/>
              <w:bottom w:val="single" w:sz="4" w:space="0" w:color="000000"/>
            </w:tcBorders>
            <w:vAlign w:val="bottom"/>
          </w:tcPr>
          <w:p w:rsidR="001F1584" w:rsidRPr="00F024EF" w:rsidRDefault="001F1584" w:rsidP="003F3DE0">
            <w:pPr>
              <w:jc w:val="center"/>
              <w:rPr>
                <w:b/>
                <w:sz w:val="20"/>
                <w:szCs w:val="20"/>
                <w:lang w:val="it-IT" w:eastAsia="it-IT"/>
              </w:rPr>
            </w:pPr>
            <w:r w:rsidRPr="00F024EF">
              <w:rPr>
                <w:b/>
                <w:sz w:val="20"/>
                <w:szCs w:val="20"/>
                <w:lang w:val="it-IT" w:eastAsia="it-IT"/>
              </w:rPr>
              <w:t>Anno 2019</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b/>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b/>
                <w:bCs/>
                <w:sz w:val="20"/>
                <w:szCs w:val="20"/>
                <w:lang w:val="it-IT" w:eastAsia="it-IT"/>
              </w:rPr>
            </w:pPr>
            <w:r w:rsidRPr="00F024EF">
              <w:rPr>
                <w:b/>
                <w:bCs/>
                <w:sz w:val="20"/>
                <w:szCs w:val="20"/>
                <w:lang w:val="it-IT" w:eastAsia="it-IT"/>
              </w:rPr>
              <w:t>Anno 2020</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Animali selvatici inviati alla Facoltà di Medicina Veterinaria</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72</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29(+92 IZS)</w:t>
            </w:r>
          </w:p>
        </w:tc>
      </w:tr>
      <w:tr w:rsidR="001F1584" w:rsidRPr="00A0582D"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Esecuzione piani di profilassi-Test Brucellosi latte bovino di massa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Allevamenti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30</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72</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Distributori automatici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36</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24</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Prelievo campioni di latte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Bovino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160</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150</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Ovicaprino</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64</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64</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Interventi di vigilanza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 Alpeggi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5</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15</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 Allevamenti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54</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17</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 Canili+ Colonie feline</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77 + 44</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62+5 (+21 esposti)</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Ritiro e distribuzione marche auricolari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20</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18</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Interventi per controllo popolazioni colonie feline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219</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Sanità animale</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w:t>
            </w:r>
          </w:p>
        </w:tc>
        <w:tc>
          <w:tcPr>
            <w:tcW w:w="1542" w:type="dxa"/>
            <w:tcBorders>
              <w:top w:val="single" w:sz="4" w:space="0" w:color="000000"/>
              <w:bottom w:val="single" w:sz="4" w:space="0" w:color="000000"/>
            </w:tcBorders>
            <w:vAlign w:val="bottom"/>
          </w:tcPr>
          <w:p w:rsidR="001F1584" w:rsidRPr="00F024EF" w:rsidRDefault="001F1584" w:rsidP="003F3DE0">
            <w:pPr>
              <w:jc w:val="center"/>
              <w:rPr>
                <w:b/>
                <w:bCs/>
                <w:sz w:val="20"/>
                <w:szCs w:val="20"/>
                <w:lang w:val="it-IT" w:eastAsia="it-IT"/>
              </w:rPr>
            </w:pP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Medicina Legale</w:t>
            </w:r>
          </w:p>
        </w:tc>
        <w:tc>
          <w:tcPr>
            <w:tcW w:w="1542" w:type="dxa"/>
            <w:tcBorders>
              <w:top w:val="single" w:sz="4" w:space="0" w:color="000000"/>
              <w:bottom w:val="single" w:sz="4" w:space="0" w:color="000000"/>
            </w:tcBorders>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Anno 2019</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both"/>
              <w:rPr>
                <w:b/>
                <w:bCs/>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Anno 2020</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Prestazioni monocratiche</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10.194</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 xml:space="preserve">  9.152</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xml:space="preserve"> Prestazioni collegiali</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23.007</w:t>
            </w: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r w:rsidRPr="00F024EF">
              <w:rPr>
                <w:sz w:val="20"/>
                <w:szCs w:val="20"/>
                <w:lang w:val="it-IT" w:eastAsia="it-IT"/>
              </w:rPr>
              <w:t>17.571</w:t>
            </w:r>
          </w:p>
        </w:tc>
      </w:tr>
      <w:tr w:rsidR="001F1584" w:rsidRPr="00F024EF" w:rsidTr="003F3DE0">
        <w:trPr>
          <w:trHeight w:val="300"/>
        </w:trPr>
        <w:tc>
          <w:tcPr>
            <w:tcW w:w="6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1584" w:rsidRPr="00F024EF" w:rsidRDefault="001F1584" w:rsidP="003F3DE0">
            <w:pPr>
              <w:jc w:val="both"/>
              <w:rPr>
                <w:b/>
                <w:bCs/>
                <w:sz w:val="20"/>
                <w:szCs w:val="20"/>
                <w:lang w:val="it-IT" w:eastAsia="it-IT"/>
              </w:rPr>
            </w:pPr>
            <w:r w:rsidRPr="00F024EF">
              <w:rPr>
                <w:b/>
                <w:bCs/>
                <w:sz w:val="20"/>
                <w:szCs w:val="20"/>
                <w:lang w:val="it-IT" w:eastAsia="it-IT"/>
              </w:rPr>
              <w:t> </w:t>
            </w:r>
          </w:p>
        </w:tc>
        <w:tc>
          <w:tcPr>
            <w:tcW w:w="1542" w:type="dxa"/>
            <w:tcBorders>
              <w:top w:val="single" w:sz="4" w:space="0" w:color="000000"/>
              <w:bottom w:val="single" w:sz="4" w:space="0" w:color="000000"/>
            </w:tcBorders>
            <w:vAlign w:val="bottom"/>
          </w:tcPr>
          <w:p w:rsidR="001F1584" w:rsidRPr="00F024EF" w:rsidRDefault="001F1584" w:rsidP="003F3DE0">
            <w:pPr>
              <w:jc w:val="center"/>
              <w:rPr>
                <w:sz w:val="20"/>
                <w:szCs w:val="20"/>
                <w:lang w:val="it-IT" w:eastAsia="it-IT"/>
              </w:rPr>
            </w:pPr>
          </w:p>
        </w:tc>
        <w:tc>
          <w:tcPr>
            <w:tcW w:w="158" w:type="dxa"/>
            <w:tcBorders>
              <w:top w:val="single" w:sz="4" w:space="0" w:color="000000"/>
              <w:bottom w:val="single" w:sz="4" w:space="0" w:color="000000"/>
              <w:right w:val="single" w:sz="4" w:space="0" w:color="000000"/>
            </w:tcBorders>
          </w:tcPr>
          <w:p w:rsidR="001F1584" w:rsidRPr="00F024EF" w:rsidRDefault="001F1584" w:rsidP="003F3DE0">
            <w:pPr>
              <w:jc w:val="center"/>
              <w:rPr>
                <w:sz w:val="20"/>
                <w:szCs w:val="20"/>
                <w:lang w:val="it-IT" w:eastAsia="it-IT"/>
              </w:rPr>
            </w:pPr>
          </w:p>
        </w:tc>
        <w:tc>
          <w:tcPr>
            <w:tcW w:w="1542" w:type="dxa"/>
            <w:tcBorders>
              <w:top w:val="single" w:sz="4" w:space="0" w:color="000000"/>
              <w:left w:val="single" w:sz="4" w:space="0" w:color="000000"/>
              <w:bottom w:val="single" w:sz="4" w:space="0" w:color="000000"/>
              <w:right w:val="single" w:sz="4" w:space="0" w:color="000000"/>
            </w:tcBorders>
            <w:vAlign w:val="bottom"/>
          </w:tcPr>
          <w:p w:rsidR="001F1584" w:rsidRPr="00F024EF" w:rsidRDefault="001F1584" w:rsidP="003F3DE0">
            <w:pPr>
              <w:jc w:val="center"/>
              <w:rPr>
                <w:sz w:val="20"/>
                <w:szCs w:val="20"/>
                <w:lang w:val="it-IT" w:eastAsia="it-IT"/>
              </w:rPr>
            </w:pPr>
          </w:p>
        </w:tc>
      </w:tr>
    </w:tbl>
    <w:p w:rsidR="00D52A88" w:rsidRPr="00F024EF" w:rsidRDefault="00D52A88" w:rsidP="00EF04DD">
      <w:pPr>
        <w:spacing w:before="100" w:beforeAutospacing="1" w:after="100" w:afterAutospacing="1"/>
        <w:ind w:left="140" w:right="238"/>
        <w:jc w:val="both"/>
        <w:rPr>
          <w:b/>
          <w:bCs/>
          <w:sz w:val="20"/>
          <w:szCs w:val="20"/>
          <w:lang w:val="it-IT"/>
        </w:rPr>
      </w:pPr>
    </w:p>
    <w:p w:rsidR="00825C1D" w:rsidRPr="003D2D1A" w:rsidRDefault="00D52A88" w:rsidP="00825C1D">
      <w:pPr>
        <w:widowControl w:val="0"/>
        <w:autoSpaceDE w:val="0"/>
        <w:autoSpaceDN w:val="0"/>
        <w:adjustRightInd w:val="0"/>
        <w:ind w:left="119"/>
        <w:rPr>
          <w:b/>
          <w:spacing w:val="-1"/>
          <w:sz w:val="40"/>
          <w:szCs w:val="40"/>
          <w:lang w:val="it-IT"/>
        </w:rPr>
      </w:pPr>
      <w:r w:rsidRPr="00F024EF">
        <w:rPr>
          <w:sz w:val="20"/>
          <w:szCs w:val="20"/>
          <w:lang w:val="it-IT"/>
        </w:rPr>
        <w:br w:type="page"/>
      </w:r>
      <w:r w:rsidRPr="003D2D1A">
        <w:rPr>
          <w:b/>
          <w:spacing w:val="-1"/>
          <w:sz w:val="24"/>
          <w:szCs w:val="24"/>
          <w:lang w:val="it-IT"/>
        </w:rPr>
        <w:lastRenderedPageBreak/>
        <w:t>4</w:t>
      </w:r>
      <w:r w:rsidRPr="003D2D1A">
        <w:rPr>
          <w:b/>
          <w:sz w:val="24"/>
          <w:szCs w:val="24"/>
          <w:lang w:val="it-IT"/>
        </w:rPr>
        <w:t xml:space="preserve">. </w:t>
      </w:r>
      <w:r w:rsidRPr="003D2D1A">
        <w:rPr>
          <w:b/>
          <w:spacing w:val="-1"/>
          <w:w w:val="90"/>
          <w:sz w:val="24"/>
          <w:szCs w:val="24"/>
          <w:lang w:val="it-IT"/>
        </w:rPr>
        <w:t>L</w:t>
      </w:r>
      <w:r w:rsidRPr="003D2D1A">
        <w:rPr>
          <w:b/>
          <w:spacing w:val="-1"/>
          <w:w w:val="70"/>
          <w:sz w:val="24"/>
          <w:szCs w:val="24"/>
          <w:lang w:val="it-IT"/>
        </w:rPr>
        <w:t>’</w:t>
      </w:r>
      <w:r w:rsidRPr="003D2D1A">
        <w:rPr>
          <w:b/>
          <w:spacing w:val="1"/>
          <w:w w:val="121"/>
          <w:sz w:val="24"/>
          <w:szCs w:val="24"/>
          <w:lang w:val="it-IT"/>
        </w:rPr>
        <w:t>a</w:t>
      </w:r>
      <w:r w:rsidRPr="003D2D1A">
        <w:rPr>
          <w:b/>
          <w:spacing w:val="1"/>
          <w:w w:val="132"/>
          <w:sz w:val="24"/>
          <w:szCs w:val="24"/>
          <w:lang w:val="it-IT"/>
        </w:rPr>
        <w:t>tt</w:t>
      </w:r>
      <w:r w:rsidRPr="003D2D1A">
        <w:rPr>
          <w:b/>
          <w:w w:val="113"/>
          <w:sz w:val="24"/>
          <w:szCs w:val="24"/>
          <w:lang w:val="it-IT"/>
        </w:rPr>
        <w:t>i</w:t>
      </w:r>
      <w:r w:rsidRPr="003D2D1A">
        <w:rPr>
          <w:b/>
          <w:w w:val="106"/>
          <w:sz w:val="24"/>
          <w:szCs w:val="24"/>
          <w:lang w:val="it-IT"/>
        </w:rPr>
        <w:t>v</w:t>
      </w:r>
      <w:r w:rsidRPr="003D2D1A">
        <w:rPr>
          <w:b/>
          <w:spacing w:val="-2"/>
          <w:w w:val="113"/>
          <w:sz w:val="24"/>
          <w:szCs w:val="24"/>
          <w:lang w:val="it-IT"/>
        </w:rPr>
        <w:t>i</w:t>
      </w:r>
      <w:r w:rsidRPr="003D2D1A">
        <w:rPr>
          <w:b/>
          <w:spacing w:val="1"/>
          <w:w w:val="132"/>
          <w:sz w:val="24"/>
          <w:szCs w:val="24"/>
          <w:lang w:val="it-IT"/>
        </w:rPr>
        <w:t>t</w:t>
      </w:r>
      <w:r w:rsidRPr="003D2D1A">
        <w:rPr>
          <w:b/>
          <w:w w:val="121"/>
          <w:sz w:val="24"/>
          <w:szCs w:val="24"/>
          <w:lang w:val="it-IT"/>
        </w:rPr>
        <w:t>à</w:t>
      </w:r>
      <w:r w:rsidR="005C67FC" w:rsidRPr="003D2D1A">
        <w:rPr>
          <w:b/>
          <w:w w:val="121"/>
          <w:sz w:val="24"/>
          <w:szCs w:val="24"/>
          <w:lang w:val="it-IT"/>
        </w:rPr>
        <w:t xml:space="preserve"> </w:t>
      </w:r>
      <w:r w:rsidRPr="003D2D1A">
        <w:rPr>
          <w:b/>
          <w:sz w:val="24"/>
          <w:szCs w:val="24"/>
          <w:lang w:val="it-IT"/>
        </w:rPr>
        <w:t>del</w:t>
      </w:r>
      <w:r w:rsidR="005C67FC" w:rsidRPr="003D2D1A">
        <w:rPr>
          <w:b/>
          <w:sz w:val="24"/>
          <w:szCs w:val="24"/>
          <w:lang w:val="it-IT"/>
        </w:rPr>
        <w:t xml:space="preserve"> </w:t>
      </w:r>
      <w:r w:rsidRPr="003D2D1A">
        <w:rPr>
          <w:b/>
          <w:w w:val="119"/>
          <w:sz w:val="24"/>
          <w:szCs w:val="24"/>
          <w:lang w:val="it-IT"/>
        </w:rPr>
        <w:t>p</w:t>
      </w:r>
      <w:r w:rsidRPr="003D2D1A">
        <w:rPr>
          <w:b/>
          <w:w w:val="120"/>
          <w:sz w:val="24"/>
          <w:szCs w:val="24"/>
          <w:lang w:val="it-IT"/>
        </w:rPr>
        <w:t>e</w:t>
      </w:r>
      <w:r w:rsidRPr="003D2D1A">
        <w:rPr>
          <w:b/>
          <w:w w:val="138"/>
          <w:sz w:val="24"/>
          <w:szCs w:val="24"/>
          <w:lang w:val="it-IT"/>
        </w:rPr>
        <w:t>r</w:t>
      </w:r>
      <w:r w:rsidRPr="003D2D1A">
        <w:rPr>
          <w:b/>
          <w:spacing w:val="-2"/>
          <w:w w:val="113"/>
          <w:sz w:val="24"/>
          <w:szCs w:val="24"/>
          <w:lang w:val="it-IT"/>
        </w:rPr>
        <w:t>i</w:t>
      </w:r>
      <w:r w:rsidRPr="003D2D1A">
        <w:rPr>
          <w:b/>
          <w:spacing w:val="-1"/>
          <w:w w:val="114"/>
          <w:sz w:val="24"/>
          <w:szCs w:val="24"/>
          <w:lang w:val="it-IT"/>
        </w:rPr>
        <w:t>o</w:t>
      </w:r>
      <w:r w:rsidRPr="003D2D1A">
        <w:rPr>
          <w:b/>
          <w:w w:val="119"/>
          <w:sz w:val="24"/>
          <w:szCs w:val="24"/>
          <w:lang w:val="it-IT"/>
        </w:rPr>
        <w:t>d</w:t>
      </w:r>
      <w:r w:rsidRPr="003D2D1A">
        <w:rPr>
          <w:b/>
          <w:w w:val="114"/>
          <w:sz w:val="24"/>
          <w:szCs w:val="24"/>
          <w:lang w:val="it-IT"/>
        </w:rPr>
        <w:t>o</w:t>
      </w:r>
    </w:p>
    <w:p w:rsidR="00D52A88" w:rsidRPr="0058284C" w:rsidRDefault="00D52A88" w:rsidP="00825C1D">
      <w:pPr>
        <w:rPr>
          <w:color w:val="FF0000"/>
          <w:sz w:val="20"/>
          <w:szCs w:val="20"/>
          <w:lang w:val="it-IT"/>
        </w:rPr>
      </w:pPr>
    </w:p>
    <w:p w:rsidR="00D52A88" w:rsidRPr="00672613" w:rsidRDefault="00D52A88" w:rsidP="006E25BD">
      <w:pPr>
        <w:widowControl w:val="0"/>
        <w:autoSpaceDE w:val="0"/>
        <w:autoSpaceDN w:val="0"/>
        <w:adjustRightInd w:val="0"/>
        <w:ind w:right="646"/>
        <w:jc w:val="both"/>
        <w:rPr>
          <w:spacing w:val="-1"/>
          <w:w w:val="105"/>
          <w:sz w:val="20"/>
          <w:szCs w:val="20"/>
          <w:lang w:val="it-IT"/>
        </w:rPr>
      </w:pPr>
      <w:r w:rsidRPr="00672613">
        <w:rPr>
          <w:w w:val="81"/>
          <w:sz w:val="20"/>
          <w:szCs w:val="20"/>
          <w:lang w:val="it-IT"/>
        </w:rPr>
        <w:t>R</w:t>
      </w:r>
      <w:r w:rsidRPr="00672613">
        <w:rPr>
          <w:spacing w:val="1"/>
          <w:w w:val="112"/>
          <w:sz w:val="20"/>
          <w:szCs w:val="20"/>
          <w:lang w:val="it-IT"/>
        </w:rPr>
        <w:t>e</w:t>
      </w:r>
      <w:r w:rsidRPr="00672613">
        <w:rPr>
          <w:w w:val="83"/>
          <w:sz w:val="20"/>
          <w:szCs w:val="20"/>
          <w:lang w:val="it-IT"/>
        </w:rPr>
        <w:t>l</w:t>
      </w:r>
      <w:r w:rsidRPr="00672613">
        <w:rPr>
          <w:w w:val="108"/>
          <w:sz w:val="20"/>
          <w:szCs w:val="20"/>
          <w:lang w:val="it-IT"/>
        </w:rPr>
        <w:t>a</w:t>
      </w:r>
      <w:r w:rsidRPr="00672613">
        <w:rPr>
          <w:w w:val="121"/>
          <w:sz w:val="20"/>
          <w:szCs w:val="20"/>
          <w:lang w:val="it-IT"/>
        </w:rPr>
        <w:t>t</w:t>
      </w:r>
      <w:r w:rsidRPr="00672613">
        <w:rPr>
          <w:spacing w:val="-3"/>
          <w:w w:val="83"/>
          <w:sz w:val="20"/>
          <w:szCs w:val="20"/>
          <w:lang w:val="it-IT"/>
        </w:rPr>
        <w:t>i</w:t>
      </w:r>
      <w:r w:rsidRPr="00672613">
        <w:rPr>
          <w:spacing w:val="1"/>
          <w:w w:val="90"/>
          <w:sz w:val="20"/>
          <w:szCs w:val="20"/>
          <w:lang w:val="it-IT"/>
        </w:rPr>
        <w:t>v</w:t>
      </w:r>
      <w:r w:rsidRPr="00672613">
        <w:rPr>
          <w:w w:val="108"/>
          <w:sz w:val="20"/>
          <w:szCs w:val="20"/>
          <w:lang w:val="it-IT"/>
        </w:rPr>
        <w:t>a</w:t>
      </w:r>
      <w:r w:rsidRPr="00672613">
        <w:rPr>
          <w:spacing w:val="-1"/>
          <w:w w:val="103"/>
          <w:sz w:val="20"/>
          <w:szCs w:val="20"/>
          <w:lang w:val="it-IT"/>
        </w:rPr>
        <w:t>m</w:t>
      </w:r>
      <w:r w:rsidRPr="00672613">
        <w:rPr>
          <w:spacing w:val="1"/>
          <w:w w:val="112"/>
          <w:sz w:val="20"/>
          <w:szCs w:val="20"/>
          <w:lang w:val="it-IT"/>
        </w:rPr>
        <w:t>e</w:t>
      </w:r>
      <w:r w:rsidRPr="00672613">
        <w:rPr>
          <w:spacing w:val="-1"/>
          <w:w w:val="105"/>
          <w:sz w:val="20"/>
          <w:szCs w:val="20"/>
          <w:lang w:val="it-IT"/>
        </w:rPr>
        <w:t>n</w:t>
      </w:r>
      <w:r w:rsidRPr="00672613">
        <w:rPr>
          <w:w w:val="121"/>
          <w:sz w:val="20"/>
          <w:szCs w:val="20"/>
          <w:lang w:val="it-IT"/>
        </w:rPr>
        <w:t>t</w:t>
      </w:r>
      <w:r w:rsidRPr="00672613">
        <w:rPr>
          <w:w w:val="112"/>
          <w:sz w:val="20"/>
          <w:szCs w:val="20"/>
          <w:lang w:val="it-IT"/>
        </w:rPr>
        <w:t xml:space="preserve">e </w:t>
      </w:r>
      <w:r w:rsidRPr="00672613">
        <w:rPr>
          <w:w w:val="108"/>
          <w:sz w:val="20"/>
          <w:szCs w:val="20"/>
          <w:lang w:val="it-IT"/>
        </w:rPr>
        <w:t>a</w:t>
      </w:r>
      <w:r w:rsidRPr="00672613">
        <w:rPr>
          <w:w w:val="83"/>
          <w:sz w:val="20"/>
          <w:szCs w:val="20"/>
          <w:lang w:val="it-IT"/>
        </w:rPr>
        <w:t>ll</w:t>
      </w:r>
      <w:r w:rsidRPr="00672613">
        <w:rPr>
          <w:w w:val="75"/>
          <w:sz w:val="20"/>
          <w:szCs w:val="20"/>
          <w:lang w:val="it-IT"/>
        </w:rPr>
        <w:t>’</w:t>
      </w:r>
      <w:r w:rsidRPr="00672613">
        <w:rPr>
          <w:w w:val="108"/>
          <w:sz w:val="20"/>
          <w:szCs w:val="20"/>
          <w:lang w:val="it-IT"/>
        </w:rPr>
        <w:t>a</w:t>
      </w:r>
      <w:r w:rsidRPr="00672613">
        <w:rPr>
          <w:spacing w:val="-2"/>
          <w:w w:val="121"/>
          <w:sz w:val="20"/>
          <w:szCs w:val="20"/>
          <w:lang w:val="it-IT"/>
        </w:rPr>
        <w:t>t</w:t>
      </w:r>
      <w:r w:rsidRPr="00672613">
        <w:rPr>
          <w:w w:val="121"/>
          <w:sz w:val="20"/>
          <w:szCs w:val="20"/>
          <w:lang w:val="it-IT"/>
        </w:rPr>
        <w:t>t</w:t>
      </w:r>
      <w:r w:rsidRPr="00672613">
        <w:rPr>
          <w:w w:val="83"/>
          <w:sz w:val="20"/>
          <w:szCs w:val="20"/>
          <w:lang w:val="it-IT"/>
        </w:rPr>
        <w:t>i</w:t>
      </w:r>
      <w:r w:rsidRPr="00672613">
        <w:rPr>
          <w:spacing w:val="1"/>
          <w:w w:val="90"/>
          <w:sz w:val="20"/>
          <w:szCs w:val="20"/>
          <w:lang w:val="it-IT"/>
        </w:rPr>
        <w:t>v</w:t>
      </w:r>
      <w:r w:rsidRPr="00672613">
        <w:rPr>
          <w:w w:val="83"/>
          <w:sz w:val="20"/>
          <w:szCs w:val="20"/>
          <w:lang w:val="it-IT"/>
        </w:rPr>
        <w:t>i</w:t>
      </w:r>
      <w:r w:rsidRPr="00672613">
        <w:rPr>
          <w:w w:val="121"/>
          <w:sz w:val="20"/>
          <w:szCs w:val="20"/>
          <w:lang w:val="it-IT"/>
        </w:rPr>
        <w:t>t</w:t>
      </w:r>
      <w:r w:rsidRPr="00672613">
        <w:rPr>
          <w:w w:val="108"/>
          <w:sz w:val="20"/>
          <w:szCs w:val="20"/>
          <w:lang w:val="it-IT"/>
        </w:rPr>
        <w:t xml:space="preserve">à </w:t>
      </w:r>
      <w:r w:rsidRPr="00672613">
        <w:rPr>
          <w:spacing w:val="-3"/>
          <w:w w:val="105"/>
          <w:sz w:val="20"/>
          <w:szCs w:val="20"/>
          <w:lang w:val="it-IT"/>
        </w:rPr>
        <w:t>d</w:t>
      </w:r>
      <w:r w:rsidRPr="00672613">
        <w:rPr>
          <w:spacing w:val="1"/>
          <w:w w:val="112"/>
          <w:sz w:val="20"/>
          <w:szCs w:val="20"/>
          <w:lang w:val="it-IT"/>
        </w:rPr>
        <w:t>e</w:t>
      </w:r>
      <w:r w:rsidRPr="00672613">
        <w:rPr>
          <w:w w:val="83"/>
          <w:sz w:val="20"/>
          <w:szCs w:val="20"/>
          <w:lang w:val="it-IT"/>
        </w:rPr>
        <w:t xml:space="preserve">l </w:t>
      </w:r>
      <w:r w:rsidRPr="00672613">
        <w:rPr>
          <w:spacing w:val="-1"/>
          <w:w w:val="105"/>
          <w:sz w:val="20"/>
          <w:szCs w:val="20"/>
          <w:lang w:val="it-IT"/>
        </w:rPr>
        <w:t>p</w:t>
      </w:r>
      <w:r w:rsidRPr="00672613">
        <w:rPr>
          <w:spacing w:val="1"/>
          <w:w w:val="112"/>
          <w:sz w:val="20"/>
          <w:szCs w:val="20"/>
          <w:lang w:val="it-IT"/>
        </w:rPr>
        <w:t>e</w:t>
      </w:r>
      <w:r w:rsidRPr="00672613">
        <w:rPr>
          <w:w w:val="105"/>
          <w:sz w:val="20"/>
          <w:szCs w:val="20"/>
          <w:lang w:val="it-IT"/>
        </w:rPr>
        <w:t>r</w:t>
      </w:r>
      <w:r w:rsidRPr="00672613">
        <w:rPr>
          <w:spacing w:val="-3"/>
          <w:w w:val="83"/>
          <w:sz w:val="20"/>
          <w:szCs w:val="20"/>
          <w:lang w:val="it-IT"/>
        </w:rPr>
        <w:t>i</w:t>
      </w:r>
      <w:r w:rsidRPr="00672613">
        <w:rPr>
          <w:spacing w:val="1"/>
          <w:w w:val="105"/>
          <w:sz w:val="20"/>
          <w:szCs w:val="20"/>
          <w:lang w:val="it-IT"/>
        </w:rPr>
        <w:t>o</w:t>
      </w:r>
      <w:r w:rsidRPr="00672613">
        <w:rPr>
          <w:spacing w:val="-1"/>
          <w:w w:val="105"/>
          <w:sz w:val="20"/>
          <w:szCs w:val="20"/>
          <w:lang w:val="it-IT"/>
        </w:rPr>
        <w:t>d</w:t>
      </w:r>
      <w:r w:rsidRPr="00672613">
        <w:rPr>
          <w:spacing w:val="1"/>
          <w:w w:val="105"/>
          <w:sz w:val="20"/>
          <w:szCs w:val="20"/>
          <w:lang w:val="it-IT"/>
        </w:rPr>
        <w:t>o</w:t>
      </w:r>
      <w:r w:rsidRPr="00672613">
        <w:rPr>
          <w:w w:val="81"/>
          <w:sz w:val="20"/>
          <w:szCs w:val="20"/>
          <w:lang w:val="it-IT"/>
        </w:rPr>
        <w:t xml:space="preserve">, </w:t>
      </w:r>
      <w:r w:rsidRPr="00672613">
        <w:rPr>
          <w:spacing w:val="-1"/>
          <w:w w:val="105"/>
          <w:sz w:val="20"/>
          <w:szCs w:val="20"/>
          <w:lang w:val="it-IT"/>
        </w:rPr>
        <w:t>si fornisce la reportistica gestionale sui dati di produzione, declinata per livello di assistenza</w:t>
      </w:r>
      <w:r w:rsidR="00A56D4D" w:rsidRPr="00672613">
        <w:rPr>
          <w:spacing w:val="-1"/>
          <w:w w:val="105"/>
          <w:sz w:val="20"/>
          <w:szCs w:val="20"/>
          <w:lang w:val="it-IT"/>
        </w:rPr>
        <w:t>.</w:t>
      </w:r>
    </w:p>
    <w:p w:rsidR="007A5FFF" w:rsidRDefault="007A5FFF" w:rsidP="006E25BD">
      <w:pPr>
        <w:widowControl w:val="0"/>
        <w:autoSpaceDE w:val="0"/>
        <w:autoSpaceDN w:val="0"/>
        <w:adjustRightInd w:val="0"/>
        <w:ind w:right="646"/>
        <w:jc w:val="both"/>
        <w:rPr>
          <w:spacing w:val="-1"/>
          <w:w w:val="105"/>
          <w:sz w:val="20"/>
          <w:szCs w:val="20"/>
          <w:lang w:val="it-IT"/>
        </w:rPr>
      </w:pPr>
      <w:r w:rsidRPr="003F4D25">
        <w:rPr>
          <w:spacing w:val="-1"/>
          <w:w w:val="105"/>
          <w:sz w:val="20"/>
          <w:szCs w:val="20"/>
          <w:lang w:val="it-IT"/>
        </w:rPr>
        <w:t>L</w:t>
      </w:r>
      <w:r w:rsidR="00672613">
        <w:rPr>
          <w:spacing w:val="-1"/>
          <w:w w:val="105"/>
          <w:sz w:val="20"/>
          <w:szCs w:val="20"/>
          <w:lang w:val="it-IT"/>
        </w:rPr>
        <w:t>e</w:t>
      </w:r>
      <w:r w:rsidRPr="003F4D25">
        <w:rPr>
          <w:spacing w:val="-1"/>
          <w:w w:val="105"/>
          <w:sz w:val="20"/>
          <w:szCs w:val="20"/>
          <w:lang w:val="it-IT"/>
        </w:rPr>
        <w:t xml:space="preserve"> tabell</w:t>
      </w:r>
      <w:r w:rsidR="00672613">
        <w:rPr>
          <w:spacing w:val="-1"/>
          <w:w w:val="105"/>
          <w:sz w:val="20"/>
          <w:szCs w:val="20"/>
          <w:lang w:val="it-IT"/>
        </w:rPr>
        <w:t>e</w:t>
      </w:r>
      <w:r w:rsidRPr="003F4D25">
        <w:rPr>
          <w:spacing w:val="-1"/>
          <w:w w:val="105"/>
          <w:sz w:val="20"/>
          <w:szCs w:val="20"/>
          <w:lang w:val="it-IT"/>
        </w:rPr>
        <w:t xml:space="preserve"> seguent</w:t>
      </w:r>
      <w:r w:rsidR="00672613">
        <w:rPr>
          <w:spacing w:val="-1"/>
          <w:w w:val="105"/>
          <w:sz w:val="20"/>
          <w:szCs w:val="20"/>
          <w:lang w:val="it-IT"/>
        </w:rPr>
        <w:t>i</w:t>
      </w:r>
      <w:r w:rsidRPr="003F4D25">
        <w:rPr>
          <w:spacing w:val="-1"/>
          <w:w w:val="105"/>
          <w:sz w:val="20"/>
          <w:szCs w:val="20"/>
          <w:lang w:val="it-IT"/>
        </w:rPr>
        <w:t xml:space="preserve"> propon</w:t>
      </w:r>
      <w:r w:rsidR="00672613">
        <w:rPr>
          <w:spacing w:val="-1"/>
          <w:w w:val="105"/>
          <w:sz w:val="20"/>
          <w:szCs w:val="20"/>
          <w:lang w:val="it-IT"/>
        </w:rPr>
        <w:t>gono, come numero e come valorizzazione,</w:t>
      </w:r>
      <w:r w:rsidRPr="003F4D25">
        <w:rPr>
          <w:spacing w:val="-1"/>
          <w:w w:val="105"/>
          <w:sz w:val="20"/>
          <w:szCs w:val="20"/>
          <w:lang w:val="it-IT"/>
        </w:rPr>
        <w:t xml:space="preserve"> </w:t>
      </w:r>
      <w:r w:rsidR="00672613">
        <w:rPr>
          <w:spacing w:val="-1"/>
          <w:w w:val="105"/>
          <w:sz w:val="20"/>
          <w:szCs w:val="20"/>
          <w:lang w:val="it-IT"/>
        </w:rPr>
        <w:t xml:space="preserve">i livelli di produzione di </w:t>
      </w:r>
      <w:r w:rsidRPr="003F4D25">
        <w:rPr>
          <w:spacing w:val="-1"/>
          <w:w w:val="105"/>
          <w:sz w:val="20"/>
          <w:szCs w:val="20"/>
          <w:lang w:val="it-IT"/>
        </w:rPr>
        <w:t>attività di ricovero, specialistica ambulatoriale per esterni e ambulatoriale di DEA/PS non seguita da ricovero</w:t>
      </w:r>
      <w:r w:rsidR="00087A4C">
        <w:rPr>
          <w:spacing w:val="-1"/>
          <w:w w:val="105"/>
          <w:sz w:val="20"/>
          <w:szCs w:val="20"/>
          <w:lang w:val="it-IT"/>
        </w:rPr>
        <w:t>,</w:t>
      </w:r>
      <w:r w:rsidR="003F4D25">
        <w:rPr>
          <w:spacing w:val="-1"/>
          <w:w w:val="105"/>
          <w:sz w:val="20"/>
          <w:szCs w:val="20"/>
          <w:lang w:val="it-IT"/>
        </w:rPr>
        <w:t xml:space="preserve"> con il confronto con l’anno precedente.</w:t>
      </w:r>
    </w:p>
    <w:p w:rsidR="00672613" w:rsidRDefault="00672613" w:rsidP="006E25BD">
      <w:pPr>
        <w:widowControl w:val="0"/>
        <w:autoSpaceDE w:val="0"/>
        <w:autoSpaceDN w:val="0"/>
        <w:adjustRightInd w:val="0"/>
        <w:ind w:right="646"/>
        <w:jc w:val="both"/>
        <w:rPr>
          <w:spacing w:val="-1"/>
          <w:w w:val="105"/>
          <w:sz w:val="20"/>
          <w:szCs w:val="20"/>
          <w:lang w:val="it-IT"/>
        </w:rPr>
      </w:pPr>
    </w:p>
    <w:tbl>
      <w:tblPr>
        <w:tblW w:w="3721" w:type="pct"/>
        <w:jc w:val="center"/>
        <w:tblCellMar>
          <w:left w:w="70" w:type="dxa"/>
          <w:right w:w="70" w:type="dxa"/>
        </w:tblCellMar>
        <w:tblLook w:val="04A0" w:firstRow="1" w:lastRow="0" w:firstColumn="1" w:lastColumn="0" w:noHBand="0" w:noVBand="1"/>
      </w:tblPr>
      <w:tblGrid>
        <w:gridCol w:w="2450"/>
        <w:gridCol w:w="1329"/>
        <w:gridCol w:w="1390"/>
        <w:gridCol w:w="1419"/>
        <w:gridCol w:w="1216"/>
        <w:gridCol w:w="11"/>
      </w:tblGrid>
      <w:tr w:rsidR="00672613" w:rsidRPr="00672613" w:rsidTr="00D92A6C">
        <w:trPr>
          <w:trHeight w:val="293"/>
          <w:jc w:val="center"/>
        </w:trPr>
        <w:tc>
          <w:tcPr>
            <w:tcW w:w="1568" w:type="pct"/>
            <w:vMerge w:val="restart"/>
            <w:tcBorders>
              <w:top w:val="single" w:sz="4" w:space="0" w:color="auto"/>
              <w:left w:val="single" w:sz="4" w:space="0" w:color="auto"/>
              <w:bottom w:val="single" w:sz="4" w:space="0" w:color="000000"/>
              <w:right w:val="single" w:sz="4" w:space="0" w:color="auto"/>
            </w:tcBorders>
            <w:shd w:val="clear" w:color="000000" w:fill="D9E1F2"/>
            <w:noWrap/>
            <w:vAlign w:val="center"/>
            <w:hideMark/>
          </w:tcPr>
          <w:p w:rsidR="00672613" w:rsidRPr="00672613" w:rsidRDefault="00672613" w:rsidP="00672613">
            <w:pPr>
              <w:rPr>
                <w:b/>
                <w:bCs/>
                <w:color w:val="000000"/>
                <w:sz w:val="20"/>
                <w:szCs w:val="20"/>
                <w:lang w:val="it-IT" w:eastAsia="it-IT"/>
              </w:rPr>
            </w:pPr>
            <w:r w:rsidRPr="00672613">
              <w:rPr>
                <w:b/>
                <w:bCs/>
                <w:color w:val="000000"/>
                <w:sz w:val="20"/>
                <w:szCs w:val="20"/>
                <w:lang w:val="it-IT" w:eastAsia="it-IT"/>
              </w:rPr>
              <w:t>FLUSSO</w:t>
            </w:r>
          </w:p>
        </w:tc>
        <w:tc>
          <w:tcPr>
            <w:tcW w:w="3432" w:type="pct"/>
            <w:gridSpan w:val="5"/>
            <w:tcBorders>
              <w:top w:val="single" w:sz="4" w:space="0" w:color="auto"/>
              <w:left w:val="nil"/>
              <w:bottom w:val="single" w:sz="4" w:space="0" w:color="auto"/>
              <w:right w:val="single" w:sz="4" w:space="0" w:color="000000"/>
            </w:tcBorders>
            <w:shd w:val="clear" w:color="000000" w:fill="D9E1F2"/>
            <w:noWrap/>
            <w:vAlign w:val="bottom"/>
            <w:hideMark/>
          </w:tcPr>
          <w:p w:rsidR="00672613" w:rsidRPr="00672613" w:rsidRDefault="00672613" w:rsidP="00672613">
            <w:pPr>
              <w:jc w:val="center"/>
              <w:rPr>
                <w:color w:val="000000"/>
                <w:sz w:val="20"/>
                <w:szCs w:val="20"/>
                <w:lang w:val="it-IT" w:eastAsia="it-IT"/>
              </w:rPr>
            </w:pPr>
            <w:r w:rsidRPr="00672613">
              <w:rPr>
                <w:color w:val="000000"/>
                <w:sz w:val="20"/>
                <w:szCs w:val="20"/>
                <w:lang w:val="it-IT" w:eastAsia="it-IT"/>
              </w:rPr>
              <w:t xml:space="preserve"> NUMERO </w:t>
            </w:r>
          </w:p>
        </w:tc>
      </w:tr>
      <w:tr w:rsidR="00D92A6C" w:rsidRPr="00672613" w:rsidTr="00D92A6C">
        <w:trPr>
          <w:gridAfter w:val="1"/>
          <w:wAfter w:w="6" w:type="pct"/>
          <w:trHeight w:val="293"/>
          <w:jc w:val="center"/>
        </w:trPr>
        <w:tc>
          <w:tcPr>
            <w:tcW w:w="1568" w:type="pct"/>
            <w:vMerge/>
            <w:tcBorders>
              <w:top w:val="single" w:sz="4" w:space="0" w:color="auto"/>
              <w:left w:val="single" w:sz="4" w:space="0" w:color="auto"/>
              <w:bottom w:val="single" w:sz="4" w:space="0" w:color="000000"/>
              <w:right w:val="single" w:sz="4" w:space="0" w:color="auto"/>
            </w:tcBorders>
            <w:vAlign w:val="center"/>
            <w:hideMark/>
          </w:tcPr>
          <w:p w:rsidR="00672613" w:rsidRPr="00672613" w:rsidRDefault="00672613" w:rsidP="00672613">
            <w:pPr>
              <w:rPr>
                <w:b/>
                <w:bCs/>
                <w:color w:val="000000"/>
                <w:sz w:val="20"/>
                <w:szCs w:val="20"/>
                <w:lang w:val="it-IT" w:eastAsia="it-IT"/>
              </w:rPr>
            </w:pPr>
          </w:p>
        </w:tc>
        <w:tc>
          <w:tcPr>
            <w:tcW w:w="850" w:type="pct"/>
            <w:tcBorders>
              <w:top w:val="nil"/>
              <w:left w:val="nil"/>
              <w:bottom w:val="single" w:sz="4" w:space="0" w:color="auto"/>
              <w:right w:val="single" w:sz="4" w:space="0" w:color="auto"/>
            </w:tcBorders>
            <w:shd w:val="clear" w:color="000000" w:fill="D9E1F2"/>
            <w:noWrap/>
            <w:vAlign w:val="bottom"/>
            <w:hideMark/>
          </w:tcPr>
          <w:p w:rsidR="00672613" w:rsidRPr="00672613" w:rsidRDefault="00672613" w:rsidP="00672613">
            <w:pPr>
              <w:jc w:val="center"/>
              <w:rPr>
                <w:color w:val="000000"/>
                <w:sz w:val="20"/>
                <w:szCs w:val="20"/>
                <w:lang w:val="it-IT" w:eastAsia="it-IT"/>
              </w:rPr>
            </w:pPr>
            <w:r w:rsidRPr="00672613">
              <w:rPr>
                <w:color w:val="000000"/>
                <w:sz w:val="20"/>
                <w:szCs w:val="20"/>
                <w:lang w:val="it-IT" w:eastAsia="it-IT"/>
              </w:rPr>
              <w:t xml:space="preserve"> ANNO 2020 </w:t>
            </w:r>
          </w:p>
        </w:tc>
        <w:tc>
          <w:tcPr>
            <w:tcW w:w="889" w:type="pct"/>
            <w:tcBorders>
              <w:top w:val="nil"/>
              <w:left w:val="nil"/>
              <w:bottom w:val="single" w:sz="4" w:space="0" w:color="auto"/>
              <w:right w:val="single" w:sz="4" w:space="0" w:color="auto"/>
            </w:tcBorders>
            <w:shd w:val="clear" w:color="000000" w:fill="D9E1F2"/>
            <w:noWrap/>
            <w:vAlign w:val="bottom"/>
            <w:hideMark/>
          </w:tcPr>
          <w:p w:rsidR="00672613" w:rsidRPr="00672613" w:rsidRDefault="00672613" w:rsidP="00672613">
            <w:pPr>
              <w:jc w:val="center"/>
              <w:rPr>
                <w:color w:val="000000"/>
                <w:sz w:val="20"/>
                <w:szCs w:val="20"/>
                <w:lang w:val="it-IT" w:eastAsia="it-IT"/>
              </w:rPr>
            </w:pPr>
            <w:r w:rsidRPr="00672613">
              <w:rPr>
                <w:color w:val="000000"/>
                <w:sz w:val="20"/>
                <w:szCs w:val="20"/>
                <w:lang w:val="it-IT" w:eastAsia="it-IT"/>
              </w:rPr>
              <w:t xml:space="preserve"> ANNO 2019 </w:t>
            </w:r>
          </w:p>
        </w:tc>
        <w:tc>
          <w:tcPr>
            <w:tcW w:w="908" w:type="pct"/>
            <w:tcBorders>
              <w:top w:val="nil"/>
              <w:left w:val="nil"/>
              <w:bottom w:val="single" w:sz="4" w:space="0" w:color="auto"/>
              <w:right w:val="single" w:sz="4" w:space="0" w:color="auto"/>
            </w:tcBorders>
            <w:shd w:val="clear" w:color="000000" w:fill="D9E1F2"/>
            <w:noWrap/>
            <w:vAlign w:val="bottom"/>
            <w:hideMark/>
          </w:tcPr>
          <w:p w:rsidR="00672613" w:rsidRPr="00672613" w:rsidRDefault="00672613" w:rsidP="00672613">
            <w:pPr>
              <w:jc w:val="center"/>
              <w:rPr>
                <w:color w:val="000000"/>
                <w:sz w:val="20"/>
                <w:szCs w:val="20"/>
                <w:lang w:val="it-IT" w:eastAsia="it-IT"/>
              </w:rPr>
            </w:pPr>
            <w:r w:rsidRPr="00672613">
              <w:rPr>
                <w:color w:val="000000"/>
                <w:sz w:val="20"/>
                <w:szCs w:val="20"/>
                <w:lang w:val="it-IT" w:eastAsia="it-IT"/>
              </w:rPr>
              <w:t xml:space="preserve"> DELTA </w:t>
            </w:r>
          </w:p>
        </w:tc>
        <w:tc>
          <w:tcPr>
            <w:tcW w:w="778" w:type="pct"/>
            <w:tcBorders>
              <w:top w:val="nil"/>
              <w:left w:val="nil"/>
              <w:bottom w:val="single" w:sz="4" w:space="0" w:color="auto"/>
              <w:right w:val="single" w:sz="4" w:space="0" w:color="auto"/>
            </w:tcBorders>
            <w:shd w:val="clear" w:color="000000" w:fill="D9E1F2"/>
            <w:noWrap/>
            <w:vAlign w:val="bottom"/>
            <w:hideMark/>
          </w:tcPr>
          <w:p w:rsidR="00672613" w:rsidRPr="00672613" w:rsidRDefault="00672613" w:rsidP="00672613">
            <w:pPr>
              <w:jc w:val="center"/>
              <w:rPr>
                <w:color w:val="000000"/>
                <w:sz w:val="20"/>
                <w:szCs w:val="20"/>
                <w:lang w:val="it-IT" w:eastAsia="it-IT"/>
              </w:rPr>
            </w:pPr>
            <w:r w:rsidRPr="00672613">
              <w:rPr>
                <w:color w:val="000000"/>
                <w:sz w:val="20"/>
                <w:szCs w:val="20"/>
                <w:lang w:val="it-IT" w:eastAsia="it-IT"/>
              </w:rPr>
              <w:t xml:space="preserve"> % </w:t>
            </w:r>
          </w:p>
        </w:tc>
      </w:tr>
      <w:tr w:rsidR="00D92A6C" w:rsidRPr="00672613" w:rsidTr="00D92A6C">
        <w:trPr>
          <w:gridAfter w:val="1"/>
          <w:wAfter w:w="6" w:type="pct"/>
          <w:trHeight w:val="293"/>
          <w:jc w:val="center"/>
        </w:trPr>
        <w:tc>
          <w:tcPr>
            <w:tcW w:w="1568" w:type="pct"/>
            <w:tcBorders>
              <w:top w:val="nil"/>
              <w:left w:val="single" w:sz="4" w:space="0" w:color="auto"/>
              <w:bottom w:val="single" w:sz="4" w:space="0" w:color="auto"/>
              <w:right w:val="nil"/>
            </w:tcBorders>
            <w:shd w:val="clear" w:color="auto" w:fill="auto"/>
            <w:noWrap/>
            <w:vAlign w:val="bottom"/>
            <w:hideMark/>
          </w:tcPr>
          <w:p w:rsidR="00672613" w:rsidRPr="00672613" w:rsidRDefault="00672613" w:rsidP="00672613">
            <w:pPr>
              <w:rPr>
                <w:b/>
                <w:bCs/>
                <w:color w:val="000000"/>
                <w:sz w:val="20"/>
                <w:szCs w:val="20"/>
                <w:lang w:val="it-IT" w:eastAsia="it-IT"/>
              </w:rPr>
            </w:pPr>
            <w:r w:rsidRPr="00672613">
              <w:rPr>
                <w:b/>
                <w:bCs/>
                <w:color w:val="000000"/>
                <w:sz w:val="20"/>
                <w:szCs w:val="20"/>
                <w:lang w:val="it-IT" w:eastAsia="it-IT"/>
              </w:rPr>
              <w:t>RICOVERI</w:t>
            </w:r>
          </w:p>
        </w:tc>
        <w:tc>
          <w:tcPr>
            <w:tcW w:w="850" w:type="pct"/>
            <w:tcBorders>
              <w:top w:val="nil"/>
              <w:left w:val="single" w:sz="4" w:space="0" w:color="auto"/>
              <w:bottom w:val="single" w:sz="4" w:space="0" w:color="auto"/>
              <w:right w:val="single" w:sz="4" w:space="0" w:color="auto"/>
            </w:tcBorders>
            <w:shd w:val="clear" w:color="auto" w:fill="auto"/>
            <w:noWrap/>
            <w:vAlign w:val="bottom"/>
            <w:hideMark/>
          </w:tcPr>
          <w:p w:rsidR="00672613" w:rsidRPr="00672613" w:rsidRDefault="00672613" w:rsidP="00672613">
            <w:pPr>
              <w:rPr>
                <w:color w:val="000000"/>
                <w:sz w:val="20"/>
                <w:szCs w:val="20"/>
                <w:lang w:val="it-IT" w:eastAsia="it-IT"/>
              </w:rPr>
            </w:pPr>
            <w:r w:rsidRPr="00672613">
              <w:rPr>
                <w:color w:val="000000"/>
                <w:sz w:val="20"/>
                <w:szCs w:val="20"/>
                <w:lang w:val="it-IT" w:eastAsia="it-IT"/>
              </w:rPr>
              <w:t xml:space="preserve">             19.801 </w:t>
            </w:r>
          </w:p>
        </w:tc>
        <w:tc>
          <w:tcPr>
            <w:tcW w:w="889" w:type="pct"/>
            <w:tcBorders>
              <w:top w:val="nil"/>
              <w:left w:val="nil"/>
              <w:bottom w:val="single" w:sz="4" w:space="0" w:color="auto"/>
              <w:right w:val="single" w:sz="4" w:space="0" w:color="auto"/>
            </w:tcBorders>
            <w:shd w:val="clear" w:color="auto" w:fill="auto"/>
            <w:noWrap/>
            <w:vAlign w:val="bottom"/>
            <w:hideMark/>
          </w:tcPr>
          <w:p w:rsidR="00672613" w:rsidRPr="00672613" w:rsidRDefault="00672613" w:rsidP="00672613">
            <w:pPr>
              <w:rPr>
                <w:color w:val="000000"/>
                <w:sz w:val="20"/>
                <w:szCs w:val="20"/>
                <w:lang w:val="it-IT" w:eastAsia="it-IT"/>
              </w:rPr>
            </w:pPr>
            <w:r w:rsidRPr="00672613">
              <w:rPr>
                <w:color w:val="000000"/>
                <w:sz w:val="20"/>
                <w:szCs w:val="20"/>
                <w:lang w:val="it-IT" w:eastAsia="it-IT"/>
              </w:rPr>
              <w:t xml:space="preserve">             27.839 </w:t>
            </w:r>
          </w:p>
        </w:tc>
        <w:tc>
          <w:tcPr>
            <w:tcW w:w="908" w:type="pct"/>
            <w:tcBorders>
              <w:top w:val="nil"/>
              <w:left w:val="nil"/>
              <w:bottom w:val="single" w:sz="4" w:space="0" w:color="auto"/>
              <w:right w:val="single" w:sz="4" w:space="0" w:color="auto"/>
            </w:tcBorders>
            <w:shd w:val="clear" w:color="auto" w:fill="auto"/>
            <w:noWrap/>
            <w:vAlign w:val="bottom"/>
            <w:hideMark/>
          </w:tcPr>
          <w:p w:rsidR="00672613" w:rsidRPr="00672613" w:rsidRDefault="00672613" w:rsidP="00672613">
            <w:pPr>
              <w:rPr>
                <w:color w:val="000000"/>
                <w:sz w:val="20"/>
                <w:szCs w:val="20"/>
                <w:lang w:val="it-IT" w:eastAsia="it-IT"/>
              </w:rPr>
            </w:pPr>
            <w:r w:rsidRPr="00672613">
              <w:rPr>
                <w:color w:val="000000"/>
                <w:sz w:val="20"/>
                <w:szCs w:val="20"/>
                <w:lang w:val="it-IT" w:eastAsia="it-IT"/>
              </w:rPr>
              <w:t xml:space="preserve">-             8.038 </w:t>
            </w:r>
          </w:p>
        </w:tc>
        <w:tc>
          <w:tcPr>
            <w:tcW w:w="778" w:type="pct"/>
            <w:tcBorders>
              <w:top w:val="nil"/>
              <w:left w:val="nil"/>
              <w:bottom w:val="single" w:sz="4" w:space="0" w:color="auto"/>
              <w:right w:val="single" w:sz="4" w:space="0" w:color="auto"/>
            </w:tcBorders>
            <w:shd w:val="clear" w:color="auto" w:fill="auto"/>
            <w:noWrap/>
            <w:vAlign w:val="bottom"/>
            <w:hideMark/>
          </w:tcPr>
          <w:p w:rsidR="00672613" w:rsidRPr="00672613" w:rsidRDefault="00672613" w:rsidP="00672613">
            <w:pPr>
              <w:jc w:val="right"/>
              <w:rPr>
                <w:color w:val="000000"/>
                <w:sz w:val="20"/>
                <w:szCs w:val="20"/>
                <w:lang w:val="it-IT" w:eastAsia="it-IT"/>
              </w:rPr>
            </w:pPr>
            <w:r w:rsidRPr="00672613">
              <w:rPr>
                <w:color w:val="000000"/>
                <w:sz w:val="20"/>
                <w:szCs w:val="20"/>
                <w:lang w:val="it-IT" w:eastAsia="it-IT"/>
              </w:rPr>
              <w:t>-28,87%</w:t>
            </w:r>
          </w:p>
        </w:tc>
      </w:tr>
      <w:tr w:rsidR="00D92A6C" w:rsidRPr="00672613" w:rsidTr="00D92A6C">
        <w:trPr>
          <w:gridAfter w:val="1"/>
          <w:wAfter w:w="6" w:type="pct"/>
          <w:trHeight w:val="293"/>
          <w:jc w:val="center"/>
        </w:trPr>
        <w:tc>
          <w:tcPr>
            <w:tcW w:w="1568" w:type="pct"/>
            <w:tcBorders>
              <w:top w:val="nil"/>
              <w:left w:val="single" w:sz="4" w:space="0" w:color="auto"/>
              <w:bottom w:val="single" w:sz="4" w:space="0" w:color="auto"/>
              <w:right w:val="single" w:sz="4" w:space="0" w:color="auto"/>
            </w:tcBorders>
            <w:shd w:val="clear" w:color="auto" w:fill="auto"/>
            <w:noWrap/>
            <w:vAlign w:val="bottom"/>
            <w:hideMark/>
          </w:tcPr>
          <w:p w:rsidR="00672613" w:rsidRPr="00672613" w:rsidRDefault="00672613" w:rsidP="00672613">
            <w:pPr>
              <w:rPr>
                <w:b/>
                <w:bCs/>
                <w:color w:val="000000"/>
                <w:sz w:val="20"/>
                <w:szCs w:val="20"/>
                <w:lang w:val="it-IT" w:eastAsia="it-IT"/>
              </w:rPr>
            </w:pPr>
            <w:r w:rsidRPr="00672613">
              <w:rPr>
                <w:b/>
                <w:bCs/>
                <w:color w:val="000000"/>
                <w:sz w:val="20"/>
                <w:szCs w:val="20"/>
                <w:lang w:val="it-IT" w:eastAsia="it-IT"/>
              </w:rPr>
              <w:t>AMBULATORIALE</w:t>
            </w:r>
          </w:p>
        </w:tc>
        <w:tc>
          <w:tcPr>
            <w:tcW w:w="850" w:type="pct"/>
            <w:tcBorders>
              <w:top w:val="nil"/>
              <w:left w:val="nil"/>
              <w:bottom w:val="single" w:sz="4" w:space="0" w:color="auto"/>
              <w:right w:val="single" w:sz="4" w:space="0" w:color="auto"/>
            </w:tcBorders>
            <w:shd w:val="clear" w:color="auto" w:fill="auto"/>
            <w:noWrap/>
            <w:vAlign w:val="bottom"/>
            <w:hideMark/>
          </w:tcPr>
          <w:p w:rsidR="00672613" w:rsidRPr="00672613" w:rsidRDefault="00672613" w:rsidP="00672613">
            <w:pPr>
              <w:rPr>
                <w:color w:val="000000"/>
                <w:sz w:val="20"/>
                <w:szCs w:val="20"/>
                <w:lang w:val="it-IT" w:eastAsia="it-IT"/>
              </w:rPr>
            </w:pPr>
            <w:r w:rsidRPr="00672613">
              <w:rPr>
                <w:color w:val="000000"/>
                <w:sz w:val="20"/>
                <w:szCs w:val="20"/>
                <w:lang w:val="it-IT" w:eastAsia="it-IT"/>
              </w:rPr>
              <w:t xml:space="preserve">       2.914.673 </w:t>
            </w:r>
          </w:p>
        </w:tc>
        <w:tc>
          <w:tcPr>
            <w:tcW w:w="889" w:type="pct"/>
            <w:tcBorders>
              <w:top w:val="nil"/>
              <w:left w:val="nil"/>
              <w:bottom w:val="single" w:sz="4" w:space="0" w:color="auto"/>
              <w:right w:val="single" w:sz="4" w:space="0" w:color="auto"/>
            </w:tcBorders>
            <w:shd w:val="clear" w:color="auto" w:fill="auto"/>
            <w:noWrap/>
            <w:vAlign w:val="bottom"/>
            <w:hideMark/>
          </w:tcPr>
          <w:p w:rsidR="00672613" w:rsidRPr="00672613" w:rsidRDefault="00672613" w:rsidP="00672613">
            <w:pPr>
              <w:rPr>
                <w:color w:val="000000"/>
                <w:sz w:val="20"/>
                <w:szCs w:val="20"/>
                <w:lang w:val="it-IT" w:eastAsia="it-IT"/>
              </w:rPr>
            </w:pPr>
            <w:r w:rsidRPr="00672613">
              <w:rPr>
                <w:color w:val="000000"/>
                <w:sz w:val="20"/>
                <w:szCs w:val="20"/>
                <w:lang w:val="it-IT" w:eastAsia="it-IT"/>
              </w:rPr>
              <w:t xml:space="preserve">       4.218.823 </w:t>
            </w:r>
          </w:p>
        </w:tc>
        <w:tc>
          <w:tcPr>
            <w:tcW w:w="908" w:type="pct"/>
            <w:tcBorders>
              <w:top w:val="nil"/>
              <w:left w:val="nil"/>
              <w:bottom w:val="single" w:sz="4" w:space="0" w:color="auto"/>
              <w:right w:val="single" w:sz="4" w:space="0" w:color="auto"/>
            </w:tcBorders>
            <w:shd w:val="clear" w:color="auto" w:fill="auto"/>
            <w:noWrap/>
            <w:vAlign w:val="bottom"/>
            <w:hideMark/>
          </w:tcPr>
          <w:p w:rsidR="00672613" w:rsidRPr="00672613" w:rsidRDefault="00672613" w:rsidP="00672613">
            <w:pPr>
              <w:rPr>
                <w:color w:val="000000"/>
                <w:sz w:val="20"/>
                <w:szCs w:val="20"/>
                <w:lang w:val="it-IT" w:eastAsia="it-IT"/>
              </w:rPr>
            </w:pPr>
            <w:r w:rsidRPr="00672613">
              <w:rPr>
                <w:color w:val="000000"/>
                <w:sz w:val="20"/>
                <w:szCs w:val="20"/>
                <w:lang w:val="it-IT" w:eastAsia="it-IT"/>
              </w:rPr>
              <w:t xml:space="preserve">-     1.304.150 </w:t>
            </w:r>
          </w:p>
        </w:tc>
        <w:tc>
          <w:tcPr>
            <w:tcW w:w="778" w:type="pct"/>
            <w:tcBorders>
              <w:top w:val="nil"/>
              <w:left w:val="nil"/>
              <w:bottom w:val="single" w:sz="4" w:space="0" w:color="auto"/>
              <w:right w:val="single" w:sz="4" w:space="0" w:color="auto"/>
            </w:tcBorders>
            <w:shd w:val="clear" w:color="auto" w:fill="auto"/>
            <w:noWrap/>
            <w:vAlign w:val="bottom"/>
            <w:hideMark/>
          </w:tcPr>
          <w:p w:rsidR="00672613" w:rsidRPr="00672613" w:rsidRDefault="00672613" w:rsidP="00672613">
            <w:pPr>
              <w:jc w:val="right"/>
              <w:rPr>
                <w:color w:val="000000"/>
                <w:sz w:val="20"/>
                <w:szCs w:val="20"/>
                <w:lang w:val="it-IT" w:eastAsia="it-IT"/>
              </w:rPr>
            </w:pPr>
            <w:r w:rsidRPr="00672613">
              <w:rPr>
                <w:color w:val="000000"/>
                <w:sz w:val="20"/>
                <w:szCs w:val="20"/>
                <w:lang w:val="it-IT" w:eastAsia="it-IT"/>
              </w:rPr>
              <w:t>-30,91%</w:t>
            </w:r>
          </w:p>
        </w:tc>
      </w:tr>
      <w:tr w:rsidR="00D92A6C" w:rsidRPr="00672613" w:rsidTr="00D92A6C">
        <w:trPr>
          <w:gridAfter w:val="1"/>
          <w:wAfter w:w="6" w:type="pct"/>
          <w:trHeight w:val="587"/>
          <w:jc w:val="center"/>
        </w:trPr>
        <w:tc>
          <w:tcPr>
            <w:tcW w:w="1568" w:type="pct"/>
            <w:tcBorders>
              <w:top w:val="nil"/>
              <w:left w:val="single" w:sz="4" w:space="0" w:color="auto"/>
              <w:bottom w:val="single" w:sz="4" w:space="0" w:color="auto"/>
              <w:right w:val="single" w:sz="4" w:space="0" w:color="auto"/>
            </w:tcBorders>
            <w:shd w:val="clear" w:color="auto" w:fill="auto"/>
            <w:vAlign w:val="bottom"/>
            <w:hideMark/>
          </w:tcPr>
          <w:p w:rsidR="00672613" w:rsidRPr="00672613" w:rsidRDefault="00672613" w:rsidP="00672613">
            <w:pPr>
              <w:rPr>
                <w:b/>
                <w:bCs/>
                <w:color w:val="000000"/>
                <w:sz w:val="20"/>
                <w:szCs w:val="20"/>
                <w:lang w:val="it-IT" w:eastAsia="it-IT"/>
              </w:rPr>
            </w:pPr>
            <w:r w:rsidRPr="00672613">
              <w:rPr>
                <w:b/>
                <w:bCs/>
                <w:color w:val="000000"/>
                <w:sz w:val="20"/>
                <w:szCs w:val="20"/>
                <w:lang w:val="it-IT" w:eastAsia="it-IT"/>
              </w:rPr>
              <w:t>DEA / PS NON SEGUITO DA RICOVERO</w:t>
            </w:r>
          </w:p>
        </w:tc>
        <w:tc>
          <w:tcPr>
            <w:tcW w:w="850" w:type="pct"/>
            <w:tcBorders>
              <w:top w:val="nil"/>
              <w:left w:val="nil"/>
              <w:bottom w:val="single" w:sz="4" w:space="0" w:color="auto"/>
              <w:right w:val="single" w:sz="4" w:space="0" w:color="auto"/>
            </w:tcBorders>
            <w:shd w:val="clear" w:color="auto" w:fill="auto"/>
            <w:noWrap/>
            <w:vAlign w:val="bottom"/>
            <w:hideMark/>
          </w:tcPr>
          <w:p w:rsidR="00672613" w:rsidRPr="00672613" w:rsidRDefault="00672613" w:rsidP="00672613">
            <w:pPr>
              <w:rPr>
                <w:color w:val="000000"/>
                <w:sz w:val="20"/>
                <w:szCs w:val="20"/>
                <w:lang w:val="it-IT" w:eastAsia="it-IT"/>
              </w:rPr>
            </w:pPr>
            <w:r w:rsidRPr="00672613">
              <w:rPr>
                <w:color w:val="000000"/>
                <w:sz w:val="20"/>
                <w:szCs w:val="20"/>
                <w:lang w:val="it-IT" w:eastAsia="it-IT"/>
              </w:rPr>
              <w:t xml:space="preserve">           337.529 </w:t>
            </w:r>
          </w:p>
        </w:tc>
        <w:tc>
          <w:tcPr>
            <w:tcW w:w="889" w:type="pct"/>
            <w:tcBorders>
              <w:top w:val="nil"/>
              <w:left w:val="nil"/>
              <w:bottom w:val="single" w:sz="4" w:space="0" w:color="auto"/>
              <w:right w:val="single" w:sz="4" w:space="0" w:color="auto"/>
            </w:tcBorders>
            <w:shd w:val="clear" w:color="auto" w:fill="auto"/>
            <w:noWrap/>
            <w:vAlign w:val="bottom"/>
            <w:hideMark/>
          </w:tcPr>
          <w:p w:rsidR="00672613" w:rsidRPr="00672613" w:rsidRDefault="00672613" w:rsidP="00672613">
            <w:pPr>
              <w:rPr>
                <w:color w:val="000000"/>
                <w:sz w:val="20"/>
                <w:szCs w:val="20"/>
                <w:lang w:val="it-IT" w:eastAsia="it-IT"/>
              </w:rPr>
            </w:pPr>
            <w:r w:rsidRPr="00672613">
              <w:rPr>
                <w:color w:val="000000"/>
                <w:sz w:val="20"/>
                <w:szCs w:val="20"/>
                <w:lang w:val="it-IT" w:eastAsia="it-IT"/>
              </w:rPr>
              <w:t xml:space="preserve">           609.439 </w:t>
            </w:r>
          </w:p>
        </w:tc>
        <w:tc>
          <w:tcPr>
            <w:tcW w:w="908" w:type="pct"/>
            <w:tcBorders>
              <w:top w:val="nil"/>
              <w:left w:val="nil"/>
              <w:bottom w:val="single" w:sz="4" w:space="0" w:color="auto"/>
              <w:right w:val="single" w:sz="4" w:space="0" w:color="auto"/>
            </w:tcBorders>
            <w:shd w:val="clear" w:color="auto" w:fill="auto"/>
            <w:noWrap/>
            <w:vAlign w:val="bottom"/>
            <w:hideMark/>
          </w:tcPr>
          <w:p w:rsidR="00672613" w:rsidRPr="00672613" w:rsidRDefault="00672613" w:rsidP="00672613">
            <w:pPr>
              <w:rPr>
                <w:color w:val="000000"/>
                <w:sz w:val="20"/>
                <w:szCs w:val="20"/>
                <w:lang w:val="it-IT" w:eastAsia="it-IT"/>
              </w:rPr>
            </w:pPr>
            <w:r w:rsidRPr="00672613">
              <w:rPr>
                <w:color w:val="000000"/>
                <w:sz w:val="20"/>
                <w:szCs w:val="20"/>
                <w:lang w:val="it-IT" w:eastAsia="it-IT"/>
              </w:rPr>
              <w:t xml:space="preserve">-         271.910 </w:t>
            </w:r>
          </w:p>
        </w:tc>
        <w:tc>
          <w:tcPr>
            <w:tcW w:w="778" w:type="pct"/>
            <w:tcBorders>
              <w:top w:val="nil"/>
              <w:left w:val="nil"/>
              <w:bottom w:val="single" w:sz="4" w:space="0" w:color="auto"/>
              <w:right w:val="single" w:sz="4" w:space="0" w:color="auto"/>
            </w:tcBorders>
            <w:shd w:val="clear" w:color="auto" w:fill="auto"/>
            <w:noWrap/>
            <w:vAlign w:val="bottom"/>
            <w:hideMark/>
          </w:tcPr>
          <w:p w:rsidR="00672613" w:rsidRPr="00672613" w:rsidRDefault="00672613" w:rsidP="00672613">
            <w:pPr>
              <w:jc w:val="right"/>
              <w:rPr>
                <w:color w:val="000000"/>
                <w:sz w:val="20"/>
                <w:szCs w:val="20"/>
                <w:lang w:val="it-IT" w:eastAsia="it-IT"/>
              </w:rPr>
            </w:pPr>
            <w:r w:rsidRPr="00672613">
              <w:rPr>
                <w:color w:val="000000"/>
                <w:sz w:val="20"/>
                <w:szCs w:val="20"/>
                <w:lang w:val="it-IT" w:eastAsia="it-IT"/>
              </w:rPr>
              <w:t>-44,62%</w:t>
            </w:r>
          </w:p>
        </w:tc>
      </w:tr>
    </w:tbl>
    <w:p w:rsidR="00672613" w:rsidRDefault="00672613" w:rsidP="006E25BD">
      <w:pPr>
        <w:widowControl w:val="0"/>
        <w:autoSpaceDE w:val="0"/>
        <w:autoSpaceDN w:val="0"/>
        <w:adjustRightInd w:val="0"/>
        <w:ind w:right="646"/>
        <w:jc w:val="both"/>
        <w:rPr>
          <w:spacing w:val="-1"/>
          <w:w w:val="105"/>
          <w:sz w:val="20"/>
          <w:szCs w:val="20"/>
          <w:lang w:val="it-IT"/>
        </w:rPr>
      </w:pPr>
    </w:p>
    <w:p w:rsidR="00672613" w:rsidRDefault="00672613" w:rsidP="006E25BD">
      <w:pPr>
        <w:widowControl w:val="0"/>
        <w:autoSpaceDE w:val="0"/>
        <w:autoSpaceDN w:val="0"/>
        <w:adjustRightInd w:val="0"/>
        <w:ind w:right="646"/>
        <w:jc w:val="both"/>
        <w:rPr>
          <w:spacing w:val="-1"/>
          <w:w w:val="105"/>
          <w:sz w:val="20"/>
          <w:szCs w:val="20"/>
          <w:lang w:val="it-IT"/>
        </w:rPr>
      </w:pPr>
    </w:p>
    <w:tbl>
      <w:tblPr>
        <w:tblW w:w="7831" w:type="dxa"/>
        <w:jc w:val="center"/>
        <w:tblCellMar>
          <w:left w:w="70" w:type="dxa"/>
          <w:right w:w="70" w:type="dxa"/>
        </w:tblCellMar>
        <w:tblLook w:val="04A0" w:firstRow="1" w:lastRow="0" w:firstColumn="1" w:lastColumn="0" w:noHBand="0" w:noVBand="1"/>
      </w:tblPr>
      <w:tblGrid>
        <w:gridCol w:w="2673"/>
        <w:gridCol w:w="1382"/>
        <w:gridCol w:w="1363"/>
        <w:gridCol w:w="1482"/>
        <w:gridCol w:w="931"/>
      </w:tblGrid>
      <w:tr w:rsidR="00672613" w:rsidRPr="00672613" w:rsidTr="00D92A6C">
        <w:trPr>
          <w:trHeight w:val="300"/>
          <w:jc w:val="center"/>
        </w:trPr>
        <w:tc>
          <w:tcPr>
            <w:tcW w:w="2673" w:type="dxa"/>
            <w:vMerge w:val="restart"/>
            <w:tcBorders>
              <w:top w:val="single" w:sz="4" w:space="0" w:color="auto"/>
              <w:left w:val="single" w:sz="4" w:space="0" w:color="auto"/>
              <w:bottom w:val="single" w:sz="4" w:space="0" w:color="000000"/>
              <w:right w:val="single" w:sz="4" w:space="0" w:color="auto"/>
            </w:tcBorders>
            <w:shd w:val="clear" w:color="000000" w:fill="D9E1F2"/>
            <w:noWrap/>
            <w:vAlign w:val="center"/>
            <w:hideMark/>
          </w:tcPr>
          <w:p w:rsidR="00672613" w:rsidRPr="00672613" w:rsidRDefault="00672613" w:rsidP="00672613">
            <w:pPr>
              <w:rPr>
                <w:b/>
                <w:bCs/>
                <w:color w:val="000000"/>
                <w:sz w:val="20"/>
                <w:szCs w:val="20"/>
                <w:lang w:val="it-IT" w:eastAsia="it-IT"/>
              </w:rPr>
            </w:pPr>
            <w:r w:rsidRPr="00672613">
              <w:rPr>
                <w:b/>
                <w:bCs/>
                <w:color w:val="000000"/>
                <w:sz w:val="20"/>
                <w:szCs w:val="20"/>
                <w:lang w:val="it-IT" w:eastAsia="it-IT"/>
              </w:rPr>
              <w:t>FLUSSO</w:t>
            </w:r>
          </w:p>
        </w:tc>
        <w:tc>
          <w:tcPr>
            <w:tcW w:w="5158" w:type="dxa"/>
            <w:gridSpan w:val="4"/>
            <w:tcBorders>
              <w:top w:val="single" w:sz="4" w:space="0" w:color="auto"/>
              <w:left w:val="nil"/>
              <w:bottom w:val="single" w:sz="4" w:space="0" w:color="auto"/>
              <w:right w:val="single" w:sz="4" w:space="0" w:color="000000"/>
            </w:tcBorders>
            <w:shd w:val="clear" w:color="000000" w:fill="D9E1F2"/>
            <w:noWrap/>
            <w:vAlign w:val="bottom"/>
            <w:hideMark/>
          </w:tcPr>
          <w:p w:rsidR="00672613" w:rsidRPr="00672613" w:rsidRDefault="00672613" w:rsidP="00672613">
            <w:pPr>
              <w:jc w:val="center"/>
              <w:rPr>
                <w:color w:val="000000"/>
                <w:sz w:val="20"/>
                <w:szCs w:val="20"/>
                <w:lang w:val="it-IT" w:eastAsia="it-IT"/>
              </w:rPr>
            </w:pPr>
            <w:r w:rsidRPr="00672613">
              <w:rPr>
                <w:color w:val="000000"/>
                <w:sz w:val="20"/>
                <w:szCs w:val="20"/>
                <w:lang w:val="it-IT" w:eastAsia="it-IT"/>
              </w:rPr>
              <w:t xml:space="preserve"> VALORE (euro) </w:t>
            </w:r>
          </w:p>
        </w:tc>
      </w:tr>
      <w:tr w:rsidR="00672613" w:rsidRPr="00672613" w:rsidTr="00D92A6C">
        <w:trPr>
          <w:trHeight w:val="300"/>
          <w:jc w:val="center"/>
        </w:trPr>
        <w:tc>
          <w:tcPr>
            <w:tcW w:w="2673" w:type="dxa"/>
            <w:vMerge/>
            <w:tcBorders>
              <w:top w:val="single" w:sz="4" w:space="0" w:color="auto"/>
              <w:left w:val="single" w:sz="4" w:space="0" w:color="auto"/>
              <w:bottom w:val="single" w:sz="4" w:space="0" w:color="000000"/>
              <w:right w:val="single" w:sz="4" w:space="0" w:color="auto"/>
            </w:tcBorders>
            <w:vAlign w:val="center"/>
            <w:hideMark/>
          </w:tcPr>
          <w:p w:rsidR="00672613" w:rsidRPr="00672613" w:rsidRDefault="00672613" w:rsidP="00672613">
            <w:pPr>
              <w:rPr>
                <w:b/>
                <w:bCs/>
                <w:color w:val="000000"/>
                <w:sz w:val="20"/>
                <w:szCs w:val="20"/>
                <w:lang w:val="it-IT" w:eastAsia="it-IT"/>
              </w:rPr>
            </w:pPr>
          </w:p>
        </w:tc>
        <w:tc>
          <w:tcPr>
            <w:tcW w:w="1382" w:type="dxa"/>
            <w:tcBorders>
              <w:top w:val="nil"/>
              <w:left w:val="nil"/>
              <w:bottom w:val="single" w:sz="4" w:space="0" w:color="auto"/>
              <w:right w:val="single" w:sz="4" w:space="0" w:color="auto"/>
            </w:tcBorders>
            <w:shd w:val="clear" w:color="000000" w:fill="D9E1F2"/>
            <w:noWrap/>
            <w:vAlign w:val="bottom"/>
            <w:hideMark/>
          </w:tcPr>
          <w:p w:rsidR="00672613" w:rsidRPr="00672613" w:rsidRDefault="00672613" w:rsidP="00672613">
            <w:pPr>
              <w:jc w:val="center"/>
              <w:rPr>
                <w:color w:val="000000"/>
                <w:sz w:val="20"/>
                <w:szCs w:val="20"/>
                <w:lang w:val="it-IT" w:eastAsia="it-IT"/>
              </w:rPr>
            </w:pPr>
            <w:r w:rsidRPr="00672613">
              <w:rPr>
                <w:color w:val="000000"/>
                <w:sz w:val="20"/>
                <w:szCs w:val="20"/>
                <w:lang w:val="it-IT" w:eastAsia="it-IT"/>
              </w:rPr>
              <w:t xml:space="preserve"> ANNO 2020 </w:t>
            </w:r>
          </w:p>
        </w:tc>
        <w:tc>
          <w:tcPr>
            <w:tcW w:w="1363" w:type="dxa"/>
            <w:tcBorders>
              <w:top w:val="nil"/>
              <w:left w:val="nil"/>
              <w:bottom w:val="single" w:sz="4" w:space="0" w:color="auto"/>
              <w:right w:val="single" w:sz="4" w:space="0" w:color="auto"/>
            </w:tcBorders>
            <w:shd w:val="clear" w:color="000000" w:fill="D9E1F2"/>
            <w:noWrap/>
            <w:vAlign w:val="bottom"/>
            <w:hideMark/>
          </w:tcPr>
          <w:p w:rsidR="00672613" w:rsidRPr="00672613" w:rsidRDefault="00672613" w:rsidP="00672613">
            <w:pPr>
              <w:jc w:val="center"/>
              <w:rPr>
                <w:color w:val="000000"/>
                <w:sz w:val="20"/>
                <w:szCs w:val="20"/>
                <w:lang w:val="it-IT" w:eastAsia="it-IT"/>
              </w:rPr>
            </w:pPr>
            <w:r w:rsidRPr="00672613">
              <w:rPr>
                <w:color w:val="000000"/>
                <w:sz w:val="20"/>
                <w:szCs w:val="20"/>
                <w:lang w:val="it-IT" w:eastAsia="it-IT"/>
              </w:rPr>
              <w:t xml:space="preserve"> ANNO 2019 </w:t>
            </w:r>
          </w:p>
        </w:tc>
        <w:tc>
          <w:tcPr>
            <w:tcW w:w="1482" w:type="dxa"/>
            <w:tcBorders>
              <w:top w:val="nil"/>
              <w:left w:val="nil"/>
              <w:bottom w:val="single" w:sz="4" w:space="0" w:color="auto"/>
              <w:right w:val="single" w:sz="4" w:space="0" w:color="auto"/>
            </w:tcBorders>
            <w:shd w:val="clear" w:color="000000" w:fill="D9E1F2"/>
            <w:noWrap/>
            <w:vAlign w:val="bottom"/>
            <w:hideMark/>
          </w:tcPr>
          <w:p w:rsidR="00672613" w:rsidRPr="00672613" w:rsidRDefault="00672613" w:rsidP="00672613">
            <w:pPr>
              <w:jc w:val="center"/>
              <w:rPr>
                <w:color w:val="000000"/>
                <w:sz w:val="20"/>
                <w:szCs w:val="20"/>
                <w:lang w:val="it-IT" w:eastAsia="it-IT"/>
              </w:rPr>
            </w:pPr>
            <w:r w:rsidRPr="00672613">
              <w:rPr>
                <w:color w:val="000000"/>
                <w:sz w:val="20"/>
                <w:szCs w:val="20"/>
                <w:lang w:val="it-IT" w:eastAsia="it-IT"/>
              </w:rPr>
              <w:t xml:space="preserve"> DELTA </w:t>
            </w:r>
          </w:p>
        </w:tc>
        <w:tc>
          <w:tcPr>
            <w:tcW w:w="931" w:type="dxa"/>
            <w:tcBorders>
              <w:top w:val="nil"/>
              <w:left w:val="nil"/>
              <w:bottom w:val="single" w:sz="4" w:space="0" w:color="auto"/>
              <w:right w:val="single" w:sz="4" w:space="0" w:color="auto"/>
            </w:tcBorders>
            <w:shd w:val="clear" w:color="000000" w:fill="D9E1F2"/>
            <w:noWrap/>
            <w:vAlign w:val="bottom"/>
            <w:hideMark/>
          </w:tcPr>
          <w:p w:rsidR="00672613" w:rsidRPr="00672613" w:rsidRDefault="00672613" w:rsidP="00672613">
            <w:pPr>
              <w:jc w:val="center"/>
              <w:rPr>
                <w:color w:val="000000"/>
                <w:sz w:val="20"/>
                <w:szCs w:val="20"/>
                <w:lang w:val="it-IT" w:eastAsia="it-IT"/>
              </w:rPr>
            </w:pPr>
            <w:r w:rsidRPr="00672613">
              <w:rPr>
                <w:color w:val="000000"/>
                <w:sz w:val="20"/>
                <w:szCs w:val="20"/>
                <w:lang w:val="it-IT" w:eastAsia="it-IT"/>
              </w:rPr>
              <w:t xml:space="preserve"> % </w:t>
            </w:r>
          </w:p>
        </w:tc>
      </w:tr>
      <w:tr w:rsidR="00672613" w:rsidRPr="00672613" w:rsidTr="00D92A6C">
        <w:trPr>
          <w:trHeight w:val="300"/>
          <w:jc w:val="center"/>
        </w:trPr>
        <w:tc>
          <w:tcPr>
            <w:tcW w:w="2673" w:type="dxa"/>
            <w:tcBorders>
              <w:top w:val="nil"/>
              <w:left w:val="single" w:sz="4" w:space="0" w:color="auto"/>
              <w:bottom w:val="single" w:sz="4" w:space="0" w:color="auto"/>
              <w:right w:val="nil"/>
            </w:tcBorders>
            <w:shd w:val="clear" w:color="auto" w:fill="auto"/>
            <w:noWrap/>
            <w:vAlign w:val="bottom"/>
            <w:hideMark/>
          </w:tcPr>
          <w:p w:rsidR="00672613" w:rsidRPr="00672613" w:rsidRDefault="00672613" w:rsidP="00672613">
            <w:pPr>
              <w:rPr>
                <w:b/>
                <w:bCs/>
                <w:color w:val="000000"/>
                <w:sz w:val="20"/>
                <w:szCs w:val="20"/>
                <w:lang w:val="it-IT" w:eastAsia="it-IT"/>
              </w:rPr>
            </w:pPr>
            <w:r w:rsidRPr="00672613">
              <w:rPr>
                <w:b/>
                <w:bCs/>
                <w:color w:val="000000"/>
                <w:sz w:val="20"/>
                <w:szCs w:val="20"/>
                <w:lang w:val="it-IT" w:eastAsia="it-IT"/>
              </w:rPr>
              <w:t>RICOVERI</w:t>
            </w:r>
          </w:p>
        </w:tc>
        <w:tc>
          <w:tcPr>
            <w:tcW w:w="1382" w:type="dxa"/>
            <w:tcBorders>
              <w:top w:val="nil"/>
              <w:left w:val="single" w:sz="4" w:space="0" w:color="auto"/>
              <w:bottom w:val="single" w:sz="4" w:space="0" w:color="auto"/>
              <w:right w:val="single" w:sz="4" w:space="0" w:color="auto"/>
            </w:tcBorders>
            <w:shd w:val="clear" w:color="auto" w:fill="auto"/>
            <w:noWrap/>
            <w:vAlign w:val="bottom"/>
            <w:hideMark/>
          </w:tcPr>
          <w:p w:rsidR="00672613" w:rsidRPr="00672613" w:rsidRDefault="00672613" w:rsidP="00672613">
            <w:pPr>
              <w:jc w:val="right"/>
              <w:rPr>
                <w:color w:val="000000"/>
                <w:sz w:val="20"/>
                <w:szCs w:val="20"/>
                <w:lang w:val="it-IT" w:eastAsia="it-IT"/>
              </w:rPr>
            </w:pPr>
            <w:r w:rsidRPr="00672613">
              <w:rPr>
                <w:color w:val="000000"/>
                <w:sz w:val="20"/>
                <w:szCs w:val="20"/>
                <w:lang w:val="it-IT" w:eastAsia="it-IT"/>
              </w:rPr>
              <w:t xml:space="preserve">     66.121.866 </w:t>
            </w:r>
          </w:p>
        </w:tc>
        <w:tc>
          <w:tcPr>
            <w:tcW w:w="1363" w:type="dxa"/>
            <w:tcBorders>
              <w:top w:val="nil"/>
              <w:left w:val="nil"/>
              <w:bottom w:val="single" w:sz="4" w:space="0" w:color="auto"/>
              <w:right w:val="single" w:sz="4" w:space="0" w:color="auto"/>
            </w:tcBorders>
            <w:shd w:val="clear" w:color="auto" w:fill="auto"/>
            <w:noWrap/>
            <w:vAlign w:val="bottom"/>
            <w:hideMark/>
          </w:tcPr>
          <w:p w:rsidR="00672613" w:rsidRPr="00672613" w:rsidRDefault="00672613" w:rsidP="00672613">
            <w:pPr>
              <w:jc w:val="right"/>
              <w:rPr>
                <w:color w:val="000000"/>
                <w:sz w:val="20"/>
                <w:szCs w:val="20"/>
                <w:lang w:val="it-IT" w:eastAsia="it-IT"/>
              </w:rPr>
            </w:pPr>
            <w:r w:rsidRPr="00672613">
              <w:rPr>
                <w:color w:val="000000"/>
                <w:sz w:val="20"/>
                <w:szCs w:val="20"/>
                <w:lang w:val="it-IT" w:eastAsia="it-IT"/>
              </w:rPr>
              <w:t xml:space="preserve">     79.407.327 </w:t>
            </w:r>
          </w:p>
        </w:tc>
        <w:tc>
          <w:tcPr>
            <w:tcW w:w="1482" w:type="dxa"/>
            <w:tcBorders>
              <w:top w:val="nil"/>
              <w:left w:val="nil"/>
              <w:bottom w:val="single" w:sz="4" w:space="0" w:color="auto"/>
              <w:right w:val="single" w:sz="4" w:space="0" w:color="auto"/>
            </w:tcBorders>
            <w:shd w:val="clear" w:color="auto" w:fill="auto"/>
            <w:noWrap/>
            <w:vAlign w:val="bottom"/>
            <w:hideMark/>
          </w:tcPr>
          <w:p w:rsidR="00672613" w:rsidRPr="00672613" w:rsidRDefault="00672613" w:rsidP="00672613">
            <w:pPr>
              <w:jc w:val="right"/>
              <w:rPr>
                <w:color w:val="000000"/>
                <w:sz w:val="20"/>
                <w:szCs w:val="20"/>
                <w:lang w:val="it-IT" w:eastAsia="it-IT"/>
              </w:rPr>
            </w:pPr>
            <w:r w:rsidRPr="00672613">
              <w:rPr>
                <w:color w:val="000000"/>
                <w:sz w:val="20"/>
                <w:szCs w:val="20"/>
                <w:lang w:val="it-IT" w:eastAsia="it-IT"/>
              </w:rPr>
              <w:t xml:space="preserve">-   13.285.461 </w:t>
            </w:r>
          </w:p>
        </w:tc>
        <w:tc>
          <w:tcPr>
            <w:tcW w:w="931" w:type="dxa"/>
            <w:tcBorders>
              <w:top w:val="nil"/>
              <w:left w:val="nil"/>
              <w:bottom w:val="single" w:sz="4" w:space="0" w:color="auto"/>
              <w:right w:val="single" w:sz="4" w:space="0" w:color="auto"/>
            </w:tcBorders>
            <w:shd w:val="clear" w:color="auto" w:fill="auto"/>
            <w:noWrap/>
            <w:vAlign w:val="bottom"/>
            <w:hideMark/>
          </w:tcPr>
          <w:p w:rsidR="00672613" w:rsidRPr="00672613" w:rsidRDefault="00672613" w:rsidP="00672613">
            <w:pPr>
              <w:jc w:val="right"/>
              <w:rPr>
                <w:color w:val="000000"/>
                <w:sz w:val="20"/>
                <w:szCs w:val="20"/>
                <w:lang w:val="it-IT" w:eastAsia="it-IT"/>
              </w:rPr>
            </w:pPr>
            <w:r w:rsidRPr="00672613">
              <w:rPr>
                <w:color w:val="000000"/>
                <w:sz w:val="20"/>
                <w:szCs w:val="20"/>
                <w:lang w:val="it-IT" w:eastAsia="it-IT"/>
              </w:rPr>
              <w:t>-16,73%</w:t>
            </w:r>
          </w:p>
        </w:tc>
      </w:tr>
      <w:tr w:rsidR="00672613" w:rsidRPr="00672613" w:rsidTr="00D92A6C">
        <w:trPr>
          <w:trHeight w:val="300"/>
          <w:jc w:val="center"/>
        </w:trPr>
        <w:tc>
          <w:tcPr>
            <w:tcW w:w="2673" w:type="dxa"/>
            <w:tcBorders>
              <w:top w:val="nil"/>
              <w:left w:val="single" w:sz="4" w:space="0" w:color="auto"/>
              <w:bottom w:val="single" w:sz="4" w:space="0" w:color="auto"/>
              <w:right w:val="single" w:sz="4" w:space="0" w:color="auto"/>
            </w:tcBorders>
            <w:shd w:val="clear" w:color="auto" w:fill="auto"/>
            <w:noWrap/>
            <w:vAlign w:val="bottom"/>
            <w:hideMark/>
          </w:tcPr>
          <w:p w:rsidR="00672613" w:rsidRPr="00672613" w:rsidRDefault="00672613" w:rsidP="00672613">
            <w:pPr>
              <w:rPr>
                <w:b/>
                <w:bCs/>
                <w:color w:val="000000"/>
                <w:sz w:val="20"/>
                <w:szCs w:val="20"/>
                <w:lang w:val="it-IT" w:eastAsia="it-IT"/>
              </w:rPr>
            </w:pPr>
            <w:r w:rsidRPr="00672613">
              <w:rPr>
                <w:b/>
                <w:bCs/>
                <w:color w:val="000000"/>
                <w:sz w:val="20"/>
                <w:szCs w:val="20"/>
                <w:lang w:val="it-IT" w:eastAsia="it-IT"/>
              </w:rPr>
              <w:t>AMBULATORIALE</w:t>
            </w:r>
          </w:p>
        </w:tc>
        <w:tc>
          <w:tcPr>
            <w:tcW w:w="1382" w:type="dxa"/>
            <w:tcBorders>
              <w:top w:val="nil"/>
              <w:left w:val="nil"/>
              <w:bottom w:val="single" w:sz="4" w:space="0" w:color="auto"/>
              <w:right w:val="single" w:sz="4" w:space="0" w:color="auto"/>
            </w:tcBorders>
            <w:shd w:val="clear" w:color="auto" w:fill="auto"/>
            <w:noWrap/>
            <w:vAlign w:val="bottom"/>
            <w:hideMark/>
          </w:tcPr>
          <w:p w:rsidR="00672613" w:rsidRPr="00672613" w:rsidRDefault="00672613" w:rsidP="00672613">
            <w:pPr>
              <w:jc w:val="right"/>
              <w:rPr>
                <w:color w:val="000000"/>
                <w:sz w:val="20"/>
                <w:szCs w:val="20"/>
                <w:lang w:val="it-IT" w:eastAsia="it-IT"/>
              </w:rPr>
            </w:pPr>
            <w:r w:rsidRPr="00672613">
              <w:rPr>
                <w:color w:val="000000"/>
                <w:sz w:val="20"/>
                <w:szCs w:val="20"/>
                <w:lang w:val="it-IT" w:eastAsia="it-IT"/>
              </w:rPr>
              <w:t xml:space="preserve">     27.720.836 </w:t>
            </w:r>
          </w:p>
        </w:tc>
        <w:tc>
          <w:tcPr>
            <w:tcW w:w="1363" w:type="dxa"/>
            <w:tcBorders>
              <w:top w:val="nil"/>
              <w:left w:val="nil"/>
              <w:bottom w:val="single" w:sz="4" w:space="0" w:color="auto"/>
              <w:right w:val="single" w:sz="4" w:space="0" w:color="auto"/>
            </w:tcBorders>
            <w:shd w:val="clear" w:color="auto" w:fill="auto"/>
            <w:noWrap/>
            <w:vAlign w:val="bottom"/>
            <w:hideMark/>
          </w:tcPr>
          <w:p w:rsidR="00672613" w:rsidRPr="00672613" w:rsidRDefault="00672613" w:rsidP="00672613">
            <w:pPr>
              <w:jc w:val="right"/>
              <w:rPr>
                <w:sz w:val="20"/>
                <w:szCs w:val="20"/>
                <w:lang w:val="it-IT" w:eastAsia="it-IT"/>
              </w:rPr>
            </w:pPr>
            <w:r w:rsidRPr="00672613">
              <w:rPr>
                <w:sz w:val="20"/>
                <w:szCs w:val="20"/>
                <w:lang w:val="it-IT" w:eastAsia="it-IT"/>
              </w:rPr>
              <w:t xml:space="preserve">     44.741.826 </w:t>
            </w:r>
          </w:p>
        </w:tc>
        <w:tc>
          <w:tcPr>
            <w:tcW w:w="1482" w:type="dxa"/>
            <w:tcBorders>
              <w:top w:val="nil"/>
              <w:left w:val="nil"/>
              <w:bottom w:val="single" w:sz="4" w:space="0" w:color="auto"/>
              <w:right w:val="single" w:sz="4" w:space="0" w:color="auto"/>
            </w:tcBorders>
            <w:shd w:val="clear" w:color="auto" w:fill="auto"/>
            <w:noWrap/>
            <w:vAlign w:val="bottom"/>
            <w:hideMark/>
          </w:tcPr>
          <w:p w:rsidR="00672613" w:rsidRPr="00672613" w:rsidRDefault="00672613" w:rsidP="00672613">
            <w:pPr>
              <w:jc w:val="right"/>
              <w:rPr>
                <w:color w:val="000000"/>
                <w:sz w:val="20"/>
                <w:szCs w:val="20"/>
                <w:lang w:val="it-IT" w:eastAsia="it-IT"/>
              </w:rPr>
            </w:pPr>
            <w:r w:rsidRPr="00672613">
              <w:rPr>
                <w:color w:val="000000"/>
                <w:sz w:val="20"/>
                <w:szCs w:val="20"/>
                <w:lang w:val="it-IT" w:eastAsia="it-IT"/>
              </w:rPr>
              <w:t xml:space="preserve">-   17.020.990 </w:t>
            </w:r>
          </w:p>
        </w:tc>
        <w:tc>
          <w:tcPr>
            <w:tcW w:w="931" w:type="dxa"/>
            <w:tcBorders>
              <w:top w:val="nil"/>
              <w:left w:val="nil"/>
              <w:bottom w:val="single" w:sz="4" w:space="0" w:color="auto"/>
              <w:right w:val="single" w:sz="4" w:space="0" w:color="auto"/>
            </w:tcBorders>
            <w:shd w:val="clear" w:color="auto" w:fill="auto"/>
            <w:noWrap/>
            <w:vAlign w:val="bottom"/>
            <w:hideMark/>
          </w:tcPr>
          <w:p w:rsidR="00672613" w:rsidRPr="00672613" w:rsidRDefault="00672613" w:rsidP="00672613">
            <w:pPr>
              <w:jc w:val="right"/>
              <w:rPr>
                <w:color w:val="000000"/>
                <w:sz w:val="20"/>
                <w:szCs w:val="20"/>
                <w:lang w:val="it-IT" w:eastAsia="it-IT"/>
              </w:rPr>
            </w:pPr>
            <w:r w:rsidRPr="00672613">
              <w:rPr>
                <w:color w:val="000000"/>
                <w:sz w:val="20"/>
                <w:szCs w:val="20"/>
                <w:lang w:val="it-IT" w:eastAsia="it-IT"/>
              </w:rPr>
              <w:t>-38,04%</w:t>
            </w:r>
          </w:p>
        </w:tc>
      </w:tr>
      <w:tr w:rsidR="00672613" w:rsidRPr="00672613" w:rsidTr="00D92A6C">
        <w:trPr>
          <w:trHeight w:val="600"/>
          <w:jc w:val="center"/>
        </w:trPr>
        <w:tc>
          <w:tcPr>
            <w:tcW w:w="2673" w:type="dxa"/>
            <w:tcBorders>
              <w:top w:val="nil"/>
              <w:left w:val="single" w:sz="4" w:space="0" w:color="auto"/>
              <w:bottom w:val="single" w:sz="4" w:space="0" w:color="auto"/>
              <w:right w:val="single" w:sz="4" w:space="0" w:color="auto"/>
            </w:tcBorders>
            <w:shd w:val="clear" w:color="auto" w:fill="auto"/>
            <w:vAlign w:val="bottom"/>
            <w:hideMark/>
          </w:tcPr>
          <w:p w:rsidR="00672613" w:rsidRPr="00672613" w:rsidRDefault="00672613" w:rsidP="00672613">
            <w:pPr>
              <w:rPr>
                <w:b/>
                <w:bCs/>
                <w:color w:val="000000"/>
                <w:sz w:val="20"/>
                <w:szCs w:val="20"/>
                <w:lang w:val="it-IT" w:eastAsia="it-IT"/>
              </w:rPr>
            </w:pPr>
            <w:r w:rsidRPr="00672613">
              <w:rPr>
                <w:b/>
                <w:bCs/>
                <w:color w:val="000000"/>
                <w:sz w:val="20"/>
                <w:szCs w:val="20"/>
                <w:lang w:val="it-IT" w:eastAsia="it-IT"/>
              </w:rPr>
              <w:t>DEA / PS NON SEGUITO DA RICOVERO</w:t>
            </w:r>
          </w:p>
        </w:tc>
        <w:tc>
          <w:tcPr>
            <w:tcW w:w="1382" w:type="dxa"/>
            <w:tcBorders>
              <w:top w:val="nil"/>
              <w:left w:val="nil"/>
              <w:bottom w:val="single" w:sz="4" w:space="0" w:color="auto"/>
              <w:right w:val="single" w:sz="4" w:space="0" w:color="auto"/>
            </w:tcBorders>
            <w:shd w:val="clear" w:color="auto" w:fill="auto"/>
            <w:noWrap/>
            <w:vAlign w:val="bottom"/>
            <w:hideMark/>
          </w:tcPr>
          <w:p w:rsidR="00672613" w:rsidRPr="00672613" w:rsidRDefault="00672613" w:rsidP="00672613">
            <w:pPr>
              <w:jc w:val="right"/>
              <w:rPr>
                <w:color w:val="000000"/>
                <w:sz w:val="20"/>
                <w:szCs w:val="20"/>
                <w:lang w:val="it-IT" w:eastAsia="it-IT"/>
              </w:rPr>
            </w:pPr>
            <w:r w:rsidRPr="00672613">
              <w:rPr>
                <w:color w:val="000000"/>
                <w:sz w:val="20"/>
                <w:szCs w:val="20"/>
                <w:lang w:val="it-IT" w:eastAsia="it-IT"/>
              </w:rPr>
              <w:t xml:space="preserve">       3.210.597 </w:t>
            </w:r>
          </w:p>
        </w:tc>
        <w:tc>
          <w:tcPr>
            <w:tcW w:w="1363" w:type="dxa"/>
            <w:tcBorders>
              <w:top w:val="nil"/>
              <w:left w:val="nil"/>
              <w:bottom w:val="single" w:sz="4" w:space="0" w:color="auto"/>
              <w:right w:val="single" w:sz="4" w:space="0" w:color="auto"/>
            </w:tcBorders>
            <w:shd w:val="clear" w:color="auto" w:fill="auto"/>
            <w:noWrap/>
            <w:vAlign w:val="bottom"/>
            <w:hideMark/>
          </w:tcPr>
          <w:p w:rsidR="00672613" w:rsidRPr="00672613" w:rsidRDefault="00672613" w:rsidP="00672613">
            <w:pPr>
              <w:jc w:val="right"/>
              <w:rPr>
                <w:color w:val="000000"/>
                <w:sz w:val="20"/>
                <w:szCs w:val="20"/>
                <w:lang w:val="it-IT" w:eastAsia="it-IT"/>
              </w:rPr>
            </w:pPr>
            <w:r w:rsidRPr="00672613">
              <w:rPr>
                <w:color w:val="000000"/>
                <w:sz w:val="20"/>
                <w:szCs w:val="20"/>
                <w:lang w:val="it-IT" w:eastAsia="it-IT"/>
              </w:rPr>
              <w:t xml:space="preserve">       5.442.919 </w:t>
            </w:r>
          </w:p>
        </w:tc>
        <w:tc>
          <w:tcPr>
            <w:tcW w:w="1482" w:type="dxa"/>
            <w:tcBorders>
              <w:top w:val="nil"/>
              <w:left w:val="nil"/>
              <w:bottom w:val="single" w:sz="4" w:space="0" w:color="auto"/>
              <w:right w:val="single" w:sz="4" w:space="0" w:color="auto"/>
            </w:tcBorders>
            <w:shd w:val="clear" w:color="auto" w:fill="auto"/>
            <w:noWrap/>
            <w:vAlign w:val="bottom"/>
            <w:hideMark/>
          </w:tcPr>
          <w:p w:rsidR="00672613" w:rsidRPr="00672613" w:rsidRDefault="00672613" w:rsidP="00672613">
            <w:pPr>
              <w:jc w:val="right"/>
              <w:rPr>
                <w:color w:val="000000"/>
                <w:sz w:val="20"/>
                <w:szCs w:val="20"/>
                <w:lang w:val="it-IT" w:eastAsia="it-IT"/>
              </w:rPr>
            </w:pPr>
            <w:r w:rsidRPr="00672613">
              <w:rPr>
                <w:color w:val="000000"/>
                <w:sz w:val="20"/>
                <w:szCs w:val="20"/>
                <w:lang w:val="it-IT" w:eastAsia="it-IT"/>
              </w:rPr>
              <w:t xml:space="preserve">-     2.232.323 </w:t>
            </w:r>
          </w:p>
        </w:tc>
        <w:tc>
          <w:tcPr>
            <w:tcW w:w="931" w:type="dxa"/>
            <w:tcBorders>
              <w:top w:val="nil"/>
              <w:left w:val="nil"/>
              <w:bottom w:val="single" w:sz="4" w:space="0" w:color="auto"/>
              <w:right w:val="single" w:sz="4" w:space="0" w:color="auto"/>
            </w:tcBorders>
            <w:shd w:val="clear" w:color="auto" w:fill="auto"/>
            <w:noWrap/>
            <w:vAlign w:val="bottom"/>
            <w:hideMark/>
          </w:tcPr>
          <w:p w:rsidR="00672613" w:rsidRPr="00672613" w:rsidRDefault="00672613" w:rsidP="00672613">
            <w:pPr>
              <w:jc w:val="right"/>
              <w:rPr>
                <w:color w:val="000000"/>
                <w:sz w:val="20"/>
                <w:szCs w:val="20"/>
                <w:lang w:val="it-IT" w:eastAsia="it-IT"/>
              </w:rPr>
            </w:pPr>
            <w:r w:rsidRPr="00672613">
              <w:rPr>
                <w:color w:val="000000"/>
                <w:sz w:val="20"/>
                <w:szCs w:val="20"/>
                <w:lang w:val="it-IT" w:eastAsia="it-IT"/>
              </w:rPr>
              <w:t>-41,01%</w:t>
            </w:r>
          </w:p>
        </w:tc>
      </w:tr>
    </w:tbl>
    <w:p w:rsidR="00672613" w:rsidRPr="00D92A6C" w:rsidRDefault="00D92A6C" w:rsidP="00D92A6C">
      <w:pPr>
        <w:widowControl w:val="0"/>
        <w:autoSpaceDE w:val="0"/>
        <w:autoSpaceDN w:val="0"/>
        <w:adjustRightInd w:val="0"/>
        <w:ind w:left="1418" w:right="646"/>
        <w:jc w:val="both"/>
        <w:rPr>
          <w:i/>
          <w:iCs/>
          <w:spacing w:val="-1"/>
          <w:w w:val="105"/>
          <w:sz w:val="20"/>
          <w:szCs w:val="20"/>
          <w:lang w:val="it-IT"/>
        </w:rPr>
      </w:pPr>
      <w:r w:rsidRPr="00D92A6C">
        <w:rPr>
          <w:i/>
          <w:iCs/>
          <w:spacing w:val="-1"/>
          <w:w w:val="105"/>
          <w:sz w:val="20"/>
          <w:szCs w:val="20"/>
          <w:lang w:val="it-IT"/>
        </w:rPr>
        <w:t>Importo amb/dea lordo</w:t>
      </w:r>
    </w:p>
    <w:p w:rsidR="00672613" w:rsidRPr="00D92A6C" w:rsidRDefault="00D92A6C" w:rsidP="006E25BD">
      <w:pPr>
        <w:widowControl w:val="0"/>
        <w:autoSpaceDE w:val="0"/>
        <w:autoSpaceDN w:val="0"/>
        <w:adjustRightInd w:val="0"/>
        <w:ind w:right="646"/>
        <w:jc w:val="both"/>
        <w:rPr>
          <w:spacing w:val="-1"/>
          <w:w w:val="105"/>
          <w:sz w:val="20"/>
          <w:szCs w:val="20"/>
          <w:lang w:val="it-IT"/>
        </w:rPr>
      </w:pPr>
      <w:r w:rsidRPr="00D92A6C">
        <w:rPr>
          <w:rFonts w:cs="Arial"/>
          <w:i/>
          <w:iCs/>
          <w:sz w:val="20"/>
          <w:szCs w:val="20"/>
          <w:lang w:val="it-IT" w:eastAsia="it-IT"/>
        </w:rPr>
        <w:t>Fonte dati: PADDI</w:t>
      </w:r>
    </w:p>
    <w:p w:rsidR="00672613" w:rsidRDefault="00672613" w:rsidP="006E25BD">
      <w:pPr>
        <w:widowControl w:val="0"/>
        <w:autoSpaceDE w:val="0"/>
        <w:autoSpaceDN w:val="0"/>
        <w:adjustRightInd w:val="0"/>
        <w:ind w:right="646"/>
        <w:jc w:val="both"/>
        <w:rPr>
          <w:spacing w:val="-1"/>
          <w:w w:val="105"/>
          <w:sz w:val="20"/>
          <w:szCs w:val="20"/>
          <w:lang w:val="it-IT"/>
        </w:rPr>
      </w:pPr>
    </w:p>
    <w:p w:rsidR="00D92A6C" w:rsidRDefault="00D633F7" w:rsidP="006E25BD">
      <w:pPr>
        <w:widowControl w:val="0"/>
        <w:autoSpaceDE w:val="0"/>
        <w:autoSpaceDN w:val="0"/>
        <w:adjustRightInd w:val="0"/>
        <w:ind w:right="646"/>
        <w:jc w:val="both"/>
        <w:rPr>
          <w:spacing w:val="-1"/>
          <w:w w:val="105"/>
          <w:sz w:val="20"/>
          <w:szCs w:val="20"/>
          <w:lang w:val="it-IT"/>
        </w:rPr>
      </w:pPr>
      <w:r>
        <w:rPr>
          <w:spacing w:val="-1"/>
          <w:w w:val="105"/>
          <w:sz w:val="20"/>
          <w:szCs w:val="20"/>
          <w:lang w:val="it-IT"/>
        </w:rPr>
        <w:t>I</w:t>
      </w:r>
      <w:r w:rsidR="001F742D">
        <w:rPr>
          <w:spacing w:val="-1"/>
          <w:w w:val="105"/>
          <w:sz w:val="20"/>
          <w:szCs w:val="20"/>
          <w:lang w:val="it-IT"/>
        </w:rPr>
        <w:t xml:space="preserve"> livelli di attività</w:t>
      </w:r>
      <w:r>
        <w:rPr>
          <w:spacing w:val="-1"/>
          <w:w w:val="105"/>
          <w:sz w:val="20"/>
          <w:szCs w:val="20"/>
          <w:lang w:val="it-IT"/>
        </w:rPr>
        <w:t>,</w:t>
      </w:r>
      <w:r w:rsidR="001F742D">
        <w:rPr>
          <w:spacing w:val="-1"/>
          <w:w w:val="105"/>
          <w:sz w:val="20"/>
          <w:szCs w:val="20"/>
          <w:lang w:val="it-IT"/>
        </w:rPr>
        <w:t xml:space="preserve"> </w:t>
      </w:r>
      <w:r>
        <w:rPr>
          <w:spacing w:val="-1"/>
          <w:w w:val="105"/>
          <w:sz w:val="20"/>
          <w:szCs w:val="20"/>
          <w:lang w:val="it-IT"/>
        </w:rPr>
        <w:t>nell’anno 2020,</w:t>
      </w:r>
      <w:r w:rsidR="001F742D">
        <w:rPr>
          <w:spacing w:val="-1"/>
          <w:w w:val="105"/>
          <w:sz w:val="20"/>
          <w:szCs w:val="20"/>
          <w:lang w:val="it-IT"/>
        </w:rPr>
        <w:t xml:space="preserve"> sono stati fortemente condizionati dagli effetti della pandemia da Covid-19.</w:t>
      </w:r>
    </w:p>
    <w:p w:rsidR="001F742D" w:rsidRDefault="001F742D" w:rsidP="006E25BD">
      <w:pPr>
        <w:widowControl w:val="0"/>
        <w:autoSpaceDE w:val="0"/>
        <w:autoSpaceDN w:val="0"/>
        <w:adjustRightInd w:val="0"/>
        <w:ind w:right="646"/>
        <w:jc w:val="both"/>
        <w:rPr>
          <w:spacing w:val="-1"/>
          <w:w w:val="105"/>
          <w:sz w:val="20"/>
          <w:szCs w:val="20"/>
          <w:lang w:val="it-IT"/>
        </w:rPr>
      </w:pPr>
      <w:r>
        <w:rPr>
          <w:spacing w:val="-1"/>
          <w:w w:val="105"/>
          <w:sz w:val="20"/>
          <w:szCs w:val="20"/>
          <w:lang w:val="it-IT"/>
        </w:rPr>
        <w:t xml:space="preserve">L’ASL </w:t>
      </w:r>
      <w:r w:rsidRPr="00174F14">
        <w:rPr>
          <w:spacing w:val="-1"/>
          <w:w w:val="105"/>
          <w:sz w:val="20"/>
          <w:szCs w:val="20"/>
          <w:lang w:val="it-IT"/>
        </w:rPr>
        <w:t xml:space="preserve">AL ha adottato tutte le misure di contenimento indicate dal Dirmei e pertanto ha provveduto a sospendere l’attività </w:t>
      </w:r>
      <w:r w:rsidR="007C22AE" w:rsidRPr="00174F14">
        <w:rPr>
          <w:spacing w:val="-1"/>
          <w:w w:val="105"/>
          <w:sz w:val="20"/>
          <w:szCs w:val="20"/>
          <w:lang w:val="it-IT"/>
        </w:rPr>
        <w:t xml:space="preserve">non urgente </w:t>
      </w:r>
      <w:r w:rsidRPr="00174F14">
        <w:rPr>
          <w:spacing w:val="-1"/>
          <w:w w:val="105"/>
          <w:sz w:val="20"/>
          <w:szCs w:val="20"/>
          <w:lang w:val="it-IT"/>
        </w:rPr>
        <w:t xml:space="preserve">sia di ricovero sia di specialistica ambulatoriale per esterni </w:t>
      </w:r>
      <w:r w:rsidR="00174F14" w:rsidRPr="00174F14">
        <w:rPr>
          <w:rFonts w:cs="Arial"/>
          <w:bCs/>
          <w:sz w:val="20"/>
          <w:szCs w:val="20"/>
          <w:lang w:val="it-IT"/>
        </w:rPr>
        <w:t>nel periodo di emergenza Covid (mesi di marzo-aprile-maggio e ottobre-novembre-dicembre 2020)</w:t>
      </w:r>
    </w:p>
    <w:p w:rsidR="00B1024D" w:rsidRDefault="00D2036D" w:rsidP="006E25BD">
      <w:pPr>
        <w:widowControl w:val="0"/>
        <w:autoSpaceDE w:val="0"/>
        <w:autoSpaceDN w:val="0"/>
        <w:adjustRightInd w:val="0"/>
        <w:ind w:right="646"/>
        <w:jc w:val="both"/>
        <w:rPr>
          <w:spacing w:val="-1"/>
          <w:w w:val="105"/>
          <w:sz w:val="20"/>
          <w:szCs w:val="20"/>
          <w:lang w:val="it-IT"/>
        </w:rPr>
      </w:pPr>
      <w:r>
        <w:rPr>
          <w:spacing w:val="-1"/>
          <w:w w:val="105"/>
          <w:sz w:val="20"/>
          <w:szCs w:val="20"/>
          <w:lang w:val="it-IT"/>
        </w:rPr>
        <w:t>E’ stata interrotta l’erogazione d</w:t>
      </w:r>
      <w:r w:rsidR="00D633F7">
        <w:rPr>
          <w:spacing w:val="-1"/>
          <w:w w:val="105"/>
          <w:sz w:val="20"/>
          <w:szCs w:val="20"/>
          <w:lang w:val="it-IT"/>
        </w:rPr>
        <w:t>elle</w:t>
      </w:r>
      <w:r>
        <w:rPr>
          <w:spacing w:val="-1"/>
          <w:w w:val="105"/>
          <w:sz w:val="20"/>
          <w:szCs w:val="20"/>
          <w:lang w:val="it-IT"/>
        </w:rPr>
        <w:t xml:space="preserve"> pre</w:t>
      </w:r>
      <w:r w:rsidR="0019362B">
        <w:rPr>
          <w:spacing w:val="-1"/>
          <w:w w:val="105"/>
          <w:sz w:val="20"/>
          <w:szCs w:val="20"/>
          <w:lang w:val="it-IT"/>
        </w:rPr>
        <w:t xml:space="preserve">stazioni ambulatoriali in classe di priorità P e D, per contro è sempre stata garantita l’erogazione delle prestazioni ambulatoriali in classe B ed U </w:t>
      </w:r>
      <w:r w:rsidR="00D633F7">
        <w:rPr>
          <w:spacing w:val="-1"/>
          <w:w w:val="105"/>
          <w:sz w:val="20"/>
          <w:szCs w:val="20"/>
          <w:lang w:val="it-IT"/>
        </w:rPr>
        <w:t>nonché</w:t>
      </w:r>
      <w:r w:rsidR="0019362B">
        <w:rPr>
          <w:spacing w:val="-1"/>
          <w:w w:val="105"/>
          <w:sz w:val="20"/>
          <w:szCs w:val="20"/>
          <w:lang w:val="it-IT"/>
        </w:rPr>
        <w:t xml:space="preserve"> </w:t>
      </w:r>
      <w:r w:rsidR="005942C8" w:rsidRPr="005942C8">
        <w:rPr>
          <w:spacing w:val="-1"/>
          <w:w w:val="105"/>
          <w:sz w:val="20"/>
          <w:szCs w:val="20"/>
          <w:lang w:val="it-IT"/>
        </w:rPr>
        <w:t>de</w:t>
      </w:r>
      <w:r w:rsidR="0019362B" w:rsidRPr="005942C8">
        <w:rPr>
          <w:spacing w:val="-1"/>
          <w:w w:val="105"/>
          <w:sz w:val="20"/>
          <w:szCs w:val="20"/>
          <w:lang w:val="it-IT"/>
        </w:rPr>
        <w:t>i ricoveri</w:t>
      </w:r>
      <w:r w:rsidR="0019362B">
        <w:rPr>
          <w:spacing w:val="-1"/>
          <w:w w:val="105"/>
          <w:sz w:val="20"/>
          <w:szCs w:val="20"/>
          <w:lang w:val="it-IT"/>
        </w:rPr>
        <w:t xml:space="preserve"> in regime di urgenza.</w:t>
      </w:r>
      <w:r w:rsidR="00CE4C35">
        <w:rPr>
          <w:spacing w:val="-1"/>
          <w:w w:val="105"/>
          <w:sz w:val="20"/>
          <w:szCs w:val="20"/>
          <w:lang w:val="it-IT"/>
        </w:rPr>
        <w:t xml:space="preserve"> </w:t>
      </w:r>
    </w:p>
    <w:p w:rsidR="0010671F" w:rsidRDefault="00C23E42" w:rsidP="006E25BD">
      <w:pPr>
        <w:widowControl w:val="0"/>
        <w:autoSpaceDE w:val="0"/>
        <w:autoSpaceDN w:val="0"/>
        <w:adjustRightInd w:val="0"/>
        <w:ind w:right="646"/>
        <w:jc w:val="both"/>
        <w:rPr>
          <w:spacing w:val="-1"/>
          <w:w w:val="105"/>
          <w:sz w:val="20"/>
          <w:szCs w:val="20"/>
          <w:lang w:val="it-IT"/>
        </w:rPr>
      </w:pPr>
      <w:r>
        <w:rPr>
          <w:spacing w:val="-1"/>
          <w:w w:val="105"/>
          <w:sz w:val="20"/>
          <w:szCs w:val="20"/>
          <w:lang w:val="it-IT"/>
        </w:rPr>
        <w:t>Conseguentemente l’attività di ricovero registra un calo del 28,87% (-16,73% valore), la specialistica per esterni risulta diminuita del 30,91% (-38,04% valore) e la specialistica per Dea/Pronto Soccorso è in diminuzione del 44,62% (-41,01%) v</w:t>
      </w:r>
      <w:r w:rsidRPr="00174F14">
        <w:rPr>
          <w:spacing w:val="-1"/>
          <w:w w:val="105"/>
          <w:sz w:val="20"/>
          <w:szCs w:val="20"/>
          <w:lang w:val="it-IT"/>
        </w:rPr>
        <w:t>alore).</w:t>
      </w:r>
    </w:p>
    <w:p w:rsidR="00D52A88" w:rsidRDefault="00D52A88" w:rsidP="006E25BD">
      <w:pPr>
        <w:widowControl w:val="0"/>
        <w:autoSpaceDE w:val="0"/>
        <w:autoSpaceDN w:val="0"/>
        <w:adjustRightInd w:val="0"/>
        <w:rPr>
          <w:color w:val="FF0000"/>
          <w:sz w:val="20"/>
          <w:szCs w:val="20"/>
          <w:lang w:val="it-IT"/>
        </w:rPr>
      </w:pPr>
    </w:p>
    <w:p w:rsidR="003A7EAA" w:rsidRDefault="003A7EAA" w:rsidP="006E25BD">
      <w:pPr>
        <w:widowControl w:val="0"/>
        <w:autoSpaceDE w:val="0"/>
        <w:autoSpaceDN w:val="0"/>
        <w:adjustRightInd w:val="0"/>
        <w:rPr>
          <w:color w:val="FF0000"/>
          <w:sz w:val="20"/>
          <w:szCs w:val="20"/>
          <w:lang w:val="it-IT"/>
        </w:rPr>
      </w:pPr>
    </w:p>
    <w:p w:rsidR="00E97C57" w:rsidRDefault="00E97C57" w:rsidP="006E25BD">
      <w:pPr>
        <w:widowControl w:val="0"/>
        <w:autoSpaceDE w:val="0"/>
        <w:autoSpaceDN w:val="0"/>
        <w:adjustRightInd w:val="0"/>
        <w:rPr>
          <w:color w:val="FF0000"/>
          <w:sz w:val="20"/>
          <w:szCs w:val="20"/>
          <w:lang w:val="it-IT"/>
        </w:rPr>
      </w:pPr>
    </w:p>
    <w:p w:rsidR="00E97C57" w:rsidRDefault="00E97C57" w:rsidP="006E25BD">
      <w:pPr>
        <w:widowControl w:val="0"/>
        <w:autoSpaceDE w:val="0"/>
        <w:autoSpaceDN w:val="0"/>
        <w:adjustRightInd w:val="0"/>
        <w:rPr>
          <w:color w:val="FF0000"/>
          <w:sz w:val="20"/>
          <w:szCs w:val="20"/>
          <w:lang w:val="it-IT"/>
        </w:rPr>
      </w:pPr>
    </w:p>
    <w:p w:rsidR="00E97C57" w:rsidRDefault="00E97C57" w:rsidP="006E25BD">
      <w:pPr>
        <w:widowControl w:val="0"/>
        <w:autoSpaceDE w:val="0"/>
        <w:autoSpaceDN w:val="0"/>
        <w:adjustRightInd w:val="0"/>
        <w:rPr>
          <w:color w:val="FF0000"/>
          <w:sz w:val="20"/>
          <w:szCs w:val="20"/>
          <w:lang w:val="it-IT"/>
        </w:rPr>
      </w:pPr>
    </w:p>
    <w:p w:rsidR="00E97C57" w:rsidRDefault="00E97C57" w:rsidP="006E25BD">
      <w:pPr>
        <w:widowControl w:val="0"/>
        <w:autoSpaceDE w:val="0"/>
        <w:autoSpaceDN w:val="0"/>
        <w:adjustRightInd w:val="0"/>
        <w:rPr>
          <w:color w:val="FF0000"/>
          <w:sz w:val="20"/>
          <w:szCs w:val="20"/>
          <w:lang w:val="it-IT"/>
        </w:rPr>
      </w:pPr>
    </w:p>
    <w:p w:rsidR="00E97C57" w:rsidRDefault="00E97C57" w:rsidP="006E25BD">
      <w:pPr>
        <w:widowControl w:val="0"/>
        <w:autoSpaceDE w:val="0"/>
        <w:autoSpaceDN w:val="0"/>
        <w:adjustRightInd w:val="0"/>
        <w:rPr>
          <w:color w:val="FF0000"/>
          <w:sz w:val="20"/>
          <w:szCs w:val="20"/>
          <w:lang w:val="it-IT"/>
        </w:rPr>
      </w:pPr>
    </w:p>
    <w:p w:rsidR="00E97C57" w:rsidRDefault="00E97C57" w:rsidP="006E25BD">
      <w:pPr>
        <w:widowControl w:val="0"/>
        <w:autoSpaceDE w:val="0"/>
        <w:autoSpaceDN w:val="0"/>
        <w:adjustRightInd w:val="0"/>
        <w:rPr>
          <w:color w:val="FF0000"/>
          <w:sz w:val="20"/>
          <w:szCs w:val="20"/>
          <w:lang w:val="it-IT"/>
        </w:rPr>
      </w:pPr>
    </w:p>
    <w:p w:rsidR="00E97C57" w:rsidRDefault="00E97C57" w:rsidP="006E25BD">
      <w:pPr>
        <w:widowControl w:val="0"/>
        <w:autoSpaceDE w:val="0"/>
        <w:autoSpaceDN w:val="0"/>
        <w:adjustRightInd w:val="0"/>
        <w:rPr>
          <w:color w:val="FF0000"/>
          <w:sz w:val="20"/>
          <w:szCs w:val="20"/>
          <w:lang w:val="it-IT"/>
        </w:rPr>
      </w:pPr>
    </w:p>
    <w:p w:rsidR="00E97C57" w:rsidRDefault="00E97C57" w:rsidP="006E25BD">
      <w:pPr>
        <w:widowControl w:val="0"/>
        <w:autoSpaceDE w:val="0"/>
        <w:autoSpaceDN w:val="0"/>
        <w:adjustRightInd w:val="0"/>
        <w:rPr>
          <w:color w:val="FF0000"/>
          <w:sz w:val="20"/>
          <w:szCs w:val="20"/>
          <w:lang w:val="it-IT"/>
        </w:rPr>
      </w:pPr>
    </w:p>
    <w:p w:rsidR="00E97C57" w:rsidRDefault="00E97C57" w:rsidP="006E25BD">
      <w:pPr>
        <w:widowControl w:val="0"/>
        <w:autoSpaceDE w:val="0"/>
        <w:autoSpaceDN w:val="0"/>
        <w:adjustRightInd w:val="0"/>
        <w:rPr>
          <w:color w:val="FF0000"/>
          <w:sz w:val="20"/>
          <w:szCs w:val="20"/>
          <w:lang w:val="it-IT"/>
        </w:rPr>
      </w:pPr>
    </w:p>
    <w:p w:rsidR="00E97C57" w:rsidRDefault="00E97C57" w:rsidP="006E25BD">
      <w:pPr>
        <w:widowControl w:val="0"/>
        <w:autoSpaceDE w:val="0"/>
        <w:autoSpaceDN w:val="0"/>
        <w:adjustRightInd w:val="0"/>
        <w:rPr>
          <w:color w:val="FF0000"/>
          <w:sz w:val="20"/>
          <w:szCs w:val="20"/>
          <w:lang w:val="it-IT"/>
        </w:rPr>
      </w:pPr>
    </w:p>
    <w:p w:rsidR="00E97C57" w:rsidRDefault="00E97C57" w:rsidP="006E25BD">
      <w:pPr>
        <w:widowControl w:val="0"/>
        <w:autoSpaceDE w:val="0"/>
        <w:autoSpaceDN w:val="0"/>
        <w:adjustRightInd w:val="0"/>
        <w:rPr>
          <w:color w:val="FF0000"/>
          <w:sz w:val="20"/>
          <w:szCs w:val="20"/>
          <w:lang w:val="it-IT"/>
        </w:rPr>
      </w:pPr>
    </w:p>
    <w:p w:rsidR="00E97C57" w:rsidRDefault="00E97C57" w:rsidP="006E25BD">
      <w:pPr>
        <w:widowControl w:val="0"/>
        <w:autoSpaceDE w:val="0"/>
        <w:autoSpaceDN w:val="0"/>
        <w:adjustRightInd w:val="0"/>
        <w:rPr>
          <w:color w:val="FF0000"/>
          <w:sz w:val="20"/>
          <w:szCs w:val="20"/>
          <w:lang w:val="it-IT"/>
        </w:rPr>
      </w:pPr>
    </w:p>
    <w:p w:rsidR="00E97C57" w:rsidRDefault="00E97C57" w:rsidP="006E25BD">
      <w:pPr>
        <w:widowControl w:val="0"/>
        <w:autoSpaceDE w:val="0"/>
        <w:autoSpaceDN w:val="0"/>
        <w:adjustRightInd w:val="0"/>
        <w:rPr>
          <w:color w:val="FF0000"/>
          <w:sz w:val="20"/>
          <w:szCs w:val="20"/>
          <w:lang w:val="it-IT"/>
        </w:rPr>
      </w:pPr>
    </w:p>
    <w:p w:rsidR="00E97C57" w:rsidRDefault="00E97C57" w:rsidP="006E25BD">
      <w:pPr>
        <w:widowControl w:val="0"/>
        <w:autoSpaceDE w:val="0"/>
        <w:autoSpaceDN w:val="0"/>
        <w:adjustRightInd w:val="0"/>
        <w:rPr>
          <w:color w:val="FF0000"/>
          <w:sz w:val="20"/>
          <w:szCs w:val="20"/>
          <w:lang w:val="it-IT"/>
        </w:rPr>
      </w:pPr>
    </w:p>
    <w:p w:rsidR="00E97C57" w:rsidRDefault="00E97C57" w:rsidP="006E25BD">
      <w:pPr>
        <w:widowControl w:val="0"/>
        <w:autoSpaceDE w:val="0"/>
        <w:autoSpaceDN w:val="0"/>
        <w:adjustRightInd w:val="0"/>
        <w:rPr>
          <w:color w:val="FF0000"/>
          <w:sz w:val="20"/>
          <w:szCs w:val="20"/>
          <w:lang w:val="it-IT"/>
        </w:rPr>
      </w:pPr>
    </w:p>
    <w:p w:rsidR="00E97C57" w:rsidRDefault="00E97C57" w:rsidP="006E25BD">
      <w:pPr>
        <w:widowControl w:val="0"/>
        <w:autoSpaceDE w:val="0"/>
        <w:autoSpaceDN w:val="0"/>
        <w:adjustRightInd w:val="0"/>
        <w:rPr>
          <w:color w:val="FF0000"/>
          <w:sz w:val="20"/>
          <w:szCs w:val="20"/>
          <w:lang w:val="it-IT"/>
        </w:rPr>
      </w:pPr>
    </w:p>
    <w:p w:rsidR="00E97C57" w:rsidRDefault="00E97C57" w:rsidP="006E25BD">
      <w:pPr>
        <w:widowControl w:val="0"/>
        <w:autoSpaceDE w:val="0"/>
        <w:autoSpaceDN w:val="0"/>
        <w:adjustRightInd w:val="0"/>
        <w:rPr>
          <w:color w:val="FF0000"/>
          <w:sz w:val="20"/>
          <w:szCs w:val="20"/>
          <w:lang w:val="it-IT"/>
        </w:rPr>
      </w:pPr>
    </w:p>
    <w:p w:rsidR="00E97C57" w:rsidRDefault="00E97C57" w:rsidP="006E25BD">
      <w:pPr>
        <w:widowControl w:val="0"/>
        <w:autoSpaceDE w:val="0"/>
        <w:autoSpaceDN w:val="0"/>
        <w:adjustRightInd w:val="0"/>
        <w:rPr>
          <w:color w:val="FF0000"/>
          <w:sz w:val="20"/>
          <w:szCs w:val="20"/>
          <w:lang w:val="it-IT"/>
        </w:rPr>
      </w:pPr>
    </w:p>
    <w:p w:rsidR="00E97C57" w:rsidRDefault="00E97C57" w:rsidP="006E25BD">
      <w:pPr>
        <w:widowControl w:val="0"/>
        <w:autoSpaceDE w:val="0"/>
        <w:autoSpaceDN w:val="0"/>
        <w:adjustRightInd w:val="0"/>
        <w:rPr>
          <w:color w:val="FF0000"/>
          <w:sz w:val="20"/>
          <w:szCs w:val="20"/>
          <w:lang w:val="it-IT"/>
        </w:rPr>
      </w:pPr>
    </w:p>
    <w:p w:rsidR="00E97C57" w:rsidRPr="0058284C" w:rsidRDefault="00E97C57" w:rsidP="006E25BD">
      <w:pPr>
        <w:widowControl w:val="0"/>
        <w:autoSpaceDE w:val="0"/>
        <w:autoSpaceDN w:val="0"/>
        <w:adjustRightInd w:val="0"/>
        <w:rPr>
          <w:color w:val="FF0000"/>
          <w:sz w:val="20"/>
          <w:szCs w:val="20"/>
          <w:lang w:val="it-IT"/>
        </w:rPr>
      </w:pPr>
    </w:p>
    <w:p w:rsidR="00D52A88" w:rsidRPr="003D2D1A" w:rsidRDefault="00D52A88" w:rsidP="004F3BA1">
      <w:pPr>
        <w:widowControl w:val="0"/>
        <w:autoSpaceDE w:val="0"/>
        <w:autoSpaceDN w:val="0"/>
        <w:adjustRightInd w:val="0"/>
        <w:ind w:left="119"/>
        <w:rPr>
          <w:b/>
          <w:bCs/>
          <w:sz w:val="24"/>
          <w:szCs w:val="24"/>
          <w:lang w:val="it-IT"/>
        </w:rPr>
      </w:pPr>
      <w:r w:rsidRPr="003D2D1A">
        <w:rPr>
          <w:b/>
          <w:bCs/>
          <w:spacing w:val="-1"/>
          <w:sz w:val="24"/>
          <w:szCs w:val="24"/>
          <w:lang w:val="it-IT"/>
        </w:rPr>
        <w:lastRenderedPageBreak/>
        <w:t>4</w:t>
      </w:r>
      <w:r w:rsidRPr="003D2D1A">
        <w:rPr>
          <w:b/>
          <w:bCs/>
          <w:sz w:val="24"/>
          <w:szCs w:val="24"/>
          <w:lang w:val="it-IT"/>
        </w:rPr>
        <w:t>.1</w:t>
      </w:r>
      <w:r w:rsidRPr="003D2D1A">
        <w:rPr>
          <w:b/>
          <w:bCs/>
          <w:spacing w:val="-1"/>
          <w:w w:val="94"/>
          <w:sz w:val="24"/>
          <w:szCs w:val="24"/>
          <w:lang w:val="it-IT"/>
        </w:rPr>
        <w:t>A</w:t>
      </w:r>
      <w:r w:rsidRPr="003D2D1A">
        <w:rPr>
          <w:b/>
          <w:bCs/>
          <w:w w:val="94"/>
          <w:sz w:val="24"/>
          <w:szCs w:val="24"/>
          <w:lang w:val="it-IT"/>
        </w:rPr>
        <w:t>SSIS</w:t>
      </w:r>
      <w:r w:rsidRPr="003D2D1A">
        <w:rPr>
          <w:b/>
          <w:bCs/>
          <w:spacing w:val="1"/>
          <w:w w:val="94"/>
          <w:sz w:val="24"/>
          <w:szCs w:val="24"/>
          <w:lang w:val="it-IT"/>
        </w:rPr>
        <w:t>T</w:t>
      </w:r>
      <w:r w:rsidRPr="003D2D1A">
        <w:rPr>
          <w:b/>
          <w:bCs/>
          <w:w w:val="94"/>
          <w:sz w:val="24"/>
          <w:szCs w:val="24"/>
          <w:lang w:val="it-IT"/>
        </w:rPr>
        <w:t>E</w:t>
      </w:r>
      <w:r w:rsidRPr="003D2D1A">
        <w:rPr>
          <w:b/>
          <w:bCs/>
          <w:spacing w:val="-1"/>
          <w:w w:val="94"/>
          <w:sz w:val="24"/>
          <w:szCs w:val="24"/>
          <w:lang w:val="it-IT"/>
        </w:rPr>
        <w:t>N</w:t>
      </w:r>
      <w:r w:rsidRPr="003D2D1A">
        <w:rPr>
          <w:b/>
          <w:bCs/>
          <w:w w:val="94"/>
          <w:sz w:val="24"/>
          <w:szCs w:val="24"/>
          <w:lang w:val="it-IT"/>
        </w:rPr>
        <w:t>ZA</w:t>
      </w:r>
      <w:r w:rsidRPr="003D2D1A">
        <w:rPr>
          <w:b/>
          <w:bCs/>
          <w:spacing w:val="-1"/>
          <w:sz w:val="24"/>
          <w:szCs w:val="24"/>
          <w:lang w:val="it-IT"/>
        </w:rPr>
        <w:t>O</w:t>
      </w:r>
      <w:r w:rsidRPr="003D2D1A">
        <w:rPr>
          <w:b/>
          <w:bCs/>
          <w:sz w:val="24"/>
          <w:szCs w:val="24"/>
          <w:lang w:val="it-IT"/>
        </w:rPr>
        <w:t>S</w:t>
      </w:r>
      <w:r w:rsidRPr="003D2D1A">
        <w:rPr>
          <w:b/>
          <w:bCs/>
          <w:spacing w:val="-1"/>
          <w:sz w:val="24"/>
          <w:szCs w:val="24"/>
          <w:lang w:val="it-IT"/>
        </w:rPr>
        <w:t>P</w:t>
      </w:r>
      <w:r w:rsidRPr="003D2D1A">
        <w:rPr>
          <w:b/>
          <w:bCs/>
          <w:spacing w:val="2"/>
          <w:sz w:val="24"/>
          <w:szCs w:val="24"/>
          <w:lang w:val="it-IT"/>
        </w:rPr>
        <w:t>E</w:t>
      </w:r>
      <w:r w:rsidRPr="003D2D1A">
        <w:rPr>
          <w:b/>
          <w:bCs/>
          <w:spacing w:val="1"/>
          <w:sz w:val="24"/>
          <w:szCs w:val="24"/>
          <w:lang w:val="it-IT"/>
        </w:rPr>
        <w:t>D</w:t>
      </w:r>
      <w:r w:rsidRPr="003D2D1A">
        <w:rPr>
          <w:b/>
          <w:bCs/>
          <w:sz w:val="24"/>
          <w:szCs w:val="24"/>
          <w:lang w:val="it-IT"/>
        </w:rPr>
        <w:t>A</w:t>
      </w:r>
      <w:r w:rsidRPr="003D2D1A">
        <w:rPr>
          <w:b/>
          <w:bCs/>
          <w:spacing w:val="1"/>
          <w:sz w:val="24"/>
          <w:szCs w:val="24"/>
          <w:lang w:val="it-IT"/>
        </w:rPr>
        <w:t>L</w:t>
      </w:r>
      <w:r w:rsidRPr="003D2D1A">
        <w:rPr>
          <w:b/>
          <w:bCs/>
          <w:sz w:val="24"/>
          <w:szCs w:val="24"/>
          <w:lang w:val="it-IT"/>
        </w:rPr>
        <w:t>IE</w:t>
      </w:r>
      <w:r w:rsidRPr="003D2D1A">
        <w:rPr>
          <w:b/>
          <w:bCs/>
          <w:spacing w:val="-2"/>
          <w:sz w:val="24"/>
          <w:szCs w:val="24"/>
          <w:lang w:val="it-IT"/>
        </w:rPr>
        <w:t>R</w:t>
      </w:r>
      <w:r w:rsidRPr="003D2D1A">
        <w:rPr>
          <w:b/>
          <w:bCs/>
          <w:sz w:val="24"/>
          <w:szCs w:val="24"/>
          <w:lang w:val="it-IT"/>
        </w:rPr>
        <w:t>A</w:t>
      </w:r>
    </w:p>
    <w:p w:rsidR="002E687D" w:rsidRPr="00F024EF" w:rsidRDefault="002E687D" w:rsidP="004F3BA1">
      <w:pPr>
        <w:widowControl w:val="0"/>
        <w:autoSpaceDE w:val="0"/>
        <w:autoSpaceDN w:val="0"/>
        <w:adjustRightInd w:val="0"/>
        <w:ind w:left="119"/>
        <w:rPr>
          <w:sz w:val="20"/>
          <w:szCs w:val="20"/>
          <w:lang w:val="it-IT"/>
        </w:rPr>
      </w:pPr>
    </w:p>
    <w:p w:rsidR="00897DE6" w:rsidRDefault="00D52A88" w:rsidP="00897DE6">
      <w:pPr>
        <w:widowControl w:val="0"/>
        <w:autoSpaceDE w:val="0"/>
        <w:autoSpaceDN w:val="0"/>
        <w:adjustRightInd w:val="0"/>
        <w:ind w:left="119"/>
        <w:rPr>
          <w:bCs/>
          <w:spacing w:val="-1"/>
          <w:sz w:val="20"/>
          <w:szCs w:val="18"/>
          <w:lang w:val="it-IT"/>
        </w:rPr>
      </w:pPr>
      <w:r w:rsidRPr="003D2D1A">
        <w:rPr>
          <w:b/>
          <w:spacing w:val="-1"/>
          <w:sz w:val="24"/>
          <w:szCs w:val="24"/>
          <w:lang w:val="it-IT"/>
        </w:rPr>
        <w:t>PRODUZIONE PRESIDI ASL AL</w:t>
      </w:r>
      <w:r w:rsidR="00897DE6" w:rsidRPr="002E687D">
        <w:rPr>
          <w:b/>
          <w:spacing w:val="-1"/>
          <w:sz w:val="20"/>
          <w:szCs w:val="20"/>
          <w:lang w:val="it-IT"/>
        </w:rPr>
        <w:t xml:space="preserve">   </w:t>
      </w:r>
      <w:r w:rsidR="00897DE6" w:rsidRPr="002E687D">
        <w:rPr>
          <w:bCs/>
          <w:spacing w:val="-1"/>
          <w:sz w:val="20"/>
          <w:szCs w:val="20"/>
          <w:lang w:val="it-IT"/>
        </w:rPr>
        <w:t>(</w:t>
      </w:r>
      <w:r w:rsidR="00897DE6" w:rsidRPr="002E687D">
        <w:rPr>
          <w:bCs/>
          <w:spacing w:val="-1"/>
          <w:sz w:val="20"/>
          <w:szCs w:val="18"/>
          <w:lang w:val="it-IT"/>
        </w:rPr>
        <w:t>FONTE DATI:PADDI)</w:t>
      </w:r>
      <w:r w:rsidR="009C435F" w:rsidRPr="002E687D">
        <w:rPr>
          <w:bCs/>
          <w:spacing w:val="-1"/>
          <w:sz w:val="20"/>
          <w:szCs w:val="18"/>
          <w:lang w:val="it-IT"/>
        </w:rPr>
        <w:t xml:space="preserve"> </w:t>
      </w:r>
    </w:p>
    <w:p w:rsidR="002E687D" w:rsidRDefault="002E687D" w:rsidP="00897DE6">
      <w:pPr>
        <w:widowControl w:val="0"/>
        <w:autoSpaceDE w:val="0"/>
        <w:autoSpaceDN w:val="0"/>
        <w:adjustRightInd w:val="0"/>
        <w:ind w:left="119"/>
        <w:rPr>
          <w:bCs/>
          <w:spacing w:val="-1"/>
          <w:sz w:val="20"/>
          <w:szCs w:val="18"/>
          <w:lang w:val="it-IT"/>
        </w:rPr>
      </w:pPr>
    </w:p>
    <w:p w:rsidR="002E687D" w:rsidRDefault="002E687D" w:rsidP="002E687D">
      <w:pPr>
        <w:widowControl w:val="0"/>
        <w:autoSpaceDE w:val="0"/>
        <w:autoSpaceDN w:val="0"/>
        <w:adjustRightInd w:val="0"/>
        <w:ind w:right="646"/>
        <w:jc w:val="both"/>
        <w:rPr>
          <w:spacing w:val="-1"/>
          <w:w w:val="105"/>
          <w:sz w:val="20"/>
          <w:szCs w:val="20"/>
          <w:lang w:val="it-IT"/>
        </w:rPr>
      </w:pPr>
      <w:r w:rsidRPr="002E687D">
        <w:rPr>
          <w:spacing w:val="-1"/>
          <w:w w:val="105"/>
          <w:sz w:val="20"/>
          <w:szCs w:val="20"/>
          <w:lang w:val="it-IT"/>
        </w:rPr>
        <w:t>La tabella seguente rappresenta l’attività di ricovero erogata suddivisa per Presidio Ospedaliero. Da evidenziare che l’importante calo dei ricoveri nel Presidio Ospedaliero di Tortona è dovuto al fatto che, con l'emergenza sanitaria, il PO è stato destinato dall'Unità di Crisi della Regione Piemonte a presidio per ricovero esclusivo di pazienti covid positivi.</w:t>
      </w:r>
    </w:p>
    <w:p w:rsidR="005942C8" w:rsidRDefault="005942C8" w:rsidP="002E687D">
      <w:pPr>
        <w:widowControl w:val="0"/>
        <w:autoSpaceDE w:val="0"/>
        <w:autoSpaceDN w:val="0"/>
        <w:adjustRightInd w:val="0"/>
        <w:ind w:right="646"/>
        <w:jc w:val="both"/>
        <w:rPr>
          <w:spacing w:val="-1"/>
          <w:w w:val="105"/>
          <w:sz w:val="20"/>
          <w:szCs w:val="20"/>
          <w:lang w:val="it-IT"/>
        </w:rPr>
      </w:pPr>
    </w:p>
    <w:p w:rsidR="003A7EAA" w:rsidRDefault="003A7EAA" w:rsidP="002E687D">
      <w:pPr>
        <w:widowControl w:val="0"/>
        <w:autoSpaceDE w:val="0"/>
        <w:autoSpaceDN w:val="0"/>
        <w:adjustRightInd w:val="0"/>
        <w:ind w:right="646"/>
        <w:jc w:val="both"/>
        <w:rPr>
          <w:spacing w:val="-1"/>
          <w:w w:val="105"/>
          <w:sz w:val="20"/>
          <w:szCs w:val="20"/>
          <w:lang w:val="it-IT"/>
        </w:rPr>
      </w:pPr>
    </w:p>
    <w:tbl>
      <w:tblPr>
        <w:tblW w:w="5000" w:type="pct"/>
        <w:tblCellMar>
          <w:left w:w="70" w:type="dxa"/>
          <w:right w:w="70" w:type="dxa"/>
        </w:tblCellMar>
        <w:tblLook w:val="04A0" w:firstRow="1" w:lastRow="0" w:firstColumn="1" w:lastColumn="0" w:noHBand="0" w:noVBand="1"/>
      </w:tblPr>
      <w:tblGrid>
        <w:gridCol w:w="3837"/>
        <w:gridCol w:w="300"/>
        <w:gridCol w:w="687"/>
        <w:gridCol w:w="1493"/>
        <w:gridCol w:w="687"/>
        <w:gridCol w:w="1445"/>
        <w:gridCol w:w="691"/>
        <w:gridCol w:w="1361"/>
      </w:tblGrid>
      <w:tr w:rsidR="005942C8" w:rsidRPr="005942C8" w:rsidTr="005942C8">
        <w:trPr>
          <w:trHeight w:val="259"/>
        </w:trPr>
        <w:tc>
          <w:tcPr>
            <w:tcW w:w="18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2C8" w:rsidRPr="005942C8" w:rsidRDefault="005942C8" w:rsidP="005942C8">
            <w:pPr>
              <w:jc w:val="center"/>
              <w:rPr>
                <w:rFonts w:ascii="Arial" w:hAnsi="Arial" w:cs="Arial"/>
                <w:b/>
                <w:bCs/>
                <w:color w:val="000000"/>
                <w:sz w:val="14"/>
                <w:szCs w:val="14"/>
                <w:lang w:val="it-IT" w:eastAsia="it-IT"/>
              </w:rPr>
            </w:pPr>
            <w:r w:rsidRPr="005942C8">
              <w:rPr>
                <w:rFonts w:ascii="Arial" w:hAnsi="Arial" w:cs="Arial"/>
                <w:b/>
                <w:bCs/>
                <w:color w:val="000000"/>
                <w:sz w:val="14"/>
                <w:szCs w:val="14"/>
                <w:lang w:val="it-IT" w:eastAsia="it-IT"/>
              </w:rPr>
              <w:t>Attività di ricovero</w:t>
            </w:r>
          </w:p>
        </w:tc>
        <w:tc>
          <w:tcPr>
            <w:tcW w:w="143" w:type="pct"/>
            <w:tcBorders>
              <w:top w:val="single" w:sz="4" w:space="0" w:color="auto"/>
              <w:left w:val="nil"/>
              <w:bottom w:val="single" w:sz="4" w:space="0" w:color="auto"/>
              <w:right w:val="single" w:sz="4" w:space="0" w:color="auto"/>
            </w:tcBorders>
            <w:shd w:val="clear" w:color="auto" w:fill="auto"/>
            <w:noWrap/>
            <w:vAlign w:val="center"/>
            <w:hideMark/>
          </w:tcPr>
          <w:p w:rsidR="005942C8" w:rsidRPr="005942C8" w:rsidRDefault="005942C8" w:rsidP="005942C8">
            <w:pPr>
              <w:jc w:val="center"/>
              <w:rPr>
                <w:rFonts w:ascii="Arial" w:hAnsi="Arial" w:cs="Arial"/>
                <w:color w:val="000000"/>
                <w:sz w:val="14"/>
                <w:szCs w:val="14"/>
                <w:lang w:val="it-IT" w:eastAsia="it-IT"/>
              </w:rPr>
            </w:pPr>
            <w:r w:rsidRPr="005942C8">
              <w:rPr>
                <w:rFonts w:ascii="Arial" w:hAnsi="Arial" w:cs="Arial"/>
                <w:color w:val="000000"/>
                <w:sz w:val="14"/>
                <w:szCs w:val="14"/>
                <w:lang w:val="it-IT" w:eastAsia="it-IT"/>
              </w:rPr>
              <w:t> </w:t>
            </w:r>
          </w:p>
        </w:tc>
        <w:tc>
          <w:tcPr>
            <w:tcW w:w="1038" w:type="pct"/>
            <w:gridSpan w:val="2"/>
            <w:tcBorders>
              <w:top w:val="single" w:sz="4" w:space="0" w:color="auto"/>
              <w:left w:val="nil"/>
              <w:bottom w:val="single" w:sz="4" w:space="0" w:color="auto"/>
              <w:right w:val="single" w:sz="4" w:space="0" w:color="auto"/>
            </w:tcBorders>
            <w:shd w:val="clear" w:color="auto" w:fill="auto"/>
            <w:noWrap/>
            <w:vAlign w:val="center"/>
            <w:hideMark/>
          </w:tcPr>
          <w:p w:rsidR="005942C8" w:rsidRPr="005942C8" w:rsidRDefault="005942C8" w:rsidP="005942C8">
            <w:pPr>
              <w:jc w:val="center"/>
              <w:rPr>
                <w:rFonts w:ascii="Arial" w:hAnsi="Arial" w:cs="Arial"/>
                <w:b/>
                <w:bCs/>
                <w:color w:val="000000"/>
                <w:sz w:val="14"/>
                <w:szCs w:val="14"/>
                <w:lang w:val="it-IT" w:eastAsia="it-IT"/>
              </w:rPr>
            </w:pPr>
            <w:r w:rsidRPr="005942C8">
              <w:rPr>
                <w:rFonts w:ascii="Arial" w:hAnsi="Arial" w:cs="Arial"/>
                <w:b/>
                <w:bCs/>
                <w:color w:val="000000"/>
                <w:sz w:val="14"/>
                <w:szCs w:val="14"/>
                <w:lang w:val="it-IT" w:eastAsia="it-IT"/>
              </w:rPr>
              <w:t>ANNO 2020</w:t>
            </w:r>
          </w:p>
        </w:tc>
        <w:tc>
          <w:tcPr>
            <w:tcW w:w="1015" w:type="pct"/>
            <w:gridSpan w:val="2"/>
            <w:tcBorders>
              <w:top w:val="single" w:sz="4" w:space="0" w:color="auto"/>
              <w:left w:val="nil"/>
              <w:bottom w:val="single" w:sz="4" w:space="0" w:color="auto"/>
              <w:right w:val="single" w:sz="4" w:space="0" w:color="auto"/>
            </w:tcBorders>
            <w:shd w:val="clear" w:color="auto" w:fill="auto"/>
            <w:noWrap/>
            <w:vAlign w:val="center"/>
            <w:hideMark/>
          </w:tcPr>
          <w:p w:rsidR="005942C8" w:rsidRPr="005942C8" w:rsidRDefault="005942C8" w:rsidP="005942C8">
            <w:pPr>
              <w:jc w:val="center"/>
              <w:rPr>
                <w:rFonts w:ascii="Arial" w:hAnsi="Arial" w:cs="Arial"/>
                <w:b/>
                <w:bCs/>
                <w:color w:val="000000"/>
                <w:sz w:val="14"/>
                <w:szCs w:val="14"/>
                <w:lang w:val="it-IT" w:eastAsia="it-IT"/>
              </w:rPr>
            </w:pPr>
            <w:r w:rsidRPr="005942C8">
              <w:rPr>
                <w:rFonts w:ascii="Arial" w:hAnsi="Arial" w:cs="Arial"/>
                <w:b/>
                <w:bCs/>
                <w:color w:val="000000"/>
                <w:sz w:val="14"/>
                <w:szCs w:val="14"/>
                <w:lang w:val="it-IT" w:eastAsia="it-IT"/>
              </w:rPr>
              <w:t>ANNO 2019</w:t>
            </w:r>
          </w:p>
        </w:tc>
        <w:tc>
          <w:tcPr>
            <w:tcW w:w="977" w:type="pct"/>
            <w:gridSpan w:val="2"/>
            <w:tcBorders>
              <w:top w:val="single" w:sz="4" w:space="0" w:color="auto"/>
              <w:left w:val="nil"/>
              <w:bottom w:val="single" w:sz="4" w:space="0" w:color="auto"/>
              <w:right w:val="single" w:sz="4" w:space="0" w:color="auto"/>
            </w:tcBorders>
            <w:shd w:val="clear" w:color="auto" w:fill="auto"/>
            <w:noWrap/>
            <w:vAlign w:val="center"/>
            <w:hideMark/>
          </w:tcPr>
          <w:p w:rsidR="005942C8" w:rsidRPr="005942C8" w:rsidRDefault="005942C8" w:rsidP="005942C8">
            <w:pPr>
              <w:jc w:val="center"/>
              <w:rPr>
                <w:rFonts w:ascii="Arial" w:hAnsi="Arial" w:cs="Arial"/>
                <w:b/>
                <w:bCs/>
                <w:color w:val="000000"/>
                <w:sz w:val="14"/>
                <w:szCs w:val="14"/>
                <w:lang w:val="it-IT" w:eastAsia="it-IT"/>
              </w:rPr>
            </w:pPr>
            <w:r w:rsidRPr="005942C8">
              <w:rPr>
                <w:rFonts w:ascii="Arial" w:hAnsi="Arial" w:cs="Arial"/>
                <w:b/>
                <w:bCs/>
                <w:color w:val="000000"/>
                <w:sz w:val="14"/>
                <w:szCs w:val="14"/>
                <w:lang w:val="it-IT" w:eastAsia="it-IT"/>
              </w:rPr>
              <w:t>Delta</w:t>
            </w:r>
          </w:p>
        </w:tc>
      </w:tr>
      <w:tr w:rsidR="005942C8" w:rsidRPr="005942C8" w:rsidTr="005942C8">
        <w:trPr>
          <w:trHeight w:val="259"/>
        </w:trPr>
        <w:tc>
          <w:tcPr>
            <w:tcW w:w="1827" w:type="pct"/>
            <w:tcBorders>
              <w:top w:val="nil"/>
              <w:left w:val="single" w:sz="4" w:space="0" w:color="auto"/>
              <w:bottom w:val="single" w:sz="4" w:space="0" w:color="auto"/>
              <w:right w:val="single" w:sz="4" w:space="0" w:color="auto"/>
            </w:tcBorders>
            <w:shd w:val="clear" w:color="auto" w:fill="auto"/>
            <w:vAlign w:val="center"/>
            <w:hideMark/>
          </w:tcPr>
          <w:p w:rsidR="005942C8" w:rsidRPr="005942C8" w:rsidRDefault="005942C8" w:rsidP="005942C8">
            <w:pPr>
              <w:jc w:val="center"/>
              <w:rPr>
                <w:rFonts w:ascii="Arial" w:hAnsi="Arial" w:cs="Arial"/>
                <w:b/>
                <w:bCs/>
                <w:color w:val="000000"/>
                <w:sz w:val="14"/>
                <w:szCs w:val="14"/>
                <w:lang w:val="it-IT" w:eastAsia="it-IT"/>
              </w:rPr>
            </w:pPr>
            <w:r w:rsidRPr="005942C8">
              <w:rPr>
                <w:rFonts w:ascii="Arial" w:hAnsi="Arial" w:cs="Arial"/>
                <w:b/>
                <w:bCs/>
                <w:color w:val="000000"/>
                <w:sz w:val="14"/>
                <w:szCs w:val="14"/>
                <w:lang w:val="it-IT" w:eastAsia="it-IT"/>
              </w:rPr>
              <w:t>Denominazione</w:t>
            </w:r>
          </w:p>
        </w:tc>
        <w:tc>
          <w:tcPr>
            <w:tcW w:w="143" w:type="pct"/>
            <w:tcBorders>
              <w:top w:val="nil"/>
              <w:left w:val="nil"/>
              <w:bottom w:val="single" w:sz="4" w:space="0" w:color="auto"/>
              <w:right w:val="single" w:sz="4" w:space="0" w:color="auto"/>
            </w:tcBorders>
            <w:shd w:val="clear" w:color="auto" w:fill="auto"/>
            <w:vAlign w:val="center"/>
            <w:hideMark/>
          </w:tcPr>
          <w:p w:rsidR="005942C8" w:rsidRPr="005942C8" w:rsidRDefault="005942C8" w:rsidP="005942C8">
            <w:pPr>
              <w:jc w:val="center"/>
              <w:rPr>
                <w:rFonts w:ascii="Arial" w:hAnsi="Arial" w:cs="Arial"/>
                <w:color w:val="000000"/>
                <w:sz w:val="14"/>
                <w:szCs w:val="14"/>
                <w:lang w:val="it-IT" w:eastAsia="it-IT"/>
              </w:rPr>
            </w:pPr>
            <w:r w:rsidRPr="005942C8">
              <w:rPr>
                <w:rFonts w:ascii="Arial" w:hAnsi="Arial" w:cs="Arial"/>
                <w:color w:val="000000"/>
                <w:sz w:val="14"/>
                <w:szCs w:val="14"/>
                <w:lang w:val="it-IT" w:eastAsia="it-IT"/>
              </w:rPr>
              <w:t> </w:t>
            </w:r>
          </w:p>
        </w:tc>
        <w:tc>
          <w:tcPr>
            <w:tcW w:w="327" w:type="pct"/>
            <w:tcBorders>
              <w:top w:val="nil"/>
              <w:left w:val="nil"/>
              <w:bottom w:val="single" w:sz="4" w:space="0" w:color="auto"/>
              <w:right w:val="single" w:sz="4" w:space="0" w:color="auto"/>
            </w:tcBorders>
            <w:shd w:val="clear" w:color="auto" w:fill="auto"/>
            <w:vAlign w:val="center"/>
            <w:hideMark/>
          </w:tcPr>
          <w:p w:rsidR="005942C8" w:rsidRPr="005942C8" w:rsidRDefault="005942C8" w:rsidP="005942C8">
            <w:pPr>
              <w:jc w:val="center"/>
              <w:rPr>
                <w:rFonts w:ascii="Arial" w:hAnsi="Arial" w:cs="Arial"/>
                <w:b/>
                <w:bCs/>
                <w:color w:val="000000"/>
                <w:sz w:val="14"/>
                <w:szCs w:val="14"/>
                <w:lang w:val="it-IT" w:eastAsia="it-IT"/>
              </w:rPr>
            </w:pPr>
            <w:r w:rsidRPr="005942C8">
              <w:rPr>
                <w:rFonts w:ascii="Arial" w:hAnsi="Arial" w:cs="Arial"/>
                <w:b/>
                <w:bCs/>
                <w:color w:val="000000"/>
                <w:sz w:val="14"/>
                <w:szCs w:val="14"/>
                <w:lang w:val="it-IT" w:eastAsia="it-IT"/>
              </w:rPr>
              <w:t>N. Casi</w:t>
            </w:r>
          </w:p>
        </w:tc>
        <w:tc>
          <w:tcPr>
            <w:tcW w:w="711" w:type="pct"/>
            <w:tcBorders>
              <w:top w:val="nil"/>
              <w:left w:val="nil"/>
              <w:bottom w:val="single" w:sz="4" w:space="0" w:color="auto"/>
              <w:right w:val="single" w:sz="4" w:space="0" w:color="auto"/>
            </w:tcBorders>
            <w:shd w:val="clear" w:color="auto" w:fill="auto"/>
            <w:vAlign w:val="center"/>
            <w:hideMark/>
          </w:tcPr>
          <w:p w:rsidR="005942C8" w:rsidRPr="005942C8" w:rsidRDefault="005942C8" w:rsidP="005942C8">
            <w:pPr>
              <w:jc w:val="center"/>
              <w:rPr>
                <w:rFonts w:ascii="Arial" w:hAnsi="Arial" w:cs="Arial"/>
                <w:b/>
                <w:bCs/>
                <w:color w:val="000000"/>
                <w:sz w:val="14"/>
                <w:szCs w:val="14"/>
                <w:lang w:val="it-IT" w:eastAsia="it-IT"/>
              </w:rPr>
            </w:pPr>
            <w:r w:rsidRPr="005942C8">
              <w:rPr>
                <w:rFonts w:ascii="Arial" w:hAnsi="Arial" w:cs="Arial"/>
                <w:b/>
                <w:bCs/>
                <w:color w:val="000000"/>
                <w:sz w:val="14"/>
                <w:szCs w:val="14"/>
                <w:lang w:val="it-IT" w:eastAsia="it-IT"/>
              </w:rPr>
              <w:t>Importo</w:t>
            </w:r>
          </w:p>
        </w:tc>
        <w:tc>
          <w:tcPr>
            <w:tcW w:w="327" w:type="pct"/>
            <w:tcBorders>
              <w:top w:val="nil"/>
              <w:left w:val="nil"/>
              <w:bottom w:val="single" w:sz="4" w:space="0" w:color="auto"/>
              <w:right w:val="single" w:sz="4" w:space="0" w:color="auto"/>
            </w:tcBorders>
            <w:shd w:val="clear" w:color="auto" w:fill="auto"/>
            <w:vAlign w:val="center"/>
            <w:hideMark/>
          </w:tcPr>
          <w:p w:rsidR="005942C8" w:rsidRPr="005942C8" w:rsidRDefault="005942C8" w:rsidP="005942C8">
            <w:pPr>
              <w:jc w:val="center"/>
              <w:rPr>
                <w:rFonts w:ascii="Arial" w:hAnsi="Arial" w:cs="Arial"/>
                <w:b/>
                <w:bCs/>
                <w:color w:val="000000"/>
                <w:sz w:val="14"/>
                <w:szCs w:val="14"/>
                <w:lang w:val="it-IT" w:eastAsia="it-IT"/>
              </w:rPr>
            </w:pPr>
            <w:r w:rsidRPr="005942C8">
              <w:rPr>
                <w:rFonts w:ascii="Arial" w:hAnsi="Arial" w:cs="Arial"/>
                <w:b/>
                <w:bCs/>
                <w:color w:val="000000"/>
                <w:sz w:val="14"/>
                <w:szCs w:val="14"/>
                <w:lang w:val="it-IT" w:eastAsia="it-IT"/>
              </w:rPr>
              <w:t>N. Casi</w:t>
            </w:r>
          </w:p>
        </w:tc>
        <w:tc>
          <w:tcPr>
            <w:tcW w:w="688" w:type="pct"/>
            <w:tcBorders>
              <w:top w:val="nil"/>
              <w:left w:val="nil"/>
              <w:bottom w:val="single" w:sz="4" w:space="0" w:color="auto"/>
              <w:right w:val="single" w:sz="4" w:space="0" w:color="auto"/>
            </w:tcBorders>
            <w:shd w:val="clear" w:color="auto" w:fill="auto"/>
            <w:vAlign w:val="center"/>
            <w:hideMark/>
          </w:tcPr>
          <w:p w:rsidR="005942C8" w:rsidRPr="005942C8" w:rsidRDefault="005942C8" w:rsidP="005942C8">
            <w:pPr>
              <w:jc w:val="center"/>
              <w:rPr>
                <w:rFonts w:ascii="Arial" w:hAnsi="Arial" w:cs="Arial"/>
                <w:b/>
                <w:bCs/>
                <w:color w:val="000000"/>
                <w:sz w:val="14"/>
                <w:szCs w:val="14"/>
                <w:lang w:val="it-IT" w:eastAsia="it-IT"/>
              </w:rPr>
            </w:pPr>
            <w:r w:rsidRPr="005942C8">
              <w:rPr>
                <w:rFonts w:ascii="Arial" w:hAnsi="Arial" w:cs="Arial"/>
                <w:b/>
                <w:bCs/>
                <w:color w:val="000000"/>
                <w:sz w:val="14"/>
                <w:szCs w:val="14"/>
                <w:lang w:val="it-IT" w:eastAsia="it-IT"/>
              </w:rPr>
              <w:t>Importo</w:t>
            </w:r>
          </w:p>
        </w:tc>
        <w:tc>
          <w:tcPr>
            <w:tcW w:w="329" w:type="pct"/>
            <w:tcBorders>
              <w:top w:val="nil"/>
              <w:left w:val="nil"/>
              <w:bottom w:val="single" w:sz="4" w:space="0" w:color="auto"/>
              <w:right w:val="single" w:sz="4" w:space="0" w:color="auto"/>
            </w:tcBorders>
            <w:shd w:val="clear" w:color="auto" w:fill="auto"/>
            <w:vAlign w:val="center"/>
            <w:hideMark/>
          </w:tcPr>
          <w:p w:rsidR="005942C8" w:rsidRPr="005942C8" w:rsidRDefault="005942C8" w:rsidP="005942C8">
            <w:pPr>
              <w:jc w:val="center"/>
              <w:rPr>
                <w:rFonts w:ascii="Arial" w:hAnsi="Arial" w:cs="Arial"/>
                <w:b/>
                <w:bCs/>
                <w:color w:val="000000"/>
                <w:sz w:val="14"/>
                <w:szCs w:val="14"/>
                <w:lang w:val="it-IT" w:eastAsia="it-IT"/>
              </w:rPr>
            </w:pPr>
            <w:r w:rsidRPr="005942C8">
              <w:rPr>
                <w:rFonts w:ascii="Arial" w:hAnsi="Arial" w:cs="Arial"/>
                <w:b/>
                <w:bCs/>
                <w:color w:val="000000"/>
                <w:sz w:val="14"/>
                <w:szCs w:val="14"/>
                <w:lang w:val="it-IT" w:eastAsia="it-IT"/>
              </w:rPr>
              <w:t>N. Casi</w:t>
            </w:r>
          </w:p>
        </w:tc>
        <w:tc>
          <w:tcPr>
            <w:tcW w:w="648" w:type="pct"/>
            <w:tcBorders>
              <w:top w:val="nil"/>
              <w:left w:val="nil"/>
              <w:bottom w:val="single" w:sz="4" w:space="0" w:color="auto"/>
              <w:right w:val="single" w:sz="4" w:space="0" w:color="auto"/>
            </w:tcBorders>
            <w:shd w:val="clear" w:color="auto" w:fill="auto"/>
            <w:vAlign w:val="center"/>
            <w:hideMark/>
          </w:tcPr>
          <w:p w:rsidR="005942C8" w:rsidRPr="005942C8" w:rsidRDefault="005942C8" w:rsidP="005942C8">
            <w:pPr>
              <w:jc w:val="center"/>
              <w:rPr>
                <w:rFonts w:ascii="Arial" w:hAnsi="Arial" w:cs="Arial"/>
                <w:b/>
                <w:bCs/>
                <w:color w:val="000000"/>
                <w:sz w:val="14"/>
                <w:szCs w:val="14"/>
                <w:lang w:val="it-IT" w:eastAsia="it-IT"/>
              </w:rPr>
            </w:pPr>
            <w:r w:rsidRPr="005942C8">
              <w:rPr>
                <w:rFonts w:ascii="Arial" w:hAnsi="Arial" w:cs="Arial"/>
                <w:b/>
                <w:bCs/>
                <w:color w:val="000000"/>
                <w:sz w:val="14"/>
                <w:szCs w:val="14"/>
                <w:lang w:val="it-IT" w:eastAsia="it-IT"/>
              </w:rPr>
              <w:t>Importo</w:t>
            </w:r>
          </w:p>
        </w:tc>
      </w:tr>
      <w:tr w:rsidR="005942C8" w:rsidRPr="005942C8" w:rsidTr="005942C8">
        <w:trPr>
          <w:trHeight w:val="259"/>
        </w:trPr>
        <w:tc>
          <w:tcPr>
            <w:tcW w:w="1827" w:type="pct"/>
            <w:vMerge w:val="restart"/>
            <w:tcBorders>
              <w:top w:val="nil"/>
              <w:left w:val="single" w:sz="4" w:space="0" w:color="auto"/>
              <w:bottom w:val="single" w:sz="4" w:space="0" w:color="auto"/>
              <w:right w:val="single" w:sz="4" w:space="0" w:color="auto"/>
            </w:tcBorders>
            <w:shd w:val="clear" w:color="000000" w:fill="D9E1F2"/>
            <w:vAlign w:val="center"/>
            <w:hideMark/>
          </w:tcPr>
          <w:p w:rsidR="005942C8" w:rsidRPr="005942C8" w:rsidRDefault="005942C8" w:rsidP="005942C8">
            <w:pPr>
              <w:rPr>
                <w:rFonts w:ascii="Arial" w:hAnsi="Arial" w:cs="Arial"/>
                <w:color w:val="000000"/>
                <w:sz w:val="14"/>
                <w:szCs w:val="14"/>
                <w:lang w:val="it-IT" w:eastAsia="it-IT"/>
              </w:rPr>
            </w:pPr>
            <w:r w:rsidRPr="005942C8">
              <w:rPr>
                <w:rFonts w:ascii="Arial" w:hAnsi="Arial" w:cs="Arial"/>
                <w:color w:val="000000"/>
                <w:sz w:val="14"/>
                <w:szCs w:val="14"/>
                <w:lang w:val="it-IT" w:eastAsia="it-IT"/>
              </w:rPr>
              <w:t>SEDE LEGALE AZIENDA ASL AL PRESIDIO S. SPIRITO CASALE MONF.TO</w:t>
            </w:r>
          </w:p>
        </w:tc>
        <w:tc>
          <w:tcPr>
            <w:tcW w:w="143" w:type="pct"/>
            <w:tcBorders>
              <w:top w:val="nil"/>
              <w:left w:val="nil"/>
              <w:bottom w:val="single" w:sz="4" w:space="0" w:color="auto"/>
              <w:right w:val="single" w:sz="4" w:space="0" w:color="auto"/>
            </w:tcBorders>
            <w:shd w:val="clear" w:color="000000" w:fill="D9E1F2"/>
            <w:vAlign w:val="center"/>
            <w:hideMark/>
          </w:tcPr>
          <w:p w:rsidR="005942C8" w:rsidRPr="005942C8" w:rsidRDefault="005942C8" w:rsidP="005942C8">
            <w:pPr>
              <w:jc w:val="center"/>
              <w:rPr>
                <w:rFonts w:ascii="Arial" w:hAnsi="Arial" w:cs="Arial"/>
                <w:color w:val="000000"/>
                <w:sz w:val="14"/>
                <w:szCs w:val="14"/>
                <w:lang w:val="it-IT" w:eastAsia="it-IT"/>
              </w:rPr>
            </w:pPr>
            <w:r w:rsidRPr="005942C8">
              <w:rPr>
                <w:rFonts w:ascii="Arial" w:hAnsi="Arial" w:cs="Arial"/>
                <w:color w:val="000000"/>
                <w:sz w:val="14"/>
                <w:szCs w:val="14"/>
                <w:lang w:val="it-IT" w:eastAsia="it-IT"/>
              </w:rPr>
              <w:t>R</w:t>
            </w:r>
          </w:p>
        </w:tc>
        <w:tc>
          <w:tcPr>
            <w:tcW w:w="327"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5.400</w:t>
            </w:r>
          </w:p>
        </w:tc>
        <w:tc>
          <w:tcPr>
            <w:tcW w:w="711"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 xml:space="preserve">         20.863.976 </w:t>
            </w:r>
          </w:p>
        </w:tc>
        <w:tc>
          <w:tcPr>
            <w:tcW w:w="327"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6.617</w:t>
            </w:r>
          </w:p>
        </w:tc>
        <w:tc>
          <w:tcPr>
            <w:tcW w:w="688"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 xml:space="preserve">           22.919.493 </w:t>
            </w:r>
          </w:p>
        </w:tc>
        <w:tc>
          <w:tcPr>
            <w:tcW w:w="329"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-1.217</w:t>
            </w:r>
          </w:p>
        </w:tc>
        <w:tc>
          <w:tcPr>
            <w:tcW w:w="648"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 xml:space="preserve">-          2.055.516 </w:t>
            </w:r>
          </w:p>
        </w:tc>
      </w:tr>
      <w:tr w:rsidR="005942C8" w:rsidRPr="005942C8" w:rsidTr="005942C8">
        <w:trPr>
          <w:trHeight w:val="259"/>
        </w:trPr>
        <w:tc>
          <w:tcPr>
            <w:tcW w:w="1827" w:type="pct"/>
            <w:vMerge/>
            <w:tcBorders>
              <w:top w:val="nil"/>
              <w:left w:val="single" w:sz="4" w:space="0" w:color="auto"/>
              <w:bottom w:val="single" w:sz="4" w:space="0" w:color="auto"/>
              <w:right w:val="single" w:sz="4" w:space="0" w:color="auto"/>
            </w:tcBorders>
            <w:vAlign w:val="center"/>
            <w:hideMark/>
          </w:tcPr>
          <w:p w:rsidR="005942C8" w:rsidRPr="005942C8" w:rsidRDefault="005942C8" w:rsidP="005942C8">
            <w:pPr>
              <w:rPr>
                <w:rFonts w:ascii="Arial" w:hAnsi="Arial" w:cs="Arial"/>
                <w:color w:val="000000"/>
                <w:sz w:val="14"/>
                <w:szCs w:val="14"/>
                <w:lang w:val="it-IT" w:eastAsia="it-IT"/>
              </w:rPr>
            </w:pPr>
          </w:p>
        </w:tc>
        <w:tc>
          <w:tcPr>
            <w:tcW w:w="143" w:type="pct"/>
            <w:tcBorders>
              <w:top w:val="nil"/>
              <w:left w:val="nil"/>
              <w:bottom w:val="single" w:sz="4" w:space="0" w:color="auto"/>
              <w:right w:val="single" w:sz="4" w:space="0" w:color="auto"/>
            </w:tcBorders>
            <w:shd w:val="clear" w:color="000000" w:fill="D9E1F2"/>
            <w:vAlign w:val="center"/>
            <w:hideMark/>
          </w:tcPr>
          <w:p w:rsidR="005942C8" w:rsidRPr="005942C8" w:rsidRDefault="005942C8" w:rsidP="005942C8">
            <w:pPr>
              <w:jc w:val="center"/>
              <w:rPr>
                <w:rFonts w:ascii="Arial" w:hAnsi="Arial" w:cs="Arial"/>
                <w:color w:val="000000"/>
                <w:sz w:val="14"/>
                <w:szCs w:val="14"/>
                <w:lang w:val="it-IT" w:eastAsia="it-IT"/>
              </w:rPr>
            </w:pPr>
            <w:r w:rsidRPr="005942C8">
              <w:rPr>
                <w:rFonts w:ascii="Arial" w:hAnsi="Arial" w:cs="Arial"/>
                <w:color w:val="000000"/>
                <w:sz w:val="14"/>
                <w:szCs w:val="14"/>
                <w:lang w:val="it-IT" w:eastAsia="it-IT"/>
              </w:rPr>
              <w:t>D</w:t>
            </w:r>
          </w:p>
        </w:tc>
        <w:tc>
          <w:tcPr>
            <w:tcW w:w="327"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1.275</w:t>
            </w:r>
          </w:p>
        </w:tc>
        <w:tc>
          <w:tcPr>
            <w:tcW w:w="711"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 xml:space="preserve">            1.294.586 </w:t>
            </w:r>
          </w:p>
        </w:tc>
        <w:tc>
          <w:tcPr>
            <w:tcW w:w="327"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2.230</w:t>
            </w:r>
          </w:p>
        </w:tc>
        <w:tc>
          <w:tcPr>
            <w:tcW w:w="688"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 xml:space="preserve">            2.369.296 </w:t>
            </w:r>
          </w:p>
        </w:tc>
        <w:tc>
          <w:tcPr>
            <w:tcW w:w="329"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-955</w:t>
            </w:r>
          </w:p>
        </w:tc>
        <w:tc>
          <w:tcPr>
            <w:tcW w:w="648"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 xml:space="preserve">-           1.074.710 </w:t>
            </w:r>
          </w:p>
        </w:tc>
      </w:tr>
      <w:tr w:rsidR="005942C8" w:rsidRPr="005942C8" w:rsidTr="005942C8">
        <w:trPr>
          <w:trHeight w:val="259"/>
        </w:trPr>
        <w:tc>
          <w:tcPr>
            <w:tcW w:w="1827" w:type="pct"/>
            <w:vMerge/>
            <w:tcBorders>
              <w:top w:val="nil"/>
              <w:left w:val="single" w:sz="4" w:space="0" w:color="auto"/>
              <w:bottom w:val="single" w:sz="4" w:space="0" w:color="auto"/>
              <w:right w:val="single" w:sz="4" w:space="0" w:color="auto"/>
            </w:tcBorders>
            <w:vAlign w:val="center"/>
            <w:hideMark/>
          </w:tcPr>
          <w:p w:rsidR="005942C8" w:rsidRPr="005942C8" w:rsidRDefault="005942C8" w:rsidP="005942C8">
            <w:pPr>
              <w:rPr>
                <w:rFonts w:ascii="Arial" w:hAnsi="Arial" w:cs="Arial"/>
                <w:color w:val="000000"/>
                <w:sz w:val="14"/>
                <w:szCs w:val="14"/>
                <w:lang w:val="it-IT" w:eastAsia="it-IT"/>
              </w:rPr>
            </w:pPr>
          </w:p>
        </w:tc>
        <w:tc>
          <w:tcPr>
            <w:tcW w:w="143" w:type="pct"/>
            <w:tcBorders>
              <w:top w:val="nil"/>
              <w:left w:val="nil"/>
              <w:bottom w:val="single" w:sz="4" w:space="0" w:color="auto"/>
              <w:right w:val="single" w:sz="4" w:space="0" w:color="auto"/>
            </w:tcBorders>
            <w:shd w:val="clear" w:color="000000" w:fill="D9E1F2"/>
            <w:vAlign w:val="center"/>
            <w:hideMark/>
          </w:tcPr>
          <w:p w:rsidR="005942C8" w:rsidRPr="005942C8" w:rsidRDefault="005942C8" w:rsidP="005942C8">
            <w:pPr>
              <w:jc w:val="center"/>
              <w:rPr>
                <w:rFonts w:ascii="Arial" w:hAnsi="Arial" w:cs="Arial"/>
                <w:color w:val="000000"/>
                <w:sz w:val="14"/>
                <w:szCs w:val="14"/>
                <w:lang w:val="it-IT" w:eastAsia="it-IT"/>
              </w:rPr>
            </w:pPr>
            <w:r w:rsidRPr="005942C8">
              <w:rPr>
                <w:rFonts w:ascii="Arial" w:hAnsi="Arial" w:cs="Arial"/>
                <w:color w:val="000000"/>
                <w:sz w:val="14"/>
                <w:szCs w:val="14"/>
                <w:lang w:val="it-IT" w:eastAsia="it-IT"/>
              </w:rPr>
              <w:t>O</w:t>
            </w:r>
          </w:p>
        </w:tc>
        <w:tc>
          <w:tcPr>
            <w:tcW w:w="327"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332</w:t>
            </w:r>
          </w:p>
        </w:tc>
        <w:tc>
          <w:tcPr>
            <w:tcW w:w="711"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 xml:space="preserve">               503.759 </w:t>
            </w:r>
          </w:p>
        </w:tc>
        <w:tc>
          <w:tcPr>
            <w:tcW w:w="327"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623</w:t>
            </w:r>
          </w:p>
        </w:tc>
        <w:tc>
          <w:tcPr>
            <w:tcW w:w="688"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 xml:space="preserve">                 931.720 </w:t>
            </w:r>
          </w:p>
        </w:tc>
        <w:tc>
          <w:tcPr>
            <w:tcW w:w="329"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-291</w:t>
            </w:r>
          </w:p>
        </w:tc>
        <w:tc>
          <w:tcPr>
            <w:tcW w:w="648"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 xml:space="preserve">-             427.961 </w:t>
            </w:r>
          </w:p>
        </w:tc>
      </w:tr>
      <w:tr w:rsidR="005942C8" w:rsidRPr="005942C8" w:rsidTr="005942C8">
        <w:trPr>
          <w:trHeight w:val="259"/>
        </w:trPr>
        <w:tc>
          <w:tcPr>
            <w:tcW w:w="1827" w:type="pct"/>
            <w:vMerge w:val="restart"/>
            <w:tcBorders>
              <w:top w:val="nil"/>
              <w:left w:val="single" w:sz="4" w:space="0" w:color="auto"/>
              <w:bottom w:val="single" w:sz="4" w:space="0" w:color="auto"/>
              <w:right w:val="single" w:sz="4" w:space="0" w:color="auto"/>
            </w:tcBorders>
            <w:shd w:val="clear" w:color="auto" w:fill="auto"/>
            <w:vAlign w:val="center"/>
            <w:hideMark/>
          </w:tcPr>
          <w:p w:rsidR="005942C8" w:rsidRPr="005942C8" w:rsidRDefault="005942C8" w:rsidP="005942C8">
            <w:pPr>
              <w:rPr>
                <w:rFonts w:ascii="Arial" w:hAnsi="Arial" w:cs="Arial"/>
                <w:color w:val="000000"/>
                <w:sz w:val="14"/>
                <w:szCs w:val="14"/>
                <w:lang w:val="it-IT" w:eastAsia="it-IT"/>
              </w:rPr>
            </w:pPr>
            <w:r w:rsidRPr="005942C8">
              <w:rPr>
                <w:rFonts w:ascii="Arial" w:hAnsi="Arial" w:cs="Arial"/>
                <w:color w:val="000000"/>
                <w:sz w:val="14"/>
                <w:szCs w:val="14"/>
                <w:lang w:val="it-IT" w:eastAsia="it-IT"/>
              </w:rPr>
              <w:t>OSPEDALE SS ANTONIO E MARGHERITA (TORTONA)</w:t>
            </w:r>
          </w:p>
        </w:tc>
        <w:tc>
          <w:tcPr>
            <w:tcW w:w="143" w:type="pct"/>
            <w:tcBorders>
              <w:top w:val="nil"/>
              <w:left w:val="nil"/>
              <w:bottom w:val="single" w:sz="4" w:space="0" w:color="auto"/>
              <w:right w:val="single" w:sz="4" w:space="0" w:color="auto"/>
            </w:tcBorders>
            <w:shd w:val="clear" w:color="auto" w:fill="auto"/>
            <w:vAlign w:val="center"/>
            <w:hideMark/>
          </w:tcPr>
          <w:p w:rsidR="005942C8" w:rsidRPr="005942C8" w:rsidRDefault="005942C8" w:rsidP="005942C8">
            <w:pPr>
              <w:jc w:val="center"/>
              <w:rPr>
                <w:rFonts w:ascii="Arial" w:hAnsi="Arial" w:cs="Arial"/>
                <w:color w:val="000000"/>
                <w:sz w:val="14"/>
                <w:szCs w:val="14"/>
                <w:lang w:val="it-IT" w:eastAsia="it-IT"/>
              </w:rPr>
            </w:pPr>
            <w:r w:rsidRPr="005942C8">
              <w:rPr>
                <w:rFonts w:ascii="Arial" w:hAnsi="Arial" w:cs="Arial"/>
                <w:color w:val="000000"/>
                <w:sz w:val="14"/>
                <w:szCs w:val="14"/>
                <w:lang w:val="it-IT" w:eastAsia="it-IT"/>
              </w:rPr>
              <w:t>R</w:t>
            </w:r>
          </w:p>
        </w:tc>
        <w:tc>
          <w:tcPr>
            <w:tcW w:w="327"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1.705</w:t>
            </w:r>
          </w:p>
        </w:tc>
        <w:tc>
          <w:tcPr>
            <w:tcW w:w="711"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 xml:space="preserve">             9.011.762 </w:t>
            </w:r>
          </w:p>
        </w:tc>
        <w:tc>
          <w:tcPr>
            <w:tcW w:w="327"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2.964</w:t>
            </w:r>
          </w:p>
        </w:tc>
        <w:tc>
          <w:tcPr>
            <w:tcW w:w="688"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 xml:space="preserve">            12.106.468 </w:t>
            </w:r>
          </w:p>
        </w:tc>
        <w:tc>
          <w:tcPr>
            <w:tcW w:w="329"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-1.259</w:t>
            </w:r>
          </w:p>
        </w:tc>
        <w:tc>
          <w:tcPr>
            <w:tcW w:w="648"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 xml:space="preserve">-         3.094.706 </w:t>
            </w:r>
          </w:p>
        </w:tc>
      </w:tr>
      <w:tr w:rsidR="005942C8" w:rsidRPr="005942C8" w:rsidTr="005942C8">
        <w:trPr>
          <w:trHeight w:val="259"/>
        </w:trPr>
        <w:tc>
          <w:tcPr>
            <w:tcW w:w="1827" w:type="pct"/>
            <w:vMerge/>
            <w:tcBorders>
              <w:top w:val="nil"/>
              <w:left w:val="single" w:sz="4" w:space="0" w:color="auto"/>
              <w:bottom w:val="single" w:sz="4" w:space="0" w:color="auto"/>
              <w:right w:val="single" w:sz="4" w:space="0" w:color="auto"/>
            </w:tcBorders>
            <w:vAlign w:val="center"/>
            <w:hideMark/>
          </w:tcPr>
          <w:p w:rsidR="005942C8" w:rsidRPr="005942C8" w:rsidRDefault="005942C8" w:rsidP="005942C8">
            <w:pPr>
              <w:rPr>
                <w:rFonts w:ascii="Arial" w:hAnsi="Arial" w:cs="Arial"/>
                <w:color w:val="000000"/>
                <w:sz w:val="14"/>
                <w:szCs w:val="14"/>
                <w:lang w:val="it-IT" w:eastAsia="it-IT"/>
              </w:rPr>
            </w:pPr>
          </w:p>
        </w:tc>
        <w:tc>
          <w:tcPr>
            <w:tcW w:w="143" w:type="pct"/>
            <w:tcBorders>
              <w:top w:val="nil"/>
              <w:left w:val="nil"/>
              <w:bottom w:val="single" w:sz="4" w:space="0" w:color="auto"/>
              <w:right w:val="single" w:sz="4" w:space="0" w:color="auto"/>
            </w:tcBorders>
            <w:shd w:val="clear" w:color="auto" w:fill="auto"/>
            <w:vAlign w:val="center"/>
            <w:hideMark/>
          </w:tcPr>
          <w:p w:rsidR="005942C8" w:rsidRPr="005942C8" w:rsidRDefault="005942C8" w:rsidP="005942C8">
            <w:pPr>
              <w:jc w:val="center"/>
              <w:rPr>
                <w:rFonts w:ascii="Arial" w:hAnsi="Arial" w:cs="Arial"/>
                <w:color w:val="000000"/>
                <w:sz w:val="14"/>
                <w:szCs w:val="14"/>
                <w:lang w:val="it-IT" w:eastAsia="it-IT"/>
              </w:rPr>
            </w:pPr>
            <w:r w:rsidRPr="005942C8">
              <w:rPr>
                <w:rFonts w:ascii="Arial" w:hAnsi="Arial" w:cs="Arial"/>
                <w:color w:val="000000"/>
                <w:sz w:val="14"/>
                <w:szCs w:val="14"/>
                <w:lang w:val="it-IT" w:eastAsia="it-IT"/>
              </w:rPr>
              <w:t>D</w:t>
            </w:r>
          </w:p>
        </w:tc>
        <w:tc>
          <w:tcPr>
            <w:tcW w:w="327"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313</w:t>
            </w:r>
          </w:p>
        </w:tc>
        <w:tc>
          <w:tcPr>
            <w:tcW w:w="711"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 xml:space="preserve">                  419.151 </w:t>
            </w:r>
          </w:p>
        </w:tc>
        <w:tc>
          <w:tcPr>
            <w:tcW w:w="327"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692</w:t>
            </w:r>
          </w:p>
        </w:tc>
        <w:tc>
          <w:tcPr>
            <w:tcW w:w="688"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 xml:space="preserve">                785.488 </w:t>
            </w:r>
          </w:p>
        </w:tc>
        <w:tc>
          <w:tcPr>
            <w:tcW w:w="329"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-379</w:t>
            </w:r>
          </w:p>
        </w:tc>
        <w:tc>
          <w:tcPr>
            <w:tcW w:w="648"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 xml:space="preserve">-            366.337 </w:t>
            </w:r>
          </w:p>
        </w:tc>
      </w:tr>
      <w:tr w:rsidR="005942C8" w:rsidRPr="005942C8" w:rsidTr="005942C8">
        <w:trPr>
          <w:trHeight w:val="259"/>
        </w:trPr>
        <w:tc>
          <w:tcPr>
            <w:tcW w:w="1827" w:type="pct"/>
            <w:vMerge/>
            <w:tcBorders>
              <w:top w:val="nil"/>
              <w:left w:val="single" w:sz="4" w:space="0" w:color="auto"/>
              <w:bottom w:val="single" w:sz="4" w:space="0" w:color="auto"/>
              <w:right w:val="single" w:sz="4" w:space="0" w:color="auto"/>
            </w:tcBorders>
            <w:vAlign w:val="center"/>
            <w:hideMark/>
          </w:tcPr>
          <w:p w:rsidR="005942C8" w:rsidRPr="005942C8" w:rsidRDefault="005942C8" w:rsidP="005942C8">
            <w:pPr>
              <w:rPr>
                <w:rFonts w:ascii="Arial" w:hAnsi="Arial" w:cs="Arial"/>
                <w:color w:val="000000"/>
                <w:sz w:val="14"/>
                <w:szCs w:val="14"/>
                <w:lang w:val="it-IT" w:eastAsia="it-IT"/>
              </w:rPr>
            </w:pPr>
          </w:p>
        </w:tc>
        <w:tc>
          <w:tcPr>
            <w:tcW w:w="143" w:type="pct"/>
            <w:tcBorders>
              <w:top w:val="nil"/>
              <w:left w:val="nil"/>
              <w:bottom w:val="single" w:sz="4" w:space="0" w:color="auto"/>
              <w:right w:val="single" w:sz="4" w:space="0" w:color="auto"/>
            </w:tcBorders>
            <w:shd w:val="clear" w:color="auto" w:fill="auto"/>
            <w:vAlign w:val="center"/>
            <w:hideMark/>
          </w:tcPr>
          <w:p w:rsidR="005942C8" w:rsidRPr="005942C8" w:rsidRDefault="005942C8" w:rsidP="005942C8">
            <w:pPr>
              <w:jc w:val="center"/>
              <w:rPr>
                <w:rFonts w:ascii="Arial" w:hAnsi="Arial" w:cs="Arial"/>
                <w:color w:val="000000"/>
                <w:sz w:val="14"/>
                <w:szCs w:val="14"/>
                <w:lang w:val="it-IT" w:eastAsia="it-IT"/>
              </w:rPr>
            </w:pPr>
            <w:r w:rsidRPr="005942C8">
              <w:rPr>
                <w:rFonts w:ascii="Arial" w:hAnsi="Arial" w:cs="Arial"/>
                <w:color w:val="000000"/>
                <w:sz w:val="14"/>
                <w:szCs w:val="14"/>
                <w:lang w:val="it-IT" w:eastAsia="it-IT"/>
              </w:rPr>
              <w:t>O</w:t>
            </w:r>
          </w:p>
        </w:tc>
        <w:tc>
          <w:tcPr>
            <w:tcW w:w="327"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362</w:t>
            </w:r>
          </w:p>
        </w:tc>
        <w:tc>
          <w:tcPr>
            <w:tcW w:w="711"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 xml:space="preserve">               536.235 </w:t>
            </w:r>
          </w:p>
        </w:tc>
        <w:tc>
          <w:tcPr>
            <w:tcW w:w="327"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628</w:t>
            </w:r>
          </w:p>
        </w:tc>
        <w:tc>
          <w:tcPr>
            <w:tcW w:w="688"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 xml:space="preserve">                925.889 </w:t>
            </w:r>
          </w:p>
        </w:tc>
        <w:tc>
          <w:tcPr>
            <w:tcW w:w="329"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-266</w:t>
            </w:r>
          </w:p>
        </w:tc>
        <w:tc>
          <w:tcPr>
            <w:tcW w:w="648"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 xml:space="preserve">-            389.654 </w:t>
            </w:r>
          </w:p>
        </w:tc>
      </w:tr>
      <w:tr w:rsidR="005942C8" w:rsidRPr="005942C8" w:rsidTr="005942C8">
        <w:trPr>
          <w:trHeight w:val="259"/>
        </w:trPr>
        <w:tc>
          <w:tcPr>
            <w:tcW w:w="1827" w:type="pct"/>
            <w:vMerge w:val="restart"/>
            <w:tcBorders>
              <w:top w:val="nil"/>
              <w:left w:val="single" w:sz="4" w:space="0" w:color="auto"/>
              <w:bottom w:val="single" w:sz="4" w:space="0" w:color="auto"/>
              <w:right w:val="single" w:sz="4" w:space="0" w:color="auto"/>
            </w:tcBorders>
            <w:shd w:val="clear" w:color="000000" w:fill="D9E1F2"/>
            <w:vAlign w:val="center"/>
            <w:hideMark/>
          </w:tcPr>
          <w:p w:rsidR="005942C8" w:rsidRPr="005942C8" w:rsidRDefault="005942C8" w:rsidP="005942C8">
            <w:pPr>
              <w:rPr>
                <w:rFonts w:ascii="Arial" w:hAnsi="Arial" w:cs="Arial"/>
                <w:color w:val="000000"/>
                <w:sz w:val="14"/>
                <w:szCs w:val="14"/>
                <w:lang w:val="it-IT" w:eastAsia="it-IT"/>
              </w:rPr>
            </w:pPr>
            <w:r w:rsidRPr="005942C8">
              <w:rPr>
                <w:rFonts w:ascii="Arial" w:hAnsi="Arial" w:cs="Arial"/>
                <w:color w:val="000000"/>
                <w:sz w:val="14"/>
                <w:szCs w:val="14"/>
                <w:lang w:val="it-IT" w:eastAsia="it-IT"/>
              </w:rPr>
              <w:t>OSPEDALE SAN GIACOMO NOVI LIGURE</w:t>
            </w:r>
          </w:p>
        </w:tc>
        <w:tc>
          <w:tcPr>
            <w:tcW w:w="143" w:type="pct"/>
            <w:tcBorders>
              <w:top w:val="nil"/>
              <w:left w:val="nil"/>
              <w:bottom w:val="single" w:sz="4" w:space="0" w:color="auto"/>
              <w:right w:val="single" w:sz="4" w:space="0" w:color="auto"/>
            </w:tcBorders>
            <w:shd w:val="clear" w:color="000000" w:fill="D9E1F2"/>
            <w:vAlign w:val="center"/>
            <w:hideMark/>
          </w:tcPr>
          <w:p w:rsidR="005942C8" w:rsidRPr="005942C8" w:rsidRDefault="005942C8" w:rsidP="005942C8">
            <w:pPr>
              <w:jc w:val="center"/>
              <w:rPr>
                <w:rFonts w:ascii="Arial" w:hAnsi="Arial" w:cs="Arial"/>
                <w:color w:val="000000"/>
                <w:sz w:val="14"/>
                <w:szCs w:val="14"/>
                <w:lang w:val="it-IT" w:eastAsia="it-IT"/>
              </w:rPr>
            </w:pPr>
            <w:r w:rsidRPr="005942C8">
              <w:rPr>
                <w:rFonts w:ascii="Arial" w:hAnsi="Arial" w:cs="Arial"/>
                <w:color w:val="000000"/>
                <w:sz w:val="14"/>
                <w:szCs w:val="14"/>
                <w:lang w:val="it-IT" w:eastAsia="it-IT"/>
              </w:rPr>
              <w:t>R</w:t>
            </w:r>
          </w:p>
        </w:tc>
        <w:tc>
          <w:tcPr>
            <w:tcW w:w="327"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6.238</w:t>
            </w:r>
          </w:p>
        </w:tc>
        <w:tc>
          <w:tcPr>
            <w:tcW w:w="711"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 xml:space="preserve">           19.830.412 </w:t>
            </w:r>
          </w:p>
        </w:tc>
        <w:tc>
          <w:tcPr>
            <w:tcW w:w="327"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7.322</w:t>
            </w:r>
          </w:p>
        </w:tc>
        <w:tc>
          <w:tcPr>
            <w:tcW w:w="688"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 xml:space="preserve">           21.072.074 </w:t>
            </w:r>
          </w:p>
        </w:tc>
        <w:tc>
          <w:tcPr>
            <w:tcW w:w="329"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-1.084</w:t>
            </w:r>
          </w:p>
        </w:tc>
        <w:tc>
          <w:tcPr>
            <w:tcW w:w="648"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 xml:space="preserve">-           1.241.662 </w:t>
            </w:r>
          </w:p>
        </w:tc>
      </w:tr>
      <w:tr w:rsidR="005942C8" w:rsidRPr="005942C8" w:rsidTr="005942C8">
        <w:trPr>
          <w:trHeight w:val="259"/>
        </w:trPr>
        <w:tc>
          <w:tcPr>
            <w:tcW w:w="1827" w:type="pct"/>
            <w:vMerge/>
            <w:tcBorders>
              <w:top w:val="nil"/>
              <w:left w:val="single" w:sz="4" w:space="0" w:color="auto"/>
              <w:bottom w:val="single" w:sz="4" w:space="0" w:color="auto"/>
              <w:right w:val="single" w:sz="4" w:space="0" w:color="auto"/>
            </w:tcBorders>
            <w:vAlign w:val="center"/>
            <w:hideMark/>
          </w:tcPr>
          <w:p w:rsidR="005942C8" w:rsidRPr="005942C8" w:rsidRDefault="005942C8" w:rsidP="005942C8">
            <w:pPr>
              <w:rPr>
                <w:rFonts w:ascii="Arial" w:hAnsi="Arial" w:cs="Arial"/>
                <w:color w:val="000000"/>
                <w:sz w:val="14"/>
                <w:szCs w:val="14"/>
                <w:lang w:val="it-IT" w:eastAsia="it-IT"/>
              </w:rPr>
            </w:pPr>
          </w:p>
        </w:tc>
        <w:tc>
          <w:tcPr>
            <w:tcW w:w="143" w:type="pct"/>
            <w:tcBorders>
              <w:top w:val="nil"/>
              <w:left w:val="nil"/>
              <w:bottom w:val="single" w:sz="4" w:space="0" w:color="auto"/>
              <w:right w:val="single" w:sz="4" w:space="0" w:color="auto"/>
            </w:tcBorders>
            <w:shd w:val="clear" w:color="000000" w:fill="D9E1F2"/>
            <w:vAlign w:val="center"/>
            <w:hideMark/>
          </w:tcPr>
          <w:p w:rsidR="005942C8" w:rsidRPr="005942C8" w:rsidRDefault="005942C8" w:rsidP="005942C8">
            <w:pPr>
              <w:jc w:val="center"/>
              <w:rPr>
                <w:rFonts w:ascii="Arial" w:hAnsi="Arial" w:cs="Arial"/>
                <w:color w:val="000000"/>
                <w:sz w:val="14"/>
                <w:szCs w:val="14"/>
                <w:lang w:val="it-IT" w:eastAsia="it-IT"/>
              </w:rPr>
            </w:pPr>
            <w:r w:rsidRPr="005942C8">
              <w:rPr>
                <w:rFonts w:ascii="Arial" w:hAnsi="Arial" w:cs="Arial"/>
                <w:color w:val="000000"/>
                <w:sz w:val="14"/>
                <w:szCs w:val="14"/>
                <w:lang w:val="it-IT" w:eastAsia="it-IT"/>
              </w:rPr>
              <w:t>D</w:t>
            </w:r>
          </w:p>
        </w:tc>
        <w:tc>
          <w:tcPr>
            <w:tcW w:w="327"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577</w:t>
            </w:r>
          </w:p>
        </w:tc>
        <w:tc>
          <w:tcPr>
            <w:tcW w:w="711"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 xml:space="preserve">                498.177 </w:t>
            </w:r>
          </w:p>
        </w:tc>
        <w:tc>
          <w:tcPr>
            <w:tcW w:w="327"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960</w:t>
            </w:r>
          </w:p>
        </w:tc>
        <w:tc>
          <w:tcPr>
            <w:tcW w:w="688"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 xml:space="preserve">             1.004.494 </w:t>
            </w:r>
          </w:p>
        </w:tc>
        <w:tc>
          <w:tcPr>
            <w:tcW w:w="329"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-383</w:t>
            </w:r>
          </w:p>
        </w:tc>
        <w:tc>
          <w:tcPr>
            <w:tcW w:w="648"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 xml:space="preserve">-             506.317 </w:t>
            </w:r>
          </w:p>
        </w:tc>
      </w:tr>
      <w:tr w:rsidR="005942C8" w:rsidRPr="005942C8" w:rsidTr="005942C8">
        <w:trPr>
          <w:trHeight w:val="259"/>
        </w:trPr>
        <w:tc>
          <w:tcPr>
            <w:tcW w:w="1827" w:type="pct"/>
            <w:vMerge/>
            <w:tcBorders>
              <w:top w:val="nil"/>
              <w:left w:val="single" w:sz="4" w:space="0" w:color="auto"/>
              <w:bottom w:val="single" w:sz="4" w:space="0" w:color="auto"/>
              <w:right w:val="single" w:sz="4" w:space="0" w:color="auto"/>
            </w:tcBorders>
            <w:vAlign w:val="center"/>
            <w:hideMark/>
          </w:tcPr>
          <w:p w:rsidR="005942C8" w:rsidRPr="005942C8" w:rsidRDefault="005942C8" w:rsidP="005942C8">
            <w:pPr>
              <w:rPr>
                <w:rFonts w:ascii="Arial" w:hAnsi="Arial" w:cs="Arial"/>
                <w:color w:val="000000"/>
                <w:sz w:val="14"/>
                <w:szCs w:val="14"/>
                <w:lang w:val="it-IT" w:eastAsia="it-IT"/>
              </w:rPr>
            </w:pPr>
          </w:p>
        </w:tc>
        <w:tc>
          <w:tcPr>
            <w:tcW w:w="143" w:type="pct"/>
            <w:tcBorders>
              <w:top w:val="nil"/>
              <w:left w:val="nil"/>
              <w:bottom w:val="single" w:sz="4" w:space="0" w:color="auto"/>
              <w:right w:val="single" w:sz="4" w:space="0" w:color="auto"/>
            </w:tcBorders>
            <w:shd w:val="clear" w:color="000000" w:fill="D9E1F2"/>
            <w:vAlign w:val="center"/>
            <w:hideMark/>
          </w:tcPr>
          <w:p w:rsidR="005942C8" w:rsidRPr="005942C8" w:rsidRDefault="005942C8" w:rsidP="005942C8">
            <w:pPr>
              <w:jc w:val="center"/>
              <w:rPr>
                <w:rFonts w:ascii="Arial" w:hAnsi="Arial" w:cs="Arial"/>
                <w:color w:val="000000"/>
                <w:sz w:val="14"/>
                <w:szCs w:val="14"/>
                <w:lang w:val="it-IT" w:eastAsia="it-IT"/>
              </w:rPr>
            </w:pPr>
            <w:r w:rsidRPr="005942C8">
              <w:rPr>
                <w:rFonts w:ascii="Arial" w:hAnsi="Arial" w:cs="Arial"/>
                <w:color w:val="000000"/>
                <w:sz w:val="14"/>
                <w:szCs w:val="14"/>
                <w:lang w:val="it-IT" w:eastAsia="it-IT"/>
              </w:rPr>
              <w:t>O</w:t>
            </w:r>
          </w:p>
        </w:tc>
        <w:tc>
          <w:tcPr>
            <w:tcW w:w="327"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319</w:t>
            </w:r>
          </w:p>
        </w:tc>
        <w:tc>
          <w:tcPr>
            <w:tcW w:w="711"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 xml:space="preserve">               386.938 </w:t>
            </w:r>
          </w:p>
        </w:tc>
        <w:tc>
          <w:tcPr>
            <w:tcW w:w="327"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742</w:t>
            </w:r>
          </w:p>
        </w:tc>
        <w:tc>
          <w:tcPr>
            <w:tcW w:w="688"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 xml:space="preserve">                950.493 </w:t>
            </w:r>
          </w:p>
        </w:tc>
        <w:tc>
          <w:tcPr>
            <w:tcW w:w="329"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-423</w:t>
            </w:r>
          </w:p>
        </w:tc>
        <w:tc>
          <w:tcPr>
            <w:tcW w:w="648"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 xml:space="preserve">-            563.555 </w:t>
            </w:r>
          </w:p>
        </w:tc>
      </w:tr>
      <w:tr w:rsidR="005942C8" w:rsidRPr="005942C8" w:rsidTr="005942C8">
        <w:trPr>
          <w:trHeight w:val="259"/>
        </w:trPr>
        <w:tc>
          <w:tcPr>
            <w:tcW w:w="1827" w:type="pct"/>
            <w:vMerge w:val="restart"/>
            <w:tcBorders>
              <w:top w:val="nil"/>
              <w:left w:val="single" w:sz="4" w:space="0" w:color="auto"/>
              <w:bottom w:val="single" w:sz="4" w:space="0" w:color="auto"/>
              <w:right w:val="single" w:sz="4" w:space="0" w:color="auto"/>
            </w:tcBorders>
            <w:shd w:val="clear" w:color="auto" w:fill="auto"/>
            <w:vAlign w:val="center"/>
            <w:hideMark/>
          </w:tcPr>
          <w:p w:rsidR="005942C8" w:rsidRPr="005942C8" w:rsidRDefault="005942C8" w:rsidP="005942C8">
            <w:pPr>
              <w:rPr>
                <w:rFonts w:ascii="Arial" w:hAnsi="Arial" w:cs="Arial"/>
                <w:color w:val="000000"/>
                <w:sz w:val="14"/>
                <w:szCs w:val="14"/>
                <w:lang w:val="it-IT" w:eastAsia="it-IT"/>
              </w:rPr>
            </w:pPr>
            <w:r w:rsidRPr="005942C8">
              <w:rPr>
                <w:rFonts w:ascii="Arial" w:hAnsi="Arial" w:cs="Arial"/>
                <w:color w:val="000000"/>
                <w:sz w:val="14"/>
                <w:szCs w:val="14"/>
                <w:lang w:val="it-IT" w:eastAsia="it-IT"/>
              </w:rPr>
              <w:t>OSPEDALE CIVILE ACQUI TERME</w:t>
            </w:r>
          </w:p>
        </w:tc>
        <w:tc>
          <w:tcPr>
            <w:tcW w:w="143" w:type="pct"/>
            <w:tcBorders>
              <w:top w:val="nil"/>
              <w:left w:val="nil"/>
              <w:bottom w:val="single" w:sz="4" w:space="0" w:color="auto"/>
              <w:right w:val="single" w:sz="4" w:space="0" w:color="auto"/>
            </w:tcBorders>
            <w:shd w:val="clear" w:color="auto" w:fill="auto"/>
            <w:vAlign w:val="center"/>
            <w:hideMark/>
          </w:tcPr>
          <w:p w:rsidR="005942C8" w:rsidRPr="005942C8" w:rsidRDefault="005942C8" w:rsidP="005942C8">
            <w:pPr>
              <w:jc w:val="center"/>
              <w:rPr>
                <w:rFonts w:ascii="Arial" w:hAnsi="Arial" w:cs="Arial"/>
                <w:color w:val="000000"/>
                <w:sz w:val="14"/>
                <w:szCs w:val="14"/>
                <w:lang w:val="it-IT" w:eastAsia="it-IT"/>
              </w:rPr>
            </w:pPr>
            <w:r w:rsidRPr="005942C8">
              <w:rPr>
                <w:rFonts w:ascii="Arial" w:hAnsi="Arial" w:cs="Arial"/>
                <w:color w:val="000000"/>
                <w:sz w:val="14"/>
                <w:szCs w:val="14"/>
                <w:lang w:val="it-IT" w:eastAsia="it-IT"/>
              </w:rPr>
              <w:t>R</w:t>
            </w:r>
          </w:p>
        </w:tc>
        <w:tc>
          <w:tcPr>
            <w:tcW w:w="327"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2.106</w:t>
            </w:r>
          </w:p>
        </w:tc>
        <w:tc>
          <w:tcPr>
            <w:tcW w:w="711"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 xml:space="preserve">           9.258.279 </w:t>
            </w:r>
          </w:p>
        </w:tc>
        <w:tc>
          <w:tcPr>
            <w:tcW w:w="327"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2.817</w:t>
            </w:r>
          </w:p>
        </w:tc>
        <w:tc>
          <w:tcPr>
            <w:tcW w:w="688"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 xml:space="preserve">           10.392.085 </w:t>
            </w:r>
          </w:p>
        </w:tc>
        <w:tc>
          <w:tcPr>
            <w:tcW w:w="329"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-711</w:t>
            </w:r>
          </w:p>
        </w:tc>
        <w:tc>
          <w:tcPr>
            <w:tcW w:w="648"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 xml:space="preserve">-           1.133.806 </w:t>
            </w:r>
          </w:p>
        </w:tc>
      </w:tr>
      <w:tr w:rsidR="005942C8" w:rsidRPr="005942C8" w:rsidTr="005942C8">
        <w:trPr>
          <w:trHeight w:val="259"/>
        </w:trPr>
        <w:tc>
          <w:tcPr>
            <w:tcW w:w="1827" w:type="pct"/>
            <w:vMerge/>
            <w:tcBorders>
              <w:top w:val="nil"/>
              <w:left w:val="single" w:sz="4" w:space="0" w:color="auto"/>
              <w:bottom w:val="single" w:sz="4" w:space="0" w:color="auto"/>
              <w:right w:val="single" w:sz="4" w:space="0" w:color="auto"/>
            </w:tcBorders>
            <w:vAlign w:val="center"/>
            <w:hideMark/>
          </w:tcPr>
          <w:p w:rsidR="005942C8" w:rsidRPr="005942C8" w:rsidRDefault="005942C8" w:rsidP="005942C8">
            <w:pPr>
              <w:rPr>
                <w:rFonts w:ascii="Arial" w:hAnsi="Arial" w:cs="Arial"/>
                <w:color w:val="000000"/>
                <w:sz w:val="14"/>
                <w:szCs w:val="14"/>
                <w:lang w:val="it-IT" w:eastAsia="it-IT"/>
              </w:rPr>
            </w:pPr>
          </w:p>
        </w:tc>
        <w:tc>
          <w:tcPr>
            <w:tcW w:w="143" w:type="pct"/>
            <w:tcBorders>
              <w:top w:val="nil"/>
              <w:left w:val="nil"/>
              <w:bottom w:val="single" w:sz="4" w:space="0" w:color="auto"/>
              <w:right w:val="single" w:sz="4" w:space="0" w:color="auto"/>
            </w:tcBorders>
            <w:shd w:val="clear" w:color="auto" w:fill="auto"/>
            <w:vAlign w:val="center"/>
            <w:hideMark/>
          </w:tcPr>
          <w:p w:rsidR="005942C8" w:rsidRPr="005942C8" w:rsidRDefault="005942C8" w:rsidP="005942C8">
            <w:pPr>
              <w:jc w:val="center"/>
              <w:rPr>
                <w:rFonts w:ascii="Arial" w:hAnsi="Arial" w:cs="Arial"/>
                <w:color w:val="000000"/>
                <w:sz w:val="14"/>
                <w:szCs w:val="14"/>
                <w:lang w:val="it-IT" w:eastAsia="it-IT"/>
              </w:rPr>
            </w:pPr>
            <w:r w:rsidRPr="005942C8">
              <w:rPr>
                <w:rFonts w:ascii="Arial" w:hAnsi="Arial" w:cs="Arial"/>
                <w:color w:val="000000"/>
                <w:sz w:val="14"/>
                <w:szCs w:val="14"/>
                <w:lang w:val="it-IT" w:eastAsia="it-IT"/>
              </w:rPr>
              <w:t>D</w:t>
            </w:r>
          </w:p>
        </w:tc>
        <w:tc>
          <w:tcPr>
            <w:tcW w:w="327"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247</w:t>
            </w:r>
          </w:p>
        </w:tc>
        <w:tc>
          <w:tcPr>
            <w:tcW w:w="711"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 xml:space="preserve">               265.822 </w:t>
            </w:r>
          </w:p>
        </w:tc>
        <w:tc>
          <w:tcPr>
            <w:tcW w:w="327"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616</w:t>
            </w:r>
          </w:p>
        </w:tc>
        <w:tc>
          <w:tcPr>
            <w:tcW w:w="688"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 xml:space="preserve">                 644.691 </w:t>
            </w:r>
          </w:p>
        </w:tc>
        <w:tc>
          <w:tcPr>
            <w:tcW w:w="329"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-369</w:t>
            </w:r>
          </w:p>
        </w:tc>
        <w:tc>
          <w:tcPr>
            <w:tcW w:w="648"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 xml:space="preserve">-            378.869 </w:t>
            </w:r>
          </w:p>
        </w:tc>
      </w:tr>
      <w:tr w:rsidR="005942C8" w:rsidRPr="005942C8" w:rsidTr="005942C8">
        <w:trPr>
          <w:trHeight w:val="259"/>
        </w:trPr>
        <w:tc>
          <w:tcPr>
            <w:tcW w:w="1827" w:type="pct"/>
            <w:vMerge/>
            <w:tcBorders>
              <w:top w:val="nil"/>
              <w:left w:val="single" w:sz="4" w:space="0" w:color="auto"/>
              <w:bottom w:val="single" w:sz="4" w:space="0" w:color="auto"/>
              <w:right w:val="single" w:sz="4" w:space="0" w:color="auto"/>
            </w:tcBorders>
            <w:vAlign w:val="center"/>
            <w:hideMark/>
          </w:tcPr>
          <w:p w:rsidR="005942C8" w:rsidRPr="005942C8" w:rsidRDefault="005942C8" w:rsidP="005942C8">
            <w:pPr>
              <w:rPr>
                <w:rFonts w:ascii="Arial" w:hAnsi="Arial" w:cs="Arial"/>
                <w:color w:val="000000"/>
                <w:sz w:val="14"/>
                <w:szCs w:val="14"/>
                <w:lang w:val="it-IT" w:eastAsia="it-IT"/>
              </w:rPr>
            </w:pPr>
          </w:p>
        </w:tc>
        <w:tc>
          <w:tcPr>
            <w:tcW w:w="143" w:type="pct"/>
            <w:tcBorders>
              <w:top w:val="nil"/>
              <w:left w:val="nil"/>
              <w:bottom w:val="single" w:sz="4" w:space="0" w:color="auto"/>
              <w:right w:val="single" w:sz="4" w:space="0" w:color="auto"/>
            </w:tcBorders>
            <w:shd w:val="clear" w:color="auto" w:fill="auto"/>
            <w:vAlign w:val="center"/>
            <w:hideMark/>
          </w:tcPr>
          <w:p w:rsidR="005942C8" w:rsidRPr="005942C8" w:rsidRDefault="005942C8" w:rsidP="005942C8">
            <w:pPr>
              <w:jc w:val="center"/>
              <w:rPr>
                <w:rFonts w:ascii="Arial" w:hAnsi="Arial" w:cs="Arial"/>
                <w:color w:val="000000"/>
                <w:sz w:val="14"/>
                <w:szCs w:val="14"/>
                <w:lang w:val="it-IT" w:eastAsia="it-IT"/>
              </w:rPr>
            </w:pPr>
            <w:r w:rsidRPr="005942C8">
              <w:rPr>
                <w:rFonts w:ascii="Arial" w:hAnsi="Arial" w:cs="Arial"/>
                <w:color w:val="000000"/>
                <w:sz w:val="14"/>
                <w:szCs w:val="14"/>
                <w:lang w:val="it-IT" w:eastAsia="it-IT"/>
              </w:rPr>
              <w:t>O</w:t>
            </w:r>
          </w:p>
        </w:tc>
        <w:tc>
          <w:tcPr>
            <w:tcW w:w="327"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195</w:t>
            </w:r>
          </w:p>
        </w:tc>
        <w:tc>
          <w:tcPr>
            <w:tcW w:w="711"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 xml:space="preserve">               282.636 </w:t>
            </w:r>
          </w:p>
        </w:tc>
        <w:tc>
          <w:tcPr>
            <w:tcW w:w="327"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455</w:t>
            </w:r>
          </w:p>
        </w:tc>
        <w:tc>
          <w:tcPr>
            <w:tcW w:w="688"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 xml:space="preserve">                653.657 </w:t>
            </w:r>
          </w:p>
        </w:tc>
        <w:tc>
          <w:tcPr>
            <w:tcW w:w="329"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-260</w:t>
            </w:r>
          </w:p>
        </w:tc>
        <w:tc>
          <w:tcPr>
            <w:tcW w:w="648"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 xml:space="preserve">-              371.021 </w:t>
            </w:r>
          </w:p>
        </w:tc>
      </w:tr>
      <w:tr w:rsidR="005942C8" w:rsidRPr="005942C8" w:rsidTr="005942C8">
        <w:trPr>
          <w:trHeight w:val="259"/>
        </w:trPr>
        <w:tc>
          <w:tcPr>
            <w:tcW w:w="1827" w:type="pct"/>
            <w:vMerge w:val="restart"/>
            <w:tcBorders>
              <w:top w:val="nil"/>
              <w:left w:val="single" w:sz="4" w:space="0" w:color="auto"/>
              <w:bottom w:val="single" w:sz="4" w:space="0" w:color="auto"/>
              <w:right w:val="single" w:sz="4" w:space="0" w:color="auto"/>
            </w:tcBorders>
            <w:shd w:val="clear" w:color="000000" w:fill="D9E1F2"/>
            <w:vAlign w:val="center"/>
            <w:hideMark/>
          </w:tcPr>
          <w:p w:rsidR="005942C8" w:rsidRPr="005942C8" w:rsidRDefault="005942C8" w:rsidP="005942C8">
            <w:pPr>
              <w:rPr>
                <w:rFonts w:ascii="Arial" w:hAnsi="Arial" w:cs="Arial"/>
                <w:color w:val="000000"/>
                <w:sz w:val="14"/>
                <w:szCs w:val="14"/>
                <w:lang w:val="it-IT" w:eastAsia="it-IT"/>
              </w:rPr>
            </w:pPr>
            <w:r w:rsidRPr="005942C8">
              <w:rPr>
                <w:rFonts w:ascii="Arial" w:hAnsi="Arial" w:cs="Arial"/>
                <w:color w:val="000000"/>
                <w:sz w:val="14"/>
                <w:szCs w:val="14"/>
                <w:lang w:val="it-IT" w:eastAsia="it-IT"/>
              </w:rPr>
              <w:t>OSPEDALE CIVILE OVADA</w:t>
            </w:r>
          </w:p>
        </w:tc>
        <w:tc>
          <w:tcPr>
            <w:tcW w:w="143" w:type="pct"/>
            <w:tcBorders>
              <w:top w:val="nil"/>
              <w:left w:val="nil"/>
              <w:bottom w:val="single" w:sz="4" w:space="0" w:color="auto"/>
              <w:right w:val="single" w:sz="4" w:space="0" w:color="auto"/>
            </w:tcBorders>
            <w:shd w:val="clear" w:color="000000" w:fill="D9E1F2"/>
            <w:vAlign w:val="center"/>
            <w:hideMark/>
          </w:tcPr>
          <w:p w:rsidR="005942C8" w:rsidRPr="005942C8" w:rsidRDefault="005942C8" w:rsidP="005942C8">
            <w:pPr>
              <w:jc w:val="center"/>
              <w:rPr>
                <w:rFonts w:ascii="Arial" w:hAnsi="Arial" w:cs="Arial"/>
                <w:color w:val="000000"/>
                <w:sz w:val="14"/>
                <w:szCs w:val="14"/>
                <w:lang w:val="it-IT" w:eastAsia="it-IT"/>
              </w:rPr>
            </w:pPr>
            <w:r w:rsidRPr="005942C8">
              <w:rPr>
                <w:rFonts w:ascii="Arial" w:hAnsi="Arial" w:cs="Arial"/>
                <w:color w:val="000000"/>
                <w:sz w:val="14"/>
                <w:szCs w:val="14"/>
                <w:lang w:val="it-IT" w:eastAsia="it-IT"/>
              </w:rPr>
              <w:t>R</w:t>
            </w:r>
          </w:p>
        </w:tc>
        <w:tc>
          <w:tcPr>
            <w:tcW w:w="327"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663</w:t>
            </w:r>
          </w:p>
        </w:tc>
        <w:tc>
          <w:tcPr>
            <w:tcW w:w="711"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 xml:space="preserve">           2.936.504 </w:t>
            </w:r>
          </w:p>
        </w:tc>
        <w:tc>
          <w:tcPr>
            <w:tcW w:w="327"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1.073</w:t>
            </w:r>
          </w:p>
        </w:tc>
        <w:tc>
          <w:tcPr>
            <w:tcW w:w="688"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 xml:space="preserve">             4.609.103 </w:t>
            </w:r>
          </w:p>
        </w:tc>
        <w:tc>
          <w:tcPr>
            <w:tcW w:w="329"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-410</w:t>
            </w:r>
          </w:p>
        </w:tc>
        <w:tc>
          <w:tcPr>
            <w:tcW w:w="648"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 xml:space="preserve">-          1.672.598 </w:t>
            </w:r>
          </w:p>
        </w:tc>
      </w:tr>
      <w:tr w:rsidR="005942C8" w:rsidRPr="005942C8" w:rsidTr="005942C8">
        <w:trPr>
          <w:trHeight w:val="259"/>
        </w:trPr>
        <w:tc>
          <w:tcPr>
            <w:tcW w:w="1827" w:type="pct"/>
            <w:vMerge/>
            <w:tcBorders>
              <w:top w:val="nil"/>
              <w:left w:val="single" w:sz="4" w:space="0" w:color="auto"/>
              <w:bottom w:val="single" w:sz="4" w:space="0" w:color="auto"/>
              <w:right w:val="single" w:sz="4" w:space="0" w:color="auto"/>
            </w:tcBorders>
            <w:vAlign w:val="center"/>
            <w:hideMark/>
          </w:tcPr>
          <w:p w:rsidR="005942C8" w:rsidRPr="005942C8" w:rsidRDefault="005942C8" w:rsidP="005942C8">
            <w:pPr>
              <w:rPr>
                <w:rFonts w:ascii="Arial" w:hAnsi="Arial" w:cs="Arial"/>
                <w:color w:val="000000"/>
                <w:sz w:val="14"/>
                <w:szCs w:val="14"/>
                <w:lang w:val="it-IT" w:eastAsia="it-IT"/>
              </w:rPr>
            </w:pPr>
          </w:p>
        </w:tc>
        <w:tc>
          <w:tcPr>
            <w:tcW w:w="143" w:type="pct"/>
            <w:tcBorders>
              <w:top w:val="nil"/>
              <w:left w:val="nil"/>
              <w:bottom w:val="single" w:sz="4" w:space="0" w:color="auto"/>
              <w:right w:val="single" w:sz="4" w:space="0" w:color="auto"/>
            </w:tcBorders>
            <w:shd w:val="clear" w:color="000000" w:fill="D9E1F2"/>
            <w:vAlign w:val="center"/>
            <w:hideMark/>
          </w:tcPr>
          <w:p w:rsidR="005942C8" w:rsidRPr="005942C8" w:rsidRDefault="005942C8" w:rsidP="005942C8">
            <w:pPr>
              <w:jc w:val="center"/>
              <w:rPr>
                <w:rFonts w:ascii="Arial" w:hAnsi="Arial" w:cs="Arial"/>
                <w:color w:val="000000"/>
                <w:sz w:val="14"/>
                <w:szCs w:val="14"/>
                <w:lang w:val="it-IT" w:eastAsia="it-IT"/>
              </w:rPr>
            </w:pPr>
            <w:r w:rsidRPr="005942C8">
              <w:rPr>
                <w:rFonts w:ascii="Arial" w:hAnsi="Arial" w:cs="Arial"/>
                <w:color w:val="000000"/>
                <w:sz w:val="14"/>
                <w:szCs w:val="14"/>
                <w:lang w:val="it-IT" w:eastAsia="it-IT"/>
              </w:rPr>
              <w:t>D</w:t>
            </w:r>
          </w:p>
        </w:tc>
        <w:tc>
          <w:tcPr>
            <w:tcW w:w="327"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69</w:t>
            </w:r>
          </w:p>
        </w:tc>
        <w:tc>
          <w:tcPr>
            <w:tcW w:w="711"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 xml:space="preserve">                 33.629 </w:t>
            </w:r>
          </w:p>
        </w:tc>
        <w:tc>
          <w:tcPr>
            <w:tcW w:w="327"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100</w:t>
            </w:r>
          </w:p>
        </w:tc>
        <w:tc>
          <w:tcPr>
            <w:tcW w:w="688"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 xml:space="preserve">                  42.378 </w:t>
            </w:r>
          </w:p>
        </w:tc>
        <w:tc>
          <w:tcPr>
            <w:tcW w:w="329"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-31</w:t>
            </w:r>
          </w:p>
        </w:tc>
        <w:tc>
          <w:tcPr>
            <w:tcW w:w="648" w:type="pct"/>
            <w:tcBorders>
              <w:top w:val="nil"/>
              <w:left w:val="nil"/>
              <w:bottom w:val="single" w:sz="4" w:space="0" w:color="auto"/>
              <w:right w:val="single" w:sz="4" w:space="0" w:color="auto"/>
            </w:tcBorders>
            <w:shd w:val="clear" w:color="000000" w:fill="D9E1F2"/>
            <w:noWrap/>
            <w:vAlign w:val="center"/>
            <w:hideMark/>
          </w:tcPr>
          <w:p w:rsidR="005942C8" w:rsidRPr="005942C8" w:rsidRDefault="005942C8" w:rsidP="005942C8">
            <w:pPr>
              <w:jc w:val="right"/>
              <w:rPr>
                <w:rFonts w:ascii="Arial" w:hAnsi="Arial" w:cs="Arial"/>
                <w:color w:val="000000"/>
                <w:sz w:val="14"/>
                <w:szCs w:val="14"/>
                <w:lang w:val="it-IT" w:eastAsia="it-IT"/>
              </w:rPr>
            </w:pPr>
            <w:r w:rsidRPr="005942C8">
              <w:rPr>
                <w:rFonts w:ascii="Arial" w:hAnsi="Arial" w:cs="Arial"/>
                <w:color w:val="000000"/>
                <w:sz w:val="14"/>
                <w:szCs w:val="14"/>
                <w:lang w:val="it-IT" w:eastAsia="it-IT"/>
              </w:rPr>
              <w:t xml:space="preserve">-                 8.749 </w:t>
            </w:r>
          </w:p>
        </w:tc>
      </w:tr>
      <w:tr w:rsidR="005942C8" w:rsidRPr="005942C8" w:rsidTr="005942C8">
        <w:trPr>
          <w:trHeight w:val="259"/>
        </w:trPr>
        <w:tc>
          <w:tcPr>
            <w:tcW w:w="182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942C8" w:rsidRPr="005942C8" w:rsidRDefault="005942C8" w:rsidP="005942C8">
            <w:pPr>
              <w:rPr>
                <w:rFonts w:ascii="Arial" w:hAnsi="Arial" w:cs="Arial"/>
                <w:b/>
                <w:bCs/>
                <w:color w:val="000000"/>
                <w:sz w:val="14"/>
                <w:szCs w:val="14"/>
                <w:lang w:val="it-IT" w:eastAsia="it-IT"/>
              </w:rPr>
            </w:pPr>
            <w:r w:rsidRPr="005942C8">
              <w:rPr>
                <w:rFonts w:ascii="Arial" w:hAnsi="Arial" w:cs="Arial"/>
                <w:b/>
                <w:bCs/>
                <w:color w:val="000000"/>
                <w:sz w:val="14"/>
                <w:szCs w:val="14"/>
                <w:lang w:val="it-IT" w:eastAsia="it-IT"/>
              </w:rPr>
              <w:t>Totale Azienda</w:t>
            </w:r>
          </w:p>
        </w:tc>
        <w:tc>
          <w:tcPr>
            <w:tcW w:w="143" w:type="pct"/>
            <w:tcBorders>
              <w:top w:val="nil"/>
              <w:left w:val="nil"/>
              <w:bottom w:val="single" w:sz="4" w:space="0" w:color="auto"/>
              <w:right w:val="single" w:sz="4" w:space="0" w:color="auto"/>
            </w:tcBorders>
            <w:shd w:val="clear" w:color="auto" w:fill="auto"/>
            <w:vAlign w:val="center"/>
            <w:hideMark/>
          </w:tcPr>
          <w:p w:rsidR="005942C8" w:rsidRPr="005942C8" w:rsidRDefault="005942C8" w:rsidP="005942C8">
            <w:pPr>
              <w:jc w:val="center"/>
              <w:rPr>
                <w:rFonts w:ascii="Arial" w:hAnsi="Arial" w:cs="Arial"/>
                <w:color w:val="000000"/>
                <w:sz w:val="14"/>
                <w:szCs w:val="14"/>
                <w:lang w:val="it-IT" w:eastAsia="it-IT"/>
              </w:rPr>
            </w:pPr>
            <w:r w:rsidRPr="005942C8">
              <w:rPr>
                <w:rFonts w:ascii="Arial" w:hAnsi="Arial" w:cs="Arial"/>
                <w:color w:val="000000"/>
                <w:sz w:val="14"/>
                <w:szCs w:val="14"/>
                <w:lang w:val="it-IT" w:eastAsia="it-IT"/>
              </w:rPr>
              <w:t>R</w:t>
            </w:r>
          </w:p>
        </w:tc>
        <w:tc>
          <w:tcPr>
            <w:tcW w:w="327"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b/>
                <w:bCs/>
                <w:color w:val="000000"/>
                <w:sz w:val="14"/>
                <w:szCs w:val="14"/>
                <w:lang w:val="it-IT" w:eastAsia="it-IT"/>
              </w:rPr>
            </w:pPr>
            <w:r w:rsidRPr="005942C8">
              <w:rPr>
                <w:rFonts w:ascii="Arial" w:hAnsi="Arial" w:cs="Arial"/>
                <w:b/>
                <w:bCs/>
                <w:color w:val="000000"/>
                <w:sz w:val="14"/>
                <w:szCs w:val="14"/>
                <w:lang w:val="it-IT" w:eastAsia="it-IT"/>
              </w:rPr>
              <w:t>16.112</w:t>
            </w:r>
          </w:p>
        </w:tc>
        <w:tc>
          <w:tcPr>
            <w:tcW w:w="711"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b/>
                <w:bCs/>
                <w:color w:val="000000"/>
                <w:sz w:val="14"/>
                <w:szCs w:val="14"/>
                <w:lang w:val="it-IT" w:eastAsia="it-IT"/>
              </w:rPr>
            </w:pPr>
            <w:r w:rsidRPr="005942C8">
              <w:rPr>
                <w:rFonts w:ascii="Arial" w:hAnsi="Arial" w:cs="Arial"/>
                <w:b/>
                <w:bCs/>
                <w:color w:val="000000"/>
                <w:sz w:val="14"/>
                <w:szCs w:val="14"/>
                <w:lang w:val="it-IT" w:eastAsia="it-IT"/>
              </w:rPr>
              <w:t xml:space="preserve">  61.900.933 </w:t>
            </w:r>
          </w:p>
        </w:tc>
        <w:tc>
          <w:tcPr>
            <w:tcW w:w="327"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b/>
                <w:bCs/>
                <w:color w:val="000000"/>
                <w:sz w:val="14"/>
                <w:szCs w:val="14"/>
                <w:lang w:val="it-IT" w:eastAsia="it-IT"/>
              </w:rPr>
            </w:pPr>
            <w:r w:rsidRPr="005942C8">
              <w:rPr>
                <w:rFonts w:ascii="Arial" w:hAnsi="Arial" w:cs="Arial"/>
                <w:b/>
                <w:bCs/>
                <w:color w:val="000000"/>
                <w:sz w:val="14"/>
                <w:szCs w:val="14"/>
                <w:lang w:val="it-IT" w:eastAsia="it-IT"/>
              </w:rPr>
              <w:t>20.793</w:t>
            </w:r>
          </w:p>
        </w:tc>
        <w:tc>
          <w:tcPr>
            <w:tcW w:w="688"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b/>
                <w:bCs/>
                <w:color w:val="000000"/>
                <w:sz w:val="14"/>
                <w:szCs w:val="14"/>
                <w:lang w:val="it-IT" w:eastAsia="it-IT"/>
              </w:rPr>
            </w:pPr>
            <w:r w:rsidRPr="005942C8">
              <w:rPr>
                <w:rFonts w:ascii="Arial" w:hAnsi="Arial" w:cs="Arial"/>
                <w:b/>
                <w:bCs/>
                <w:color w:val="000000"/>
                <w:sz w:val="14"/>
                <w:szCs w:val="14"/>
                <w:lang w:val="it-IT" w:eastAsia="it-IT"/>
              </w:rPr>
              <w:t xml:space="preserve">   71.099.222 </w:t>
            </w:r>
          </w:p>
        </w:tc>
        <w:tc>
          <w:tcPr>
            <w:tcW w:w="329"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b/>
                <w:bCs/>
                <w:color w:val="000000"/>
                <w:sz w:val="14"/>
                <w:szCs w:val="14"/>
                <w:lang w:val="it-IT" w:eastAsia="it-IT"/>
              </w:rPr>
            </w:pPr>
            <w:r w:rsidRPr="005942C8">
              <w:rPr>
                <w:rFonts w:ascii="Arial" w:hAnsi="Arial" w:cs="Arial"/>
                <w:b/>
                <w:bCs/>
                <w:color w:val="000000"/>
                <w:sz w:val="14"/>
                <w:szCs w:val="14"/>
                <w:lang w:val="it-IT" w:eastAsia="it-IT"/>
              </w:rPr>
              <w:t>-4.681</w:t>
            </w:r>
          </w:p>
        </w:tc>
        <w:tc>
          <w:tcPr>
            <w:tcW w:w="648"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b/>
                <w:bCs/>
                <w:color w:val="000000"/>
                <w:sz w:val="14"/>
                <w:szCs w:val="14"/>
                <w:lang w:val="it-IT" w:eastAsia="it-IT"/>
              </w:rPr>
            </w:pPr>
            <w:r w:rsidRPr="005942C8">
              <w:rPr>
                <w:rFonts w:ascii="Arial" w:hAnsi="Arial" w:cs="Arial"/>
                <w:b/>
                <w:bCs/>
                <w:color w:val="000000"/>
                <w:sz w:val="14"/>
                <w:szCs w:val="14"/>
                <w:lang w:val="it-IT" w:eastAsia="it-IT"/>
              </w:rPr>
              <w:t xml:space="preserve">-  9.198.288 </w:t>
            </w:r>
          </w:p>
        </w:tc>
      </w:tr>
      <w:tr w:rsidR="005942C8" w:rsidRPr="005942C8" w:rsidTr="005942C8">
        <w:trPr>
          <w:trHeight w:val="259"/>
        </w:trPr>
        <w:tc>
          <w:tcPr>
            <w:tcW w:w="1827" w:type="pct"/>
            <w:vMerge/>
            <w:tcBorders>
              <w:top w:val="nil"/>
              <w:left w:val="single" w:sz="4" w:space="0" w:color="auto"/>
              <w:bottom w:val="single" w:sz="4" w:space="0" w:color="auto"/>
              <w:right w:val="single" w:sz="4" w:space="0" w:color="auto"/>
            </w:tcBorders>
            <w:vAlign w:val="center"/>
            <w:hideMark/>
          </w:tcPr>
          <w:p w:rsidR="005942C8" w:rsidRPr="005942C8" w:rsidRDefault="005942C8" w:rsidP="005942C8">
            <w:pPr>
              <w:rPr>
                <w:rFonts w:ascii="Arial" w:hAnsi="Arial" w:cs="Arial"/>
                <w:b/>
                <w:bCs/>
                <w:color w:val="000000"/>
                <w:sz w:val="14"/>
                <w:szCs w:val="14"/>
                <w:lang w:val="it-IT" w:eastAsia="it-IT"/>
              </w:rPr>
            </w:pPr>
          </w:p>
        </w:tc>
        <w:tc>
          <w:tcPr>
            <w:tcW w:w="143" w:type="pct"/>
            <w:tcBorders>
              <w:top w:val="nil"/>
              <w:left w:val="nil"/>
              <w:bottom w:val="single" w:sz="4" w:space="0" w:color="auto"/>
              <w:right w:val="single" w:sz="4" w:space="0" w:color="auto"/>
            </w:tcBorders>
            <w:shd w:val="clear" w:color="auto" w:fill="auto"/>
            <w:vAlign w:val="center"/>
            <w:hideMark/>
          </w:tcPr>
          <w:p w:rsidR="005942C8" w:rsidRPr="005942C8" w:rsidRDefault="005942C8" w:rsidP="005942C8">
            <w:pPr>
              <w:jc w:val="center"/>
              <w:rPr>
                <w:rFonts w:ascii="Arial" w:hAnsi="Arial" w:cs="Arial"/>
                <w:color w:val="000000"/>
                <w:sz w:val="14"/>
                <w:szCs w:val="14"/>
                <w:lang w:val="it-IT" w:eastAsia="it-IT"/>
              </w:rPr>
            </w:pPr>
            <w:r w:rsidRPr="005942C8">
              <w:rPr>
                <w:rFonts w:ascii="Arial" w:hAnsi="Arial" w:cs="Arial"/>
                <w:color w:val="000000"/>
                <w:sz w:val="14"/>
                <w:szCs w:val="14"/>
                <w:lang w:val="it-IT" w:eastAsia="it-IT"/>
              </w:rPr>
              <w:t>D</w:t>
            </w:r>
          </w:p>
        </w:tc>
        <w:tc>
          <w:tcPr>
            <w:tcW w:w="327"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b/>
                <w:bCs/>
                <w:color w:val="000000"/>
                <w:sz w:val="14"/>
                <w:szCs w:val="14"/>
                <w:lang w:val="it-IT" w:eastAsia="it-IT"/>
              </w:rPr>
            </w:pPr>
            <w:r w:rsidRPr="005942C8">
              <w:rPr>
                <w:rFonts w:ascii="Arial" w:hAnsi="Arial" w:cs="Arial"/>
                <w:b/>
                <w:bCs/>
                <w:color w:val="000000"/>
                <w:sz w:val="14"/>
                <w:szCs w:val="14"/>
                <w:lang w:val="it-IT" w:eastAsia="it-IT"/>
              </w:rPr>
              <w:t>2.481</w:t>
            </w:r>
          </w:p>
        </w:tc>
        <w:tc>
          <w:tcPr>
            <w:tcW w:w="711"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b/>
                <w:bCs/>
                <w:color w:val="000000"/>
                <w:sz w:val="14"/>
                <w:szCs w:val="14"/>
                <w:lang w:val="it-IT" w:eastAsia="it-IT"/>
              </w:rPr>
            </w:pPr>
            <w:r w:rsidRPr="005942C8">
              <w:rPr>
                <w:rFonts w:ascii="Arial" w:hAnsi="Arial" w:cs="Arial"/>
                <w:b/>
                <w:bCs/>
                <w:color w:val="000000"/>
                <w:sz w:val="14"/>
                <w:szCs w:val="14"/>
                <w:lang w:val="it-IT" w:eastAsia="it-IT"/>
              </w:rPr>
              <w:t xml:space="preserve">     2.511.365 </w:t>
            </w:r>
          </w:p>
        </w:tc>
        <w:tc>
          <w:tcPr>
            <w:tcW w:w="327"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b/>
                <w:bCs/>
                <w:color w:val="000000"/>
                <w:sz w:val="14"/>
                <w:szCs w:val="14"/>
                <w:lang w:val="it-IT" w:eastAsia="it-IT"/>
              </w:rPr>
            </w:pPr>
            <w:r w:rsidRPr="005942C8">
              <w:rPr>
                <w:rFonts w:ascii="Arial" w:hAnsi="Arial" w:cs="Arial"/>
                <w:b/>
                <w:bCs/>
                <w:color w:val="000000"/>
                <w:sz w:val="14"/>
                <w:szCs w:val="14"/>
                <w:lang w:val="it-IT" w:eastAsia="it-IT"/>
              </w:rPr>
              <w:t>4.598</w:t>
            </w:r>
          </w:p>
        </w:tc>
        <w:tc>
          <w:tcPr>
            <w:tcW w:w="688"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b/>
                <w:bCs/>
                <w:color w:val="000000"/>
                <w:sz w:val="14"/>
                <w:szCs w:val="14"/>
                <w:lang w:val="it-IT" w:eastAsia="it-IT"/>
              </w:rPr>
            </w:pPr>
            <w:r w:rsidRPr="005942C8">
              <w:rPr>
                <w:rFonts w:ascii="Arial" w:hAnsi="Arial" w:cs="Arial"/>
                <w:b/>
                <w:bCs/>
                <w:color w:val="000000"/>
                <w:sz w:val="14"/>
                <w:szCs w:val="14"/>
                <w:lang w:val="it-IT" w:eastAsia="it-IT"/>
              </w:rPr>
              <w:t xml:space="preserve">    4.846.347 </w:t>
            </w:r>
          </w:p>
        </w:tc>
        <w:tc>
          <w:tcPr>
            <w:tcW w:w="329"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b/>
                <w:bCs/>
                <w:color w:val="000000"/>
                <w:sz w:val="14"/>
                <w:szCs w:val="14"/>
                <w:lang w:val="it-IT" w:eastAsia="it-IT"/>
              </w:rPr>
            </w:pPr>
            <w:r w:rsidRPr="005942C8">
              <w:rPr>
                <w:rFonts w:ascii="Arial" w:hAnsi="Arial" w:cs="Arial"/>
                <w:b/>
                <w:bCs/>
                <w:color w:val="000000"/>
                <w:sz w:val="14"/>
                <w:szCs w:val="14"/>
                <w:lang w:val="it-IT" w:eastAsia="it-IT"/>
              </w:rPr>
              <w:t>-2.117</w:t>
            </w:r>
          </w:p>
        </w:tc>
        <w:tc>
          <w:tcPr>
            <w:tcW w:w="648"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b/>
                <w:bCs/>
                <w:color w:val="000000"/>
                <w:sz w:val="14"/>
                <w:szCs w:val="14"/>
                <w:lang w:val="it-IT" w:eastAsia="it-IT"/>
              </w:rPr>
            </w:pPr>
            <w:r w:rsidRPr="005942C8">
              <w:rPr>
                <w:rFonts w:ascii="Arial" w:hAnsi="Arial" w:cs="Arial"/>
                <w:b/>
                <w:bCs/>
                <w:color w:val="000000"/>
                <w:sz w:val="14"/>
                <w:szCs w:val="14"/>
                <w:lang w:val="it-IT" w:eastAsia="it-IT"/>
              </w:rPr>
              <w:t xml:space="preserve">-  2.334.982 </w:t>
            </w:r>
          </w:p>
        </w:tc>
      </w:tr>
      <w:tr w:rsidR="005942C8" w:rsidRPr="005942C8" w:rsidTr="005942C8">
        <w:trPr>
          <w:trHeight w:val="259"/>
        </w:trPr>
        <w:tc>
          <w:tcPr>
            <w:tcW w:w="1827" w:type="pct"/>
            <w:vMerge/>
            <w:tcBorders>
              <w:top w:val="nil"/>
              <w:left w:val="single" w:sz="4" w:space="0" w:color="auto"/>
              <w:bottom w:val="single" w:sz="4" w:space="0" w:color="auto"/>
              <w:right w:val="single" w:sz="4" w:space="0" w:color="auto"/>
            </w:tcBorders>
            <w:vAlign w:val="center"/>
            <w:hideMark/>
          </w:tcPr>
          <w:p w:rsidR="005942C8" w:rsidRPr="005942C8" w:rsidRDefault="005942C8" w:rsidP="005942C8">
            <w:pPr>
              <w:rPr>
                <w:rFonts w:ascii="Arial" w:hAnsi="Arial" w:cs="Arial"/>
                <w:b/>
                <w:bCs/>
                <w:color w:val="000000"/>
                <w:sz w:val="14"/>
                <w:szCs w:val="14"/>
                <w:lang w:val="it-IT" w:eastAsia="it-IT"/>
              </w:rPr>
            </w:pPr>
          </w:p>
        </w:tc>
        <w:tc>
          <w:tcPr>
            <w:tcW w:w="143" w:type="pct"/>
            <w:tcBorders>
              <w:top w:val="nil"/>
              <w:left w:val="nil"/>
              <w:bottom w:val="single" w:sz="4" w:space="0" w:color="auto"/>
              <w:right w:val="single" w:sz="4" w:space="0" w:color="auto"/>
            </w:tcBorders>
            <w:shd w:val="clear" w:color="auto" w:fill="auto"/>
            <w:vAlign w:val="center"/>
            <w:hideMark/>
          </w:tcPr>
          <w:p w:rsidR="005942C8" w:rsidRPr="005942C8" w:rsidRDefault="005942C8" w:rsidP="005942C8">
            <w:pPr>
              <w:jc w:val="center"/>
              <w:rPr>
                <w:rFonts w:ascii="Arial" w:hAnsi="Arial" w:cs="Arial"/>
                <w:color w:val="000000"/>
                <w:sz w:val="14"/>
                <w:szCs w:val="14"/>
                <w:lang w:val="it-IT" w:eastAsia="it-IT"/>
              </w:rPr>
            </w:pPr>
            <w:r w:rsidRPr="005942C8">
              <w:rPr>
                <w:rFonts w:ascii="Arial" w:hAnsi="Arial" w:cs="Arial"/>
                <w:color w:val="000000"/>
                <w:sz w:val="14"/>
                <w:szCs w:val="14"/>
                <w:lang w:val="it-IT" w:eastAsia="it-IT"/>
              </w:rPr>
              <w:t>O</w:t>
            </w:r>
          </w:p>
        </w:tc>
        <w:tc>
          <w:tcPr>
            <w:tcW w:w="327"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b/>
                <w:bCs/>
                <w:color w:val="000000"/>
                <w:sz w:val="14"/>
                <w:szCs w:val="14"/>
                <w:lang w:val="it-IT" w:eastAsia="it-IT"/>
              </w:rPr>
            </w:pPr>
            <w:r w:rsidRPr="005942C8">
              <w:rPr>
                <w:rFonts w:ascii="Arial" w:hAnsi="Arial" w:cs="Arial"/>
                <w:b/>
                <w:bCs/>
                <w:color w:val="000000"/>
                <w:sz w:val="14"/>
                <w:szCs w:val="14"/>
                <w:lang w:val="it-IT" w:eastAsia="it-IT"/>
              </w:rPr>
              <w:t>1.208</w:t>
            </w:r>
          </w:p>
        </w:tc>
        <w:tc>
          <w:tcPr>
            <w:tcW w:w="711"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b/>
                <w:bCs/>
                <w:color w:val="000000"/>
                <w:sz w:val="14"/>
                <w:szCs w:val="14"/>
                <w:lang w:val="it-IT" w:eastAsia="it-IT"/>
              </w:rPr>
            </w:pPr>
            <w:r w:rsidRPr="005942C8">
              <w:rPr>
                <w:rFonts w:ascii="Arial" w:hAnsi="Arial" w:cs="Arial"/>
                <w:b/>
                <w:bCs/>
                <w:color w:val="000000"/>
                <w:sz w:val="14"/>
                <w:szCs w:val="14"/>
                <w:lang w:val="it-IT" w:eastAsia="it-IT"/>
              </w:rPr>
              <w:t xml:space="preserve">    1.709.568 </w:t>
            </w:r>
          </w:p>
        </w:tc>
        <w:tc>
          <w:tcPr>
            <w:tcW w:w="327"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b/>
                <w:bCs/>
                <w:color w:val="000000"/>
                <w:sz w:val="14"/>
                <w:szCs w:val="14"/>
                <w:lang w:val="it-IT" w:eastAsia="it-IT"/>
              </w:rPr>
            </w:pPr>
            <w:r w:rsidRPr="005942C8">
              <w:rPr>
                <w:rFonts w:ascii="Arial" w:hAnsi="Arial" w:cs="Arial"/>
                <w:b/>
                <w:bCs/>
                <w:color w:val="000000"/>
                <w:sz w:val="14"/>
                <w:szCs w:val="14"/>
                <w:lang w:val="it-IT" w:eastAsia="it-IT"/>
              </w:rPr>
              <w:t>2.448</w:t>
            </w:r>
          </w:p>
        </w:tc>
        <w:tc>
          <w:tcPr>
            <w:tcW w:w="688"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b/>
                <w:bCs/>
                <w:color w:val="000000"/>
                <w:sz w:val="14"/>
                <w:szCs w:val="14"/>
                <w:lang w:val="it-IT" w:eastAsia="it-IT"/>
              </w:rPr>
            </w:pPr>
            <w:r w:rsidRPr="005942C8">
              <w:rPr>
                <w:rFonts w:ascii="Arial" w:hAnsi="Arial" w:cs="Arial"/>
                <w:b/>
                <w:bCs/>
                <w:color w:val="000000"/>
                <w:sz w:val="14"/>
                <w:szCs w:val="14"/>
                <w:lang w:val="it-IT" w:eastAsia="it-IT"/>
              </w:rPr>
              <w:t xml:space="preserve">     3.461.759 </w:t>
            </w:r>
          </w:p>
        </w:tc>
        <w:tc>
          <w:tcPr>
            <w:tcW w:w="329"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b/>
                <w:bCs/>
                <w:color w:val="000000"/>
                <w:sz w:val="14"/>
                <w:szCs w:val="14"/>
                <w:lang w:val="it-IT" w:eastAsia="it-IT"/>
              </w:rPr>
            </w:pPr>
            <w:r w:rsidRPr="005942C8">
              <w:rPr>
                <w:rFonts w:ascii="Arial" w:hAnsi="Arial" w:cs="Arial"/>
                <w:b/>
                <w:bCs/>
                <w:color w:val="000000"/>
                <w:sz w:val="14"/>
                <w:szCs w:val="14"/>
                <w:lang w:val="it-IT" w:eastAsia="it-IT"/>
              </w:rPr>
              <w:t>-1.240</w:t>
            </w:r>
          </w:p>
        </w:tc>
        <w:tc>
          <w:tcPr>
            <w:tcW w:w="648"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b/>
                <w:bCs/>
                <w:color w:val="000000"/>
                <w:sz w:val="14"/>
                <w:szCs w:val="14"/>
                <w:lang w:val="it-IT" w:eastAsia="it-IT"/>
              </w:rPr>
            </w:pPr>
            <w:r w:rsidRPr="005942C8">
              <w:rPr>
                <w:rFonts w:ascii="Arial" w:hAnsi="Arial" w:cs="Arial"/>
                <w:b/>
                <w:bCs/>
                <w:color w:val="000000"/>
                <w:sz w:val="14"/>
                <w:szCs w:val="14"/>
                <w:lang w:val="it-IT" w:eastAsia="it-IT"/>
              </w:rPr>
              <w:t xml:space="preserve">-    1.752.191 </w:t>
            </w:r>
          </w:p>
        </w:tc>
      </w:tr>
      <w:tr w:rsidR="005942C8" w:rsidRPr="005942C8" w:rsidTr="005942C8">
        <w:trPr>
          <w:trHeight w:val="259"/>
        </w:trPr>
        <w:tc>
          <w:tcPr>
            <w:tcW w:w="1827" w:type="pct"/>
            <w:tcBorders>
              <w:top w:val="nil"/>
              <w:left w:val="single" w:sz="4" w:space="0" w:color="auto"/>
              <w:bottom w:val="single" w:sz="4" w:space="0" w:color="auto"/>
              <w:right w:val="single" w:sz="4" w:space="0" w:color="auto"/>
            </w:tcBorders>
            <w:shd w:val="clear" w:color="auto" w:fill="auto"/>
            <w:noWrap/>
            <w:vAlign w:val="center"/>
            <w:hideMark/>
          </w:tcPr>
          <w:p w:rsidR="005942C8" w:rsidRPr="005942C8" w:rsidRDefault="005942C8" w:rsidP="005942C8">
            <w:pPr>
              <w:rPr>
                <w:rFonts w:ascii="Arial" w:hAnsi="Arial" w:cs="Arial"/>
                <w:b/>
                <w:bCs/>
                <w:color w:val="000000"/>
                <w:sz w:val="14"/>
                <w:szCs w:val="14"/>
                <w:lang w:val="it-IT" w:eastAsia="it-IT"/>
              </w:rPr>
            </w:pPr>
            <w:r w:rsidRPr="005942C8">
              <w:rPr>
                <w:rFonts w:ascii="Arial" w:hAnsi="Arial" w:cs="Arial"/>
                <w:b/>
                <w:bCs/>
                <w:color w:val="000000"/>
                <w:sz w:val="14"/>
                <w:szCs w:val="14"/>
                <w:lang w:val="it-IT" w:eastAsia="it-IT"/>
              </w:rPr>
              <w:t>Totale Azienda Gen.</w:t>
            </w:r>
          </w:p>
        </w:tc>
        <w:tc>
          <w:tcPr>
            <w:tcW w:w="143" w:type="pct"/>
            <w:tcBorders>
              <w:top w:val="nil"/>
              <w:left w:val="nil"/>
              <w:bottom w:val="single" w:sz="4" w:space="0" w:color="auto"/>
              <w:right w:val="single" w:sz="4" w:space="0" w:color="auto"/>
            </w:tcBorders>
            <w:shd w:val="clear" w:color="auto" w:fill="auto"/>
            <w:vAlign w:val="center"/>
            <w:hideMark/>
          </w:tcPr>
          <w:p w:rsidR="005942C8" w:rsidRPr="005942C8" w:rsidRDefault="005942C8" w:rsidP="005942C8">
            <w:pPr>
              <w:jc w:val="center"/>
              <w:rPr>
                <w:rFonts w:ascii="Arial" w:hAnsi="Arial" w:cs="Arial"/>
                <w:color w:val="000000"/>
                <w:sz w:val="14"/>
                <w:szCs w:val="14"/>
                <w:lang w:val="it-IT" w:eastAsia="it-IT"/>
              </w:rPr>
            </w:pPr>
            <w:r w:rsidRPr="005942C8">
              <w:rPr>
                <w:rFonts w:ascii="Arial" w:hAnsi="Arial" w:cs="Arial"/>
                <w:color w:val="000000"/>
                <w:sz w:val="14"/>
                <w:szCs w:val="14"/>
                <w:lang w:val="it-IT" w:eastAsia="it-IT"/>
              </w:rPr>
              <w:t> </w:t>
            </w:r>
          </w:p>
        </w:tc>
        <w:tc>
          <w:tcPr>
            <w:tcW w:w="327"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b/>
                <w:bCs/>
                <w:color w:val="000000"/>
                <w:sz w:val="14"/>
                <w:szCs w:val="14"/>
                <w:lang w:val="it-IT" w:eastAsia="it-IT"/>
              </w:rPr>
            </w:pPr>
            <w:r w:rsidRPr="005942C8">
              <w:rPr>
                <w:rFonts w:ascii="Arial" w:hAnsi="Arial" w:cs="Arial"/>
                <w:b/>
                <w:bCs/>
                <w:color w:val="000000"/>
                <w:sz w:val="14"/>
                <w:szCs w:val="14"/>
                <w:lang w:val="it-IT" w:eastAsia="it-IT"/>
              </w:rPr>
              <w:t>19.801</w:t>
            </w:r>
          </w:p>
        </w:tc>
        <w:tc>
          <w:tcPr>
            <w:tcW w:w="711"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b/>
                <w:bCs/>
                <w:color w:val="000000"/>
                <w:sz w:val="14"/>
                <w:szCs w:val="14"/>
                <w:lang w:val="it-IT" w:eastAsia="it-IT"/>
              </w:rPr>
            </w:pPr>
            <w:r w:rsidRPr="005942C8">
              <w:rPr>
                <w:rFonts w:ascii="Arial" w:hAnsi="Arial" w:cs="Arial"/>
                <w:b/>
                <w:bCs/>
                <w:color w:val="000000"/>
                <w:sz w:val="14"/>
                <w:szCs w:val="14"/>
                <w:lang w:val="it-IT" w:eastAsia="it-IT"/>
              </w:rPr>
              <w:t xml:space="preserve">   66.121.866 </w:t>
            </w:r>
          </w:p>
        </w:tc>
        <w:tc>
          <w:tcPr>
            <w:tcW w:w="327"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b/>
                <w:bCs/>
                <w:color w:val="000000"/>
                <w:sz w:val="14"/>
                <w:szCs w:val="14"/>
                <w:lang w:val="it-IT" w:eastAsia="it-IT"/>
              </w:rPr>
            </w:pPr>
            <w:r w:rsidRPr="005942C8">
              <w:rPr>
                <w:rFonts w:ascii="Arial" w:hAnsi="Arial" w:cs="Arial"/>
                <w:b/>
                <w:bCs/>
                <w:color w:val="000000"/>
                <w:sz w:val="14"/>
                <w:szCs w:val="14"/>
                <w:lang w:val="it-IT" w:eastAsia="it-IT"/>
              </w:rPr>
              <w:t>27.839</w:t>
            </w:r>
          </w:p>
        </w:tc>
        <w:tc>
          <w:tcPr>
            <w:tcW w:w="688"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b/>
                <w:bCs/>
                <w:color w:val="000000"/>
                <w:sz w:val="14"/>
                <w:szCs w:val="14"/>
                <w:lang w:val="it-IT" w:eastAsia="it-IT"/>
              </w:rPr>
            </w:pPr>
            <w:r w:rsidRPr="005942C8">
              <w:rPr>
                <w:rFonts w:ascii="Arial" w:hAnsi="Arial" w:cs="Arial"/>
                <w:b/>
                <w:bCs/>
                <w:color w:val="000000"/>
                <w:sz w:val="14"/>
                <w:szCs w:val="14"/>
                <w:lang w:val="it-IT" w:eastAsia="it-IT"/>
              </w:rPr>
              <w:t xml:space="preserve">  79.407.327 </w:t>
            </w:r>
          </w:p>
        </w:tc>
        <w:tc>
          <w:tcPr>
            <w:tcW w:w="329"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b/>
                <w:bCs/>
                <w:color w:val="000000"/>
                <w:sz w:val="14"/>
                <w:szCs w:val="14"/>
                <w:lang w:val="it-IT" w:eastAsia="it-IT"/>
              </w:rPr>
            </w:pPr>
            <w:r w:rsidRPr="005942C8">
              <w:rPr>
                <w:rFonts w:ascii="Arial" w:hAnsi="Arial" w:cs="Arial"/>
                <w:b/>
                <w:bCs/>
                <w:color w:val="000000"/>
                <w:sz w:val="14"/>
                <w:szCs w:val="14"/>
                <w:lang w:val="it-IT" w:eastAsia="it-IT"/>
              </w:rPr>
              <w:t>-8.038</w:t>
            </w:r>
          </w:p>
        </w:tc>
        <w:tc>
          <w:tcPr>
            <w:tcW w:w="648" w:type="pct"/>
            <w:tcBorders>
              <w:top w:val="nil"/>
              <w:left w:val="nil"/>
              <w:bottom w:val="single" w:sz="4" w:space="0" w:color="auto"/>
              <w:right w:val="single" w:sz="4" w:space="0" w:color="auto"/>
            </w:tcBorders>
            <w:shd w:val="clear" w:color="auto" w:fill="auto"/>
            <w:noWrap/>
            <w:vAlign w:val="center"/>
            <w:hideMark/>
          </w:tcPr>
          <w:p w:rsidR="005942C8" w:rsidRPr="005942C8" w:rsidRDefault="005942C8" w:rsidP="005942C8">
            <w:pPr>
              <w:jc w:val="right"/>
              <w:rPr>
                <w:rFonts w:ascii="Arial" w:hAnsi="Arial" w:cs="Arial"/>
                <w:b/>
                <w:bCs/>
                <w:color w:val="000000"/>
                <w:sz w:val="14"/>
                <w:szCs w:val="14"/>
                <w:lang w:val="it-IT" w:eastAsia="it-IT"/>
              </w:rPr>
            </w:pPr>
            <w:r w:rsidRPr="005942C8">
              <w:rPr>
                <w:rFonts w:ascii="Arial" w:hAnsi="Arial" w:cs="Arial"/>
                <w:b/>
                <w:bCs/>
                <w:color w:val="000000"/>
                <w:sz w:val="14"/>
                <w:szCs w:val="14"/>
                <w:lang w:val="it-IT" w:eastAsia="it-IT"/>
              </w:rPr>
              <w:t xml:space="preserve">- 13.285.461 </w:t>
            </w:r>
          </w:p>
        </w:tc>
      </w:tr>
    </w:tbl>
    <w:p w:rsidR="005942C8" w:rsidRDefault="005942C8" w:rsidP="002E687D">
      <w:pPr>
        <w:widowControl w:val="0"/>
        <w:autoSpaceDE w:val="0"/>
        <w:autoSpaceDN w:val="0"/>
        <w:adjustRightInd w:val="0"/>
        <w:ind w:right="646"/>
        <w:jc w:val="both"/>
        <w:rPr>
          <w:spacing w:val="-1"/>
          <w:w w:val="105"/>
          <w:sz w:val="20"/>
          <w:szCs w:val="20"/>
          <w:lang w:val="it-IT"/>
        </w:rPr>
      </w:pPr>
    </w:p>
    <w:p w:rsidR="00D52A88" w:rsidRPr="003D2D1A" w:rsidRDefault="00D52A88" w:rsidP="00DA3EEC">
      <w:pPr>
        <w:widowControl w:val="0"/>
        <w:autoSpaceDE w:val="0"/>
        <w:autoSpaceDN w:val="0"/>
        <w:adjustRightInd w:val="0"/>
        <w:rPr>
          <w:b/>
          <w:color w:val="FF0000"/>
          <w:spacing w:val="-1"/>
          <w:sz w:val="24"/>
          <w:szCs w:val="24"/>
          <w:lang w:val="it-IT"/>
        </w:rPr>
      </w:pPr>
    </w:p>
    <w:p w:rsidR="00D52A88" w:rsidRPr="003D2D1A" w:rsidRDefault="00D52A88" w:rsidP="002532AC">
      <w:pPr>
        <w:jc w:val="both"/>
        <w:rPr>
          <w:b/>
          <w:w w:val="81"/>
          <w:sz w:val="24"/>
          <w:szCs w:val="24"/>
          <w:lang w:val="it-IT"/>
        </w:rPr>
      </w:pPr>
      <w:r w:rsidRPr="003D2D1A">
        <w:rPr>
          <w:b/>
          <w:w w:val="81"/>
          <w:sz w:val="24"/>
          <w:szCs w:val="24"/>
          <w:lang w:val="it-IT"/>
        </w:rPr>
        <w:t>DEA / PRONTO SOCCORSO</w:t>
      </w:r>
      <w:r w:rsidR="00F067B4" w:rsidRPr="003D2D1A">
        <w:rPr>
          <w:b/>
          <w:w w:val="81"/>
          <w:sz w:val="24"/>
          <w:szCs w:val="24"/>
          <w:lang w:val="it-IT"/>
        </w:rPr>
        <w:t xml:space="preserve"> (n.passaggi)</w:t>
      </w:r>
    </w:p>
    <w:p w:rsidR="00D52A88" w:rsidRPr="00F024EF" w:rsidRDefault="00D52A88" w:rsidP="002532AC">
      <w:pPr>
        <w:jc w:val="both"/>
        <w:rPr>
          <w:w w:val="81"/>
          <w:sz w:val="20"/>
          <w:szCs w:val="20"/>
          <w:lang w:val="it-IT"/>
        </w:rPr>
      </w:pPr>
    </w:p>
    <w:tbl>
      <w:tblPr>
        <w:tblW w:w="10541" w:type="dxa"/>
        <w:jc w:val="center"/>
        <w:tblLayout w:type="fixed"/>
        <w:tblCellMar>
          <w:left w:w="70" w:type="dxa"/>
          <w:right w:w="70" w:type="dxa"/>
        </w:tblCellMar>
        <w:tblLook w:val="0000" w:firstRow="0" w:lastRow="0" w:firstColumn="0" w:lastColumn="0" w:noHBand="0" w:noVBand="0"/>
      </w:tblPr>
      <w:tblGrid>
        <w:gridCol w:w="1021"/>
        <w:gridCol w:w="1022"/>
        <w:gridCol w:w="1022"/>
        <w:gridCol w:w="1022"/>
        <w:gridCol w:w="926"/>
        <w:gridCol w:w="993"/>
        <w:gridCol w:w="1011"/>
        <w:gridCol w:w="973"/>
        <w:gridCol w:w="851"/>
        <w:gridCol w:w="850"/>
        <w:gridCol w:w="850"/>
      </w:tblGrid>
      <w:tr w:rsidR="0083623F" w:rsidRPr="00F024EF" w:rsidTr="0083623F">
        <w:trPr>
          <w:trHeight w:val="300"/>
          <w:jc w:val="center"/>
        </w:trPr>
        <w:tc>
          <w:tcPr>
            <w:tcW w:w="1021" w:type="dxa"/>
            <w:tcBorders>
              <w:top w:val="single" w:sz="8" w:space="0" w:color="auto"/>
              <w:left w:val="single" w:sz="8" w:space="0" w:color="auto"/>
              <w:bottom w:val="single" w:sz="8" w:space="0" w:color="auto"/>
              <w:right w:val="single" w:sz="8" w:space="0" w:color="auto"/>
            </w:tcBorders>
            <w:shd w:val="clear" w:color="auto" w:fill="99CC00"/>
            <w:noWrap/>
            <w:vAlign w:val="center"/>
          </w:tcPr>
          <w:p w:rsidR="0083623F" w:rsidRPr="00F024EF" w:rsidRDefault="0083623F" w:rsidP="002532AC">
            <w:pPr>
              <w:jc w:val="center"/>
              <w:rPr>
                <w:b/>
                <w:bCs/>
                <w:color w:val="000000"/>
                <w:sz w:val="20"/>
                <w:szCs w:val="20"/>
                <w:lang w:val="it-IT" w:eastAsia="it-IT"/>
              </w:rPr>
            </w:pPr>
            <w:r w:rsidRPr="00F024EF">
              <w:rPr>
                <w:b/>
                <w:bCs/>
                <w:color w:val="000000"/>
                <w:sz w:val="20"/>
                <w:szCs w:val="20"/>
                <w:lang w:val="it-IT" w:eastAsia="it-IT"/>
              </w:rPr>
              <w:t>COD URGENZA</w:t>
            </w:r>
          </w:p>
        </w:tc>
        <w:tc>
          <w:tcPr>
            <w:tcW w:w="1022" w:type="dxa"/>
            <w:tcBorders>
              <w:top w:val="single" w:sz="8" w:space="0" w:color="auto"/>
              <w:left w:val="nil"/>
              <w:bottom w:val="single" w:sz="8" w:space="0" w:color="auto"/>
              <w:right w:val="single" w:sz="8" w:space="0" w:color="auto"/>
            </w:tcBorders>
            <w:shd w:val="clear" w:color="auto" w:fill="99CC00"/>
            <w:noWrap/>
            <w:vAlign w:val="center"/>
          </w:tcPr>
          <w:p w:rsidR="0083623F" w:rsidRPr="00F024EF" w:rsidRDefault="0083623F" w:rsidP="002532AC">
            <w:pPr>
              <w:jc w:val="center"/>
              <w:rPr>
                <w:b/>
                <w:bCs/>
                <w:color w:val="000000"/>
                <w:sz w:val="20"/>
                <w:szCs w:val="20"/>
                <w:lang w:val="it-IT" w:eastAsia="it-IT"/>
              </w:rPr>
            </w:pPr>
            <w:r w:rsidRPr="00F024EF">
              <w:rPr>
                <w:b/>
                <w:bCs/>
                <w:color w:val="000000"/>
                <w:sz w:val="20"/>
                <w:szCs w:val="20"/>
                <w:lang w:val="it-IT" w:eastAsia="it-IT"/>
              </w:rPr>
              <w:t>ANNO 2011</w:t>
            </w:r>
          </w:p>
        </w:tc>
        <w:tc>
          <w:tcPr>
            <w:tcW w:w="1022" w:type="dxa"/>
            <w:tcBorders>
              <w:top w:val="single" w:sz="8" w:space="0" w:color="auto"/>
              <w:left w:val="nil"/>
              <w:bottom w:val="single" w:sz="8" w:space="0" w:color="auto"/>
              <w:right w:val="single" w:sz="8" w:space="0" w:color="auto"/>
            </w:tcBorders>
            <w:shd w:val="clear" w:color="auto" w:fill="99CC00"/>
            <w:noWrap/>
            <w:vAlign w:val="center"/>
          </w:tcPr>
          <w:p w:rsidR="0083623F" w:rsidRPr="00F024EF" w:rsidRDefault="0083623F" w:rsidP="002532AC">
            <w:pPr>
              <w:jc w:val="center"/>
              <w:rPr>
                <w:b/>
                <w:bCs/>
                <w:color w:val="000000"/>
                <w:sz w:val="20"/>
                <w:szCs w:val="20"/>
                <w:lang w:val="it-IT" w:eastAsia="it-IT"/>
              </w:rPr>
            </w:pPr>
            <w:r w:rsidRPr="00F024EF">
              <w:rPr>
                <w:b/>
                <w:bCs/>
                <w:color w:val="000000"/>
                <w:sz w:val="20"/>
                <w:szCs w:val="20"/>
                <w:lang w:val="it-IT" w:eastAsia="it-IT"/>
              </w:rPr>
              <w:t>ANNO 2012</w:t>
            </w:r>
          </w:p>
        </w:tc>
        <w:tc>
          <w:tcPr>
            <w:tcW w:w="1022" w:type="dxa"/>
            <w:tcBorders>
              <w:top w:val="single" w:sz="8" w:space="0" w:color="auto"/>
              <w:left w:val="nil"/>
              <w:bottom w:val="single" w:sz="8" w:space="0" w:color="auto"/>
              <w:right w:val="single" w:sz="8" w:space="0" w:color="auto"/>
            </w:tcBorders>
            <w:shd w:val="clear" w:color="auto" w:fill="99CC00"/>
            <w:vAlign w:val="center"/>
          </w:tcPr>
          <w:p w:rsidR="0083623F" w:rsidRPr="00F024EF" w:rsidRDefault="0083623F" w:rsidP="002532AC">
            <w:pPr>
              <w:jc w:val="center"/>
              <w:rPr>
                <w:b/>
                <w:bCs/>
                <w:color w:val="000000"/>
                <w:sz w:val="20"/>
                <w:szCs w:val="20"/>
                <w:lang w:val="it-IT" w:eastAsia="it-IT"/>
              </w:rPr>
            </w:pPr>
            <w:r w:rsidRPr="00F024EF">
              <w:rPr>
                <w:b/>
                <w:bCs/>
                <w:color w:val="000000"/>
                <w:sz w:val="20"/>
                <w:szCs w:val="20"/>
                <w:lang w:val="it-IT" w:eastAsia="it-IT"/>
              </w:rPr>
              <w:t>ANNO 2013</w:t>
            </w:r>
          </w:p>
        </w:tc>
        <w:tc>
          <w:tcPr>
            <w:tcW w:w="926" w:type="dxa"/>
            <w:tcBorders>
              <w:top w:val="single" w:sz="8" w:space="0" w:color="auto"/>
              <w:left w:val="nil"/>
              <w:bottom w:val="single" w:sz="8" w:space="0" w:color="auto"/>
              <w:right w:val="single" w:sz="8" w:space="0" w:color="auto"/>
            </w:tcBorders>
            <w:shd w:val="clear" w:color="auto" w:fill="99CC00"/>
            <w:noWrap/>
            <w:vAlign w:val="center"/>
          </w:tcPr>
          <w:p w:rsidR="0083623F" w:rsidRPr="00F024EF" w:rsidRDefault="0083623F" w:rsidP="002532AC">
            <w:pPr>
              <w:jc w:val="center"/>
              <w:rPr>
                <w:b/>
                <w:bCs/>
                <w:color w:val="000000"/>
                <w:sz w:val="20"/>
                <w:szCs w:val="20"/>
                <w:lang w:val="it-IT" w:eastAsia="it-IT"/>
              </w:rPr>
            </w:pPr>
            <w:r w:rsidRPr="00F024EF">
              <w:rPr>
                <w:b/>
                <w:bCs/>
                <w:color w:val="000000"/>
                <w:sz w:val="20"/>
                <w:szCs w:val="20"/>
                <w:lang w:val="it-IT" w:eastAsia="it-IT"/>
              </w:rPr>
              <w:t>ANNO 2014</w:t>
            </w:r>
          </w:p>
        </w:tc>
        <w:tc>
          <w:tcPr>
            <w:tcW w:w="993" w:type="dxa"/>
            <w:tcBorders>
              <w:top w:val="single" w:sz="8" w:space="0" w:color="auto"/>
              <w:left w:val="nil"/>
              <w:bottom w:val="single" w:sz="8" w:space="0" w:color="auto"/>
              <w:right w:val="single" w:sz="8" w:space="0" w:color="auto"/>
            </w:tcBorders>
            <w:shd w:val="clear" w:color="auto" w:fill="99CC00"/>
            <w:vAlign w:val="center"/>
          </w:tcPr>
          <w:p w:rsidR="0083623F" w:rsidRPr="00F024EF" w:rsidRDefault="0083623F" w:rsidP="002532AC">
            <w:pPr>
              <w:jc w:val="center"/>
              <w:rPr>
                <w:b/>
                <w:bCs/>
                <w:color w:val="000000"/>
                <w:sz w:val="20"/>
                <w:szCs w:val="20"/>
                <w:lang w:val="it-IT" w:eastAsia="it-IT"/>
              </w:rPr>
            </w:pPr>
            <w:r w:rsidRPr="00F024EF">
              <w:rPr>
                <w:b/>
                <w:bCs/>
                <w:color w:val="000000"/>
                <w:sz w:val="20"/>
                <w:szCs w:val="20"/>
                <w:lang w:val="it-IT" w:eastAsia="it-IT"/>
              </w:rPr>
              <w:t>ANNO 2015</w:t>
            </w:r>
          </w:p>
        </w:tc>
        <w:tc>
          <w:tcPr>
            <w:tcW w:w="1011" w:type="dxa"/>
            <w:tcBorders>
              <w:top w:val="single" w:sz="8" w:space="0" w:color="auto"/>
              <w:left w:val="nil"/>
              <w:bottom w:val="single" w:sz="8" w:space="0" w:color="auto"/>
              <w:right w:val="single" w:sz="8" w:space="0" w:color="auto"/>
            </w:tcBorders>
            <w:shd w:val="clear" w:color="auto" w:fill="99CC00"/>
            <w:vAlign w:val="center"/>
          </w:tcPr>
          <w:p w:rsidR="0083623F" w:rsidRPr="00F024EF" w:rsidRDefault="0083623F" w:rsidP="002532AC">
            <w:pPr>
              <w:jc w:val="center"/>
              <w:rPr>
                <w:b/>
                <w:bCs/>
                <w:color w:val="000000"/>
                <w:sz w:val="20"/>
                <w:szCs w:val="20"/>
                <w:lang w:val="it-IT" w:eastAsia="it-IT"/>
              </w:rPr>
            </w:pPr>
            <w:r w:rsidRPr="00F024EF">
              <w:rPr>
                <w:b/>
                <w:bCs/>
                <w:color w:val="000000"/>
                <w:sz w:val="20"/>
                <w:szCs w:val="20"/>
                <w:lang w:val="it-IT" w:eastAsia="it-IT"/>
              </w:rPr>
              <w:t>ANNO 2016</w:t>
            </w:r>
          </w:p>
        </w:tc>
        <w:tc>
          <w:tcPr>
            <w:tcW w:w="973" w:type="dxa"/>
            <w:tcBorders>
              <w:top w:val="single" w:sz="8" w:space="0" w:color="auto"/>
              <w:left w:val="nil"/>
              <w:bottom w:val="single" w:sz="8" w:space="0" w:color="auto"/>
              <w:right w:val="single" w:sz="8" w:space="0" w:color="auto"/>
            </w:tcBorders>
            <w:shd w:val="clear" w:color="auto" w:fill="99CC00"/>
          </w:tcPr>
          <w:p w:rsidR="0083623F" w:rsidRPr="00F024EF" w:rsidRDefault="0083623F" w:rsidP="00216925">
            <w:pPr>
              <w:jc w:val="center"/>
              <w:rPr>
                <w:b/>
                <w:bCs/>
                <w:color w:val="000000"/>
                <w:sz w:val="20"/>
                <w:szCs w:val="20"/>
                <w:lang w:val="it-IT" w:eastAsia="it-IT"/>
              </w:rPr>
            </w:pPr>
            <w:r w:rsidRPr="00F024EF">
              <w:rPr>
                <w:b/>
                <w:bCs/>
                <w:color w:val="000000"/>
                <w:sz w:val="20"/>
                <w:szCs w:val="20"/>
                <w:lang w:val="it-IT" w:eastAsia="it-IT"/>
              </w:rPr>
              <w:t>ANNO 2017</w:t>
            </w:r>
          </w:p>
        </w:tc>
        <w:tc>
          <w:tcPr>
            <w:tcW w:w="851" w:type="dxa"/>
            <w:tcBorders>
              <w:top w:val="single" w:sz="8" w:space="0" w:color="auto"/>
              <w:left w:val="nil"/>
              <w:bottom w:val="single" w:sz="8" w:space="0" w:color="auto"/>
              <w:right w:val="single" w:sz="8" w:space="0" w:color="auto"/>
            </w:tcBorders>
            <w:shd w:val="clear" w:color="auto" w:fill="99CC00"/>
          </w:tcPr>
          <w:p w:rsidR="0083623F" w:rsidRPr="00F024EF" w:rsidRDefault="0083623F" w:rsidP="00216925">
            <w:pPr>
              <w:jc w:val="center"/>
              <w:rPr>
                <w:b/>
                <w:bCs/>
                <w:color w:val="000000"/>
                <w:sz w:val="20"/>
                <w:szCs w:val="20"/>
                <w:lang w:val="it-IT" w:eastAsia="it-IT"/>
              </w:rPr>
            </w:pPr>
            <w:r w:rsidRPr="00F024EF">
              <w:rPr>
                <w:b/>
                <w:bCs/>
                <w:color w:val="000000"/>
                <w:sz w:val="20"/>
                <w:szCs w:val="20"/>
                <w:lang w:val="it-IT" w:eastAsia="it-IT"/>
              </w:rPr>
              <w:t>ANNO 2018</w:t>
            </w:r>
          </w:p>
        </w:tc>
        <w:tc>
          <w:tcPr>
            <w:tcW w:w="850" w:type="dxa"/>
            <w:tcBorders>
              <w:top w:val="single" w:sz="8" w:space="0" w:color="auto"/>
              <w:left w:val="nil"/>
              <w:bottom w:val="single" w:sz="8" w:space="0" w:color="auto"/>
              <w:right w:val="single" w:sz="8" w:space="0" w:color="auto"/>
            </w:tcBorders>
            <w:shd w:val="clear" w:color="auto" w:fill="99CC00"/>
          </w:tcPr>
          <w:p w:rsidR="0083623F" w:rsidRPr="00F024EF" w:rsidRDefault="0083623F" w:rsidP="00216925">
            <w:pPr>
              <w:jc w:val="center"/>
              <w:rPr>
                <w:b/>
                <w:bCs/>
                <w:color w:val="000000"/>
                <w:sz w:val="20"/>
                <w:szCs w:val="20"/>
                <w:lang w:val="it-IT" w:eastAsia="it-IT"/>
              </w:rPr>
            </w:pPr>
            <w:r w:rsidRPr="00F024EF">
              <w:rPr>
                <w:b/>
                <w:bCs/>
                <w:color w:val="000000"/>
                <w:sz w:val="20"/>
                <w:szCs w:val="20"/>
                <w:lang w:val="it-IT" w:eastAsia="it-IT"/>
              </w:rPr>
              <w:t>ANNO 2019</w:t>
            </w:r>
          </w:p>
        </w:tc>
        <w:tc>
          <w:tcPr>
            <w:tcW w:w="850" w:type="dxa"/>
            <w:tcBorders>
              <w:top w:val="single" w:sz="8" w:space="0" w:color="auto"/>
              <w:left w:val="nil"/>
              <w:bottom w:val="single" w:sz="8" w:space="0" w:color="auto"/>
              <w:right w:val="single" w:sz="8" w:space="0" w:color="auto"/>
            </w:tcBorders>
            <w:shd w:val="clear" w:color="auto" w:fill="99CC00"/>
          </w:tcPr>
          <w:p w:rsidR="0083623F" w:rsidRPr="00F024EF" w:rsidRDefault="0083623F" w:rsidP="00216925">
            <w:pPr>
              <w:jc w:val="center"/>
              <w:rPr>
                <w:b/>
                <w:bCs/>
                <w:color w:val="000000"/>
                <w:sz w:val="20"/>
                <w:szCs w:val="20"/>
                <w:lang w:val="it-IT" w:eastAsia="it-IT"/>
              </w:rPr>
            </w:pPr>
            <w:r w:rsidRPr="00F024EF">
              <w:rPr>
                <w:b/>
                <w:bCs/>
                <w:color w:val="000000"/>
                <w:sz w:val="20"/>
                <w:szCs w:val="20"/>
                <w:lang w:val="it-IT" w:eastAsia="it-IT"/>
              </w:rPr>
              <w:t>ANNO 2020</w:t>
            </w:r>
          </w:p>
        </w:tc>
      </w:tr>
      <w:tr w:rsidR="0083623F" w:rsidRPr="00F024EF" w:rsidTr="0083623F">
        <w:trPr>
          <w:trHeight w:val="300"/>
          <w:jc w:val="center"/>
        </w:trPr>
        <w:tc>
          <w:tcPr>
            <w:tcW w:w="1021" w:type="dxa"/>
            <w:tcBorders>
              <w:top w:val="nil"/>
              <w:left w:val="single" w:sz="8" w:space="0" w:color="auto"/>
              <w:bottom w:val="single" w:sz="8" w:space="0" w:color="auto"/>
              <w:right w:val="single" w:sz="8" w:space="0" w:color="auto"/>
            </w:tcBorders>
            <w:noWrap/>
            <w:vAlign w:val="center"/>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BIANCO</w:t>
            </w:r>
          </w:p>
        </w:tc>
        <w:tc>
          <w:tcPr>
            <w:tcW w:w="1022" w:type="dxa"/>
            <w:tcBorders>
              <w:top w:val="nil"/>
              <w:left w:val="nil"/>
              <w:bottom w:val="single" w:sz="8" w:space="0" w:color="auto"/>
              <w:right w:val="single" w:sz="8" w:space="0" w:color="auto"/>
            </w:tcBorders>
            <w:noWrap/>
            <w:vAlign w:val="center"/>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7.193</w:t>
            </w:r>
          </w:p>
        </w:tc>
        <w:tc>
          <w:tcPr>
            <w:tcW w:w="1022" w:type="dxa"/>
            <w:tcBorders>
              <w:top w:val="nil"/>
              <w:left w:val="nil"/>
              <w:bottom w:val="single" w:sz="8" w:space="0" w:color="auto"/>
              <w:right w:val="single" w:sz="8" w:space="0" w:color="auto"/>
            </w:tcBorders>
            <w:noWrap/>
            <w:vAlign w:val="center"/>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7.051</w:t>
            </w:r>
          </w:p>
        </w:tc>
        <w:tc>
          <w:tcPr>
            <w:tcW w:w="1022" w:type="dxa"/>
            <w:tcBorders>
              <w:top w:val="nil"/>
              <w:left w:val="nil"/>
              <w:bottom w:val="single" w:sz="8" w:space="0" w:color="auto"/>
              <w:right w:val="single" w:sz="8" w:space="0" w:color="auto"/>
            </w:tcBorders>
            <w:vAlign w:val="center"/>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5.308</w:t>
            </w:r>
          </w:p>
        </w:tc>
        <w:tc>
          <w:tcPr>
            <w:tcW w:w="926" w:type="dxa"/>
            <w:tcBorders>
              <w:top w:val="nil"/>
              <w:left w:val="nil"/>
              <w:bottom w:val="single" w:sz="8" w:space="0" w:color="auto"/>
              <w:right w:val="single" w:sz="8" w:space="0" w:color="auto"/>
            </w:tcBorders>
            <w:noWrap/>
            <w:vAlign w:val="center"/>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4.320</w:t>
            </w:r>
          </w:p>
        </w:tc>
        <w:tc>
          <w:tcPr>
            <w:tcW w:w="993" w:type="dxa"/>
            <w:tcBorders>
              <w:top w:val="nil"/>
              <w:left w:val="nil"/>
              <w:bottom w:val="single" w:sz="8" w:space="0" w:color="auto"/>
              <w:right w:val="single" w:sz="8" w:space="0" w:color="auto"/>
            </w:tcBorders>
            <w:noWrap/>
            <w:vAlign w:val="center"/>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5.330</w:t>
            </w:r>
          </w:p>
        </w:tc>
        <w:tc>
          <w:tcPr>
            <w:tcW w:w="1011" w:type="dxa"/>
            <w:tcBorders>
              <w:top w:val="nil"/>
              <w:left w:val="nil"/>
              <w:bottom w:val="single" w:sz="8" w:space="0" w:color="auto"/>
              <w:right w:val="single" w:sz="8" w:space="0" w:color="auto"/>
            </w:tcBorders>
            <w:noWrap/>
            <w:vAlign w:val="center"/>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4.590</w:t>
            </w:r>
          </w:p>
        </w:tc>
        <w:tc>
          <w:tcPr>
            <w:tcW w:w="973" w:type="dxa"/>
            <w:tcBorders>
              <w:top w:val="nil"/>
              <w:left w:val="nil"/>
              <w:bottom w:val="single" w:sz="8" w:space="0" w:color="auto"/>
              <w:right w:val="single" w:sz="8" w:space="0" w:color="auto"/>
            </w:tcBorders>
          </w:tcPr>
          <w:p w:rsidR="0083623F" w:rsidRPr="00F024EF" w:rsidRDefault="0083623F" w:rsidP="00216925">
            <w:pPr>
              <w:jc w:val="center"/>
              <w:rPr>
                <w:color w:val="000000"/>
                <w:sz w:val="20"/>
                <w:szCs w:val="20"/>
                <w:lang w:val="it-IT" w:eastAsia="it-IT"/>
              </w:rPr>
            </w:pPr>
            <w:r w:rsidRPr="00F024EF">
              <w:rPr>
                <w:color w:val="000000"/>
                <w:sz w:val="20"/>
                <w:szCs w:val="20"/>
                <w:lang w:val="it-IT" w:eastAsia="it-IT"/>
              </w:rPr>
              <w:t>3.537</w:t>
            </w:r>
          </w:p>
        </w:tc>
        <w:tc>
          <w:tcPr>
            <w:tcW w:w="851" w:type="dxa"/>
            <w:tcBorders>
              <w:top w:val="nil"/>
              <w:left w:val="nil"/>
              <w:bottom w:val="single" w:sz="8" w:space="0" w:color="auto"/>
              <w:right w:val="single" w:sz="8" w:space="0" w:color="auto"/>
            </w:tcBorders>
          </w:tcPr>
          <w:p w:rsidR="0083623F" w:rsidRPr="00F024EF" w:rsidRDefault="0083623F" w:rsidP="00216925">
            <w:pPr>
              <w:jc w:val="center"/>
              <w:rPr>
                <w:color w:val="000000"/>
                <w:sz w:val="20"/>
                <w:szCs w:val="20"/>
                <w:lang w:val="it-IT" w:eastAsia="it-IT"/>
              </w:rPr>
            </w:pPr>
            <w:r w:rsidRPr="00F024EF">
              <w:rPr>
                <w:color w:val="000000"/>
                <w:sz w:val="20"/>
                <w:szCs w:val="20"/>
                <w:lang w:val="it-IT" w:eastAsia="it-IT"/>
              </w:rPr>
              <w:t>3.270</w:t>
            </w:r>
          </w:p>
        </w:tc>
        <w:tc>
          <w:tcPr>
            <w:tcW w:w="850" w:type="dxa"/>
            <w:tcBorders>
              <w:top w:val="nil"/>
              <w:left w:val="nil"/>
              <w:bottom w:val="single" w:sz="8" w:space="0" w:color="auto"/>
              <w:right w:val="single" w:sz="8" w:space="0" w:color="auto"/>
            </w:tcBorders>
          </w:tcPr>
          <w:p w:rsidR="0083623F" w:rsidRPr="00F024EF" w:rsidRDefault="0083623F" w:rsidP="00216925">
            <w:pPr>
              <w:jc w:val="center"/>
              <w:rPr>
                <w:color w:val="000000"/>
                <w:sz w:val="20"/>
                <w:szCs w:val="20"/>
                <w:lang w:val="it-IT" w:eastAsia="it-IT"/>
              </w:rPr>
            </w:pPr>
            <w:r w:rsidRPr="00F024EF">
              <w:rPr>
                <w:color w:val="000000"/>
                <w:sz w:val="20"/>
                <w:szCs w:val="20"/>
                <w:lang w:val="it-IT" w:eastAsia="it-IT"/>
              </w:rPr>
              <w:t>3.270</w:t>
            </w:r>
          </w:p>
        </w:tc>
        <w:tc>
          <w:tcPr>
            <w:tcW w:w="850" w:type="dxa"/>
            <w:tcBorders>
              <w:top w:val="nil"/>
              <w:left w:val="nil"/>
              <w:bottom w:val="single" w:sz="8" w:space="0" w:color="auto"/>
              <w:right w:val="single" w:sz="8" w:space="0" w:color="auto"/>
            </w:tcBorders>
          </w:tcPr>
          <w:p w:rsidR="00FE78E0" w:rsidRPr="00F024EF" w:rsidRDefault="00FE78E0" w:rsidP="00FE78E0">
            <w:pPr>
              <w:jc w:val="center"/>
              <w:rPr>
                <w:color w:val="000000"/>
                <w:sz w:val="20"/>
                <w:szCs w:val="20"/>
                <w:lang w:val="it-IT" w:eastAsia="it-IT"/>
              </w:rPr>
            </w:pPr>
            <w:r w:rsidRPr="00F024EF">
              <w:rPr>
                <w:color w:val="000000"/>
                <w:sz w:val="20"/>
                <w:szCs w:val="20"/>
                <w:lang w:val="it-IT" w:eastAsia="it-IT"/>
              </w:rPr>
              <w:t>2.418</w:t>
            </w:r>
          </w:p>
        </w:tc>
      </w:tr>
      <w:tr w:rsidR="0083623F" w:rsidRPr="00F024EF" w:rsidTr="0083623F">
        <w:trPr>
          <w:trHeight w:val="300"/>
          <w:jc w:val="center"/>
        </w:trPr>
        <w:tc>
          <w:tcPr>
            <w:tcW w:w="1021" w:type="dxa"/>
            <w:tcBorders>
              <w:top w:val="nil"/>
              <w:left w:val="single" w:sz="8" w:space="0" w:color="auto"/>
              <w:bottom w:val="single" w:sz="8" w:space="0" w:color="auto"/>
              <w:right w:val="single" w:sz="8" w:space="0" w:color="auto"/>
            </w:tcBorders>
            <w:noWrap/>
            <w:vAlign w:val="center"/>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VERDE</w:t>
            </w:r>
          </w:p>
        </w:tc>
        <w:tc>
          <w:tcPr>
            <w:tcW w:w="1022" w:type="dxa"/>
            <w:tcBorders>
              <w:top w:val="nil"/>
              <w:left w:val="nil"/>
              <w:bottom w:val="single" w:sz="8" w:space="0" w:color="auto"/>
              <w:right w:val="single" w:sz="8" w:space="0" w:color="auto"/>
            </w:tcBorders>
            <w:noWrap/>
            <w:vAlign w:val="center"/>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91.739</w:t>
            </w:r>
          </w:p>
        </w:tc>
        <w:tc>
          <w:tcPr>
            <w:tcW w:w="1022" w:type="dxa"/>
            <w:tcBorders>
              <w:top w:val="nil"/>
              <w:left w:val="nil"/>
              <w:bottom w:val="single" w:sz="8" w:space="0" w:color="auto"/>
              <w:right w:val="single" w:sz="8" w:space="0" w:color="auto"/>
            </w:tcBorders>
            <w:noWrap/>
            <w:vAlign w:val="center"/>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90.791</w:t>
            </w:r>
          </w:p>
        </w:tc>
        <w:tc>
          <w:tcPr>
            <w:tcW w:w="1022" w:type="dxa"/>
            <w:tcBorders>
              <w:top w:val="nil"/>
              <w:left w:val="nil"/>
              <w:bottom w:val="single" w:sz="8" w:space="0" w:color="auto"/>
              <w:right w:val="single" w:sz="8" w:space="0" w:color="auto"/>
            </w:tcBorders>
            <w:vAlign w:val="center"/>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88.657</w:t>
            </w:r>
          </w:p>
        </w:tc>
        <w:tc>
          <w:tcPr>
            <w:tcW w:w="926" w:type="dxa"/>
            <w:tcBorders>
              <w:top w:val="nil"/>
              <w:left w:val="nil"/>
              <w:bottom w:val="single" w:sz="8" w:space="0" w:color="auto"/>
              <w:right w:val="single" w:sz="8" w:space="0" w:color="auto"/>
            </w:tcBorders>
            <w:noWrap/>
            <w:vAlign w:val="center"/>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88.211</w:t>
            </w:r>
          </w:p>
        </w:tc>
        <w:tc>
          <w:tcPr>
            <w:tcW w:w="993" w:type="dxa"/>
            <w:tcBorders>
              <w:top w:val="nil"/>
              <w:left w:val="nil"/>
              <w:bottom w:val="single" w:sz="8" w:space="0" w:color="auto"/>
              <w:right w:val="single" w:sz="8" w:space="0" w:color="auto"/>
            </w:tcBorders>
            <w:noWrap/>
            <w:vAlign w:val="center"/>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83.890</w:t>
            </w:r>
          </w:p>
        </w:tc>
        <w:tc>
          <w:tcPr>
            <w:tcW w:w="1011" w:type="dxa"/>
            <w:tcBorders>
              <w:top w:val="nil"/>
              <w:left w:val="nil"/>
              <w:bottom w:val="single" w:sz="8" w:space="0" w:color="auto"/>
              <w:right w:val="single" w:sz="8" w:space="0" w:color="auto"/>
            </w:tcBorders>
            <w:noWrap/>
            <w:vAlign w:val="center"/>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77.613</w:t>
            </w:r>
          </w:p>
        </w:tc>
        <w:tc>
          <w:tcPr>
            <w:tcW w:w="973" w:type="dxa"/>
            <w:tcBorders>
              <w:top w:val="nil"/>
              <w:left w:val="nil"/>
              <w:bottom w:val="single" w:sz="8" w:space="0" w:color="auto"/>
              <w:right w:val="single" w:sz="8" w:space="0" w:color="auto"/>
            </w:tcBorders>
          </w:tcPr>
          <w:p w:rsidR="0083623F" w:rsidRPr="00F024EF" w:rsidRDefault="0083623F" w:rsidP="00216925">
            <w:pPr>
              <w:jc w:val="center"/>
              <w:rPr>
                <w:color w:val="000000"/>
                <w:sz w:val="20"/>
                <w:szCs w:val="20"/>
                <w:lang w:val="it-IT" w:eastAsia="it-IT"/>
              </w:rPr>
            </w:pPr>
            <w:r w:rsidRPr="00F024EF">
              <w:rPr>
                <w:color w:val="000000"/>
                <w:sz w:val="20"/>
                <w:szCs w:val="20"/>
                <w:lang w:val="it-IT" w:eastAsia="it-IT"/>
              </w:rPr>
              <w:t xml:space="preserve">78.131 </w:t>
            </w:r>
          </w:p>
        </w:tc>
        <w:tc>
          <w:tcPr>
            <w:tcW w:w="851" w:type="dxa"/>
            <w:tcBorders>
              <w:top w:val="nil"/>
              <w:left w:val="nil"/>
              <w:bottom w:val="single" w:sz="8" w:space="0" w:color="auto"/>
              <w:right w:val="single" w:sz="8" w:space="0" w:color="auto"/>
            </w:tcBorders>
          </w:tcPr>
          <w:p w:rsidR="0083623F" w:rsidRPr="00F024EF" w:rsidRDefault="0083623F" w:rsidP="00216925">
            <w:pPr>
              <w:jc w:val="center"/>
              <w:rPr>
                <w:color w:val="000000"/>
                <w:sz w:val="20"/>
                <w:szCs w:val="20"/>
                <w:lang w:val="it-IT" w:eastAsia="it-IT"/>
              </w:rPr>
            </w:pPr>
            <w:r w:rsidRPr="00F024EF">
              <w:rPr>
                <w:color w:val="000000"/>
                <w:sz w:val="20"/>
                <w:szCs w:val="20"/>
                <w:lang w:val="it-IT" w:eastAsia="it-IT"/>
              </w:rPr>
              <w:t>76.645</w:t>
            </w:r>
          </w:p>
        </w:tc>
        <w:tc>
          <w:tcPr>
            <w:tcW w:w="850" w:type="dxa"/>
            <w:tcBorders>
              <w:top w:val="nil"/>
              <w:left w:val="nil"/>
              <w:bottom w:val="single" w:sz="8" w:space="0" w:color="auto"/>
              <w:right w:val="single" w:sz="8" w:space="0" w:color="auto"/>
            </w:tcBorders>
          </w:tcPr>
          <w:p w:rsidR="0083623F" w:rsidRPr="00F024EF" w:rsidRDefault="0083623F" w:rsidP="00216925">
            <w:pPr>
              <w:jc w:val="center"/>
              <w:rPr>
                <w:color w:val="000000"/>
                <w:sz w:val="20"/>
                <w:szCs w:val="20"/>
                <w:lang w:val="it-IT" w:eastAsia="it-IT"/>
              </w:rPr>
            </w:pPr>
            <w:r w:rsidRPr="00F024EF">
              <w:rPr>
                <w:color w:val="000000"/>
                <w:sz w:val="20"/>
                <w:szCs w:val="20"/>
                <w:lang w:val="it-IT" w:eastAsia="it-IT"/>
              </w:rPr>
              <w:t>76.645</w:t>
            </w:r>
          </w:p>
        </w:tc>
        <w:tc>
          <w:tcPr>
            <w:tcW w:w="850" w:type="dxa"/>
            <w:tcBorders>
              <w:top w:val="nil"/>
              <w:left w:val="nil"/>
              <w:bottom w:val="single" w:sz="8" w:space="0" w:color="auto"/>
              <w:right w:val="single" w:sz="8" w:space="0" w:color="auto"/>
            </w:tcBorders>
          </w:tcPr>
          <w:p w:rsidR="0083623F" w:rsidRPr="00F024EF" w:rsidRDefault="00FE78E0" w:rsidP="00216925">
            <w:pPr>
              <w:jc w:val="center"/>
              <w:rPr>
                <w:color w:val="000000"/>
                <w:sz w:val="20"/>
                <w:szCs w:val="20"/>
                <w:lang w:val="it-IT" w:eastAsia="it-IT"/>
              </w:rPr>
            </w:pPr>
            <w:r w:rsidRPr="00F024EF">
              <w:rPr>
                <w:color w:val="000000"/>
                <w:sz w:val="20"/>
                <w:szCs w:val="20"/>
                <w:lang w:val="it-IT" w:eastAsia="it-IT"/>
              </w:rPr>
              <w:t>41.575</w:t>
            </w:r>
          </w:p>
        </w:tc>
      </w:tr>
      <w:tr w:rsidR="0083623F" w:rsidRPr="00F024EF" w:rsidTr="0083623F">
        <w:trPr>
          <w:trHeight w:val="300"/>
          <w:jc w:val="center"/>
        </w:trPr>
        <w:tc>
          <w:tcPr>
            <w:tcW w:w="1021" w:type="dxa"/>
            <w:tcBorders>
              <w:top w:val="nil"/>
              <w:left w:val="single" w:sz="8" w:space="0" w:color="auto"/>
              <w:bottom w:val="single" w:sz="8" w:space="0" w:color="auto"/>
              <w:right w:val="single" w:sz="8" w:space="0" w:color="auto"/>
            </w:tcBorders>
            <w:noWrap/>
            <w:vAlign w:val="center"/>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GIALLO</w:t>
            </w:r>
          </w:p>
        </w:tc>
        <w:tc>
          <w:tcPr>
            <w:tcW w:w="1022" w:type="dxa"/>
            <w:tcBorders>
              <w:top w:val="nil"/>
              <w:left w:val="nil"/>
              <w:bottom w:val="single" w:sz="8" w:space="0" w:color="auto"/>
              <w:right w:val="single" w:sz="8" w:space="0" w:color="auto"/>
            </w:tcBorders>
            <w:noWrap/>
            <w:vAlign w:val="center"/>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14.531</w:t>
            </w:r>
          </w:p>
        </w:tc>
        <w:tc>
          <w:tcPr>
            <w:tcW w:w="1022" w:type="dxa"/>
            <w:tcBorders>
              <w:top w:val="nil"/>
              <w:left w:val="nil"/>
              <w:bottom w:val="single" w:sz="8" w:space="0" w:color="auto"/>
              <w:right w:val="single" w:sz="8" w:space="0" w:color="auto"/>
            </w:tcBorders>
            <w:noWrap/>
            <w:vAlign w:val="center"/>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14.079</w:t>
            </w:r>
          </w:p>
        </w:tc>
        <w:tc>
          <w:tcPr>
            <w:tcW w:w="1022" w:type="dxa"/>
            <w:tcBorders>
              <w:top w:val="nil"/>
              <w:left w:val="nil"/>
              <w:bottom w:val="single" w:sz="8" w:space="0" w:color="auto"/>
              <w:right w:val="single" w:sz="8" w:space="0" w:color="auto"/>
            </w:tcBorders>
            <w:vAlign w:val="center"/>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12.909</w:t>
            </w:r>
          </w:p>
        </w:tc>
        <w:tc>
          <w:tcPr>
            <w:tcW w:w="926" w:type="dxa"/>
            <w:tcBorders>
              <w:top w:val="nil"/>
              <w:left w:val="nil"/>
              <w:bottom w:val="single" w:sz="8" w:space="0" w:color="auto"/>
              <w:right w:val="single" w:sz="8" w:space="0" w:color="auto"/>
            </w:tcBorders>
            <w:noWrap/>
            <w:vAlign w:val="center"/>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13.592</w:t>
            </w:r>
          </w:p>
        </w:tc>
        <w:tc>
          <w:tcPr>
            <w:tcW w:w="993" w:type="dxa"/>
            <w:tcBorders>
              <w:top w:val="nil"/>
              <w:left w:val="nil"/>
              <w:bottom w:val="single" w:sz="8" w:space="0" w:color="auto"/>
              <w:right w:val="single" w:sz="8" w:space="0" w:color="auto"/>
            </w:tcBorders>
            <w:noWrap/>
            <w:vAlign w:val="center"/>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13.168</w:t>
            </w:r>
          </w:p>
        </w:tc>
        <w:tc>
          <w:tcPr>
            <w:tcW w:w="1011" w:type="dxa"/>
            <w:tcBorders>
              <w:top w:val="nil"/>
              <w:left w:val="nil"/>
              <w:bottom w:val="single" w:sz="8" w:space="0" w:color="auto"/>
              <w:right w:val="single" w:sz="8" w:space="0" w:color="auto"/>
            </w:tcBorders>
            <w:noWrap/>
            <w:vAlign w:val="center"/>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13.734</w:t>
            </w:r>
          </w:p>
        </w:tc>
        <w:tc>
          <w:tcPr>
            <w:tcW w:w="973" w:type="dxa"/>
            <w:tcBorders>
              <w:top w:val="nil"/>
              <w:left w:val="nil"/>
              <w:bottom w:val="single" w:sz="8" w:space="0" w:color="auto"/>
              <w:right w:val="single" w:sz="8" w:space="0" w:color="auto"/>
            </w:tcBorders>
          </w:tcPr>
          <w:p w:rsidR="0083623F" w:rsidRPr="00F024EF" w:rsidRDefault="0083623F" w:rsidP="00216925">
            <w:pPr>
              <w:jc w:val="center"/>
              <w:rPr>
                <w:color w:val="000000"/>
                <w:sz w:val="20"/>
                <w:szCs w:val="20"/>
                <w:lang w:val="it-IT" w:eastAsia="it-IT"/>
              </w:rPr>
            </w:pPr>
            <w:r w:rsidRPr="00F024EF">
              <w:rPr>
                <w:color w:val="000000"/>
                <w:sz w:val="20"/>
                <w:szCs w:val="20"/>
                <w:lang w:val="it-IT" w:eastAsia="it-IT"/>
              </w:rPr>
              <w:t>15.931</w:t>
            </w:r>
          </w:p>
        </w:tc>
        <w:tc>
          <w:tcPr>
            <w:tcW w:w="851" w:type="dxa"/>
            <w:tcBorders>
              <w:top w:val="nil"/>
              <w:left w:val="nil"/>
              <w:bottom w:val="single" w:sz="8" w:space="0" w:color="auto"/>
              <w:right w:val="single" w:sz="8" w:space="0" w:color="auto"/>
            </w:tcBorders>
          </w:tcPr>
          <w:p w:rsidR="0083623F" w:rsidRPr="00F024EF" w:rsidRDefault="0083623F" w:rsidP="00216925">
            <w:pPr>
              <w:jc w:val="center"/>
              <w:rPr>
                <w:color w:val="000000"/>
                <w:sz w:val="20"/>
                <w:szCs w:val="20"/>
                <w:lang w:val="it-IT" w:eastAsia="it-IT"/>
              </w:rPr>
            </w:pPr>
            <w:r w:rsidRPr="00F024EF">
              <w:rPr>
                <w:color w:val="000000"/>
                <w:sz w:val="20"/>
                <w:szCs w:val="20"/>
                <w:lang w:val="it-IT" w:eastAsia="it-IT"/>
              </w:rPr>
              <w:t>16.095</w:t>
            </w:r>
          </w:p>
        </w:tc>
        <w:tc>
          <w:tcPr>
            <w:tcW w:w="850" w:type="dxa"/>
            <w:tcBorders>
              <w:top w:val="nil"/>
              <w:left w:val="nil"/>
              <w:bottom w:val="single" w:sz="8" w:space="0" w:color="auto"/>
              <w:right w:val="single" w:sz="8" w:space="0" w:color="auto"/>
            </w:tcBorders>
          </w:tcPr>
          <w:p w:rsidR="0083623F" w:rsidRPr="00F024EF" w:rsidRDefault="0083623F" w:rsidP="00216925">
            <w:pPr>
              <w:jc w:val="center"/>
              <w:rPr>
                <w:color w:val="000000"/>
                <w:sz w:val="20"/>
                <w:szCs w:val="20"/>
                <w:lang w:val="it-IT" w:eastAsia="it-IT"/>
              </w:rPr>
            </w:pPr>
            <w:r w:rsidRPr="00F024EF">
              <w:rPr>
                <w:color w:val="000000"/>
                <w:sz w:val="20"/>
                <w:szCs w:val="20"/>
                <w:lang w:val="it-IT" w:eastAsia="it-IT"/>
              </w:rPr>
              <w:t>16.095</w:t>
            </w:r>
          </w:p>
        </w:tc>
        <w:tc>
          <w:tcPr>
            <w:tcW w:w="850" w:type="dxa"/>
            <w:tcBorders>
              <w:top w:val="nil"/>
              <w:left w:val="nil"/>
              <w:bottom w:val="single" w:sz="8" w:space="0" w:color="auto"/>
              <w:right w:val="single" w:sz="8" w:space="0" w:color="auto"/>
            </w:tcBorders>
          </w:tcPr>
          <w:p w:rsidR="0083623F" w:rsidRPr="00F024EF" w:rsidRDefault="00FE78E0" w:rsidP="00216925">
            <w:pPr>
              <w:jc w:val="center"/>
              <w:rPr>
                <w:color w:val="000000"/>
                <w:sz w:val="20"/>
                <w:szCs w:val="20"/>
                <w:lang w:val="it-IT" w:eastAsia="it-IT"/>
              </w:rPr>
            </w:pPr>
            <w:r w:rsidRPr="00F024EF">
              <w:rPr>
                <w:color w:val="000000"/>
                <w:sz w:val="20"/>
                <w:szCs w:val="20"/>
                <w:lang w:val="it-IT" w:eastAsia="it-IT"/>
              </w:rPr>
              <w:t>9.924</w:t>
            </w:r>
          </w:p>
        </w:tc>
      </w:tr>
      <w:tr w:rsidR="0083623F" w:rsidRPr="00F024EF" w:rsidTr="0083623F">
        <w:trPr>
          <w:trHeight w:val="300"/>
          <w:jc w:val="center"/>
        </w:trPr>
        <w:tc>
          <w:tcPr>
            <w:tcW w:w="1021" w:type="dxa"/>
            <w:tcBorders>
              <w:top w:val="nil"/>
              <w:left w:val="single" w:sz="8" w:space="0" w:color="auto"/>
              <w:bottom w:val="single" w:sz="8" w:space="0" w:color="auto"/>
              <w:right w:val="single" w:sz="8" w:space="0" w:color="auto"/>
            </w:tcBorders>
            <w:noWrap/>
            <w:vAlign w:val="center"/>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ROSSO</w:t>
            </w:r>
          </w:p>
        </w:tc>
        <w:tc>
          <w:tcPr>
            <w:tcW w:w="1022" w:type="dxa"/>
            <w:tcBorders>
              <w:top w:val="nil"/>
              <w:left w:val="nil"/>
              <w:bottom w:val="single" w:sz="8" w:space="0" w:color="auto"/>
              <w:right w:val="single" w:sz="8" w:space="0" w:color="auto"/>
            </w:tcBorders>
            <w:noWrap/>
            <w:vAlign w:val="center"/>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543</w:t>
            </w:r>
          </w:p>
        </w:tc>
        <w:tc>
          <w:tcPr>
            <w:tcW w:w="1022" w:type="dxa"/>
            <w:tcBorders>
              <w:top w:val="nil"/>
              <w:left w:val="nil"/>
              <w:bottom w:val="single" w:sz="8" w:space="0" w:color="auto"/>
              <w:right w:val="single" w:sz="8" w:space="0" w:color="auto"/>
            </w:tcBorders>
            <w:noWrap/>
            <w:vAlign w:val="center"/>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584</w:t>
            </w:r>
          </w:p>
        </w:tc>
        <w:tc>
          <w:tcPr>
            <w:tcW w:w="1022" w:type="dxa"/>
            <w:tcBorders>
              <w:top w:val="nil"/>
              <w:left w:val="nil"/>
              <w:bottom w:val="single" w:sz="8" w:space="0" w:color="auto"/>
              <w:right w:val="single" w:sz="8" w:space="0" w:color="auto"/>
            </w:tcBorders>
            <w:vAlign w:val="center"/>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593</w:t>
            </w:r>
          </w:p>
        </w:tc>
        <w:tc>
          <w:tcPr>
            <w:tcW w:w="926" w:type="dxa"/>
            <w:tcBorders>
              <w:top w:val="nil"/>
              <w:left w:val="nil"/>
              <w:bottom w:val="single" w:sz="8" w:space="0" w:color="auto"/>
              <w:right w:val="single" w:sz="8" w:space="0" w:color="auto"/>
            </w:tcBorders>
            <w:noWrap/>
            <w:vAlign w:val="center"/>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616</w:t>
            </w:r>
          </w:p>
        </w:tc>
        <w:tc>
          <w:tcPr>
            <w:tcW w:w="993" w:type="dxa"/>
            <w:tcBorders>
              <w:top w:val="nil"/>
              <w:left w:val="nil"/>
              <w:bottom w:val="single" w:sz="8" w:space="0" w:color="auto"/>
              <w:right w:val="single" w:sz="8" w:space="0" w:color="auto"/>
            </w:tcBorders>
            <w:noWrap/>
            <w:vAlign w:val="center"/>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659</w:t>
            </w:r>
          </w:p>
        </w:tc>
        <w:tc>
          <w:tcPr>
            <w:tcW w:w="1011" w:type="dxa"/>
            <w:tcBorders>
              <w:top w:val="nil"/>
              <w:left w:val="nil"/>
              <w:bottom w:val="single" w:sz="8" w:space="0" w:color="auto"/>
              <w:right w:val="single" w:sz="8" w:space="0" w:color="auto"/>
            </w:tcBorders>
            <w:noWrap/>
            <w:vAlign w:val="center"/>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702</w:t>
            </w:r>
          </w:p>
        </w:tc>
        <w:tc>
          <w:tcPr>
            <w:tcW w:w="973" w:type="dxa"/>
            <w:tcBorders>
              <w:top w:val="nil"/>
              <w:left w:val="nil"/>
              <w:bottom w:val="single" w:sz="8" w:space="0" w:color="auto"/>
              <w:right w:val="single" w:sz="8" w:space="0" w:color="auto"/>
            </w:tcBorders>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694</w:t>
            </w:r>
          </w:p>
        </w:tc>
        <w:tc>
          <w:tcPr>
            <w:tcW w:w="851" w:type="dxa"/>
            <w:tcBorders>
              <w:top w:val="nil"/>
              <w:left w:val="nil"/>
              <w:bottom w:val="single" w:sz="8" w:space="0" w:color="auto"/>
              <w:right w:val="single" w:sz="8" w:space="0" w:color="auto"/>
            </w:tcBorders>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759</w:t>
            </w:r>
          </w:p>
        </w:tc>
        <w:tc>
          <w:tcPr>
            <w:tcW w:w="850" w:type="dxa"/>
            <w:tcBorders>
              <w:top w:val="nil"/>
              <w:left w:val="nil"/>
              <w:bottom w:val="single" w:sz="8" w:space="0" w:color="auto"/>
              <w:right w:val="single" w:sz="8" w:space="0" w:color="auto"/>
            </w:tcBorders>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759</w:t>
            </w:r>
          </w:p>
        </w:tc>
        <w:tc>
          <w:tcPr>
            <w:tcW w:w="850" w:type="dxa"/>
            <w:tcBorders>
              <w:top w:val="nil"/>
              <w:left w:val="nil"/>
              <w:bottom w:val="single" w:sz="8" w:space="0" w:color="auto"/>
              <w:right w:val="single" w:sz="8" w:space="0" w:color="auto"/>
            </w:tcBorders>
          </w:tcPr>
          <w:p w:rsidR="0083623F" w:rsidRPr="00F024EF" w:rsidRDefault="00FE78E0" w:rsidP="002532AC">
            <w:pPr>
              <w:jc w:val="center"/>
              <w:rPr>
                <w:color w:val="000000"/>
                <w:sz w:val="20"/>
                <w:szCs w:val="20"/>
                <w:lang w:val="it-IT" w:eastAsia="it-IT"/>
              </w:rPr>
            </w:pPr>
            <w:r w:rsidRPr="00F024EF">
              <w:rPr>
                <w:color w:val="000000"/>
                <w:sz w:val="20"/>
                <w:szCs w:val="20"/>
                <w:lang w:val="it-IT" w:eastAsia="it-IT"/>
              </w:rPr>
              <w:t>737</w:t>
            </w:r>
          </w:p>
        </w:tc>
      </w:tr>
      <w:tr w:rsidR="0083623F" w:rsidRPr="00F024EF" w:rsidTr="0083623F">
        <w:trPr>
          <w:trHeight w:val="300"/>
          <w:jc w:val="center"/>
        </w:trPr>
        <w:tc>
          <w:tcPr>
            <w:tcW w:w="1021" w:type="dxa"/>
            <w:tcBorders>
              <w:top w:val="nil"/>
              <w:left w:val="single" w:sz="8" w:space="0" w:color="auto"/>
              <w:bottom w:val="single" w:sz="8" w:space="0" w:color="auto"/>
              <w:right w:val="single" w:sz="8" w:space="0" w:color="auto"/>
            </w:tcBorders>
            <w:noWrap/>
            <w:vAlign w:val="center"/>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NERO</w:t>
            </w:r>
          </w:p>
        </w:tc>
        <w:tc>
          <w:tcPr>
            <w:tcW w:w="1022" w:type="dxa"/>
            <w:tcBorders>
              <w:top w:val="nil"/>
              <w:left w:val="nil"/>
              <w:bottom w:val="single" w:sz="8" w:space="0" w:color="auto"/>
              <w:right w:val="single" w:sz="8" w:space="0" w:color="auto"/>
            </w:tcBorders>
            <w:noWrap/>
            <w:vAlign w:val="center"/>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5</w:t>
            </w:r>
          </w:p>
        </w:tc>
        <w:tc>
          <w:tcPr>
            <w:tcW w:w="1022" w:type="dxa"/>
            <w:tcBorders>
              <w:top w:val="nil"/>
              <w:left w:val="nil"/>
              <w:bottom w:val="single" w:sz="8" w:space="0" w:color="auto"/>
              <w:right w:val="single" w:sz="8" w:space="0" w:color="auto"/>
            </w:tcBorders>
            <w:noWrap/>
            <w:vAlign w:val="center"/>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7</w:t>
            </w:r>
          </w:p>
        </w:tc>
        <w:tc>
          <w:tcPr>
            <w:tcW w:w="1022" w:type="dxa"/>
            <w:tcBorders>
              <w:top w:val="nil"/>
              <w:left w:val="nil"/>
              <w:bottom w:val="single" w:sz="8" w:space="0" w:color="auto"/>
              <w:right w:val="single" w:sz="8" w:space="0" w:color="auto"/>
            </w:tcBorders>
            <w:vAlign w:val="center"/>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2</w:t>
            </w:r>
          </w:p>
        </w:tc>
        <w:tc>
          <w:tcPr>
            <w:tcW w:w="926" w:type="dxa"/>
            <w:tcBorders>
              <w:top w:val="nil"/>
              <w:left w:val="nil"/>
              <w:bottom w:val="single" w:sz="8" w:space="0" w:color="auto"/>
              <w:right w:val="single" w:sz="8" w:space="0" w:color="auto"/>
            </w:tcBorders>
            <w:noWrap/>
            <w:vAlign w:val="center"/>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6</w:t>
            </w:r>
          </w:p>
        </w:tc>
        <w:tc>
          <w:tcPr>
            <w:tcW w:w="993" w:type="dxa"/>
            <w:tcBorders>
              <w:top w:val="nil"/>
              <w:left w:val="nil"/>
              <w:bottom w:val="single" w:sz="8" w:space="0" w:color="auto"/>
              <w:right w:val="single" w:sz="8" w:space="0" w:color="auto"/>
            </w:tcBorders>
            <w:noWrap/>
            <w:vAlign w:val="center"/>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3</w:t>
            </w:r>
          </w:p>
        </w:tc>
        <w:tc>
          <w:tcPr>
            <w:tcW w:w="1011" w:type="dxa"/>
            <w:tcBorders>
              <w:top w:val="nil"/>
              <w:left w:val="nil"/>
              <w:bottom w:val="single" w:sz="8" w:space="0" w:color="auto"/>
              <w:right w:val="single" w:sz="8" w:space="0" w:color="auto"/>
            </w:tcBorders>
            <w:noWrap/>
            <w:vAlign w:val="center"/>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5</w:t>
            </w:r>
          </w:p>
        </w:tc>
        <w:tc>
          <w:tcPr>
            <w:tcW w:w="973" w:type="dxa"/>
            <w:tcBorders>
              <w:top w:val="nil"/>
              <w:left w:val="nil"/>
              <w:bottom w:val="single" w:sz="8" w:space="0" w:color="auto"/>
              <w:right w:val="single" w:sz="8" w:space="0" w:color="auto"/>
            </w:tcBorders>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4</w:t>
            </w:r>
          </w:p>
        </w:tc>
        <w:tc>
          <w:tcPr>
            <w:tcW w:w="851" w:type="dxa"/>
            <w:tcBorders>
              <w:top w:val="nil"/>
              <w:left w:val="nil"/>
              <w:bottom w:val="single" w:sz="8" w:space="0" w:color="auto"/>
              <w:right w:val="single" w:sz="8" w:space="0" w:color="auto"/>
            </w:tcBorders>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2</w:t>
            </w:r>
          </w:p>
        </w:tc>
        <w:tc>
          <w:tcPr>
            <w:tcW w:w="850" w:type="dxa"/>
            <w:tcBorders>
              <w:top w:val="nil"/>
              <w:left w:val="nil"/>
              <w:bottom w:val="single" w:sz="8" w:space="0" w:color="auto"/>
              <w:right w:val="single" w:sz="8" w:space="0" w:color="auto"/>
            </w:tcBorders>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2</w:t>
            </w:r>
          </w:p>
        </w:tc>
        <w:tc>
          <w:tcPr>
            <w:tcW w:w="850" w:type="dxa"/>
            <w:tcBorders>
              <w:top w:val="nil"/>
              <w:left w:val="nil"/>
              <w:bottom w:val="single" w:sz="8" w:space="0" w:color="auto"/>
              <w:right w:val="single" w:sz="8" w:space="0" w:color="auto"/>
            </w:tcBorders>
          </w:tcPr>
          <w:p w:rsidR="0083623F" w:rsidRPr="00F024EF" w:rsidRDefault="00FE78E0" w:rsidP="002532AC">
            <w:pPr>
              <w:jc w:val="center"/>
              <w:rPr>
                <w:color w:val="000000"/>
                <w:sz w:val="20"/>
                <w:szCs w:val="20"/>
                <w:lang w:val="it-IT" w:eastAsia="it-IT"/>
              </w:rPr>
            </w:pPr>
            <w:r w:rsidRPr="00F024EF">
              <w:rPr>
                <w:color w:val="000000"/>
                <w:sz w:val="20"/>
                <w:szCs w:val="20"/>
                <w:lang w:val="it-IT" w:eastAsia="it-IT"/>
              </w:rPr>
              <w:t>5</w:t>
            </w:r>
          </w:p>
        </w:tc>
      </w:tr>
      <w:tr w:rsidR="0083623F" w:rsidRPr="00F024EF" w:rsidTr="0083623F">
        <w:trPr>
          <w:trHeight w:val="300"/>
          <w:jc w:val="center"/>
        </w:trPr>
        <w:tc>
          <w:tcPr>
            <w:tcW w:w="1021" w:type="dxa"/>
            <w:tcBorders>
              <w:top w:val="nil"/>
              <w:left w:val="single" w:sz="8" w:space="0" w:color="auto"/>
              <w:bottom w:val="single" w:sz="8" w:space="0" w:color="auto"/>
              <w:right w:val="single" w:sz="8" w:space="0" w:color="auto"/>
            </w:tcBorders>
            <w:noWrap/>
            <w:vAlign w:val="center"/>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Non triagiato</w:t>
            </w:r>
          </w:p>
        </w:tc>
        <w:tc>
          <w:tcPr>
            <w:tcW w:w="1022" w:type="dxa"/>
            <w:tcBorders>
              <w:top w:val="nil"/>
              <w:left w:val="nil"/>
              <w:bottom w:val="single" w:sz="8" w:space="0" w:color="auto"/>
              <w:right w:val="single" w:sz="8" w:space="0" w:color="auto"/>
            </w:tcBorders>
            <w:noWrap/>
            <w:vAlign w:val="center"/>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169</w:t>
            </w:r>
          </w:p>
        </w:tc>
        <w:tc>
          <w:tcPr>
            <w:tcW w:w="1022" w:type="dxa"/>
            <w:tcBorders>
              <w:top w:val="nil"/>
              <w:left w:val="nil"/>
              <w:bottom w:val="single" w:sz="8" w:space="0" w:color="auto"/>
              <w:right w:val="single" w:sz="8" w:space="0" w:color="auto"/>
            </w:tcBorders>
            <w:noWrap/>
            <w:vAlign w:val="center"/>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w:t>
            </w:r>
          </w:p>
        </w:tc>
        <w:tc>
          <w:tcPr>
            <w:tcW w:w="1022" w:type="dxa"/>
            <w:tcBorders>
              <w:top w:val="nil"/>
              <w:left w:val="nil"/>
              <w:bottom w:val="single" w:sz="8" w:space="0" w:color="auto"/>
              <w:right w:val="single" w:sz="8" w:space="0" w:color="auto"/>
            </w:tcBorders>
            <w:vAlign w:val="center"/>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1</w:t>
            </w:r>
          </w:p>
        </w:tc>
        <w:tc>
          <w:tcPr>
            <w:tcW w:w="926" w:type="dxa"/>
            <w:tcBorders>
              <w:top w:val="nil"/>
              <w:left w:val="nil"/>
              <w:bottom w:val="single" w:sz="8" w:space="0" w:color="auto"/>
              <w:right w:val="single" w:sz="8" w:space="0" w:color="auto"/>
            </w:tcBorders>
            <w:noWrap/>
            <w:vAlign w:val="center"/>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 </w:t>
            </w:r>
          </w:p>
        </w:tc>
        <w:tc>
          <w:tcPr>
            <w:tcW w:w="993" w:type="dxa"/>
            <w:tcBorders>
              <w:top w:val="nil"/>
              <w:left w:val="nil"/>
              <w:bottom w:val="single" w:sz="8" w:space="0" w:color="auto"/>
              <w:right w:val="single" w:sz="8" w:space="0" w:color="auto"/>
            </w:tcBorders>
            <w:vAlign w:val="center"/>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 </w:t>
            </w:r>
          </w:p>
        </w:tc>
        <w:tc>
          <w:tcPr>
            <w:tcW w:w="1011" w:type="dxa"/>
            <w:tcBorders>
              <w:top w:val="nil"/>
              <w:left w:val="nil"/>
              <w:bottom w:val="single" w:sz="8" w:space="0" w:color="auto"/>
              <w:right w:val="single" w:sz="8" w:space="0" w:color="auto"/>
            </w:tcBorders>
            <w:vAlign w:val="center"/>
          </w:tcPr>
          <w:p w:rsidR="0083623F" w:rsidRPr="00F024EF" w:rsidRDefault="0083623F" w:rsidP="002532AC">
            <w:pPr>
              <w:jc w:val="center"/>
              <w:rPr>
                <w:color w:val="000000"/>
                <w:sz w:val="20"/>
                <w:szCs w:val="20"/>
                <w:lang w:val="it-IT" w:eastAsia="it-IT"/>
              </w:rPr>
            </w:pPr>
            <w:r w:rsidRPr="00F024EF">
              <w:rPr>
                <w:color w:val="000000"/>
                <w:sz w:val="20"/>
                <w:szCs w:val="20"/>
                <w:lang w:val="it-IT" w:eastAsia="it-IT"/>
              </w:rPr>
              <w:t> </w:t>
            </w:r>
          </w:p>
        </w:tc>
        <w:tc>
          <w:tcPr>
            <w:tcW w:w="973" w:type="dxa"/>
            <w:tcBorders>
              <w:top w:val="nil"/>
              <w:left w:val="nil"/>
              <w:bottom w:val="single" w:sz="8" w:space="0" w:color="auto"/>
              <w:right w:val="single" w:sz="8" w:space="0" w:color="auto"/>
            </w:tcBorders>
          </w:tcPr>
          <w:p w:rsidR="0083623F" w:rsidRPr="00F024EF" w:rsidRDefault="0083623F" w:rsidP="002532AC">
            <w:pPr>
              <w:jc w:val="center"/>
              <w:rPr>
                <w:color w:val="000000"/>
                <w:sz w:val="20"/>
                <w:szCs w:val="20"/>
                <w:lang w:val="it-IT" w:eastAsia="it-IT"/>
              </w:rPr>
            </w:pPr>
          </w:p>
        </w:tc>
        <w:tc>
          <w:tcPr>
            <w:tcW w:w="851" w:type="dxa"/>
            <w:tcBorders>
              <w:top w:val="nil"/>
              <w:left w:val="nil"/>
              <w:bottom w:val="single" w:sz="8" w:space="0" w:color="auto"/>
              <w:right w:val="single" w:sz="8" w:space="0" w:color="auto"/>
            </w:tcBorders>
          </w:tcPr>
          <w:p w:rsidR="0083623F" w:rsidRPr="00F024EF" w:rsidRDefault="0083623F" w:rsidP="002532AC">
            <w:pPr>
              <w:jc w:val="center"/>
              <w:rPr>
                <w:color w:val="000000"/>
                <w:sz w:val="20"/>
                <w:szCs w:val="20"/>
                <w:lang w:val="it-IT" w:eastAsia="it-IT"/>
              </w:rPr>
            </w:pPr>
          </w:p>
        </w:tc>
        <w:tc>
          <w:tcPr>
            <w:tcW w:w="850" w:type="dxa"/>
            <w:tcBorders>
              <w:top w:val="nil"/>
              <w:left w:val="nil"/>
              <w:bottom w:val="single" w:sz="8" w:space="0" w:color="auto"/>
              <w:right w:val="single" w:sz="8" w:space="0" w:color="auto"/>
            </w:tcBorders>
          </w:tcPr>
          <w:p w:rsidR="0083623F" w:rsidRPr="00F024EF" w:rsidRDefault="0083623F" w:rsidP="002532AC">
            <w:pPr>
              <w:jc w:val="center"/>
              <w:rPr>
                <w:color w:val="000000"/>
                <w:sz w:val="20"/>
                <w:szCs w:val="20"/>
                <w:lang w:val="it-IT" w:eastAsia="it-IT"/>
              </w:rPr>
            </w:pPr>
          </w:p>
        </w:tc>
        <w:tc>
          <w:tcPr>
            <w:tcW w:w="850" w:type="dxa"/>
            <w:tcBorders>
              <w:top w:val="nil"/>
              <w:left w:val="nil"/>
              <w:bottom w:val="single" w:sz="8" w:space="0" w:color="auto"/>
              <w:right w:val="single" w:sz="8" w:space="0" w:color="auto"/>
            </w:tcBorders>
          </w:tcPr>
          <w:p w:rsidR="0083623F" w:rsidRPr="00F024EF" w:rsidRDefault="0083623F" w:rsidP="002532AC">
            <w:pPr>
              <w:jc w:val="center"/>
              <w:rPr>
                <w:color w:val="000000"/>
                <w:sz w:val="20"/>
                <w:szCs w:val="20"/>
                <w:lang w:val="it-IT" w:eastAsia="it-IT"/>
              </w:rPr>
            </w:pPr>
          </w:p>
        </w:tc>
      </w:tr>
      <w:tr w:rsidR="0083623F" w:rsidRPr="00F024EF" w:rsidTr="004A4218">
        <w:trPr>
          <w:trHeight w:val="669"/>
          <w:jc w:val="center"/>
        </w:trPr>
        <w:tc>
          <w:tcPr>
            <w:tcW w:w="1021" w:type="dxa"/>
            <w:tcBorders>
              <w:top w:val="nil"/>
              <w:left w:val="single" w:sz="8" w:space="0" w:color="auto"/>
              <w:bottom w:val="single" w:sz="8" w:space="0" w:color="auto"/>
              <w:right w:val="single" w:sz="8" w:space="0" w:color="auto"/>
            </w:tcBorders>
            <w:noWrap/>
            <w:vAlign w:val="center"/>
          </w:tcPr>
          <w:p w:rsidR="0083623F" w:rsidRPr="00F024EF" w:rsidRDefault="0083623F" w:rsidP="002532AC">
            <w:pPr>
              <w:jc w:val="center"/>
              <w:rPr>
                <w:b/>
                <w:bCs/>
                <w:color w:val="000000"/>
                <w:sz w:val="20"/>
                <w:szCs w:val="20"/>
                <w:lang w:val="it-IT" w:eastAsia="it-IT"/>
              </w:rPr>
            </w:pPr>
            <w:r w:rsidRPr="00F024EF">
              <w:rPr>
                <w:b/>
                <w:bCs/>
                <w:color w:val="000000"/>
                <w:sz w:val="20"/>
                <w:szCs w:val="20"/>
                <w:lang w:val="it-IT" w:eastAsia="it-IT"/>
              </w:rPr>
              <w:t>Totale complessivo</w:t>
            </w:r>
          </w:p>
        </w:tc>
        <w:tc>
          <w:tcPr>
            <w:tcW w:w="1022" w:type="dxa"/>
            <w:tcBorders>
              <w:top w:val="nil"/>
              <w:left w:val="nil"/>
              <w:bottom w:val="single" w:sz="8" w:space="0" w:color="auto"/>
              <w:right w:val="single" w:sz="8" w:space="0" w:color="auto"/>
            </w:tcBorders>
            <w:noWrap/>
            <w:vAlign w:val="center"/>
          </w:tcPr>
          <w:p w:rsidR="0083623F" w:rsidRPr="00F024EF" w:rsidRDefault="0083623F" w:rsidP="002532AC">
            <w:pPr>
              <w:jc w:val="center"/>
              <w:rPr>
                <w:b/>
                <w:bCs/>
                <w:color w:val="000000"/>
                <w:sz w:val="20"/>
                <w:szCs w:val="20"/>
                <w:lang w:val="it-IT" w:eastAsia="it-IT"/>
              </w:rPr>
            </w:pPr>
            <w:r w:rsidRPr="00F024EF">
              <w:rPr>
                <w:b/>
                <w:bCs/>
                <w:color w:val="000000"/>
                <w:sz w:val="20"/>
                <w:szCs w:val="20"/>
                <w:lang w:val="it-IT" w:eastAsia="it-IT"/>
              </w:rPr>
              <w:t>114.180</w:t>
            </w:r>
          </w:p>
        </w:tc>
        <w:tc>
          <w:tcPr>
            <w:tcW w:w="1022" w:type="dxa"/>
            <w:tcBorders>
              <w:top w:val="nil"/>
              <w:left w:val="nil"/>
              <w:bottom w:val="single" w:sz="8" w:space="0" w:color="auto"/>
              <w:right w:val="single" w:sz="8" w:space="0" w:color="auto"/>
            </w:tcBorders>
            <w:noWrap/>
            <w:vAlign w:val="center"/>
          </w:tcPr>
          <w:p w:rsidR="0083623F" w:rsidRPr="00F024EF" w:rsidRDefault="0083623F" w:rsidP="002532AC">
            <w:pPr>
              <w:jc w:val="center"/>
              <w:rPr>
                <w:b/>
                <w:bCs/>
                <w:color w:val="000000"/>
                <w:sz w:val="20"/>
                <w:szCs w:val="20"/>
                <w:lang w:val="it-IT" w:eastAsia="it-IT"/>
              </w:rPr>
            </w:pPr>
            <w:r w:rsidRPr="00F024EF">
              <w:rPr>
                <w:b/>
                <w:bCs/>
                <w:color w:val="000000"/>
                <w:sz w:val="20"/>
                <w:szCs w:val="20"/>
                <w:lang w:val="it-IT" w:eastAsia="it-IT"/>
              </w:rPr>
              <w:t>112.512</w:t>
            </w:r>
          </w:p>
        </w:tc>
        <w:tc>
          <w:tcPr>
            <w:tcW w:w="1022" w:type="dxa"/>
            <w:tcBorders>
              <w:top w:val="nil"/>
              <w:left w:val="nil"/>
              <w:bottom w:val="single" w:sz="8" w:space="0" w:color="auto"/>
              <w:right w:val="single" w:sz="8" w:space="0" w:color="auto"/>
            </w:tcBorders>
            <w:vAlign w:val="center"/>
          </w:tcPr>
          <w:p w:rsidR="0083623F" w:rsidRPr="00F024EF" w:rsidRDefault="0083623F" w:rsidP="002532AC">
            <w:pPr>
              <w:jc w:val="center"/>
              <w:rPr>
                <w:b/>
                <w:bCs/>
                <w:color w:val="000000"/>
                <w:sz w:val="20"/>
                <w:szCs w:val="20"/>
                <w:lang w:val="it-IT" w:eastAsia="it-IT"/>
              </w:rPr>
            </w:pPr>
            <w:r w:rsidRPr="00F024EF">
              <w:rPr>
                <w:b/>
                <w:bCs/>
                <w:color w:val="000000"/>
                <w:sz w:val="20"/>
                <w:szCs w:val="20"/>
                <w:lang w:val="it-IT" w:eastAsia="it-IT"/>
              </w:rPr>
              <w:t>107.470</w:t>
            </w:r>
          </w:p>
        </w:tc>
        <w:tc>
          <w:tcPr>
            <w:tcW w:w="926" w:type="dxa"/>
            <w:tcBorders>
              <w:top w:val="nil"/>
              <w:left w:val="nil"/>
              <w:bottom w:val="single" w:sz="8" w:space="0" w:color="auto"/>
              <w:right w:val="single" w:sz="8" w:space="0" w:color="auto"/>
            </w:tcBorders>
            <w:noWrap/>
            <w:vAlign w:val="center"/>
          </w:tcPr>
          <w:p w:rsidR="0083623F" w:rsidRPr="00F024EF" w:rsidRDefault="0083623F" w:rsidP="002532AC">
            <w:pPr>
              <w:jc w:val="center"/>
              <w:rPr>
                <w:b/>
                <w:bCs/>
                <w:color w:val="000000"/>
                <w:sz w:val="20"/>
                <w:szCs w:val="20"/>
                <w:lang w:val="it-IT" w:eastAsia="it-IT"/>
              </w:rPr>
            </w:pPr>
            <w:r w:rsidRPr="00F024EF">
              <w:rPr>
                <w:b/>
                <w:bCs/>
                <w:color w:val="000000"/>
                <w:sz w:val="20"/>
                <w:szCs w:val="20"/>
                <w:lang w:val="it-IT" w:eastAsia="it-IT"/>
              </w:rPr>
              <w:t>106.745</w:t>
            </w:r>
          </w:p>
        </w:tc>
        <w:tc>
          <w:tcPr>
            <w:tcW w:w="993" w:type="dxa"/>
            <w:tcBorders>
              <w:top w:val="nil"/>
              <w:left w:val="nil"/>
              <w:bottom w:val="single" w:sz="8" w:space="0" w:color="auto"/>
              <w:right w:val="single" w:sz="8" w:space="0" w:color="auto"/>
            </w:tcBorders>
            <w:noWrap/>
            <w:vAlign w:val="center"/>
          </w:tcPr>
          <w:p w:rsidR="0083623F" w:rsidRPr="00F024EF" w:rsidRDefault="0083623F" w:rsidP="002532AC">
            <w:pPr>
              <w:jc w:val="center"/>
              <w:rPr>
                <w:b/>
                <w:bCs/>
                <w:color w:val="000000"/>
                <w:sz w:val="20"/>
                <w:szCs w:val="20"/>
                <w:lang w:val="it-IT" w:eastAsia="it-IT"/>
              </w:rPr>
            </w:pPr>
            <w:r w:rsidRPr="00F024EF">
              <w:rPr>
                <w:b/>
                <w:bCs/>
                <w:color w:val="000000"/>
                <w:sz w:val="20"/>
                <w:szCs w:val="20"/>
                <w:lang w:val="it-IT" w:eastAsia="it-IT"/>
              </w:rPr>
              <w:t>103.050</w:t>
            </w:r>
          </w:p>
        </w:tc>
        <w:tc>
          <w:tcPr>
            <w:tcW w:w="1011" w:type="dxa"/>
            <w:tcBorders>
              <w:top w:val="nil"/>
              <w:left w:val="nil"/>
              <w:bottom w:val="single" w:sz="8" w:space="0" w:color="auto"/>
              <w:right w:val="single" w:sz="8" w:space="0" w:color="auto"/>
            </w:tcBorders>
            <w:noWrap/>
            <w:vAlign w:val="center"/>
          </w:tcPr>
          <w:p w:rsidR="0083623F" w:rsidRPr="00F024EF" w:rsidRDefault="0083623F" w:rsidP="002532AC">
            <w:pPr>
              <w:jc w:val="center"/>
              <w:rPr>
                <w:b/>
                <w:bCs/>
                <w:color w:val="000000"/>
                <w:sz w:val="20"/>
                <w:szCs w:val="20"/>
                <w:lang w:val="it-IT" w:eastAsia="it-IT"/>
              </w:rPr>
            </w:pPr>
            <w:r w:rsidRPr="00F024EF">
              <w:rPr>
                <w:b/>
                <w:bCs/>
                <w:color w:val="000000"/>
                <w:sz w:val="20"/>
                <w:szCs w:val="20"/>
                <w:lang w:val="it-IT" w:eastAsia="it-IT"/>
              </w:rPr>
              <w:t>96.644</w:t>
            </w:r>
          </w:p>
        </w:tc>
        <w:tc>
          <w:tcPr>
            <w:tcW w:w="973" w:type="dxa"/>
            <w:tcBorders>
              <w:top w:val="nil"/>
              <w:left w:val="nil"/>
              <w:bottom w:val="single" w:sz="8" w:space="0" w:color="auto"/>
              <w:right w:val="single" w:sz="8" w:space="0" w:color="auto"/>
            </w:tcBorders>
            <w:vAlign w:val="center"/>
          </w:tcPr>
          <w:p w:rsidR="0083623F" w:rsidRPr="00F024EF" w:rsidRDefault="0083623F" w:rsidP="00155146">
            <w:pPr>
              <w:jc w:val="center"/>
              <w:rPr>
                <w:b/>
                <w:bCs/>
                <w:color w:val="000000"/>
                <w:sz w:val="20"/>
                <w:szCs w:val="20"/>
                <w:lang w:val="it-IT" w:eastAsia="it-IT"/>
              </w:rPr>
            </w:pPr>
            <w:r w:rsidRPr="00F024EF">
              <w:rPr>
                <w:b/>
                <w:bCs/>
                <w:color w:val="000000"/>
                <w:sz w:val="20"/>
                <w:szCs w:val="20"/>
                <w:lang w:val="it-IT" w:eastAsia="it-IT"/>
              </w:rPr>
              <w:t>98.297</w:t>
            </w:r>
          </w:p>
        </w:tc>
        <w:tc>
          <w:tcPr>
            <w:tcW w:w="851" w:type="dxa"/>
            <w:tcBorders>
              <w:top w:val="nil"/>
              <w:left w:val="nil"/>
              <w:bottom w:val="single" w:sz="8" w:space="0" w:color="auto"/>
              <w:right w:val="single" w:sz="8" w:space="0" w:color="auto"/>
            </w:tcBorders>
            <w:vAlign w:val="center"/>
          </w:tcPr>
          <w:p w:rsidR="0083623F" w:rsidRPr="00F024EF" w:rsidRDefault="0083623F" w:rsidP="00AD2C3C">
            <w:pPr>
              <w:jc w:val="center"/>
              <w:rPr>
                <w:b/>
                <w:bCs/>
                <w:color w:val="000000"/>
                <w:sz w:val="20"/>
                <w:szCs w:val="20"/>
                <w:lang w:val="it-IT" w:eastAsia="it-IT"/>
              </w:rPr>
            </w:pPr>
            <w:r w:rsidRPr="00F024EF">
              <w:rPr>
                <w:b/>
                <w:bCs/>
                <w:color w:val="000000"/>
                <w:sz w:val="20"/>
                <w:szCs w:val="20"/>
                <w:lang w:val="it-IT" w:eastAsia="it-IT"/>
              </w:rPr>
              <w:t>96.771</w:t>
            </w:r>
          </w:p>
        </w:tc>
        <w:tc>
          <w:tcPr>
            <w:tcW w:w="850" w:type="dxa"/>
            <w:tcBorders>
              <w:top w:val="nil"/>
              <w:left w:val="nil"/>
              <w:bottom w:val="single" w:sz="8" w:space="0" w:color="auto"/>
              <w:right w:val="single" w:sz="8" w:space="0" w:color="auto"/>
            </w:tcBorders>
          </w:tcPr>
          <w:p w:rsidR="0083623F" w:rsidRPr="00F024EF" w:rsidRDefault="0083623F" w:rsidP="008B1C3D">
            <w:pPr>
              <w:rPr>
                <w:b/>
                <w:bCs/>
                <w:color w:val="000000"/>
                <w:sz w:val="20"/>
                <w:szCs w:val="20"/>
                <w:lang w:val="it-IT" w:eastAsia="it-IT"/>
              </w:rPr>
            </w:pPr>
            <w:r w:rsidRPr="00F024EF">
              <w:rPr>
                <w:b/>
                <w:bCs/>
                <w:color w:val="000000"/>
                <w:sz w:val="20"/>
                <w:szCs w:val="20"/>
                <w:lang w:val="it-IT" w:eastAsia="it-IT"/>
              </w:rPr>
              <w:t xml:space="preserve">     96.771</w:t>
            </w:r>
          </w:p>
        </w:tc>
        <w:tc>
          <w:tcPr>
            <w:tcW w:w="850" w:type="dxa"/>
            <w:tcBorders>
              <w:top w:val="nil"/>
              <w:left w:val="nil"/>
              <w:bottom w:val="single" w:sz="8" w:space="0" w:color="auto"/>
              <w:right w:val="single" w:sz="8" w:space="0" w:color="auto"/>
            </w:tcBorders>
          </w:tcPr>
          <w:p w:rsidR="0083623F" w:rsidRPr="00F024EF" w:rsidRDefault="00FE78E0" w:rsidP="008B1C3D">
            <w:pPr>
              <w:rPr>
                <w:b/>
                <w:bCs/>
                <w:color w:val="000000"/>
                <w:sz w:val="20"/>
                <w:szCs w:val="20"/>
                <w:lang w:val="it-IT" w:eastAsia="it-IT"/>
              </w:rPr>
            </w:pPr>
            <w:r w:rsidRPr="00F024EF">
              <w:rPr>
                <w:b/>
                <w:bCs/>
                <w:color w:val="000000"/>
                <w:sz w:val="20"/>
                <w:szCs w:val="20"/>
                <w:lang w:val="it-IT" w:eastAsia="it-IT"/>
              </w:rPr>
              <w:t xml:space="preserve">      17.518</w:t>
            </w:r>
          </w:p>
        </w:tc>
      </w:tr>
    </w:tbl>
    <w:p w:rsidR="004A4218" w:rsidRDefault="004A4218" w:rsidP="00185E36">
      <w:pPr>
        <w:jc w:val="center"/>
        <w:rPr>
          <w:b/>
          <w:bCs/>
          <w:color w:val="000000"/>
          <w:sz w:val="20"/>
          <w:szCs w:val="20"/>
          <w:lang w:val="it-IT" w:eastAsia="it-IT"/>
        </w:rPr>
      </w:pPr>
    </w:p>
    <w:p w:rsidR="004A4218" w:rsidRDefault="004A4218" w:rsidP="00185E36">
      <w:pPr>
        <w:jc w:val="center"/>
        <w:rPr>
          <w:b/>
          <w:bCs/>
          <w:color w:val="000000"/>
          <w:sz w:val="20"/>
          <w:szCs w:val="20"/>
          <w:lang w:val="it-IT" w:eastAsia="it-IT"/>
        </w:rPr>
      </w:pPr>
    </w:p>
    <w:p w:rsidR="004A4218" w:rsidRDefault="004A4218" w:rsidP="00185E36">
      <w:pPr>
        <w:jc w:val="center"/>
        <w:rPr>
          <w:b/>
          <w:bCs/>
          <w:color w:val="000000"/>
          <w:sz w:val="20"/>
          <w:szCs w:val="20"/>
          <w:lang w:val="it-IT" w:eastAsia="it-IT"/>
        </w:rPr>
      </w:pPr>
    </w:p>
    <w:p w:rsidR="004A4218" w:rsidRDefault="004A4218" w:rsidP="00185E36">
      <w:pPr>
        <w:jc w:val="center"/>
        <w:rPr>
          <w:b/>
          <w:bCs/>
          <w:color w:val="000000"/>
          <w:sz w:val="20"/>
          <w:szCs w:val="20"/>
          <w:lang w:val="it-IT" w:eastAsia="it-IT"/>
        </w:rPr>
      </w:pPr>
    </w:p>
    <w:p w:rsidR="004A4218" w:rsidRDefault="004A4218" w:rsidP="00185E36">
      <w:pPr>
        <w:jc w:val="center"/>
        <w:rPr>
          <w:b/>
          <w:bCs/>
          <w:color w:val="000000"/>
          <w:sz w:val="20"/>
          <w:szCs w:val="20"/>
          <w:lang w:val="it-IT" w:eastAsia="it-IT"/>
        </w:rPr>
      </w:pPr>
    </w:p>
    <w:p w:rsidR="004A4218" w:rsidRDefault="004A4218" w:rsidP="00185E36">
      <w:pPr>
        <w:jc w:val="center"/>
        <w:rPr>
          <w:b/>
          <w:bCs/>
          <w:color w:val="000000"/>
          <w:sz w:val="20"/>
          <w:szCs w:val="20"/>
          <w:lang w:val="it-IT" w:eastAsia="it-IT"/>
        </w:rPr>
      </w:pPr>
    </w:p>
    <w:p w:rsidR="00D52A88" w:rsidRPr="00F024EF" w:rsidRDefault="00FE78E0" w:rsidP="00185E36">
      <w:pPr>
        <w:jc w:val="center"/>
        <w:rPr>
          <w:b/>
          <w:bCs/>
          <w:color w:val="000000"/>
          <w:sz w:val="20"/>
          <w:szCs w:val="20"/>
          <w:lang w:val="it-IT" w:eastAsia="it-IT"/>
        </w:rPr>
      </w:pPr>
      <w:r w:rsidRPr="00F024EF">
        <w:rPr>
          <w:b/>
          <w:bCs/>
          <w:color w:val="000000"/>
          <w:sz w:val="20"/>
          <w:szCs w:val="20"/>
          <w:lang w:val="it-IT" w:eastAsia="it-IT"/>
        </w:rPr>
        <w:t xml:space="preserve"> </w:t>
      </w:r>
    </w:p>
    <w:tbl>
      <w:tblPr>
        <w:tblW w:w="10391" w:type="dxa"/>
        <w:jc w:val="center"/>
        <w:tblCellMar>
          <w:left w:w="70" w:type="dxa"/>
          <w:right w:w="70" w:type="dxa"/>
        </w:tblCellMar>
        <w:tblLook w:val="0000" w:firstRow="0" w:lastRow="0" w:firstColumn="0" w:lastColumn="0" w:noHBand="0" w:noVBand="0"/>
      </w:tblPr>
      <w:tblGrid>
        <w:gridCol w:w="1065"/>
        <w:gridCol w:w="1751"/>
        <w:gridCol w:w="1914"/>
        <w:gridCol w:w="2019"/>
        <w:gridCol w:w="1176"/>
        <w:gridCol w:w="1052"/>
        <w:gridCol w:w="1414"/>
      </w:tblGrid>
      <w:tr w:rsidR="00D52A88" w:rsidRPr="00F024EF" w:rsidTr="00CA0C32">
        <w:trPr>
          <w:trHeight w:val="742"/>
          <w:jc w:val="center"/>
        </w:trPr>
        <w:tc>
          <w:tcPr>
            <w:tcW w:w="7925" w:type="dxa"/>
            <w:gridSpan w:val="5"/>
            <w:tcBorders>
              <w:top w:val="nil"/>
              <w:left w:val="nil"/>
              <w:bottom w:val="single" w:sz="4" w:space="0" w:color="auto"/>
              <w:right w:val="nil"/>
            </w:tcBorders>
            <w:noWrap/>
            <w:vAlign w:val="bottom"/>
          </w:tcPr>
          <w:p w:rsidR="00D52A88" w:rsidRPr="003D2D1A" w:rsidRDefault="00D52A88" w:rsidP="00976815">
            <w:pPr>
              <w:rPr>
                <w:b/>
                <w:bCs/>
                <w:sz w:val="24"/>
                <w:szCs w:val="24"/>
                <w:lang w:val="it-IT"/>
              </w:rPr>
            </w:pPr>
            <w:r w:rsidRPr="00F024EF">
              <w:rPr>
                <w:lang w:val="it-IT"/>
              </w:rPr>
              <w:lastRenderedPageBreak/>
              <w:br w:type="page"/>
            </w:r>
            <w:r w:rsidRPr="003D2D1A">
              <w:rPr>
                <w:b/>
                <w:bCs/>
                <w:sz w:val="24"/>
                <w:szCs w:val="24"/>
                <w:lang w:val="it-IT"/>
              </w:rPr>
              <w:t xml:space="preserve">RICOVERI-AMBULATORIALE-DEA-FILE F </w:t>
            </w:r>
          </w:p>
          <w:p w:rsidR="00D52A88" w:rsidRPr="00F024EF" w:rsidRDefault="00D52A88" w:rsidP="00976815">
            <w:pPr>
              <w:rPr>
                <w:b/>
                <w:bCs/>
                <w:lang w:val="it-IT"/>
              </w:rPr>
            </w:pPr>
          </w:p>
        </w:tc>
        <w:tc>
          <w:tcPr>
            <w:tcW w:w="0" w:type="auto"/>
            <w:tcBorders>
              <w:top w:val="nil"/>
              <w:left w:val="nil"/>
              <w:bottom w:val="single" w:sz="4" w:space="0" w:color="auto"/>
              <w:right w:val="nil"/>
            </w:tcBorders>
            <w:noWrap/>
            <w:vAlign w:val="bottom"/>
          </w:tcPr>
          <w:p w:rsidR="00D52A88" w:rsidRPr="00F024EF" w:rsidRDefault="00D52A88" w:rsidP="002532AC">
            <w:pPr>
              <w:rPr>
                <w:lang w:val="it-IT"/>
              </w:rPr>
            </w:pPr>
          </w:p>
        </w:tc>
        <w:tc>
          <w:tcPr>
            <w:tcW w:w="0" w:type="auto"/>
            <w:tcBorders>
              <w:top w:val="nil"/>
              <w:left w:val="nil"/>
              <w:bottom w:val="single" w:sz="4" w:space="0" w:color="auto"/>
              <w:right w:val="nil"/>
            </w:tcBorders>
            <w:noWrap/>
            <w:vAlign w:val="bottom"/>
          </w:tcPr>
          <w:p w:rsidR="00D52A88" w:rsidRPr="00F024EF" w:rsidRDefault="00D52A88" w:rsidP="002532AC">
            <w:pPr>
              <w:rPr>
                <w:lang w:val="it-IT"/>
              </w:rPr>
            </w:pPr>
          </w:p>
        </w:tc>
      </w:tr>
      <w:tr w:rsidR="00D52A88" w:rsidRPr="00F024EF" w:rsidTr="00CB228C">
        <w:trPr>
          <w:trHeight w:val="184"/>
          <w:jc w:val="center"/>
        </w:trPr>
        <w:tc>
          <w:tcPr>
            <w:tcW w:w="1065" w:type="dxa"/>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center"/>
              <w:rPr>
                <w:sz w:val="20"/>
                <w:szCs w:val="20"/>
                <w:lang w:val="it-IT"/>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center"/>
              <w:rPr>
                <w:b/>
                <w:bCs/>
                <w:sz w:val="20"/>
                <w:szCs w:val="20"/>
              </w:rPr>
            </w:pPr>
            <w:r w:rsidRPr="00F024EF">
              <w:rPr>
                <w:b/>
                <w:bCs/>
                <w:sz w:val="20"/>
                <w:szCs w:val="20"/>
              </w:rPr>
              <w:t>per residenti ASLAL</w:t>
            </w:r>
          </w:p>
        </w:tc>
        <w:tc>
          <w:tcPr>
            <w:tcW w:w="1914" w:type="dxa"/>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center"/>
              <w:rPr>
                <w:b/>
                <w:bCs/>
                <w:sz w:val="20"/>
                <w:szCs w:val="20"/>
              </w:rPr>
            </w:pPr>
            <w:r w:rsidRPr="00F024EF">
              <w:rPr>
                <w:b/>
                <w:bCs/>
                <w:sz w:val="20"/>
                <w:szCs w:val="20"/>
              </w:rPr>
              <w:t>altr</w:t>
            </w:r>
            <w:r w:rsidR="00897DE6" w:rsidRPr="00F024EF">
              <w:rPr>
                <w:b/>
                <w:bCs/>
                <w:sz w:val="20"/>
                <w:szCs w:val="20"/>
              </w:rPr>
              <w:t>i</w:t>
            </w:r>
            <w:r w:rsidRPr="00F024EF">
              <w:rPr>
                <w:b/>
                <w:bCs/>
                <w:sz w:val="20"/>
                <w:szCs w:val="20"/>
              </w:rPr>
              <w:t xml:space="preserve"> residenti ASL Piemonte</w:t>
            </w:r>
          </w:p>
        </w:tc>
        <w:tc>
          <w:tcPr>
            <w:tcW w:w="2019" w:type="dxa"/>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center"/>
              <w:rPr>
                <w:b/>
                <w:bCs/>
                <w:sz w:val="20"/>
                <w:szCs w:val="20"/>
              </w:rPr>
            </w:pPr>
            <w:r w:rsidRPr="00F024EF">
              <w:rPr>
                <w:b/>
                <w:bCs/>
                <w:sz w:val="20"/>
                <w:szCs w:val="20"/>
              </w:rPr>
              <w:t>per residenti altre Regioni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center"/>
              <w:rPr>
                <w:b/>
                <w:bCs/>
                <w:sz w:val="20"/>
                <w:szCs w:val="20"/>
              </w:rPr>
            </w:pPr>
            <w:r w:rsidRPr="00F024EF">
              <w:rPr>
                <w:b/>
                <w:bCs/>
                <w:sz w:val="20"/>
                <w:szCs w:val="20"/>
              </w:rPr>
              <w:t>per Stranieri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center"/>
              <w:rPr>
                <w:b/>
                <w:bCs/>
                <w:sz w:val="20"/>
                <w:szCs w:val="20"/>
              </w:rPr>
            </w:pPr>
            <w:r w:rsidRPr="00F024EF">
              <w:rPr>
                <w:b/>
                <w:bCs/>
                <w:sz w:val="20"/>
                <w:szCs w:val="20"/>
              </w:rPr>
              <w:t>per STP</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center"/>
              <w:rPr>
                <w:b/>
                <w:bCs/>
                <w:sz w:val="20"/>
                <w:szCs w:val="20"/>
              </w:rPr>
            </w:pPr>
            <w:r w:rsidRPr="00F024EF">
              <w:rPr>
                <w:b/>
                <w:bCs/>
                <w:sz w:val="20"/>
                <w:szCs w:val="20"/>
              </w:rPr>
              <w:t>Totali</w:t>
            </w:r>
          </w:p>
        </w:tc>
      </w:tr>
      <w:tr w:rsidR="00D52A88" w:rsidRPr="00F024EF" w:rsidTr="00CB228C">
        <w:trPr>
          <w:trHeight w:val="199"/>
          <w:jc w:val="center"/>
        </w:trPr>
        <w:tc>
          <w:tcPr>
            <w:tcW w:w="1065" w:type="dxa"/>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center"/>
              <w:rPr>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center"/>
              <w:rPr>
                <w:b/>
                <w:bCs/>
                <w:sz w:val="20"/>
                <w:szCs w:val="20"/>
              </w:rPr>
            </w:pPr>
            <w:r w:rsidRPr="00F024EF">
              <w:rPr>
                <w:b/>
                <w:bCs/>
                <w:sz w:val="20"/>
                <w:szCs w:val="20"/>
              </w:rPr>
              <w:t>Importi</w:t>
            </w:r>
          </w:p>
        </w:tc>
        <w:tc>
          <w:tcPr>
            <w:tcW w:w="1914" w:type="dxa"/>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center"/>
              <w:rPr>
                <w:b/>
                <w:bCs/>
                <w:sz w:val="20"/>
                <w:szCs w:val="20"/>
              </w:rPr>
            </w:pPr>
            <w:r w:rsidRPr="00F024EF">
              <w:rPr>
                <w:b/>
                <w:bCs/>
                <w:sz w:val="20"/>
                <w:szCs w:val="20"/>
              </w:rPr>
              <w:t>Importi</w:t>
            </w:r>
          </w:p>
        </w:tc>
        <w:tc>
          <w:tcPr>
            <w:tcW w:w="2019" w:type="dxa"/>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center"/>
              <w:rPr>
                <w:b/>
                <w:bCs/>
                <w:sz w:val="20"/>
                <w:szCs w:val="20"/>
              </w:rPr>
            </w:pPr>
            <w:r w:rsidRPr="00F024EF">
              <w:rPr>
                <w:b/>
                <w:bCs/>
                <w:sz w:val="20"/>
                <w:szCs w:val="20"/>
              </w:rPr>
              <w:t>Importi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center"/>
              <w:rPr>
                <w:b/>
                <w:bCs/>
                <w:sz w:val="20"/>
                <w:szCs w:val="20"/>
              </w:rPr>
            </w:pPr>
            <w:r w:rsidRPr="00F024EF">
              <w:rPr>
                <w:b/>
                <w:bCs/>
                <w:sz w:val="20"/>
                <w:szCs w:val="20"/>
              </w:rPr>
              <w:t>Importi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center"/>
              <w:rPr>
                <w:b/>
                <w:bCs/>
                <w:sz w:val="20"/>
                <w:szCs w:val="20"/>
              </w:rPr>
            </w:pPr>
            <w:r w:rsidRPr="00F024EF">
              <w:rPr>
                <w:b/>
                <w:bCs/>
                <w:sz w:val="20"/>
                <w:szCs w:val="20"/>
              </w:rPr>
              <w:t>Importi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center"/>
              <w:rPr>
                <w:b/>
                <w:bCs/>
                <w:sz w:val="20"/>
                <w:szCs w:val="20"/>
              </w:rPr>
            </w:pPr>
            <w:r w:rsidRPr="00F024EF">
              <w:rPr>
                <w:b/>
                <w:bCs/>
                <w:sz w:val="20"/>
                <w:szCs w:val="20"/>
              </w:rPr>
              <w:t>Importi</w:t>
            </w:r>
          </w:p>
        </w:tc>
      </w:tr>
      <w:tr w:rsidR="00D52A88" w:rsidRPr="00F024EF" w:rsidTr="00CB228C">
        <w:trPr>
          <w:trHeight w:val="255"/>
          <w:jc w:val="center"/>
        </w:trPr>
        <w:tc>
          <w:tcPr>
            <w:tcW w:w="1065" w:type="dxa"/>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E4106C">
            <w:pPr>
              <w:rPr>
                <w:b/>
                <w:bCs/>
                <w:sz w:val="20"/>
                <w:szCs w:val="20"/>
              </w:rPr>
            </w:pPr>
            <w:r w:rsidRPr="00F024EF">
              <w:rPr>
                <w:b/>
                <w:bCs/>
                <w:sz w:val="20"/>
                <w:szCs w:val="20"/>
              </w:rPr>
              <w:t>anno 2011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right"/>
              <w:rPr>
                <w:sz w:val="20"/>
                <w:szCs w:val="20"/>
              </w:rPr>
            </w:pPr>
            <w:r w:rsidRPr="00F024EF">
              <w:rPr>
                <w:sz w:val="20"/>
                <w:szCs w:val="20"/>
              </w:rPr>
              <w:t>170.352.800,26</w:t>
            </w:r>
          </w:p>
        </w:tc>
        <w:tc>
          <w:tcPr>
            <w:tcW w:w="1914" w:type="dxa"/>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right"/>
              <w:rPr>
                <w:sz w:val="20"/>
                <w:szCs w:val="20"/>
              </w:rPr>
            </w:pPr>
            <w:r w:rsidRPr="00F024EF">
              <w:rPr>
                <w:sz w:val="20"/>
                <w:szCs w:val="20"/>
              </w:rPr>
              <w:t>11.038.796,67</w:t>
            </w:r>
          </w:p>
        </w:tc>
        <w:tc>
          <w:tcPr>
            <w:tcW w:w="2019" w:type="dxa"/>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right"/>
              <w:rPr>
                <w:sz w:val="20"/>
                <w:szCs w:val="20"/>
              </w:rPr>
            </w:pPr>
            <w:r w:rsidRPr="00F024EF">
              <w:rPr>
                <w:sz w:val="20"/>
                <w:szCs w:val="20"/>
              </w:rPr>
              <w:t>13.074.996,26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right"/>
              <w:rPr>
                <w:sz w:val="20"/>
                <w:szCs w:val="20"/>
              </w:rPr>
            </w:pPr>
            <w:r w:rsidRPr="00F024EF">
              <w:rPr>
                <w:sz w:val="20"/>
                <w:szCs w:val="20"/>
              </w:rPr>
              <w:t>459.390,85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right"/>
              <w:rPr>
                <w:sz w:val="20"/>
                <w:szCs w:val="20"/>
              </w:rPr>
            </w:pPr>
            <w:r w:rsidRPr="00F024EF">
              <w:rPr>
                <w:sz w:val="20"/>
                <w:szCs w:val="20"/>
              </w:rPr>
              <w:t>18.046,11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right"/>
              <w:rPr>
                <w:b/>
                <w:bCs/>
                <w:sz w:val="20"/>
                <w:szCs w:val="20"/>
              </w:rPr>
            </w:pPr>
            <w:r w:rsidRPr="00F024EF">
              <w:rPr>
                <w:b/>
                <w:bCs/>
                <w:sz w:val="20"/>
                <w:szCs w:val="20"/>
              </w:rPr>
              <w:t>194.944.030,15</w:t>
            </w:r>
          </w:p>
        </w:tc>
      </w:tr>
      <w:tr w:rsidR="00D52A88" w:rsidRPr="00F024EF" w:rsidTr="00CB228C">
        <w:trPr>
          <w:trHeight w:val="255"/>
          <w:jc w:val="center"/>
        </w:trPr>
        <w:tc>
          <w:tcPr>
            <w:tcW w:w="1065" w:type="dxa"/>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E4106C">
            <w:pPr>
              <w:rPr>
                <w:b/>
                <w:bCs/>
                <w:sz w:val="20"/>
                <w:szCs w:val="20"/>
              </w:rPr>
            </w:pPr>
            <w:r w:rsidRPr="00F024EF">
              <w:rPr>
                <w:b/>
                <w:bCs/>
                <w:sz w:val="20"/>
                <w:szCs w:val="20"/>
              </w:rPr>
              <w:t>anno 2012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right"/>
              <w:rPr>
                <w:bCs/>
                <w:sz w:val="20"/>
                <w:szCs w:val="20"/>
              </w:rPr>
            </w:pPr>
            <w:r w:rsidRPr="00F024EF">
              <w:rPr>
                <w:bCs/>
                <w:sz w:val="20"/>
                <w:szCs w:val="20"/>
              </w:rPr>
              <w:t>165.951.983,18</w:t>
            </w:r>
          </w:p>
        </w:tc>
        <w:tc>
          <w:tcPr>
            <w:tcW w:w="1914" w:type="dxa"/>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right"/>
              <w:rPr>
                <w:bCs/>
                <w:sz w:val="20"/>
                <w:szCs w:val="20"/>
              </w:rPr>
            </w:pPr>
            <w:r w:rsidRPr="00F024EF">
              <w:rPr>
                <w:bCs/>
                <w:sz w:val="20"/>
                <w:szCs w:val="20"/>
              </w:rPr>
              <w:t>11.092.698,24</w:t>
            </w:r>
          </w:p>
        </w:tc>
        <w:tc>
          <w:tcPr>
            <w:tcW w:w="2019" w:type="dxa"/>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right"/>
              <w:rPr>
                <w:bCs/>
                <w:sz w:val="20"/>
                <w:szCs w:val="20"/>
              </w:rPr>
            </w:pPr>
            <w:r w:rsidRPr="00F024EF">
              <w:rPr>
                <w:bCs/>
                <w:sz w:val="20"/>
                <w:szCs w:val="20"/>
              </w:rPr>
              <w:t>11.578.891,49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right"/>
              <w:rPr>
                <w:bCs/>
                <w:sz w:val="20"/>
                <w:szCs w:val="20"/>
              </w:rPr>
            </w:pPr>
            <w:r w:rsidRPr="00F024EF">
              <w:rPr>
                <w:bCs/>
                <w:sz w:val="20"/>
                <w:szCs w:val="20"/>
              </w:rPr>
              <w:t>552.908,95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right"/>
              <w:rPr>
                <w:bCs/>
                <w:sz w:val="20"/>
                <w:szCs w:val="20"/>
              </w:rPr>
            </w:pPr>
            <w:r w:rsidRPr="00F024EF">
              <w:rPr>
                <w:bCs/>
                <w:sz w:val="20"/>
                <w:szCs w:val="20"/>
              </w:rPr>
              <w:t>21.754,71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D52A88" w:rsidRPr="00F024EF" w:rsidRDefault="00D52A88" w:rsidP="002532AC">
            <w:pPr>
              <w:jc w:val="right"/>
              <w:rPr>
                <w:b/>
                <w:bCs/>
                <w:sz w:val="20"/>
                <w:szCs w:val="20"/>
              </w:rPr>
            </w:pPr>
            <w:r w:rsidRPr="00F024EF">
              <w:rPr>
                <w:b/>
                <w:bCs/>
                <w:sz w:val="20"/>
                <w:szCs w:val="20"/>
              </w:rPr>
              <w:t>189.198.236,57</w:t>
            </w:r>
          </w:p>
        </w:tc>
      </w:tr>
      <w:tr w:rsidR="00D52A88" w:rsidRPr="00F024EF" w:rsidTr="00CB228C">
        <w:trPr>
          <w:trHeight w:val="255"/>
          <w:jc w:val="center"/>
        </w:trPr>
        <w:tc>
          <w:tcPr>
            <w:tcW w:w="1065"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E4106C">
            <w:pPr>
              <w:rPr>
                <w:b/>
                <w:bCs/>
                <w:sz w:val="20"/>
                <w:szCs w:val="20"/>
              </w:rPr>
            </w:pPr>
            <w:r w:rsidRPr="00F024EF">
              <w:rPr>
                <w:b/>
                <w:bCs/>
                <w:sz w:val="20"/>
                <w:szCs w:val="20"/>
              </w:rPr>
              <w:t>anno 2013</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E4106C">
            <w:pPr>
              <w:ind w:left="-274" w:firstLine="274"/>
              <w:jc w:val="right"/>
              <w:rPr>
                <w:bCs/>
                <w:sz w:val="20"/>
                <w:szCs w:val="20"/>
              </w:rPr>
            </w:pPr>
            <w:r w:rsidRPr="00F024EF">
              <w:rPr>
                <w:bCs/>
                <w:sz w:val="20"/>
                <w:szCs w:val="20"/>
              </w:rPr>
              <w:t>157.490.745,48</w:t>
            </w:r>
          </w:p>
        </w:tc>
        <w:tc>
          <w:tcPr>
            <w:tcW w:w="1914"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bCs/>
                <w:sz w:val="20"/>
                <w:szCs w:val="20"/>
              </w:rPr>
            </w:pPr>
            <w:r w:rsidRPr="00F024EF">
              <w:rPr>
                <w:bCs/>
                <w:sz w:val="20"/>
                <w:szCs w:val="20"/>
              </w:rPr>
              <w:t>10.356.227,04</w:t>
            </w:r>
          </w:p>
        </w:tc>
        <w:tc>
          <w:tcPr>
            <w:tcW w:w="2019"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bCs/>
                <w:sz w:val="20"/>
                <w:szCs w:val="20"/>
              </w:rPr>
            </w:pPr>
            <w:r w:rsidRPr="00F024EF">
              <w:rPr>
                <w:bCs/>
                <w:sz w:val="20"/>
                <w:szCs w:val="20"/>
              </w:rPr>
              <w:t>10.795.495,52</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bCs/>
                <w:sz w:val="20"/>
                <w:szCs w:val="20"/>
              </w:rPr>
            </w:pPr>
            <w:r w:rsidRPr="00F024EF">
              <w:rPr>
                <w:bCs/>
                <w:sz w:val="20"/>
                <w:szCs w:val="20"/>
              </w:rPr>
              <w:t>425.449,38</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bCs/>
                <w:sz w:val="20"/>
                <w:szCs w:val="20"/>
              </w:rPr>
            </w:pPr>
            <w:r w:rsidRPr="00F024EF">
              <w:rPr>
                <w:bCs/>
                <w:sz w:val="20"/>
                <w:szCs w:val="20"/>
              </w:rPr>
              <w:t>19.832,33</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b/>
                <w:bCs/>
                <w:sz w:val="20"/>
                <w:szCs w:val="20"/>
              </w:rPr>
            </w:pPr>
            <w:r w:rsidRPr="00F024EF">
              <w:rPr>
                <w:b/>
                <w:bCs/>
                <w:sz w:val="20"/>
                <w:szCs w:val="20"/>
              </w:rPr>
              <w:t>179.087.749,75</w:t>
            </w:r>
          </w:p>
        </w:tc>
      </w:tr>
      <w:tr w:rsidR="00D52A88" w:rsidRPr="00F024EF" w:rsidTr="00CB228C">
        <w:trPr>
          <w:trHeight w:val="255"/>
          <w:jc w:val="center"/>
        </w:trPr>
        <w:tc>
          <w:tcPr>
            <w:tcW w:w="1065"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E4106C">
            <w:pPr>
              <w:rPr>
                <w:b/>
                <w:bCs/>
                <w:sz w:val="20"/>
                <w:szCs w:val="20"/>
              </w:rPr>
            </w:pPr>
            <w:r w:rsidRPr="00F024EF">
              <w:rPr>
                <w:b/>
                <w:bCs/>
                <w:sz w:val="20"/>
                <w:szCs w:val="20"/>
              </w:rPr>
              <w:t>anno2014</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bCs/>
                <w:sz w:val="20"/>
                <w:szCs w:val="20"/>
              </w:rPr>
            </w:pPr>
            <w:r w:rsidRPr="00F024EF">
              <w:rPr>
                <w:bCs/>
                <w:sz w:val="20"/>
                <w:szCs w:val="20"/>
              </w:rPr>
              <w:t>150.411.951,59</w:t>
            </w:r>
          </w:p>
        </w:tc>
        <w:tc>
          <w:tcPr>
            <w:tcW w:w="1914"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bCs/>
                <w:sz w:val="20"/>
                <w:szCs w:val="20"/>
              </w:rPr>
            </w:pPr>
            <w:r w:rsidRPr="00F024EF">
              <w:rPr>
                <w:bCs/>
                <w:sz w:val="20"/>
                <w:szCs w:val="20"/>
              </w:rPr>
              <w:t>8.555.644,40</w:t>
            </w:r>
          </w:p>
        </w:tc>
        <w:tc>
          <w:tcPr>
            <w:tcW w:w="2019"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bCs/>
                <w:sz w:val="20"/>
                <w:szCs w:val="20"/>
              </w:rPr>
            </w:pPr>
            <w:r w:rsidRPr="00F024EF">
              <w:rPr>
                <w:bCs/>
                <w:sz w:val="20"/>
                <w:szCs w:val="20"/>
              </w:rPr>
              <w:t>9.754.787,09</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bCs/>
                <w:sz w:val="20"/>
                <w:szCs w:val="20"/>
              </w:rPr>
            </w:pPr>
            <w:r w:rsidRPr="00F024EF">
              <w:rPr>
                <w:bCs/>
                <w:sz w:val="20"/>
                <w:szCs w:val="20"/>
              </w:rPr>
              <w:t>450.521,35</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bCs/>
                <w:sz w:val="20"/>
                <w:szCs w:val="20"/>
              </w:rPr>
            </w:pPr>
            <w:r w:rsidRPr="00F024EF">
              <w:rPr>
                <w:bCs/>
                <w:sz w:val="20"/>
                <w:szCs w:val="20"/>
              </w:rPr>
              <w:t>15.695,00</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b/>
                <w:bCs/>
                <w:sz w:val="20"/>
                <w:szCs w:val="20"/>
              </w:rPr>
            </w:pPr>
            <w:r w:rsidRPr="00F024EF">
              <w:rPr>
                <w:b/>
                <w:bCs/>
                <w:sz w:val="20"/>
                <w:szCs w:val="20"/>
              </w:rPr>
              <w:t>169.188.599,43</w:t>
            </w:r>
          </w:p>
        </w:tc>
      </w:tr>
      <w:tr w:rsidR="00D52A88" w:rsidRPr="00F024EF" w:rsidTr="00CB228C">
        <w:trPr>
          <w:trHeight w:val="255"/>
          <w:jc w:val="center"/>
        </w:trPr>
        <w:tc>
          <w:tcPr>
            <w:tcW w:w="1065"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E4106C">
            <w:pPr>
              <w:rPr>
                <w:b/>
                <w:bCs/>
                <w:sz w:val="20"/>
                <w:szCs w:val="20"/>
              </w:rPr>
            </w:pPr>
            <w:r w:rsidRPr="00F024EF">
              <w:rPr>
                <w:b/>
                <w:bCs/>
                <w:sz w:val="20"/>
                <w:szCs w:val="20"/>
              </w:rPr>
              <w:t>anno 2015</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b/>
                <w:bCs/>
                <w:sz w:val="20"/>
                <w:szCs w:val="20"/>
              </w:rPr>
            </w:pPr>
            <w:r w:rsidRPr="00F024EF">
              <w:rPr>
                <w:rFonts w:cs="Arial"/>
                <w:sz w:val="20"/>
                <w:szCs w:val="20"/>
                <w:lang w:val="it-IT" w:eastAsia="it-IT"/>
              </w:rPr>
              <w:t>150.979.268,02</w:t>
            </w:r>
          </w:p>
        </w:tc>
        <w:tc>
          <w:tcPr>
            <w:tcW w:w="1914"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b/>
                <w:bCs/>
                <w:sz w:val="20"/>
                <w:szCs w:val="20"/>
              </w:rPr>
            </w:pPr>
            <w:r w:rsidRPr="00F024EF">
              <w:rPr>
                <w:rFonts w:cs="Arial"/>
                <w:sz w:val="20"/>
                <w:szCs w:val="20"/>
                <w:lang w:val="it-IT" w:eastAsia="it-IT"/>
              </w:rPr>
              <w:t>8.903.981,65</w:t>
            </w:r>
          </w:p>
        </w:tc>
        <w:tc>
          <w:tcPr>
            <w:tcW w:w="2019"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b/>
                <w:bCs/>
                <w:sz w:val="20"/>
                <w:szCs w:val="20"/>
              </w:rPr>
            </w:pPr>
            <w:r w:rsidRPr="00F024EF">
              <w:rPr>
                <w:rFonts w:cs="Arial"/>
                <w:sz w:val="20"/>
                <w:szCs w:val="20"/>
                <w:lang w:val="it-IT" w:eastAsia="it-IT"/>
              </w:rPr>
              <w:t>10.236.942,02</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rFonts w:cs="Arial"/>
                <w:sz w:val="20"/>
                <w:szCs w:val="20"/>
                <w:lang w:val="it-IT" w:eastAsia="it-IT"/>
              </w:rPr>
            </w:pPr>
            <w:r w:rsidRPr="00F024EF">
              <w:rPr>
                <w:rFonts w:cs="Arial"/>
                <w:sz w:val="20"/>
                <w:szCs w:val="20"/>
                <w:lang w:val="it-IT" w:eastAsia="it-IT"/>
              </w:rPr>
              <w:t>398.898,98</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rFonts w:cs="Arial"/>
                <w:sz w:val="20"/>
                <w:szCs w:val="20"/>
                <w:lang w:val="it-IT" w:eastAsia="it-IT"/>
              </w:rPr>
            </w:pPr>
            <w:r w:rsidRPr="00F024EF">
              <w:rPr>
                <w:rFonts w:cs="Arial"/>
                <w:sz w:val="20"/>
                <w:szCs w:val="20"/>
                <w:lang w:val="it-IT" w:eastAsia="it-IT"/>
              </w:rPr>
              <w:t>25.821,60</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b/>
                <w:bCs/>
                <w:sz w:val="20"/>
                <w:szCs w:val="20"/>
              </w:rPr>
            </w:pPr>
            <w:r w:rsidRPr="00F024EF">
              <w:rPr>
                <w:rFonts w:cs="Arial"/>
                <w:b/>
                <w:bCs/>
                <w:sz w:val="20"/>
                <w:szCs w:val="20"/>
                <w:lang w:val="it-IT" w:eastAsia="it-IT"/>
              </w:rPr>
              <w:t>170.544.912,27</w:t>
            </w:r>
          </w:p>
        </w:tc>
      </w:tr>
      <w:tr w:rsidR="00D52A88" w:rsidRPr="00F024EF" w:rsidTr="00CB228C">
        <w:trPr>
          <w:trHeight w:val="255"/>
          <w:jc w:val="center"/>
        </w:trPr>
        <w:tc>
          <w:tcPr>
            <w:tcW w:w="1065"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E4106C">
            <w:pPr>
              <w:rPr>
                <w:rFonts w:cs="Arial"/>
                <w:b/>
                <w:bCs/>
                <w:color w:val="000000"/>
                <w:sz w:val="20"/>
                <w:szCs w:val="20"/>
                <w:lang w:val="it-IT" w:eastAsia="it-IT"/>
              </w:rPr>
            </w:pPr>
            <w:r w:rsidRPr="00F024EF">
              <w:rPr>
                <w:rFonts w:cs="Arial"/>
                <w:b/>
                <w:bCs/>
                <w:color w:val="000000"/>
                <w:sz w:val="20"/>
                <w:szCs w:val="20"/>
                <w:lang w:val="it-IT" w:eastAsia="it-IT"/>
              </w:rPr>
              <w:t>anno 2016</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rFonts w:cs="Arial"/>
                <w:color w:val="000000"/>
                <w:sz w:val="20"/>
                <w:szCs w:val="20"/>
                <w:lang w:val="it-IT" w:eastAsia="it-IT"/>
              </w:rPr>
            </w:pPr>
            <w:r w:rsidRPr="00F024EF">
              <w:rPr>
                <w:rFonts w:cs="Arial"/>
                <w:color w:val="000000"/>
                <w:sz w:val="20"/>
                <w:szCs w:val="20"/>
                <w:lang w:val="it-IT" w:eastAsia="it-IT"/>
              </w:rPr>
              <w:t>142.816.440,55</w:t>
            </w:r>
          </w:p>
        </w:tc>
        <w:tc>
          <w:tcPr>
            <w:tcW w:w="1914"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rFonts w:cs="Arial"/>
                <w:color w:val="000000"/>
                <w:sz w:val="20"/>
                <w:szCs w:val="20"/>
                <w:lang w:val="it-IT" w:eastAsia="it-IT"/>
              </w:rPr>
            </w:pPr>
            <w:r w:rsidRPr="00F024EF">
              <w:rPr>
                <w:rFonts w:cs="Arial"/>
                <w:color w:val="000000"/>
                <w:sz w:val="20"/>
                <w:szCs w:val="20"/>
                <w:lang w:val="it-IT" w:eastAsia="it-IT"/>
              </w:rPr>
              <w:t>8.169.475,42</w:t>
            </w:r>
          </w:p>
        </w:tc>
        <w:tc>
          <w:tcPr>
            <w:tcW w:w="2019"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rFonts w:cs="Arial"/>
                <w:color w:val="000000"/>
                <w:sz w:val="20"/>
                <w:szCs w:val="20"/>
                <w:lang w:val="it-IT" w:eastAsia="it-IT"/>
              </w:rPr>
            </w:pPr>
            <w:r w:rsidRPr="00F024EF">
              <w:rPr>
                <w:rFonts w:cs="Arial"/>
                <w:color w:val="000000"/>
                <w:sz w:val="20"/>
                <w:szCs w:val="20"/>
                <w:lang w:val="it-IT" w:eastAsia="it-IT"/>
              </w:rPr>
              <w:t>9.552.419,47</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rFonts w:cs="Arial"/>
                <w:color w:val="000000"/>
                <w:sz w:val="20"/>
                <w:szCs w:val="20"/>
                <w:lang w:val="it-IT" w:eastAsia="it-IT"/>
              </w:rPr>
            </w:pPr>
            <w:r w:rsidRPr="00F024EF">
              <w:rPr>
                <w:rFonts w:cs="Arial"/>
                <w:color w:val="000000"/>
                <w:sz w:val="20"/>
                <w:szCs w:val="20"/>
                <w:lang w:val="it-IT" w:eastAsia="it-IT"/>
              </w:rPr>
              <w:t>394.847,49</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rFonts w:cs="Arial"/>
                <w:color w:val="000000"/>
                <w:sz w:val="20"/>
                <w:szCs w:val="20"/>
                <w:lang w:val="it-IT" w:eastAsia="it-IT"/>
              </w:rPr>
            </w:pPr>
            <w:r w:rsidRPr="00F024EF">
              <w:rPr>
                <w:rFonts w:cs="Arial"/>
                <w:color w:val="000000"/>
                <w:sz w:val="20"/>
                <w:szCs w:val="20"/>
                <w:lang w:val="it-IT" w:eastAsia="it-IT"/>
              </w:rPr>
              <w:t>1.099,00</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rFonts w:cs="Arial"/>
                <w:b/>
                <w:bCs/>
                <w:color w:val="000000"/>
                <w:sz w:val="20"/>
                <w:szCs w:val="20"/>
                <w:lang w:val="it-IT" w:eastAsia="it-IT"/>
              </w:rPr>
            </w:pPr>
            <w:r w:rsidRPr="00F024EF">
              <w:rPr>
                <w:rFonts w:cs="Arial"/>
                <w:b/>
                <w:bCs/>
                <w:color w:val="000000"/>
                <w:sz w:val="20"/>
                <w:szCs w:val="20"/>
                <w:lang w:val="it-IT" w:eastAsia="it-IT"/>
              </w:rPr>
              <w:t>160.934.281,93</w:t>
            </w:r>
          </w:p>
        </w:tc>
      </w:tr>
      <w:tr w:rsidR="00D52A88" w:rsidRPr="00F024EF" w:rsidTr="00CB228C">
        <w:trPr>
          <w:trHeight w:val="255"/>
          <w:jc w:val="center"/>
        </w:trPr>
        <w:tc>
          <w:tcPr>
            <w:tcW w:w="1065"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E4106C">
            <w:pPr>
              <w:rPr>
                <w:rFonts w:cs="Arial"/>
                <w:b/>
                <w:bCs/>
                <w:color w:val="000000"/>
                <w:sz w:val="20"/>
                <w:szCs w:val="20"/>
                <w:lang w:val="it-IT" w:eastAsia="it-IT"/>
              </w:rPr>
            </w:pPr>
            <w:r w:rsidRPr="00F024EF">
              <w:rPr>
                <w:rFonts w:cs="Arial"/>
                <w:b/>
                <w:bCs/>
                <w:color w:val="000000"/>
                <w:sz w:val="20"/>
                <w:szCs w:val="20"/>
                <w:lang w:val="it-IT" w:eastAsia="it-IT"/>
              </w:rPr>
              <w:t>anno 2017</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rFonts w:cs="Arial"/>
                <w:bCs/>
                <w:color w:val="000000"/>
                <w:sz w:val="20"/>
                <w:szCs w:val="20"/>
                <w:lang w:val="it-IT" w:eastAsia="it-IT"/>
              </w:rPr>
            </w:pPr>
            <w:r w:rsidRPr="00F024EF">
              <w:rPr>
                <w:rFonts w:cs="Arial"/>
                <w:bCs/>
                <w:color w:val="000000"/>
                <w:sz w:val="20"/>
                <w:szCs w:val="20"/>
                <w:lang w:val="it-IT" w:eastAsia="it-IT"/>
              </w:rPr>
              <w:t>144.697.541,75</w:t>
            </w:r>
          </w:p>
        </w:tc>
        <w:tc>
          <w:tcPr>
            <w:tcW w:w="1914"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rFonts w:cs="Arial"/>
                <w:bCs/>
                <w:color w:val="000000"/>
                <w:sz w:val="20"/>
                <w:szCs w:val="20"/>
                <w:lang w:val="it-IT" w:eastAsia="it-IT"/>
              </w:rPr>
            </w:pPr>
            <w:r w:rsidRPr="00F024EF">
              <w:rPr>
                <w:rFonts w:cs="Arial"/>
                <w:bCs/>
                <w:color w:val="000000"/>
                <w:sz w:val="20"/>
                <w:szCs w:val="20"/>
                <w:lang w:val="it-IT" w:eastAsia="it-IT"/>
              </w:rPr>
              <w:t>7.523.649,21</w:t>
            </w:r>
          </w:p>
        </w:tc>
        <w:tc>
          <w:tcPr>
            <w:tcW w:w="2019"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rFonts w:cs="Arial"/>
                <w:bCs/>
                <w:color w:val="000000"/>
                <w:sz w:val="20"/>
                <w:szCs w:val="20"/>
                <w:lang w:val="it-IT" w:eastAsia="it-IT"/>
              </w:rPr>
            </w:pPr>
            <w:r w:rsidRPr="00F024EF">
              <w:rPr>
                <w:rFonts w:cs="Arial"/>
                <w:bCs/>
                <w:color w:val="000000"/>
                <w:sz w:val="20"/>
                <w:szCs w:val="20"/>
                <w:lang w:val="it-IT" w:eastAsia="it-IT"/>
              </w:rPr>
              <w:t>9.314.466,91</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rFonts w:cs="Arial"/>
                <w:bCs/>
                <w:color w:val="000000"/>
                <w:sz w:val="20"/>
                <w:szCs w:val="20"/>
                <w:lang w:val="it-IT" w:eastAsia="it-IT"/>
              </w:rPr>
            </w:pPr>
            <w:r w:rsidRPr="00F024EF">
              <w:rPr>
                <w:rFonts w:cs="Arial"/>
                <w:bCs/>
                <w:color w:val="000000"/>
                <w:sz w:val="20"/>
                <w:szCs w:val="20"/>
                <w:lang w:val="it-IT" w:eastAsia="it-IT"/>
              </w:rPr>
              <w:t>493.023,15</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rFonts w:cs="Arial"/>
                <w:bCs/>
                <w:color w:val="000000"/>
                <w:sz w:val="20"/>
                <w:szCs w:val="20"/>
                <w:lang w:val="it-IT" w:eastAsia="it-IT"/>
              </w:rPr>
            </w:pPr>
            <w:r w:rsidRPr="00F024EF">
              <w:rPr>
                <w:rFonts w:cs="Arial"/>
                <w:bCs/>
                <w:color w:val="000000"/>
                <w:sz w:val="20"/>
                <w:szCs w:val="20"/>
                <w:lang w:val="it-IT" w:eastAsia="it-IT"/>
              </w:rPr>
              <w:t>107.276,40</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rFonts w:cs="Arial"/>
                <w:b/>
                <w:color w:val="000000"/>
                <w:sz w:val="20"/>
                <w:szCs w:val="20"/>
                <w:lang w:val="it-IT" w:eastAsia="it-IT"/>
              </w:rPr>
            </w:pPr>
            <w:r w:rsidRPr="00F024EF">
              <w:rPr>
                <w:rFonts w:cs="Arial"/>
                <w:b/>
                <w:color w:val="000000"/>
                <w:sz w:val="20"/>
                <w:szCs w:val="20"/>
                <w:lang w:val="it-IT" w:eastAsia="it-IT"/>
              </w:rPr>
              <w:t>162.135.957,42</w:t>
            </w:r>
          </w:p>
        </w:tc>
      </w:tr>
      <w:tr w:rsidR="00D52A88" w:rsidRPr="00F024EF" w:rsidTr="00CB228C">
        <w:trPr>
          <w:trHeight w:val="255"/>
          <w:jc w:val="center"/>
        </w:trPr>
        <w:tc>
          <w:tcPr>
            <w:tcW w:w="1065"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E4106C">
            <w:pPr>
              <w:rPr>
                <w:rFonts w:cs="Arial"/>
                <w:b/>
                <w:bCs/>
                <w:color w:val="000000"/>
                <w:sz w:val="20"/>
                <w:szCs w:val="20"/>
                <w:lang w:val="it-IT" w:eastAsia="it-IT"/>
              </w:rPr>
            </w:pPr>
            <w:r w:rsidRPr="00F024EF">
              <w:rPr>
                <w:rFonts w:cs="Arial"/>
                <w:b/>
                <w:bCs/>
                <w:color w:val="000000"/>
                <w:sz w:val="20"/>
                <w:szCs w:val="20"/>
                <w:lang w:val="it-IT" w:eastAsia="it-IT"/>
              </w:rPr>
              <w:t>anno 2018</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rFonts w:cs="Arial"/>
                <w:color w:val="000000"/>
                <w:sz w:val="20"/>
                <w:szCs w:val="20"/>
                <w:lang w:val="it-IT" w:eastAsia="it-IT"/>
              </w:rPr>
            </w:pPr>
            <w:r w:rsidRPr="00F024EF">
              <w:rPr>
                <w:rFonts w:cs="Arial"/>
                <w:color w:val="000000"/>
                <w:sz w:val="20"/>
                <w:szCs w:val="20"/>
                <w:lang w:val="it-IT" w:eastAsia="it-IT"/>
              </w:rPr>
              <w:t>153.473.034,69</w:t>
            </w:r>
          </w:p>
        </w:tc>
        <w:tc>
          <w:tcPr>
            <w:tcW w:w="1914"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rFonts w:cs="Arial"/>
                <w:color w:val="000000"/>
                <w:sz w:val="20"/>
                <w:szCs w:val="20"/>
                <w:lang w:val="it-IT" w:eastAsia="it-IT"/>
              </w:rPr>
            </w:pPr>
            <w:r w:rsidRPr="00F024EF">
              <w:rPr>
                <w:rFonts w:cs="Arial"/>
                <w:color w:val="000000"/>
                <w:sz w:val="20"/>
                <w:szCs w:val="20"/>
                <w:lang w:val="it-IT" w:eastAsia="it-IT"/>
              </w:rPr>
              <w:t>7.759.350,55</w:t>
            </w:r>
          </w:p>
        </w:tc>
        <w:tc>
          <w:tcPr>
            <w:tcW w:w="2019" w:type="dxa"/>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rFonts w:cs="Arial"/>
                <w:color w:val="000000"/>
                <w:sz w:val="20"/>
                <w:szCs w:val="20"/>
                <w:lang w:val="it-IT" w:eastAsia="it-IT"/>
              </w:rPr>
            </w:pPr>
            <w:r w:rsidRPr="00F024EF">
              <w:rPr>
                <w:rFonts w:cs="Arial"/>
                <w:color w:val="000000"/>
                <w:sz w:val="20"/>
                <w:szCs w:val="20"/>
                <w:lang w:val="it-IT" w:eastAsia="it-IT"/>
              </w:rPr>
              <w:t>10.186306,61</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rFonts w:cs="Arial"/>
                <w:color w:val="000000"/>
                <w:sz w:val="20"/>
                <w:szCs w:val="20"/>
                <w:lang w:val="it-IT" w:eastAsia="it-IT"/>
              </w:rPr>
            </w:pPr>
            <w:r w:rsidRPr="00F024EF">
              <w:rPr>
                <w:rFonts w:cs="Arial"/>
                <w:color w:val="000000"/>
                <w:sz w:val="20"/>
                <w:szCs w:val="20"/>
                <w:lang w:val="it-IT" w:eastAsia="it-IT"/>
              </w:rPr>
              <w:t>401.865,92</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rFonts w:cs="Arial"/>
                <w:color w:val="000000"/>
                <w:sz w:val="20"/>
                <w:szCs w:val="20"/>
                <w:lang w:val="it-IT" w:eastAsia="it-IT"/>
              </w:rPr>
            </w:pPr>
            <w:r w:rsidRPr="00F024EF">
              <w:rPr>
                <w:rFonts w:cs="Arial"/>
                <w:color w:val="000000"/>
                <w:sz w:val="20"/>
                <w:szCs w:val="20"/>
                <w:lang w:val="it-IT" w:eastAsia="it-IT"/>
              </w:rPr>
              <w:t>128.784,10</w:t>
            </w:r>
          </w:p>
        </w:tc>
        <w:tc>
          <w:tcPr>
            <w:tcW w:w="0" w:type="auto"/>
            <w:tcBorders>
              <w:top w:val="single" w:sz="4" w:space="0" w:color="auto"/>
              <w:left w:val="single" w:sz="4" w:space="0" w:color="auto"/>
              <w:bottom w:val="single" w:sz="4" w:space="0" w:color="auto"/>
              <w:right w:val="single" w:sz="4" w:space="0" w:color="auto"/>
            </w:tcBorders>
            <w:vAlign w:val="center"/>
          </w:tcPr>
          <w:p w:rsidR="00D52A88" w:rsidRPr="00F024EF" w:rsidRDefault="00D52A88" w:rsidP="002532AC">
            <w:pPr>
              <w:jc w:val="right"/>
              <w:rPr>
                <w:rFonts w:cs="Arial"/>
                <w:b/>
                <w:bCs/>
                <w:color w:val="000000"/>
                <w:sz w:val="20"/>
                <w:szCs w:val="20"/>
                <w:lang w:val="it-IT" w:eastAsia="it-IT"/>
              </w:rPr>
            </w:pPr>
            <w:r w:rsidRPr="00F024EF">
              <w:rPr>
                <w:rFonts w:cs="Arial"/>
                <w:b/>
                <w:bCs/>
                <w:color w:val="000000"/>
                <w:sz w:val="20"/>
                <w:szCs w:val="20"/>
                <w:lang w:val="it-IT" w:eastAsia="it-IT"/>
              </w:rPr>
              <w:t>171.949.341,87</w:t>
            </w:r>
          </w:p>
        </w:tc>
      </w:tr>
      <w:tr w:rsidR="00D52A88" w:rsidRPr="00F024EF" w:rsidTr="00EA18E4">
        <w:trPr>
          <w:trHeight w:val="255"/>
          <w:jc w:val="center"/>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D52A88" w:rsidRPr="00F024EF" w:rsidRDefault="00D52A88" w:rsidP="00CB228C">
            <w:pPr>
              <w:rPr>
                <w:rFonts w:cs="Arial"/>
                <w:b/>
                <w:bCs/>
                <w:color w:val="000000"/>
                <w:sz w:val="20"/>
                <w:szCs w:val="20"/>
                <w:lang w:val="it-IT" w:eastAsia="it-IT"/>
              </w:rPr>
            </w:pPr>
            <w:r w:rsidRPr="00F024EF">
              <w:rPr>
                <w:rFonts w:cs="Arial"/>
                <w:b/>
                <w:bCs/>
                <w:color w:val="000000"/>
                <w:sz w:val="20"/>
                <w:szCs w:val="20"/>
                <w:lang w:val="it-IT" w:eastAsia="it-IT"/>
              </w:rPr>
              <w:t>Anno 2019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52A88" w:rsidRPr="00F024EF" w:rsidRDefault="00D52A88" w:rsidP="00CB228C">
            <w:pPr>
              <w:jc w:val="right"/>
              <w:rPr>
                <w:rFonts w:cs="Arial"/>
                <w:color w:val="000000"/>
                <w:sz w:val="20"/>
                <w:szCs w:val="20"/>
                <w:lang w:val="it-IT" w:eastAsia="it-IT"/>
              </w:rPr>
            </w:pPr>
            <w:r w:rsidRPr="00F024EF">
              <w:rPr>
                <w:rFonts w:ascii="Arial" w:hAnsi="Arial" w:cs="Arial"/>
                <w:color w:val="000000"/>
                <w:sz w:val="17"/>
                <w:szCs w:val="17"/>
                <w:lang w:val="it-IT" w:eastAsia="it-IT"/>
              </w:rPr>
              <w:t>151.337.394,68</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D52A88" w:rsidRPr="00F024EF" w:rsidRDefault="00D52A88" w:rsidP="00CB228C">
            <w:pPr>
              <w:jc w:val="right"/>
              <w:rPr>
                <w:rFonts w:cs="Arial"/>
                <w:color w:val="000000"/>
                <w:sz w:val="20"/>
                <w:szCs w:val="20"/>
                <w:lang w:val="it-IT" w:eastAsia="it-IT"/>
              </w:rPr>
            </w:pPr>
            <w:r w:rsidRPr="00F024EF">
              <w:rPr>
                <w:rFonts w:ascii="Arial" w:hAnsi="Arial" w:cs="Arial"/>
                <w:color w:val="000000"/>
                <w:sz w:val="17"/>
                <w:szCs w:val="17"/>
                <w:lang w:val="it-IT" w:eastAsia="it-IT"/>
              </w:rPr>
              <w:t>8.261.169,83</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tcPr>
          <w:p w:rsidR="00D52A88" w:rsidRPr="00F024EF" w:rsidRDefault="00D52A88" w:rsidP="00CB228C">
            <w:pPr>
              <w:jc w:val="right"/>
              <w:rPr>
                <w:rFonts w:cs="Arial"/>
                <w:color w:val="000000"/>
                <w:sz w:val="20"/>
                <w:szCs w:val="20"/>
                <w:lang w:val="it-IT" w:eastAsia="it-IT"/>
              </w:rPr>
            </w:pPr>
            <w:r w:rsidRPr="00F024EF">
              <w:rPr>
                <w:rFonts w:ascii="Arial" w:hAnsi="Arial" w:cs="Arial"/>
                <w:color w:val="000000"/>
                <w:sz w:val="17"/>
                <w:szCs w:val="17"/>
                <w:lang w:val="it-IT" w:eastAsia="it-IT"/>
              </w:rPr>
              <w:t>11.028.848,79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52A88" w:rsidRPr="00F024EF" w:rsidRDefault="00D52A88" w:rsidP="00CB228C">
            <w:pPr>
              <w:spacing w:line="195" w:lineRule="atLeast"/>
              <w:jc w:val="right"/>
              <w:rPr>
                <w:rFonts w:ascii="Arial" w:hAnsi="Arial" w:cs="Arial"/>
                <w:color w:val="000000"/>
                <w:sz w:val="17"/>
                <w:szCs w:val="17"/>
                <w:lang w:val="it-IT" w:eastAsia="it-IT"/>
              </w:rPr>
            </w:pPr>
            <w:r w:rsidRPr="00F024EF">
              <w:rPr>
                <w:rFonts w:ascii="Arial" w:hAnsi="Arial" w:cs="Arial"/>
                <w:color w:val="000000"/>
                <w:sz w:val="17"/>
                <w:szCs w:val="17"/>
                <w:lang w:val="it-IT" w:eastAsia="it-IT"/>
              </w:rPr>
              <w:t>436.346,96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52A88" w:rsidRPr="00F024EF" w:rsidRDefault="00D52A88" w:rsidP="00CB228C">
            <w:pPr>
              <w:spacing w:line="195" w:lineRule="atLeast"/>
              <w:jc w:val="right"/>
              <w:rPr>
                <w:rFonts w:ascii="Arial" w:hAnsi="Arial" w:cs="Arial"/>
                <w:color w:val="000000"/>
                <w:sz w:val="17"/>
                <w:szCs w:val="17"/>
                <w:lang w:val="it-IT" w:eastAsia="it-IT"/>
              </w:rPr>
            </w:pPr>
            <w:r w:rsidRPr="00F024EF">
              <w:rPr>
                <w:rFonts w:ascii="Arial" w:hAnsi="Arial" w:cs="Arial"/>
                <w:color w:val="000000"/>
                <w:sz w:val="17"/>
                <w:szCs w:val="17"/>
                <w:lang w:val="it-IT" w:eastAsia="it-IT"/>
              </w:rPr>
              <w:t>95.256,40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52A88" w:rsidRPr="00F024EF" w:rsidRDefault="00D52A88" w:rsidP="00CB228C">
            <w:pPr>
              <w:spacing w:line="195" w:lineRule="atLeast"/>
              <w:jc w:val="right"/>
              <w:rPr>
                <w:rFonts w:cs="Arial"/>
                <w:b/>
                <w:bCs/>
                <w:color w:val="000000"/>
                <w:sz w:val="20"/>
                <w:szCs w:val="20"/>
                <w:lang w:val="it-IT" w:eastAsia="it-IT"/>
              </w:rPr>
            </w:pPr>
            <w:r w:rsidRPr="00F024EF">
              <w:rPr>
                <w:rFonts w:cs="Arial"/>
                <w:b/>
                <w:bCs/>
                <w:color w:val="000000"/>
                <w:sz w:val="20"/>
                <w:szCs w:val="20"/>
                <w:lang w:val="it-IT" w:eastAsia="it-IT"/>
              </w:rPr>
              <w:t>171.159.016,66</w:t>
            </w:r>
          </w:p>
        </w:tc>
      </w:tr>
      <w:tr w:rsidR="00EA18E4" w:rsidRPr="00F024EF" w:rsidTr="00CB228C">
        <w:trPr>
          <w:trHeight w:val="255"/>
          <w:jc w:val="center"/>
        </w:trPr>
        <w:tc>
          <w:tcPr>
            <w:tcW w:w="1065" w:type="dxa"/>
            <w:tcBorders>
              <w:top w:val="single" w:sz="4" w:space="0" w:color="auto"/>
              <w:left w:val="single" w:sz="4" w:space="0" w:color="auto"/>
              <w:bottom w:val="single" w:sz="4" w:space="0" w:color="auto"/>
              <w:right w:val="single" w:sz="4" w:space="0" w:color="auto"/>
            </w:tcBorders>
            <w:shd w:val="clear" w:color="auto" w:fill="00CCFF"/>
            <w:vAlign w:val="center"/>
          </w:tcPr>
          <w:p w:rsidR="00EA18E4" w:rsidRPr="00F024EF" w:rsidRDefault="00EA18E4" w:rsidP="00CB228C">
            <w:pPr>
              <w:rPr>
                <w:rFonts w:cs="Arial"/>
                <w:b/>
                <w:bCs/>
                <w:color w:val="000000"/>
                <w:sz w:val="20"/>
                <w:szCs w:val="20"/>
                <w:lang w:val="it-IT" w:eastAsia="it-IT"/>
              </w:rPr>
            </w:pPr>
            <w:r w:rsidRPr="00F024EF">
              <w:rPr>
                <w:rFonts w:cs="Arial"/>
                <w:b/>
                <w:bCs/>
                <w:color w:val="000000"/>
                <w:sz w:val="20"/>
                <w:szCs w:val="20"/>
                <w:lang w:val="it-IT" w:eastAsia="it-IT"/>
              </w:rPr>
              <w:t>Anno 2020</w:t>
            </w:r>
          </w:p>
        </w:tc>
        <w:tc>
          <w:tcPr>
            <w:tcW w:w="0" w:type="auto"/>
            <w:tcBorders>
              <w:top w:val="single" w:sz="4" w:space="0" w:color="auto"/>
              <w:left w:val="single" w:sz="4" w:space="0" w:color="auto"/>
              <w:bottom w:val="single" w:sz="4" w:space="0" w:color="auto"/>
              <w:right w:val="single" w:sz="4" w:space="0" w:color="auto"/>
            </w:tcBorders>
            <w:shd w:val="clear" w:color="auto" w:fill="00CCFF"/>
            <w:vAlign w:val="center"/>
          </w:tcPr>
          <w:p w:rsidR="00EA18E4" w:rsidRPr="00F024EF" w:rsidRDefault="00B606ED" w:rsidP="00B606ED">
            <w:pPr>
              <w:jc w:val="center"/>
              <w:rPr>
                <w:rFonts w:ascii="Arial" w:hAnsi="Arial" w:cs="Arial"/>
                <w:color w:val="000000"/>
                <w:sz w:val="17"/>
                <w:szCs w:val="17"/>
                <w:lang w:val="it-IT" w:eastAsia="it-IT"/>
              </w:rPr>
            </w:pPr>
            <w:r w:rsidRPr="00F024EF">
              <w:rPr>
                <w:rFonts w:ascii="Arial" w:hAnsi="Arial" w:cs="Arial"/>
                <w:color w:val="000000"/>
                <w:sz w:val="17"/>
                <w:szCs w:val="17"/>
                <w:lang w:val="it-IT" w:eastAsia="it-IT"/>
              </w:rPr>
              <w:t>57.572.365,23</w:t>
            </w:r>
          </w:p>
        </w:tc>
        <w:tc>
          <w:tcPr>
            <w:tcW w:w="1914" w:type="dxa"/>
            <w:tcBorders>
              <w:top w:val="single" w:sz="4" w:space="0" w:color="auto"/>
              <w:left w:val="single" w:sz="4" w:space="0" w:color="auto"/>
              <w:bottom w:val="single" w:sz="4" w:space="0" w:color="auto"/>
              <w:right w:val="single" w:sz="4" w:space="0" w:color="auto"/>
            </w:tcBorders>
            <w:shd w:val="clear" w:color="auto" w:fill="00CCFF"/>
            <w:vAlign w:val="center"/>
          </w:tcPr>
          <w:p w:rsidR="00EA18E4" w:rsidRPr="00F024EF" w:rsidRDefault="00B606ED" w:rsidP="00CB228C">
            <w:pPr>
              <w:jc w:val="right"/>
              <w:rPr>
                <w:rFonts w:ascii="Arial" w:hAnsi="Arial" w:cs="Arial"/>
                <w:color w:val="000000"/>
                <w:sz w:val="17"/>
                <w:szCs w:val="17"/>
                <w:lang w:val="it-IT" w:eastAsia="it-IT"/>
              </w:rPr>
            </w:pPr>
            <w:r w:rsidRPr="00F024EF">
              <w:rPr>
                <w:rFonts w:ascii="Arial" w:hAnsi="Arial" w:cs="Arial"/>
                <w:color w:val="000000"/>
                <w:sz w:val="17"/>
                <w:szCs w:val="17"/>
                <w:lang w:val="it-IT" w:eastAsia="it-IT"/>
              </w:rPr>
              <w:t>4.324.458,14</w:t>
            </w:r>
          </w:p>
        </w:tc>
        <w:tc>
          <w:tcPr>
            <w:tcW w:w="2019" w:type="dxa"/>
            <w:tcBorders>
              <w:top w:val="single" w:sz="4" w:space="0" w:color="auto"/>
              <w:left w:val="single" w:sz="4" w:space="0" w:color="auto"/>
              <w:bottom w:val="single" w:sz="4" w:space="0" w:color="auto"/>
              <w:right w:val="single" w:sz="4" w:space="0" w:color="auto"/>
            </w:tcBorders>
            <w:shd w:val="clear" w:color="auto" w:fill="00CCFF"/>
            <w:vAlign w:val="center"/>
          </w:tcPr>
          <w:p w:rsidR="00EA18E4" w:rsidRPr="00F024EF" w:rsidRDefault="00B606ED" w:rsidP="00B606ED">
            <w:pPr>
              <w:jc w:val="center"/>
              <w:rPr>
                <w:rFonts w:ascii="Arial" w:hAnsi="Arial" w:cs="Arial"/>
                <w:color w:val="000000"/>
                <w:sz w:val="17"/>
                <w:szCs w:val="17"/>
                <w:lang w:val="it-IT" w:eastAsia="it-IT"/>
              </w:rPr>
            </w:pPr>
            <w:r w:rsidRPr="00F024EF">
              <w:rPr>
                <w:rFonts w:ascii="Arial" w:hAnsi="Arial" w:cs="Arial"/>
                <w:color w:val="000000"/>
                <w:sz w:val="17"/>
                <w:szCs w:val="17"/>
                <w:lang w:val="it-IT" w:eastAsia="it-IT"/>
              </w:rPr>
              <w:t>4.113290,86</w:t>
            </w:r>
          </w:p>
        </w:tc>
        <w:tc>
          <w:tcPr>
            <w:tcW w:w="0" w:type="auto"/>
            <w:tcBorders>
              <w:top w:val="single" w:sz="4" w:space="0" w:color="auto"/>
              <w:left w:val="single" w:sz="4" w:space="0" w:color="auto"/>
              <w:bottom w:val="single" w:sz="4" w:space="0" w:color="auto"/>
              <w:right w:val="single" w:sz="4" w:space="0" w:color="auto"/>
            </w:tcBorders>
            <w:shd w:val="clear" w:color="auto" w:fill="00CCFF"/>
            <w:vAlign w:val="center"/>
          </w:tcPr>
          <w:p w:rsidR="00EA18E4" w:rsidRPr="00F024EF" w:rsidRDefault="00B606ED" w:rsidP="00CB228C">
            <w:pPr>
              <w:spacing w:line="195" w:lineRule="atLeast"/>
              <w:jc w:val="right"/>
              <w:rPr>
                <w:rFonts w:ascii="Arial" w:hAnsi="Arial" w:cs="Arial"/>
                <w:color w:val="000000"/>
                <w:sz w:val="17"/>
                <w:szCs w:val="17"/>
                <w:lang w:val="it-IT" w:eastAsia="it-IT"/>
              </w:rPr>
            </w:pPr>
            <w:r w:rsidRPr="00F024EF">
              <w:rPr>
                <w:rFonts w:ascii="Arial" w:hAnsi="Arial" w:cs="Arial"/>
                <w:color w:val="000000"/>
                <w:sz w:val="17"/>
                <w:szCs w:val="17"/>
                <w:lang w:val="it-IT" w:eastAsia="it-IT"/>
              </w:rPr>
              <w:t>231.880,70</w:t>
            </w:r>
          </w:p>
        </w:tc>
        <w:tc>
          <w:tcPr>
            <w:tcW w:w="0" w:type="auto"/>
            <w:tcBorders>
              <w:top w:val="single" w:sz="4" w:space="0" w:color="auto"/>
              <w:left w:val="single" w:sz="4" w:space="0" w:color="auto"/>
              <w:bottom w:val="single" w:sz="4" w:space="0" w:color="auto"/>
              <w:right w:val="single" w:sz="4" w:space="0" w:color="auto"/>
            </w:tcBorders>
            <w:shd w:val="clear" w:color="auto" w:fill="00CCFF"/>
            <w:vAlign w:val="center"/>
          </w:tcPr>
          <w:p w:rsidR="00EA18E4" w:rsidRPr="00F024EF" w:rsidRDefault="00B606ED" w:rsidP="00CB228C">
            <w:pPr>
              <w:spacing w:line="195" w:lineRule="atLeast"/>
              <w:jc w:val="right"/>
              <w:rPr>
                <w:rFonts w:ascii="Arial" w:hAnsi="Arial" w:cs="Arial"/>
                <w:color w:val="000000"/>
                <w:sz w:val="17"/>
                <w:szCs w:val="17"/>
                <w:lang w:val="it-IT" w:eastAsia="it-IT"/>
              </w:rPr>
            </w:pPr>
            <w:r w:rsidRPr="00F024EF">
              <w:rPr>
                <w:rFonts w:ascii="Arial" w:hAnsi="Arial" w:cs="Arial"/>
                <w:color w:val="000000"/>
                <w:sz w:val="17"/>
                <w:szCs w:val="17"/>
                <w:lang w:val="it-IT" w:eastAsia="it-IT"/>
              </w:rPr>
              <w:t>124.254,00</w:t>
            </w:r>
          </w:p>
        </w:tc>
        <w:tc>
          <w:tcPr>
            <w:tcW w:w="0" w:type="auto"/>
            <w:tcBorders>
              <w:top w:val="single" w:sz="4" w:space="0" w:color="auto"/>
              <w:left w:val="single" w:sz="4" w:space="0" w:color="auto"/>
              <w:bottom w:val="single" w:sz="4" w:space="0" w:color="auto"/>
              <w:right w:val="single" w:sz="4" w:space="0" w:color="auto"/>
            </w:tcBorders>
            <w:shd w:val="clear" w:color="auto" w:fill="00CCFF"/>
            <w:vAlign w:val="center"/>
          </w:tcPr>
          <w:p w:rsidR="00EA18E4" w:rsidRPr="00F024EF" w:rsidRDefault="00B606ED" w:rsidP="00CB228C">
            <w:pPr>
              <w:spacing w:line="195" w:lineRule="atLeast"/>
              <w:jc w:val="right"/>
              <w:rPr>
                <w:rFonts w:ascii="Arial" w:hAnsi="Arial" w:cs="Arial"/>
                <w:b/>
                <w:bCs/>
                <w:color w:val="000000"/>
                <w:sz w:val="17"/>
                <w:szCs w:val="17"/>
                <w:lang w:val="it-IT" w:eastAsia="it-IT"/>
              </w:rPr>
            </w:pPr>
            <w:r w:rsidRPr="00F024EF">
              <w:rPr>
                <w:rFonts w:ascii="Arial" w:hAnsi="Arial" w:cs="Arial"/>
                <w:b/>
                <w:bCs/>
                <w:color w:val="000000"/>
                <w:sz w:val="17"/>
                <w:szCs w:val="17"/>
                <w:lang w:val="it-IT" w:eastAsia="it-IT"/>
              </w:rPr>
              <w:t>66.366.249,69</w:t>
            </w:r>
          </w:p>
        </w:tc>
      </w:tr>
    </w:tbl>
    <w:p w:rsidR="00D52A88" w:rsidRPr="00F024EF" w:rsidRDefault="00D52A88" w:rsidP="002532AC">
      <w:pPr>
        <w:jc w:val="both"/>
        <w:rPr>
          <w:i/>
          <w:sz w:val="20"/>
          <w:szCs w:val="20"/>
          <w:lang w:val="it-IT"/>
        </w:rPr>
      </w:pPr>
      <w:r w:rsidRPr="00F024EF">
        <w:rPr>
          <w:i/>
          <w:sz w:val="20"/>
          <w:szCs w:val="20"/>
          <w:lang w:val="it-IT"/>
        </w:rPr>
        <w:t>Da report  extranet CSI Piemonte – Regio</w:t>
      </w:r>
      <w:r w:rsidR="00253B80" w:rsidRPr="00F024EF">
        <w:rPr>
          <w:i/>
          <w:sz w:val="20"/>
          <w:szCs w:val="20"/>
          <w:lang w:val="it-IT"/>
        </w:rPr>
        <w:t>0</w:t>
      </w:r>
      <w:r w:rsidRPr="00F024EF">
        <w:rPr>
          <w:i/>
          <w:sz w:val="20"/>
          <w:szCs w:val="20"/>
          <w:lang w:val="it-IT"/>
        </w:rPr>
        <w:t>8</w:t>
      </w:r>
      <w:r w:rsidR="00253B80" w:rsidRPr="00F024EF">
        <w:rPr>
          <w:i/>
          <w:sz w:val="20"/>
          <w:szCs w:val="20"/>
          <w:lang w:val="it-IT"/>
        </w:rPr>
        <w:t>0</w:t>
      </w:r>
    </w:p>
    <w:p w:rsidR="00B606ED" w:rsidRPr="00F024EF" w:rsidRDefault="00B606ED" w:rsidP="002532AC">
      <w:pPr>
        <w:ind w:right="238"/>
        <w:jc w:val="both"/>
        <w:rPr>
          <w:rStyle w:val="Enfasicorsivo"/>
          <w:i w:val="0"/>
          <w:iCs/>
          <w:sz w:val="20"/>
          <w:szCs w:val="20"/>
          <w:lang w:val="it-IT"/>
        </w:rPr>
      </w:pPr>
    </w:p>
    <w:p w:rsidR="00C76532" w:rsidRDefault="00C76532" w:rsidP="004B58E3">
      <w:pPr>
        <w:ind w:right="238"/>
        <w:jc w:val="both"/>
        <w:rPr>
          <w:b/>
          <w:spacing w:val="-1"/>
          <w:sz w:val="24"/>
          <w:szCs w:val="24"/>
          <w:lang w:val="it-IT"/>
        </w:rPr>
      </w:pPr>
    </w:p>
    <w:p w:rsidR="00C76532" w:rsidRDefault="00C76532" w:rsidP="004B58E3">
      <w:pPr>
        <w:ind w:right="238"/>
        <w:jc w:val="both"/>
        <w:rPr>
          <w:b/>
          <w:spacing w:val="-1"/>
          <w:sz w:val="24"/>
          <w:szCs w:val="24"/>
          <w:lang w:val="it-IT"/>
        </w:rPr>
      </w:pPr>
    </w:p>
    <w:p w:rsidR="00C76532" w:rsidRDefault="00C76532" w:rsidP="004B58E3">
      <w:pPr>
        <w:ind w:right="238"/>
        <w:jc w:val="both"/>
        <w:rPr>
          <w:b/>
          <w:spacing w:val="-1"/>
          <w:sz w:val="24"/>
          <w:szCs w:val="24"/>
          <w:lang w:val="it-IT"/>
        </w:rPr>
      </w:pPr>
    </w:p>
    <w:p w:rsidR="00C76532" w:rsidRDefault="00C76532" w:rsidP="004B58E3">
      <w:pPr>
        <w:ind w:right="238"/>
        <w:jc w:val="both"/>
        <w:rPr>
          <w:b/>
          <w:spacing w:val="-1"/>
          <w:sz w:val="24"/>
          <w:szCs w:val="24"/>
          <w:lang w:val="it-IT"/>
        </w:rPr>
      </w:pPr>
    </w:p>
    <w:p w:rsidR="00C76532" w:rsidRDefault="00C76532" w:rsidP="004B58E3">
      <w:pPr>
        <w:ind w:right="238"/>
        <w:jc w:val="both"/>
        <w:rPr>
          <w:b/>
          <w:spacing w:val="-1"/>
          <w:sz w:val="24"/>
          <w:szCs w:val="24"/>
          <w:lang w:val="it-IT"/>
        </w:rPr>
      </w:pPr>
    </w:p>
    <w:p w:rsidR="00D52A88" w:rsidRPr="003D2D1A" w:rsidRDefault="00D52A88" w:rsidP="004B58E3">
      <w:pPr>
        <w:ind w:right="238"/>
        <w:jc w:val="both"/>
        <w:rPr>
          <w:b/>
          <w:sz w:val="24"/>
          <w:szCs w:val="24"/>
          <w:lang w:val="it-IT"/>
        </w:rPr>
      </w:pPr>
      <w:r w:rsidRPr="003D2D1A">
        <w:rPr>
          <w:b/>
          <w:spacing w:val="-1"/>
          <w:sz w:val="24"/>
          <w:szCs w:val="24"/>
          <w:lang w:val="it-IT"/>
        </w:rPr>
        <w:t>4</w:t>
      </w:r>
      <w:r w:rsidRPr="003D2D1A">
        <w:rPr>
          <w:b/>
          <w:sz w:val="24"/>
          <w:szCs w:val="24"/>
          <w:lang w:val="it-IT"/>
        </w:rPr>
        <w:t>.2</w:t>
      </w:r>
      <w:r w:rsidR="0097355F">
        <w:rPr>
          <w:b/>
          <w:sz w:val="24"/>
          <w:szCs w:val="24"/>
          <w:lang w:val="it-IT"/>
        </w:rPr>
        <w:t xml:space="preserve"> </w:t>
      </w:r>
      <w:r w:rsidRPr="003D2D1A">
        <w:rPr>
          <w:b/>
          <w:spacing w:val="-1"/>
          <w:w w:val="94"/>
          <w:sz w:val="24"/>
          <w:szCs w:val="24"/>
          <w:lang w:val="it-IT"/>
        </w:rPr>
        <w:t>A</w:t>
      </w:r>
      <w:r w:rsidRPr="003D2D1A">
        <w:rPr>
          <w:b/>
          <w:w w:val="94"/>
          <w:sz w:val="24"/>
          <w:szCs w:val="24"/>
          <w:lang w:val="it-IT"/>
        </w:rPr>
        <w:t>SSIS</w:t>
      </w:r>
      <w:r w:rsidRPr="003D2D1A">
        <w:rPr>
          <w:b/>
          <w:spacing w:val="1"/>
          <w:w w:val="94"/>
          <w:sz w:val="24"/>
          <w:szCs w:val="24"/>
          <w:lang w:val="it-IT"/>
        </w:rPr>
        <w:t>T</w:t>
      </w:r>
      <w:r w:rsidRPr="003D2D1A">
        <w:rPr>
          <w:b/>
          <w:w w:val="94"/>
          <w:sz w:val="24"/>
          <w:szCs w:val="24"/>
          <w:lang w:val="it-IT"/>
        </w:rPr>
        <w:t>E</w:t>
      </w:r>
      <w:r w:rsidRPr="003D2D1A">
        <w:rPr>
          <w:b/>
          <w:spacing w:val="-1"/>
          <w:w w:val="94"/>
          <w:sz w:val="24"/>
          <w:szCs w:val="24"/>
          <w:lang w:val="it-IT"/>
        </w:rPr>
        <w:t>N</w:t>
      </w:r>
      <w:r w:rsidRPr="003D2D1A">
        <w:rPr>
          <w:b/>
          <w:w w:val="94"/>
          <w:sz w:val="24"/>
          <w:szCs w:val="24"/>
          <w:lang w:val="it-IT"/>
        </w:rPr>
        <w:t>ZA</w:t>
      </w:r>
      <w:r w:rsidRPr="003D2D1A">
        <w:rPr>
          <w:b/>
          <w:spacing w:val="1"/>
          <w:sz w:val="24"/>
          <w:szCs w:val="24"/>
          <w:lang w:val="it-IT"/>
        </w:rPr>
        <w:t>T</w:t>
      </w:r>
      <w:r w:rsidRPr="003D2D1A">
        <w:rPr>
          <w:b/>
          <w:sz w:val="24"/>
          <w:szCs w:val="24"/>
          <w:lang w:val="it-IT"/>
        </w:rPr>
        <w:t>ERR</w:t>
      </w:r>
      <w:r w:rsidRPr="003D2D1A">
        <w:rPr>
          <w:b/>
          <w:spacing w:val="-3"/>
          <w:sz w:val="24"/>
          <w:szCs w:val="24"/>
          <w:lang w:val="it-IT"/>
        </w:rPr>
        <w:t>I</w:t>
      </w:r>
      <w:r w:rsidRPr="003D2D1A">
        <w:rPr>
          <w:b/>
          <w:spacing w:val="1"/>
          <w:sz w:val="24"/>
          <w:szCs w:val="24"/>
          <w:lang w:val="it-IT"/>
        </w:rPr>
        <w:t>T</w:t>
      </w:r>
      <w:r w:rsidRPr="003D2D1A">
        <w:rPr>
          <w:b/>
          <w:sz w:val="24"/>
          <w:szCs w:val="24"/>
          <w:lang w:val="it-IT"/>
        </w:rPr>
        <w:t>ORI</w:t>
      </w:r>
      <w:r w:rsidRPr="003D2D1A">
        <w:rPr>
          <w:b/>
          <w:spacing w:val="-2"/>
          <w:sz w:val="24"/>
          <w:szCs w:val="24"/>
          <w:lang w:val="it-IT"/>
        </w:rPr>
        <w:t>A</w:t>
      </w:r>
      <w:r w:rsidRPr="003D2D1A">
        <w:rPr>
          <w:b/>
          <w:spacing w:val="1"/>
          <w:sz w:val="24"/>
          <w:szCs w:val="24"/>
          <w:lang w:val="it-IT"/>
        </w:rPr>
        <w:t>L</w:t>
      </w:r>
      <w:r w:rsidRPr="003D2D1A">
        <w:rPr>
          <w:b/>
          <w:sz w:val="24"/>
          <w:szCs w:val="24"/>
          <w:lang w:val="it-IT"/>
        </w:rPr>
        <w:t>E</w:t>
      </w:r>
    </w:p>
    <w:p w:rsidR="00D52A88" w:rsidRPr="003D2D1A" w:rsidRDefault="00D52A88" w:rsidP="002532AC">
      <w:pPr>
        <w:widowControl w:val="0"/>
        <w:autoSpaceDE w:val="0"/>
        <w:autoSpaceDN w:val="0"/>
        <w:adjustRightInd w:val="0"/>
        <w:rPr>
          <w:sz w:val="24"/>
          <w:szCs w:val="24"/>
          <w:lang w:val="it-IT"/>
        </w:rPr>
      </w:pPr>
    </w:p>
    <w:p w:rsidR="00D52A88" w:rsidRPr="003D2D1A" w:rsidRDefault="00D52A88" w:rsidP="002532AC">
      <w:pPr>
        <w:widowControl w:val="0"/>
        <w:autoSpaceDE w:val="0"/>
        <w:autoSpaceDN w:val="0"/>
        <w:adjustRightInd w:val="0"/>
        <w:rPr>
          <w:b/>
          <w:bCs/>
          <w:sz w:val="24"/>
          <w:szCs w:val="24"/>
          <w:lang w:val="it-IT" w:eastAsia="it-IT"/>
        </w:rPr>
      </w:pPr>
      <w:r w:rsidRPr="003D2D1A">
        <w:rPr>
          <w:b/>
          <w:bCs/>
          <w:sz w:val="24"/>
          <w:szCs w:val="24"/>
          <w:lang w:val="it-IT" w:eastAsia="it-IT"/>
        </w:rPr>
        <w:t xml:space="preserve">PRESTAZIONI ATTIVITA’ AMBULATORIALI PER ESTERNI </w:t>
      </w:r>
    </w:p>
    <w:p w:rsidR="00825C1D" w:rsidRPr="00F024EF" w:rsidRDefault="00825C1D" w:rsidP="002532AC">
      <w:pPr>
        <w:widowControl w:val="0"/>
        <w:autoSpaceDE w:val="0"/>
        <w:autoSpaceDN w:val="0"/>
        <w:adjustRightInd w:val="0"/>
        <w:rPr>
          <w:b/>
          <w:bCs/>
          <w:sz w:val="20"/>
          <w:szCs w:val="20"/>
          <w:lang w:val="it-IT" w:eastAsia="it-IT"/>
        </w:rPr>
      </w:pPr>
    </w:p>
    <w:tbl>
      <w:tblPr>
        <w:tblW w:w="5621" w:type="dxa"/>
        <w:tblInd w:w="80" w:type="dxa"/>
        <w:tblCellMar>
          <w:left w:w="70" w:type="dxa"/>
          <w:right w:w="70" w:type="dxa"/>
        </w:tblCellMar>
        <w:tblLook w:val="04A0" w:firstRow="1" w:lastRow="0" w:firstColumn="1" w:lastColumn="0" w:noHBand="0" w:noVBand="1"/>
      </w:tblPr>
      <w:tblGrid>
        <w:gridCol w:w="2967"/>
        <w:gridCol w:w="1120"/>
        <w:gridCol w:w="767"/>
        <w:gridCol w:w="767"/>
      </w:tblGrid>
      <w:tr w:rsidR="00825C1D" w:rsidRPr="00F024EF" w:rsidTr="004B58E3">
        <w:trPr>
          <w:trHeight w:val="315"/>
        </w:trPr>
        <w:tc>
          <w:tcPr>
            <w:tcW w:w="29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25C1D" w:rsidRPr="00F024EF" w:rsidRDefault="00825C1D" w:rsidP="00825C1D">
            <w:pPr>
              <w:rPr>
                <w:color w:val="000000"/>
                <w:sz w:val="16"/>
                <w:szCs w:val="16"/>
                <w:lang w:val="it-IT" w:eastAsia="it-IT"/>
              </w:rPr>
            </w:pPr>
            <w:r w:rsidRPr="00F024EF">
              <w:rPr>
                <w:color w:val="000000"/>
                <w:sz w:val="16"/>
                <w:szCs w:val="16"/>
                <w:lang w:val="it-IT" w:eastAsia="it-IT"/>
              </w:rPr>
              <w:t> </w:t>
            </w:r>
          </w:p>
        </w:tc>
        <w:tc>
          <w:tcPr>
            <w:tcW w:w="1120" w:type="dxa"/>
            <w:tcBorders>
              <w:top w:val="single" w:sz="8" w:space="0" w:color="auto"/>
              <w:left w:val="nil"/>
              <w:bottom w:val="single" w:sz="8" w:space="0" w:color="auto"/>
              <w:right w:val="single" w:sz="8" w:space="0" w:color="auto"/>
            </w:tcBorders>
            <w:shd w:val="clear" w:color="auto" w:fill="auto"/>
            <w:noWrap/>
            <w:vAlign w:val="center"/>
            <w:hideMark/>
          </w:tcPr>
          <w:p w:rsidR="00825C1D" w:rsidRPr="00F024EF" w:rsidRDefault="00825C1D" w:rsidP="00825C1D">
            <w:pPr>
              <w:rPr>
                <w:color w:val="000000"/>
                <w:sz w:val="16"/>
                <w:szCs w:val="16"/>
                <w:lang w:val="it-IT" w:eastAsia="it-IT"/>
              </w:rPr>
            </w:pPr>
            <w:r w:rsidRPr="00F024EF">
              <w:rPr>
                <w:color w:val="000000"/>
                <w:sz w:val="16"/>
                <w:szCs w:val="16"/>
                <w:lang w:val="it-IT" w:eastAsia="it-IT"/>
              </w:rPr>
              <w:t> </w:t>
            </w:r>
          </w:p>
        </w:tc>
        <w:tc>
          <w:tcPr>
            <w:tcW w:w="767" w:type="dxa"/>
            <w:tcBorders>
              <w:top w:val="single" w:sz="8" w:space="0" w:color="auto"/>
              <w:left w:val="nil"/>
              <w:bottom w:val="single" w:sz="8" w:space="0" w:color="auto"/>
              <w:right w:val="single" w:sz="8" w:space="0" w:color="auto"/>
            </w:tcBorders>
            <w:shd w:val="clear" w:color="auto" w:fill="auto"/>
            <w:vAlign w:val="center"/>
            <w:hideMark/>
          </w:tcPr>
          <w:p w:rsidR="00825C1D" w:rsidRPr="00F024EF" w:rsidRDefault="00825C1D" w:rsidP="00825C1D">
            <w:pPr>
              <w:rPr>
                <w:b/>
                <w:bCs/>
                <w:color w:val="000000"/>
                <w:sz w:val="16"/>
                <w:szCs w:val="16"/>
                <w:lang w:val="it-IT" w:eastAsia="it-IT"/>
              </w:rPr>
            </w:pPr>
            <w:r w:rsidRPr="00F024EF">
              <w:rPr>
                <w:b/>
                <w:bCs/>
                <w:color w:val="000000"/>
                <w:sz w:val="16"/>
                <w:szCs w:val="16"/>
                <w:lang w:val="it-IT" w:eastAsia="it-IT"/>
              </w:rPr>
              <w:t>12M2019</w:t>
            </w:r>
          </w:p>
        </w:tc>
        <w:tc>
          <w:tcPr>
            <w:tcW w:w="767" w:type="dxa"/>
            <w:tcBorders>
              <w:top w:val="single" w:sz="8" w:space="0" w:color="auto"/>
              <w:left w:val="nil"/>
              <w:bottom w:val="single" w:sz="8" w:space="0" w:color="auto"/>
              <w:right w:val="single" w:sz="8" w:space="0" w:color="auto"/>
            </w:tcBorders>
            <w:shd w:val="clear" w:color="auto" w:fill="auto"/>
            <w:vAlign w:val="center"/>
            <w:hideMark/>
          </w:tcPr>
          <w:p w:rsidR="00825C1D" w:rsidRPr="00F024EF" w:rsidRDefault="00825C1D" w:rsidP="00825C1D">
            <w:pPr>
              <w:rPr>
                <w:b/>
                <w:bCs/>
                <w:color w:val="000000"/>
                <w:sz w:val="16"/>
                <w:szCs w:val="16"/>
                <w:lang w:val="it-IT" w:eastAsia="it-IT"/>
              </w:rPr>
            </w:pPr>
            <w:r w:rsidRPr="00F024EF">
              <w:rPr>
                <w:b/>
                <w:bCs/>
                <w:color w:val="000000"/>
                <w:sz w:val="16"/>
                <w:szCs w:val="16"/>
                <w:lang w:val="it-IT" w:eastAsia="it-IT"/>
              </w:rPr>
              <w:t>12M2020</w:t>
            </w:r>
          </w:p>
        </w:tc>
      </w:tr>
      <w:tr w:rsidR="00825C1D" w:rsidRPr="00F024EF" w:rsidTr="004B58E3">
        <w:trPr>
          <w:trHeight w:val="315"/>
        </w:trPr>
        <w:tc>
          <w:tcPr>
            <w:tcW w:w="2967" w:type="dxa"/>
            <w:tcBorders>
              <w:top w:val="nil"/>
              <w:left w:val="single" w:sz="8" w:space="0" w:color="auto"/>
              <w:bottom w:val="single" w:sz="8" w:space="0" w:color="auto"/>
              <w:right w:val="single" w:sz="8" w:space="0" w:color="auto"/>
            </w:tcBorders>
            <w:shd w:val="clear" w:color="auto" w:fill="auto"/>
            <w:noWrap/>
            <w:vAlign w:val="center"/>
            <w:hideMark/>
          </w:tcPr>
          <w:p w:rsidR="00825C1D" w:rsidRPr="00F024EF" w:rsidRDefault="00825C1D" w:rsidP="00825C1D">
            <w:pPr>
              <w:rPr>
                <w:b/>
                <w:bCs/>
                <w:color w:val="000000"/>
                <w:sz w:val="16"/>
                <w:szCs w:val="16"/>
                <w:lang w:val="it-IT" w:eastAsia="it-IT"/>
              </w:rPr>
            </w:pPr>
            <w:r w:rsidRPr="00F024EF">
              <w:rPr>
                <w:b/>
                <w:bCs/>
                <w:color w:val="000000"/>
                <w:sz w:val="16"/>
                <w:szCs w:val="16"/>
                <w:lang w:val="it-IT" w:eastAsia="it-IT"/>
              </w:rPr>
              <w:t>DISTRETTO ACQUI T. OVADA</w:t>
            </w:r>
          </w:p>
        </w:tc>
        <w:tc>
          <w:tcPr>
            <w:tcW w:w="1120" w:type="dxa"/>
            <w:tcBorders>
              <w:top w:val="nil"/>
              <w:left w:val="nil"/>
              <w:bottom w:val="single" w:sz="8" w:space="0" w:color="auto"/>
              <w:right w:val="single" w:sz="8" w:space="0" w:color="auto"/>
            </w:tcBorders>
            <w:shd w:val="clear" w:color="auto" w:fill="auto"/>
            <w:noWrap/>
            <w:vAlign w:val="center"/>
            <w:hideMark/>
          </w:tcPr>
          <w:p w:rsidR="00825C1D" w:rsidRPr="00F024EF" w:rsidRDefault="00825C1D" w:rsidP="00825C1D">
            <w:pPr>
              <w:rPr>
                <w:b/>
                <w:bCs/>
                <w:color w:val="000000"/>
                <w:sz w:val="16"/>
                <w:szCs w:val="16"/>
                <w:lang w:val="it-IT" w:eastAsia="it-IT"/>
              </w:rPr>
            </w:pPr>
            <w:r w:rsidRPr="00F024EF">
              <w:rPr>
                <w:b/>
                <w:bCs/>
                <w:color w:val="000000"/>
                <w:sz w:val="16"/>
                <w:szCs w:val="16"/>
                <w:lang w:val="it-IT" w:eastAsia="it-IT"/>
              </w:rPr>
              <w:t> </w:t>
            </w:r>
          </w:p>
        </w:tc>
        <w:tc>
          <w:tcPr>
            <w:tcW w:w="767" w:type="dxa"/>
            <w:tcBorders>
              <w:top w:val="nil"/>
              <w:left w:val="nil"/>
              <w:bottom w:val="single" w:sz="8" w:space="0" w:color="auto"/>
              <w:right w:val="single" w:sz="8" w:space="0" w:color="auto"/>
            </w:tcBorders>
            <w:shd w:val="clear" w:color="auto" w:fill="auto"/>
            <w:noWrap/>
            <w:vAlign w:val="center"/>
            <w:hideMark/>
          </w:tcPr>
          <w:p w:rsidR="00825C1D" w:rsidRPr="00F024EF" w:rsidRDefault="00825C1D" w:rsidP="00825C1D">
            <w:pPr>
              <w:jc w:val="right"/>
              <w:rPr>
                <w:color w:val="000000"/>
                <w:sz w:val="16"/>
                <w:szCs w:val="16"/>
                <w:lang w:val="it-IT" w:eastAsia="it-IT"/>
              </w:rPr>
            </w:pPr>
            <w:r w:rsidRPr="00F024EF">
              <w:rPr>
                <w:color w:val="000000"/>
                <w:sz w:val="16"/>
                <w:szCs w:val="16"/>
                <w:lang w:val="it-IT" w:eastAsia="it-IT"/>
              </w:rPr>
              <w:t>20.316</w:t>
            </w:r>
          </w:p>
        </w:tc>
        <w:tc>
          <w:tcPr>
            <w:tcW w:w="767" w:type="dxa"/>
            <w:tcBorders>
              <w:top w:val="nil"/>
              <w:left w:val="nil"/>
              <w:bottom w:val="single" w:sz="8" w:space="0" w:color="auto"/>
              <w:right w:val="single" w:sz="8" w:space="0" w:color="auto"/>
            </w:tcBorders>
            <w:shd w:val="clear" w:color="auto" w:fill="auto"/>
            <w:noWrap/>
            <w:vAlign w:val="center"/>
            <w:hideMark/>
          </w:tcPr>
          <w:p w:rsidR="00825C1D" w:rsidRPr="00F024EF" w:rsidRDefault="00825C1D" w:rsidP="00825C1D">
            <w:pPr>
              <w:jc w:val="right"/>
              <w:rPr>
                <w:color w:val="000000"/>
                <w:sz w:val="16"/>
                <w:szCs w:val="16"/>
                <w:lang w:val="it-IT" w:eastAsia="it-IT"/>
              </w:rPr>
            </w:pPr>
            <w:r w:rsidRPr="00F024EF">
              <w:rPr>
                <w:color w:val="000000"/>
                <w:sz w:val="16"/>
                <w:szCs w:val="16"/>
                <w:lang w:val="it-IT" w:eastAsia="it-IT"/>
              </w:rPr>
              <w:t>10.227</w:t>
            </w:r>
          </w:p>
        </w:tc>
      </w:tr>
      <w:tr w:rsidR="00825C1D" w:rsidRPr="00F024EF" w:rsidTr="004B58E3">
        <w:trPr>
          <w:trHeight w:val="315"/>
        </w:trPr>
        <w:tc>
          <w:tcPr>
            <w:tcW w:w="2967" w:type="dxa"/>
            <w:tcBorders>
              <w:top w:val="nil"/>
              <w:left w:val="single" w:sz="8" w:space="0" w:color="auto"/>
              <w:bottom w:val="single" w:sz="8" w:space="0" w:color="auto"/>
              <w:right w:val="single" w:sz="8" w:space="0" w:color="auto"/>
            </w:tcBorders>
            <w:shd w:val="clear" w:color="auto" w:fill="auto"/>
            <w:noWrap/>
            <w:vAlign w:val="center"/>
            <w:hideMark/>
          </w:tcPr>
          <w:p w:rsidR="00825C1D" w:rsidRPr="00F024EF" w:rsidRDefault="00825C1D" w:rsidP="00825C1D">
            <w:pPr>
              <w:rPr>
                <w:color w:val="000000"/>
                <w:sz w:val="16"/>
                <w:szCs w:val="16"/>
                <w:lang w:val="it-IT" w:eastAsia="it-IT"/>
              </w:rPr>
            </w:pPr>
            <w:r w:rsidRPr="00F024EF">
              <w:rPr>
                <w:color w:val="000000"/>
                <w:sz w:val="16"/>
                <w:szCs w:val="16"/>
                <w:lang w:val="it-IT" w:eastAsia="it-IT"/>
              </w:rPr>
              <w:t> </w:t>
            </w:r>
          </w:p>
        </w:tc>
        <w:tc>
          <w:tcPr>
            <w:tcW w:w="1120" w:type="dxa"/>
            <w:tcBorders>
              <w:top w:val="nil"/>
              <w:left w:val="nil"/>
              <w:bottom w:val="single" w:sz="8" w:space="0" w:color="auto"/>
              <w:right w:val="single" w:sz="8" w:space="0" w:color="auto"/>
            </w:tcBorders>
            <w:shd w:val="clear" w:color="auto" w:fill="auto"/>
            <w:noWrap/>
            <w:vAlign w:val="center"/>
            <w:hideMark/>
          </w:tcPr>
          <w:p w:rsidR="00825C1D" w:rsidRPr="00F024EF" w:rsidRDefault="00825C1D" w:rsidP="00825C1D">
            <w:pPr>
              <w:rPr>
                <w:b/>
                <w:bCs/>
                <w:color w:val="000000"/>
                <w:sz w:val="16"/>
                <w:szCs w:val="16"/>
                <w:lang w:val="it-IT" w:eastAsia="it-IT"/>
              </w:rPr>
            </w:pPr>
            <w:r w:rsidRPr="00F024EF">
              <w:rPr>
                <w:b/>
                <w:bCs/>
                <w:color w:val="000000"/>
                <w:sz w:val="16"/>
                <w:szCs w:val="16"/>
                <w:lang w:val="it-IT" w:eastAsia="it-IT"/>
              </w:rPr>
              <w:t xml:space="preserve"> di cui Sumaisti</w:t>
            </w:r>
          </w:p>
        </w:tc>
        <w:tc>
          <w:tcPr>
            <w:tcW w:w="767" w:type="dxa"/>
            <w:tcBorders>
              <w:top w:val="nil"/>
              <w:left w:val="nil"/>
              <w:bottom w:val="single" w:sz="8" w:space="0" w:color="auto"/>
              <w:right w:val="single" w:sz="8" w:space="0" w:color="auto"/>
            </w:tcBorders>
            <w:shd w:val="clear" w:color="auto" w:fill="auto"/>
            <w:noWrap/>
            <w:vAlign w:val="center"/>
            <w:hideMark/>
          </w:tcPr>
          <w:p w:rsidR="00825C1D" w:rsidRPr="00F024EF" w:rsidRDefault="00825C1D" w:rsidP="00825C1D">
            <w:pPr>
              <w:jc w:val="right"/>
              <w:rPr>
                <w:color w:val="000000"/>
                <w:sz w:val="16"/>
                <w:szCs w:val="16"/>
                <w:lang w:val="it-IT" w:eastAsia="it-IT"/>
              </w:rPr>
            </w:pPr>
            <w:r w:rsidRPr="00F024EF">
              <w:rPr>
                <w:color w:val="000000"/>
                <w:sz w:val="16"/>
                <w:szCs w:val="16"/>
                <w:lang w:val="it-IT" w:eastAsia="it-IT"/>
              </w:rPr>
              <w:t>5.206</w:t>
            </w:r>
          </w:p>
        </w:tc>
        <w:tc>
          <w:tcPr>
            <w:tcW w:w="767" w:type="dxa"/>
            <w:tcBorders>
              <w:top w:val="nil"/>
              <w:left w:val="nil"/>
              <w:bottom w:val="single" w:sz="8" w:space="0" w:color="auto"/>
              <w:right w:val="single" w:sz="8" w:space="0" w:color="auto"/>
            </w:tcBorders>
            <w:shd w:val="clear" w:color="auto" w:fill="auto"/>
            <w:noWrap/>
            <w:vAlign w:val="center"/>
            <w:hideMark/>
          </w:tcPr>
          <w:p w:rsidR="00825C1D" w:rsidRPr="00F024EF" w:rsidRDefault="00825C1D" w:rsidP="00825C1D">
            <w:pPr>
              <w:jc w:val="right"/>
              <w:rPr>
                <w:color w:val="000000"/>
                <w:sz w:val="16"/>
                <w:szCs w:val="16"/>
                <w:lang w:val="it-IT" w:eastAsia="it-IT"/>
              </w:rPr>
            </w:pPr>
            <w:r w:rsidRPr="00F024EF">
              <w:rPr>
                <w:color w:val="000000"/>
                <w:sz w:val="16"/>
                <w:szCs w:val="16"/>
                <w:lang w:val="it-IT" w:eastAsia="it-IT"/>
              </w:rPr>
              <w:t>2.099</w:t>
            </w:r>
          </w:p>
        </w:tc>
      </w:tr>
      <w:tr w:rsidR="00825C1D" w:rsidRPr="00F024EF" w:rsidTr="004B58E3">
        <w:trPr>
          <w:trHeight w:val="315"/>
        </w:trPr>
        <w:tc>
          <w:tcPr>
            <w:tcW w:w="2967" w:type="dxa"/>
            <w:tcBorders>
              <w:top w:val="nil"/>
              <w:left w:val="single" w:sz="8" w:space="0" w:color="auto"/>
              <w:bottom w:val="single" w:sz="8" w:space="0" w:color="auto"/>
              <w:right w:val="single" w:sz="8" w:space="0" w:color="auto"/>
            </w:tcBorders>
            <w:shd w:val="clear" w:color="auto" w:fill="auto"/>
            <w:noWrap/>
            <w:vAlign w:val="center"/>
            <w:hideMark/>
          </w:tcPr>
          <w:p w:rsidR="00825C1D" w:rsidRPr="00F024EF" w:rsidRDefault="00825C1D" w:rsidP="00825C1D">
            <w:pPr>
              <w:rPr>
                <w:b/>
                <w:bCs/>
                <w:color w:val="000000"/>
                <w:sz w:val="16"/>
                <w:szCs w:val="16"/>
                <w:lang w:val="it-IT" w:eastAsia="it-IT"/>
              </w:rPr>
            </w:pPr>
            <w:r w:rsidRPr="00F024EF">
              <w:rPr>
                <w:b/>
                <w:bCs/>
                <w:color w:val="000000"/>
                <w:sz w:val="16"/>
                <w:szCs w:val="16"/>
                <w:lang w:val="it-IT" w:eastAsia="it-IT"/>
              </w:rPr>
              <w:t>DISTRETTO ALESSANDRIA VALENZA</w:t>
            </w:r>
          </w:p>
        </w:tc>
        <w:tc>
          <w:tcPr>
            <w:tcW w:w="1120" w:type="dxa"/>
            <w:tcBorders>
              <w:top w:val="nil"/>
              <w:left w:val="nil"/>
              <w:bottom w:val="single" w:sz="8" w:space="0" w:color="auto"/>
              <w:right w:val="single" w:sz="8" w:space="0" w:color="auto"/>
            </w:tcBorders>
            <w:shd w:val="clear" w:color="auto" w:fill="auto"/>
            <w:noWrap/>
            <w:vAlign w:val="center"/>
            <w:hideMark/>
          </w:tcPr>
          <w:p w:rsidR="00825C1D" w:rsidRPr="00F024EF" w:rsidRDefault="00825C1D" w:rsidP="00825C1D">
            <w:pPr>
              <w:rPr>
                <w:b/>
                <w:bCs/>
                <w:color w:val="000000"/>
                <w:sz w:val="16"/>
                <w:szCs w:val="16"/>
                <w:lang w:val="it-IT" w:eastAsia="it-IT"/>
              </w:rPr>
            </w:pPr>
            <w:r w:rsidRPr="00F024EF">
              <w:rPr>
                <w:b/>
                <w:bCs/>
                <w:color w:val="000000"/>
                <w:sz w:val="16"/>
                <w:szCs w:val="16"/>
                <w:lang w:val="it-IT" w:eastAsia="it-IT"/>
              </w:rPr>
              <w:t> </w:t>
            </w:r>
          </w:p>
        </w:tc>
        <w:tc>
          <w:tcPr>
            <w:tcW w:w="767" w:type="dxa"/>
            <w:tcBorders>
              <w:top w:val="nil"/>
              <w:left w:val="nil"/>
              <w:bottom w:val="single" w:sz="8" w:space="0" w:color="auto"/>
              <w:right w:val="single" w:sz="8" w:space="0" w:color="auto"/>
            </w:tcBorders>
            <w:shd w:val="clear" w:color="auto" w:fill="auto"/>
            <w:noWrap/>
            <w:vAlign w:val="center"/>
            <w:hideMark/>
          </w:tcPr>
          <w:p w:rsidR="00825C1D" w:rsidRPr="00F024EF" w:rsidRDefault="00825C1D" w:rsidP="00825C1D">
            <w:pPr>
              <w:jc w:val="right"/>
              <w:rPr>
                <w:color w:val="000000"/>
                <w:sz w:val="16"/>
                <w:szCs w:val="16"/>
                <w:lang w:val="it-IT" w:eastAsia="it-IT"/>
              </w:rPr>
            </w:pPr>
            <w:r w:rsidRPr="00F024EF">
              <w:rPr>
                <w:color w:val="000000"/>
                <w:sz w:val="16"/>
                <w:szCs w:val="16"/>
                <w:lang w:val="it-IT" w:eastAsia="it-IT"/>
              </w:rPr>
              <w:t>69.668</w:t>
            </w:r>
          </w:p>
        </w:tc>
        <w:tc>
          <w:tcPr>
            <w:tcW w:w="767" w:type="dxa"/>
            <w:tcBorders>
              <w:top w:val="nil"/>
              <w:left w:val="nil"/>
              <w:bottom w:val="single" w:sz="8" w:space="0" w:color="auto"/>
              <w:right w:val="single" w:sz="8" w:space="0" w:color="auto"/>
            </w:tcBorders>
            <w:shd w:val="clear" w:color="auto" w:fill="auto"/>
            <w:noWrap/>
            <w:vAlign w:val="center"/>
            <w:hideMark/>
          </w:tcPr>
          <w:p w:rsidR="00825C1D" w:rsidRPr="00F024EF" w:rsidRDefault="00825C1D" w:rsidP="00825C1D">
            <w:pPr>
              <w:jc w:val="right"/>
              <w:rPr>
                <w:color w:val="000000"/>
                <w:sz w:val="16"/>
                <w:szCs w:val="16"/>
                <w:lang w:val="it-IT" w:eastAsia="it-IT"/>
              </w:rPr>
            </w:pPr>
            <w:r w:rsidRPr="00F024EF">
              <w:rPr>
                <w:color w:val="000000"/>
                <w:sz w:val="16"/>
                <w:szCs w:val="16"/>
                <w:lang w:val="it-IT" w:eastAsia="it-IT"/>
              </w:rPr>
              <w:t>32.762</w:t>
            </w:r>
          </w:p>
        </w:tc>
      </w:tr>
      <w:tr w:rsidR="00825C1D" w:rsidRPr="00F024EF" w:rsidTr="004B58E3">
        <w:trPr>
          <w:trHeight w:val="315"/>
        </w:trPr>
        <w:tc>
          <w:tcPr>
            <w:tcW w:w="2967" w:type="dxa"/>
            <w:tcBorders>
              <w:top w:val="nil"/>
              <w:left w:val="single" w:sz="8" w:space="0" w:color="auto"/>
              <w:bottom w:val="single" w:sz="8" w:space="0" w:color="auto"/>
              <w:right w:val="single" w:sz="8" w:space="0" w:color="auto"/>
            </w:tcBorders>
            <w:shd w:val="clear" w:color="auto" w:fill="auto"/>
            <w:noWrap/>
            <w:vAlign w:val="center"/>
            <w:hideMark/>
          </w:tcPr>
          <w:p w:rsidR="00825C1D" w:rsidRPr="00F024EF" w:rsidRDefault="00825C1D" w:rsidP="00825C1D">
            <w:pPr>
              <w:rPr>
                <w:color w:val="000000"/>
                <w:sz w:val="16"/>
                <w:szCs w:val="16"/>
                <w:lang w:val="it-IT" w:eastAsia="it-IT"/>
              </w:rPr>
            </w:pPr>
            <w:r w:rsidRPr="00F024EF">
              <w:rPr>
                <w:color w:val="000000"/>
                <w:sz w:val="16"/>
                <w:szCs w:val="16"/>
                <w:lang w:val="it-IT" w:eastAsia="it-IT"/>
              </w:rPr>
              <w:t> </w:t>
            </w:r>
          </w:p>
        </w:tc>
        <w:tc>
          <w:tcPr>
            <w:tcW w:w="1120" w:type="dxa"/>
            <w:tcBorders>
              <w:top w:val="nil"/>
              <w:left w:val="nil"/>
              <w:bottom w:val="single" w:sz="8" w:space="0" w:color="auto"/>
              <w:right w:val="single" w:sz="8" w:space="0" w:color="auto"/>
            </w:tcBorders>
            <w:shd w:val="clear" w:color="auto" w:fill="auto"/>
            <w:noWrap/>
            <w:vAlign w:val="center"/>
            <w:hideMark/>
          </w:tcPr>
          <w:p w:rsidR="00825C1D" w:rsidRPr="00F024EF" w:rsidRDefault="00825C1D" w:rsidP="00825C1D">
            <w:pPr>
              <w:rPr>
                <w:b/>
                <w:bCs/>
                <w:color w:val="000000"/>
                <w:sz w:val="16"/>
                <w:szCs w:val="16"/>
                <w:lang w:val="it-IT" w:eastAsia="it-IT"/>
              </w:rPr>
            </w:pPr>
            <w:r w:rsidRPr="00F024EF">
              <w:rPr>
                <w:b/>
                <w:bCs/>
                <w:color w:val="000000"/>
                <w:sz w:val="16"/>
                <w:szCs w:val="16"/>
                <w:lang w:val="it-IT" w:eastAsia="it-IT"/>
              </w:rPr>
              <w:t xml:space="preserve"> di cui Sumaisti</w:t>
            </w:r>
          </w:p>
        </w:tc>
        <w:tc>
          <w:tcPr>
            <w:tcW w:w="767" w:type="dxa"/>
            <w:tcBorders>
              <w:top w:val="nil"/>
              <w:left w:val="nil"/>
              <w:bottom w:val="single" w:sz="8" w:space="0" w:color="auto"/>
              <w:right w:val="single" w:sz="8" w:space="0" w:color="auto"/>
            </w:tcBorders>
            <w:shd w:val="clear" w:color="auto" w:fill="auto"/>
            <w:noWrap/>
            <w:vAlign w:val="center"/>
            <w:hideMark/>
          </w:tcPr>
          <w:p w:rsidR="00825C1D" w:rsidRPr="00F024EF" w:rsidRDefault="00825C1D" w:rsidP="00825C1D">
            <w:pPr>
              <w:jc w:val="right"/>
              <w:rPr>
                <w:color w:val="000000"/>
                <w:sz w:val="16"/>
                <w:szCs w:val="16"/>
                <w:lang w:val="it-IT" w:eastAsia="it-IT"/>
              </w:rPr>
            </w:pPr>
            <w:r w:rsidRPr="00F024EF">
              <w:rPr>
                <w:color w:val="000000"/>
                <w:sz w:val="16"/>
                <w:szCs w:val="16"/>
                <w:lang w:val="it-IT" w:eastAsia="it-IT"/>
              </w:rPr>
              <w:t>38.135</w:t>
            </w:r>
          </w:p>
        </w:tc>
        <w:tc>
          <w:tcPr>
            <w:tcW w:w="767" w:type="dxa"/>
            <w:tcBorders>
              <w:top w:val="nil"/>
              <w:left w:val="nil"/>
              <w:bottom w:val="single" w:sz="8" w:space="0" w:color="auto"/>
              <w:right w:val="single" w:sz="8" w:space="0" w:color="auto"/>
            </w:tcBorders>
            <w:shd w:val="clear" w:color="auto" w:fill="auto"/>
            <w:noWrap/>
            <w:vAlign w:val="center"/>
            <w:hideMark/>
          </w:tcPr>
          <w:p w:rsidR="00825C1D" w:rsidRPr="00F024EF" w:rsidRDefault="00825C1D" w:rsidP="00825C1D">
            <w:pPr>
              <w:jc w:val="right"/>
              <w:rPr>
                <w:color w:val="000000"/>
                <w:sz w:val="16"/>
                <w:szCs w:val="16"/>
                <w:lang w:val="it-IT" w:eastAsia="it-IT"/>
              </w:rPr>
            </w:pPr>
            <w:r w:rsidRPr="00F024EF">
              <w:rPr>
                <w:color w:val="000000"/>
                <w:sz w:val="16"/>
                <w:szCs w:val="16"/>
                <w:lang w:val="it-IT" w:eastAsia="it-IT"/>
              </w:rPr>
              <w:t>15.826</w:t>
            </w:r>
          </w:p>
        </w:tc>
      </w:tr>
      <w:tr w:rsidR="00825C1D" w:rsidRPr="00F024EF" w:rsidTr="004B58E3">
        <w:trPr>
          <w:trHeight w:val="315"/>
        </w:trPr>
        <w:tc>
          <w:tcPr>
            <w:tcW w:w="2967" w:type="dxa"/>
            <w:tcBorders>
              <w:top w:val="nil"/>
              <w:left w:val="single" w:sz="8" w:space="0" w:color="auto"/>
              <w:bottom w:val="single" w:sz="8" w:space="0" w:color="auto"/>
              <w:right w:val="single" w:sz="8" w:space="0" w:color="auto"/>
            </w:tcBorders>
            <w:shd w:val="clear" w:color="auto" w:fill="auto"/>
            <w:noWrap/>
            <w:vAlign w:val="center"/>
            <w:hideMark/>
          </w:tcPr>
          <w:p w:rsidR="00825C1D" w:rsidRPr="00F024EF" w:rsidRDefault="00825C1D" w:rsidP="00825C1D">
            <w:pPr>
              <w:rPr>
                <w:b/>
                <w:bCs/>
                <w:color w:val="000000"/>
                <w:sz w:val="16"/>
                <w:szCs w:val="16"/>
                <w:lang w:val="it-IT" w:eastAsia="it-IT"/>
              </w:rPr>
            </w:pPr>
            <w:r w:rsidRPr="00F024EF">
              <w:rPr>
                <w:b/>
                <w:bCs/>
                <w:color w:val="000000"/>
                <w:sz w:val="16"/>
                <w:szCs w:val="16"/>
                <w:lang w:val="it-IT" w:eastAsia="it-IT"/>
              </w:rPr>
              <w:t>DISTRETTO CASALE M.</w:t>
            </w:r>
          </w:p>
        </w:tc>
        <w:tc>
          <w:tcPr>
            <w:tcW w:w="1120" w:type="dxa"/>
            <w:tcBorders>
              <w:top w:val="nil"/>
              <w:left w:val="nil"/>
              <w:bottom w:val="single" w:sz="8" w:space="0" w:color="auto"/>
              <w:right w:val="single" w:sz="8" w:space="0" w:color="auto"/>
            </w:tcBorders>
            <w:shd w:val="clear" w:color="auto" w:fill="auto"/>
            <w:noWrap/>
            <w:vAlign w:val="center"/>
            <w:hideMark/>
          </w:tcPr>
          <w:p w:rsidR="00825C1D" w:rsidRPr="00F024EF" w:rsidRDefault="00825C1D" w:rsidP="00825C1D">
            <w:pPr>
              <w:rPr>
                <w:b/>
                <w:bCs/>
                <w:color w:val="000000"/>
                <w:sz w:val="16"/>
                <w:szCs w:val="16"/>
                <w:lang w:val="it-IT" w:eastAsia="it-IT"/>
              </w:rPr>
            </w:pPr>
            <w:r w:rsidRPr="00F024EF">
              <w:rPr>
                <w:b/>
                <w:bCs/>
                <w:color w:val="000000"/>
                <w:sz w:val="16"/>
                <w:szCs w:val="16"/>
                <w:lang w:val="it-IT" w:eastAsia="it-IT"/>
              </w:rPr>
              <w:t> </w:t>
            </w:r>
          </w:p>
        </w:tc>
        <w:tc>
          <w:tcPr>
            <w:tcW w:w="767" w:type="dxa"/>
            <w:tcBorders>
              <w:top w:val="nil"/>
              <w:left w:val="nil"/>
              <w:bottom w:val="single" w:sz="8" w:space="0" w:color="auto"/>
              <w:right w:val="single" w:sz="8" w:space="0" w:color="auto"/>
            </w:tcBorders>
            <w:shd w:val="clear" w:color="auto" w:fill="auto"/>
            <w:noWrap/>
            <w:vAlign w:val="center"/>
            <w:hideMark/>
          </w:tcPr>
          <w:p w:rsidR="00825C1D" w:rsidRPr="00F024EF" w:rsidRDefault="00825C1D" w:rsidP="00825C1D">
            <w:pPr>
              <w:jc w:val="right"/>
              <w:rPr>
                <w:color w:val="000000"/>
                <w:sz w:val="16"/>
                <w:szCs w:val="16"/>
                <w:lang w:val="it-IT" w:eastAsia="it-IT"/>
              </w:rPr>
            </w:pPr>
            <w:r w:rsidRPr="00F024EF">
              <w:rPr>
                <w:color w:val="000000"/>
                <w:sz w:val="16"/>
                <w:szCs w:val="16"/>
                <w:lang w:val="it-IT" w:eastAsia="it-IT"/>
              </w:rPr>
              <w:t>26.180</w:t>
            </w:r>
          </w:p>
        </w:tc>
        <w:tc>
          <w:tcPr>
            <w:tcW w:w="767" w:type="dxa"/>
            <w:tcBorders>
              <w:top w:val="nil"/>
              <w:left w:val="nil"/>
              <w:bottom w:val="single" w:sz="8" w:space="0" w:color="auto"/>
              <w:right w:val="single" w:sz="8" w:space="0" w:color="auto"/>
            </w:tcBorders>
            <w:shd w:val="clear" w:color="auto" w:fill="auto"/>
            <w:noWrap/>
            <w:vAlign w:val="center"/>
            <w:hideMark/>
          </w:tcPr>
          <w:p w:rsidR="00825C1D" w:rsidRPr="00F024EF" w:rsidRDefault="00825C1D" w:rsidP="00825C1D">
            <w:pPr>
              <w:jc w:val="right"/>
              <w:rPr>
                <w:color w:val="000000"/>
                <w:sz w:val="16"/>
                <w:szCs w:val="16"/>
                <w:lang w:val="it-IT" w:eastAsia="it-IT"/>
              </w:rPr>
            </w:pPr>
            <w:r w:rsidRPr="00F024EF">
              <w:rPr>
                <w:color w:val="000000"/>
                <w:sz w:val="16"/>
                <w:szCs w:val="16"/>
                <w:lang w:val="it-IT" w:eastAsia="it-IT"/>
              </w:rPr>
              <w:t>20.713</w:t>
            </w:r>
          </w:p>
        </w:tc>
      </w:tr>
      <w:tr w:rsidR="00825C1D" w:rsidRPr="00F024EF" w:rsidTr="004B58E3">
        <w:trPr>
          <w:trHeight w:val="315"/>
        </w:trPr>
        <w:tc>
          <w:tcPr>
            <w:tcW w:w="2967" w:type="dxa"/>
            <w:tcBorders>
              <w:top w:val="nil"/>
              <w:left w:val="single" w:sz="8" w:space="0" w:color="auto"/>
              <w:bottom w:val="single" w:sz="8" w:space="0" w:color="auto"/>
              <w:right w:val="single" w:sz="8" w:space="0" w:color="auto"/>
            </w:tcBorders>
            <w:shd w:val="clear" w:color="auto" w:fill="auto"/>
            <w:noWrap/>
            <w:vAlign w:val="center"/>
            <w:hideMark/>
          </w:tcPr>
          <w:p w:rsidR="00825C1D" w:rsidRPr="00F024EF" w:rsidRDefault="00825C1D" w:rsidP="00825C1D">
            <w:pPr>
              <w:rPr>
                <w:color w:val="000000"/>
                <w:sz w:val="16"/>
                <w:szCs w:val="16"/>
                <w:lang w:val="it-IT" w:eastAsia="it-IT"/>
              </w:rPr>
            </w:pPr>
            <w:r w:rsidRPr="00F024EF">
              <w:rPr>
                <w:color w:val="000000"/>
                <w:sz w:val="16"/>
                <w:szCs w:val="16"/>
                <w:lang w:val="it-IT" w:eastAsia="it-IT"/>
              </w:rPr>
              <w:t> </w:t>
            </w:r>
          </w:p>
        </w:tc>
        <w:tc>
          <w:tcPr>
            <w:tcW w:w="1120" w:type="dxa"/>
            <w:tcBorders>
              <w:top w:val="nil"/>
              <w:left w:val="nil"/>
              <w:bottom w:val="single" w:sz="8" w:space="0" w:color="auto"/>
              <w:right w:val="single" w:sz="8" w:space="0" w:color="auto"/>
            </w:tcBorders>
            <w:shd w:val="clear" w:color="auto" w:fill="auto"/>
            <w:noWrap/>
            <w:vAlign w:val="center"/>
            <w:hideMark/>
          </w:tcPr>
          <w:p w:rsidR="00825C1D" w:rsidRPr="00F024EF" w:rsidRDefault="00825C1D" w:rsidP="00825C1D">
            <w:pPr>
              <w:rPr>
                <w:b/>
                <w:bCs/>
                <w:color w:val="000000"/>
                <w:sz w:val="16"/>
                <w:szCs w:val="16"/>
                <w:lang w:val="it-IT" w:eastAsia="it-IT"/>
              </w:rPr>
            </w:pPr>
            <w:r w:rsidRPr="00F024EF">
              <w:rPr>
                <w:b/>
                <w:bCs/>
                <w:color w:val="000000"/>
                <w:sz w:val="16"/>
                <w:szCs w:val="16"/>
                <w:lang w:val="it-IT" w:eastAsia="it-IT"/>
              </w:rPr>
              <w:t xml:space="preserve"> di cui Sumaisti</w:t>
            </w:r>
          </w:p>
        </w:tc>
        <w:tc>
          <w:tcPr>
            <w:tcW w:w="767" w:type="dxa"/>
            <w:tcBorders>
              <w:top w:val="nil"/>
              <w:left w:val="nil"/>
              <w:bottom w:val="single" w:sz="8" w:space="0" w:color="auto"/>
              <w:right w:val="single" w:sz="8" w:space="0" w:color="auto"/>
            </w:tcBorders>
            <w:shd w:val="clear" w:color="auto" w:fill="auto"/>
            <w:noWrap/>
            <w:vAlign w:val="center"/>
            <w:hideMark/>
          </w:tcPr>
          <w:p w:rsidR="00825C1D" w:rsidRPr="00F024EF" w:rsidRDefault="00825C1D" w:rsidP="00825C1D">
            <w:pPr>
              <w:jc w:val="right"/>
              <w:rPr>
                <w:color w:val="000000"/>
                <w:sz w:val="16"/>
                <w:szCs w:val="16"/>
                <w:lang w:val="it-IT" w:eastAsia="it-IT"/>
              </w:rPr>
            </w:pPr>
            <w:r w:rsidRPr="00F024EF">
              <w:rPr>
                <w:color w:val="000000"/>
                <w:sz w:val="16"/>
                <w:szCs w:val="16"/>
                <w:lang w:val="it-IT" w:eastAsia="it-IT"/>
              </w:rPr>
              <w:t>11.214</w:t>
            </w:r>
          </w:p>
        </w:tc>
        <w:tc>
          <w:tcPr>
            <w:tcW w:w="767" w:type="dxa"/>
            <w:tcBorders>
              <w:top w:val="nil"/>
              <w:left w:val="nil"/>
              <w:bottom w:val="single" w:sz="8" w:space="0" w:color="auto"/>
              <w:right w:val="single" w:sz="8" w:space="0" w:color="auto"/>
            </w:tcBorders>
            <w:shd w:val="clear" w:color="auto" w:fill="auto"/>
            <w:noWrap/>
            <w:vAlign w:val="center"/>
            <w:hideMark/>
          </w:tcPr>
          <w:p w:rsidR="00825C1D" w:rsidRPr="00F024EF" w:rsidRDefault="00825C1D" w:rsidP="00825C1D">
            <w:pPr>
              <w:jc w:val="right"/>
              <w:rPr>
                <w:color w:val="000000"/>
                <w:sz w:val="16"/>
                <w:szCs w:val="16"/>
                <w:lang w:val="it-IT" w:eastAsia="it-IT"/>
              </w:rPr>
            </w:pPr>
            <w:r w:rsidRPr="00F024EF">
              <w:rPr>
                <w:color w:val="000000"/>
                <w:sz w:val="16"/>
                <w:szCs w:val="16"/>
                <w:lang w:val="it-IT" w:eastAsia="it-IT"/>
              </w:rPr>
              <w:t>5.556</w:t>
            </w:r>
          </w:p>
        </w:tc>
      </w:tr>
      <w:tr w:rsidR="00825C1D" w:rsidRPr="00F024EF" w:rsidTr="004B58E3">
        <w:trPr>
          <w:trHeight w:val="315"/>
        </w:trPr>
        <w:tc>
          <w:tcPr>
            <w:tcW w:w="2967" w:type="dxa"/>
            <w:tcBorders>
              <w:top w:val="nil"/>
              <w:left w:val="single" w:sz="8" w:space="0" w:color="auto"/>
              <w:bottom w:val="single" w:sz="8" w:space="0" w:color="auto"/>
              <w:right w:val="single" w:sz="8" w:space="0" w:color="auto"/>
            </w:tcBorders>
            <w:shd w:val="clear" w:color="auto" w:fill="auto"/>
            <w:noWrap/>
            <w:vAlign w:val="center"/>
            <w:hideMark/>
          </w:tcPr>
          <w:p w:rsidR="00825C1D" w:rsidRPr="00F024EF" w:rsidRDefault="00825C1D" w:rsidP="00825C1D">
            <w:pPr>
              <w:rPr>
                <w:b/>
                <w:bCs/>
                <w:color w:val="000000"/>
                <w:sz w:val="16"/>
                <w:szCs w:val="16"/>
                <w:lang w:val="it-IT" w:eastAsia="it-IT"/>
              </w:rPr>
            </w:pPr>
            <w:r w:rsidRPr="00F024EF">
              <w:rPr>
                <w:b/>
                <w:bCs/>
                <w:color w:val="000000"/>
                <w:sz w:val="16"/>
                <w:szCs w:val="16"/>
                <w:lang w:val="it-IT" w:eastAsia="it-IT"/>
              </w:rPr>
              <w:t>DISTRETTO NOVI L. TORTONA</w:t>
            </w:r>
          </w:p>
        </w:tc>
        <w:tc>
          <w:tcPr>
            <w:tcW w:w="1120" w:type="dxa"/>
            <w:tcBorders>
              <w:top w:val="nil"/>
              <w:left w:val="nil"/>
              <w:bottom w:val="single" w:sz="8" w:space="0" w:color="auto"/>
              <w:right w:val="single" w:sz="8" w:space="0" w:color="auto"/>
            </w:tcBorders>
            <w:shd w:val="clear" w:color="auto" w:fill="auto"/>
            <w:noWrap/>
            <w:vAlign w:val="center"/>
            <w:hideMark/>
          </w:tcPr>
          <w:p w:rsidR="00825C1D" w:rsidRPr="00F024EF" w:rsidRDefault="00825C1D" w:rsidP="00825C1D">
            <w:pPr>
              <w:rPr>
                <w:b/>
                <w:bCs/>
                <w:color w:val="000000"/>
                <w:sz w:val="16"/>
                <w:szCs w:val="16"/>
                <w:lang w:val="it-IT" w:eastAsia="it-IT"/>
              </w:rPr>
            </w:pPr>
            <w:r w:rsidRPr="00F024EF">
              <w:rPr>
                <w:b/>
                <w:bCs/>
                <w:color w:val="000000"/>
                <w:sz w:val="16"/>
                <w:szCs w:val="16"/>
                <w:lang w:val="it-IT" w:eastAsia="it-IT"/>
              </w:rPr>
              <w:t> </w:t>
            </w:r>
          </w:p>
        </w:tc>
        <w:tc>
          <w:tcPr>
            <w:tcW w:w="767" w:type="dxa"/>
            <w:tcBorders>
              <w:top w:val="nil"/>
              <w:left w:val="nil"/>
              <w:bottom w:val="single" w:sz="8" w:space="0" w:color="auto"/>
              <w:right w:val="single" w:sz="8" w:space="0" w:color="auto"/>
            </w:tcBorders>
            <w:shd w:val="clear" w:color="auto" w:fill="auto"/>
            <w:noWrap/>
            <w:vAlign w:val="center"/>
            <w:hideMark/>
          </w:tcPr>
          <w:p w:rsidR="00825C1D" w:rsidRPr="00F024EF" w:rsidRDefault="00825C1D" w:rsidP="00825C1D">
            <w:pPr>
              <w:jc w:val="right"/>
              <w:rPr>
                <w:color w:val="000000"/>
                <w:sz w:val="16"/>
                <w:szCs w:val="16"/>
                <w:lang w:val="it-IT" w:eastAsia="it-IT"/>
              </w:rPr>
            </w:pPr>
            <w:r w:rsidRPr="00F024EF">
              <w:rPr>
                <w:color w:val="000000"/>
                <w:sz w:val="16"/>
                <w:szCs w:val="16"/>
                <w:lang w:val="it-IT" w:eastAsia="it-IT"/>
              </w:rPr>
              <w:t>46.281</w:t>
            </w:r>
          </w:p>
        </w:tc>
        <w:tc>
          <w:tcPr>
            <w:tcW w:w="767" w:type="dxa"/>
            <w:tcBorders>
              <w:top w:val="nil"/>
              <w:left w:val="nil"/>
              <w:bottom w:val="single" w:sz="8" w:space="0" w:color="auto"/>
              <w:right w:val="single" w:sz="8" w:space="0" w:color="auto"/>
            </w:tcBorders>
            <w:shd w:val="clear" w:color="auto" w:fill="auto"/>
            <w:noWrap/>
            <w:vAlign w:val="center"/>
            <w:hideMark/>
          </w:tcPr>
          <w:p w:rsidR="00825C1D" w:rsidRPr="00F024EF" w:rsidRDefault="00825C1D" w:rsidP="00825C1D">
            <w:pPr>
              <w:jc w:val="right"/>
              <w:rPr>
                <w:color w:val="000000"/>
                <w:sz w:val="16"/>
                <w:szCs w:val="16"/>
                <w:lang w:val="it-IT" w:eastAsia="it-IT"/>
              </w:rPr>
            </w:pPr>
            <w:r w:rsidRPr="00F024EF">
              <w:rPr>
                <w:color w:val="000000"/>
                <w:sz w:val="16"/>
                <w:szCs w:val="16"/>
                <w:lang w:val="it-IT" w:eastAsia="it-IT"/>
              </w:rPr>
              <w:t>22.893</w:t>
            </w:r>
          </w:p>
        </w:tc>
      </w:tr>
      <w:tr w:rsidR="00825C1D" w:rsidRPr="00F024EF" w:rsidTr="004B58E3">
        <w:trPr>
          <w:trHeight w:val="315"/>
        </w:trPr>
        <w:tc>
          <w:tcPr>
            <w:tcW w:w="2967" w:type="dxa"/>
            <w:tcBorders>
              <w:top w:val="nil"/>
              <w:left w:val="single" w:sz="8" w:space="0" w:color="auto"/>
              <w:bottom w:val="single" w:sz="8" w:space="0" w:color="auto"/>
              <w:right w:val="single" w:sz="8" w:space="0" w:color="auto"/>
            </w:tcBorders>
            <w:shd w:val="clear" w:color="auto" w:fill="auto"/>
            <w:noWrap/>
            <w:vAlign w:val="center"/>
            <w:hideMark/>
          </w:tcPr>
          <w:p w:rsidR="00825C1D" w:rsidRPr="00F024EF" w:rsidRDefault="00825C1D" w:rsidP="00825C1D">
            <w:pPr>
              <w:rPr>
                <w:color w:val="000000"/>
                <w:sz w:val="16"/>
                <w:szCs w:val="16"/>
                <w:lang w:val="it-IT" w:eastAsia="it-IT"/>
              </w:rPr>
            </w:pPr>
            <w:r w:rsidRPr="00F024EF">
              <w:rPr>
                <w:color w:val="000000"/>
                <w:sz w:val="16"/>
                <w:szCs w:val="16"/>
                <w:lang w:val="it-IT" w:eastAsia="it-IT"/>
              </w:rPr>
              <w:t> </w:t>
            </w:r>
          </w:p>
        </w:tc>
        <w:tc>
          <w:tcPr>
            <w:tcW w:w="1120" w:type="dxa"/>
            <w:tcBorders>
              <w:top w:val="nil"/>
              <w:left w:val="nil"/>
              <w:bottom w:val="single" w:sz="8" w:space="0" w:color="auto"/>
              <w:right w:val="single" w:sz="8" w:space="0" w:color="auto"/>
            </w:tcBorders>
            <w:shd w:val="clear" w:color="auto" w:fill="auto"/>
            <w:noWrap/>
            <w:vAlign w:val="center"/>
            <w:hideMark/>
          </w:tcPr>
          <w:p w:rsidR="00825C1D" w:rsidRPr="00F024EF" w:rsidRDefault="00825C1D" w:rsidP="00825C1D">
            <w:pPr>
              <w:rPr>
                <w:b/>
                <w:bCs/>
                <w:color w:val="000000"/>
                <w:sz w:val="16"/>
                <w:szCs w:val="16"/>
                <w:lang w:val="it-IT" w:eastAsia="it-IT"/>
              </w:rPr>
            </w:pPr>
            <w:r w:rsidRPr="00F024EF">
              <w:rPr>
                <w:b/>
                <w:bCs/>
                <w:color w:val="000000"/>
                <w:sz w:val="16"/>
                <w:szCs w:val="16"/>
                <w:lang w:val="it-IT" w:eastAsia="it-IT"/>
              </w:rPr>
              <w:t xml:space="preserve"> di cui Sumaisti</w:t>
            </w:r>
          </w:p>
        </w:tc>
        <w:tc>
          <w:tcPr>
            <w:tcW w:w="767" w:type="dxa"/>
            <w:tcBorders>
              <w:top w:val="nil"/>
              <w:left w:val="nil"/>
              <w:bottom w:val="single" w:sz="8" w:space="0" w:color="auto"/>
              <w:right w:val="single" w:sz="8" w:space="0" w:color="auto"/>
            </w:tcBorders>
            <w:shd w:val="clear" w:color="auto" w:fill="auto"/>
            <w:noWrap/>
            <w:vAlign w:val="center"/>
            <w:hideMark/>
          </w:tcPr>
          <w:p w:rsidR="00825C1D" w:rsidRPr="00F024EF" w:rsidRDefault="00825C1D" w:rsidP="00825C1D">
            <w:pPr>
              <w:jc w:val="right"/>
              <w:rPr>
                <w:color w:val="000000"/>
                <w:sz w:val="16"/>
                <w:szCs w:val="16"/>
                <w:lang w:val="it-IT" w:eastAsia="it-IT"/>
              </w:rPr>
            </w:pPr>
            <w:r w:rsidRPr="00F024EF">
              <w:rPr>
                <w:color w:val="000000"/>
                <w:sz w:val="16"/>
                <w:szCs w:val="16"/>
                <w:lang w:val="it-IT" w:eastAsia="it-IT"/>
              </w:rPr>
              <w:t>18.830</w:t>
            </w:r>
          </w:p>
        </w:tc>
        <w:tc>
          <w:tcPr>
            <w:tcW w:w="767" w:type="dxa"/>
            <w:tcBorders>
              <w:top w:val="nil"/>
              <w:left w:val="nil"/>
              <w:bottom w:val="single" w:sz="8" w:space="0" w:color="auto"/>
              <w:right w:val="single" w:sz="8" w:space="0" w:color="auto"/>
            </w:tcBorders>
            <w:shd w:val="clear" w:color="auto" w:fill="auto"/>
            <w:noWrap/>
            <w:vAlign w:val="center"/>
            <w:hideMark/>
          </w:tcPr>
          <w:p w:rsidR="00825C1D" w:rsidRPr="00F024EF" w:rsidRDefault="00825C1D" w:rsidP="00825C1D">
            <w:pPr>
              <w:jc w:val="right"/>
              <w:rPr>
                <w:color w:val="000000"/>
                <w:sz w:val="16"/>
                <w:szCs w:val="16"/>
                <w:lang w:val="it-IT" w:eastAsia="it-IT"/>
              </w:rPr>
            </w:pPr>
            <w:r w:rsidRPr="00F024EF">
              <w:rPr>
                <w:color w:val="000000"/>
                <w:sz w:val="16"/>
                <w:szCs w:val="16"/>
                <w:lang w:val="it-IT" w:eastAsia="it-IT"/>
              </w:rPr>
              <w:t>6.862</w:t>
            </w:r>
          </w:p>
        </w:tc>
      </w:tr>
    </w:tbl>
    <w:p w:rsidR="00825C1D" w:rsidRPr="00F024EF" w:rsidRDefault="00825C1D" w:rsidP="002532AC">
      <w:pPr>
        <w:widowControl w:val="0"/>
        <w:autoSpaceDE w:val="0"/>
        <w:autoSpaceDN w:val="0"/>
        <w:adjustRightInd w:val="0"/>
        <w:rPr>
          <w:b/>
          <w:bCs/>
          <w:sz w:val="20"/>
          <w:szCs w:val="20"/>
          <w:lang w:val="it-IT" w:eastAsia="it-IT"/>
        </w:rPr>
      </w:pPr>
    </w:p>
    <w:p w:rsidR="00D52A88" w:rsidRPr="00F024EF" w:rsidRDefault="00D52A88" w:rsidP="002532AC">
      <w:pPr>
        <w:widowControl w:val="0"/>
        <w:autoSpaceDE w:val="0"/>
        <w:autoSpaceDN w:val="0"/>
        <w:adjustRightInd w:val="0"/>
        <w:rPr>
          <w:sz w:val="20"/>
          <w:szCs w:val="20"/>
          <w:lang w:val="it-IT"/>
        </w:rPr>
      </w:pPr>
      <w:r w:rsidRPr="00F024EF">
        <w:rPr>
          <w:sz w:val="20"/>
          <w:szCs w:val="20"/>
          <w:lang w:val="it-IT"/>
        </w:rPr>
        <w:t xml:space="preserve">Non </w:t>
      </w:r>
      <w:r w:rsidR="009B316D" w:rsidRPr="00F024EF">
        <w:rPr>
          <w:sz w:val="20"/>
          <w:szCs w:val="20"/>
          <w:lang w:val="it-IT"/>
        </w:rPr>
        <w:t>è</w:t>
      </w:r>
      <w:r w:rsidRPr="00F024EF">
        <w:rPr>
          <w:sz w:val="20"/>
          <w:szCs w:val="20"/>
          <w:lang w:val="it-IT"/>
        </w:rPr>
        <w:t xml:space="preserve"> ricompresa</w:t>
      </w:r>
      <w:r w:rsidR="009B316D" w:rsidRPr="00F024EF">
        <w:rPr>
          <w:sz w:val="20"/>
          <w:szCs w:val="20"/>
          <w:lang w:val="it-IT"/>
        </w:rPr>
        <w:t xml:space="preserve"> l’attività di</w:t>
      </w:r>
      <w:r w:rsidRPr="00F024EF">
        <w:rPr>
          <w:sz w:val="20"/>
          <w:szCs w:val="20"/>
          <w:lang w:val="it-IT"/>
        </w:rPr>
        <w:t xml:space="preserve"> NPI</w:t>
      </w:r>
      <w:r w:rsidR="009B316D" w:rsidRPr="00F024EF">
        <w:rPr>
          <w:sz w:val="20"/>
          <w:szCs w:val="20"/>
          <w:lang w:val="it-IT"/>
        </w:rPr>
        <w:t>.</w:t>
      </w:r>
    </w:p>
    <w:p w:rsidR="00D52A88" w:rsidRPr="00F024EF" w:rsidRDefault="00D52A88" w:rsidP="002532AC">
      <w:pPr>
        <w:widowControl w:val="0"/>
        <w:autoSpaceDE w:val="0"/>
        <w:autoSpaceDN w:val="0"/>
        <w:adjustRightInd w:val="0"/>
        <w:rPr>
          <w:sz w:val="20"/>
          <w:szCs w:val="20"/>
          <w:lang w:val="it-IT"/>
        </w:rPr>
      </w:pPr>
    </w:p>
    <w:p w:rsidR="00D52A88" w:rsidRPr="00F024EF" w:rsidRDefault="00D52A88" w:rsidP="00086BD6">
      <w:pPr>
        <w:widowControl w:val="0"/>
        <w:autoSpaceDE w:val="0"/>
        <w:autoSpaceDN w:val="0"/>
        <w:adjustRightInd w:val="0"/>
        <w:rPr>
          <w:rFonts w:ascii="Times New Roman" w:hAnsi="Times New Roman"/>
          <w:sz w:val="16"/>
          <w:szCs w:val="16"/>
          <w:lang w:val="it-IT"/>
        </w:rPr>
        <w:sectPr w:rsidR="00D52A88" w:rsidRPr="00F024EF" w:rsidSect="006C5F7F">
          <w:pgSz w:w="11900" w:h="16840"/>
          <w:pgMar w:top="567" w:right="680" w:bottom="1134" w:left="709" w:header="720" w:footer="720" w:gutter="0"/>
          <w:pgBorders w:offsetFrom="page">
            <w:top w:val="single" w:sz="4" w:space="24" w:color="auto"/>
            <w:left w:val="single" w:sz="4" w:space="24" w:color="auto"/>
            <w:bottom w:val="single" w:sz="4" w:space="24" w:color="auto"/>
            <w:right w:val="single" w:sz="4" w:space="24" w:color="auto"/>
          </w:pgBorders>
          <w:cols w:space="720" w:equalWidth="0">
            <w:col w:w="10511"/>
          </w:cols>
          <w:noEndnote/>
        </w:sectPr>
      </w:pPr>
    </w:p>
    <w:p w:rsidR="00B43B70" w:rsidRPr="00F024EF" w:rsidRDefault="00B43B70" w:rsidP="00086BD6">
      <w:pPr>
        <w:widowControl w:val="0"/>
        <w:autoSpaceDE w:val="0"/>
        <w:autoSpaceDN w:val="0"/>
        <w:adjustRightInd w:val="0"/>
        <w:rPr>
          <w:rFonts w:ascii="Times New Roman" w:hAnsi="Times New Roman"/>
          <w:sz w:val="20"/>
          <w:szCs w:val="20"/>
          <w:lang w:val="it-IT"/>
        </w:rPr>
      </w:pPr>
    </w:p>
    <w:tbl>
      <w:tblPr>
        <w:tblW w:w="14934" w:type="dxa"/>
        <w:tblInd w:w="70" w:type="dxa"/>
        <w:tblCellMar>
          <w:left w:w="70" w:type="dxa"/>
          <w:right w:w="70" w:type="dxa"/>
        </w:tblCellMar>
        <w:tblLook w:val="04A0" w:firstRow="1" w:lastRow="0" w:firstColumn="1" w:lastColumn="0" w:noHBand="0" w:noVBand="1"/>
      </w:tblPr>
      <w:tblGrid>
        <w:gridCol w:w="2145"/>
        <w:gridCol w:w="391"/>
        <w:gridCol w:w="3470"/>
        <w:gridCol w:w="1072"/>
        <w:gridCol w:w="1072"/>
        <w:gridCol w:w="1251"/>
        <w:gridCol w:w="963"/>
        <w:gridCol w:w="891"/>
        <w:gridCol w:w="891"/>
        <w:gridCol w:w="891"/>
        <w:gridCol w:w="992"/>
        <w:gridCol w:w="905"/>
      </w:tblGrid>
      <w:tr w:rsidR="00B43B70" w:rsidRPr="00A0582D" w:rsidTr="00B43B70">
        <w:trPr>
          <w:trHeight w:val="315"/>
        </w:trPr>
        <w:tc>
          <w:tcPr>
            <w:tcW w:w="2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3B70" w:rsidRPr="00F024EF" w:rsidRDefault="0036750E" w:rsidP="00B43B70">
            <w:pPr>
              <w:rPr>
                <w:color w:val="000000"/>
                <w:lang w:val="it-IT" w:eastAsia="it-IT"/>
              </w:rPr>
            </w:pPr>
            <w:r>
              <w:rPr>
                <w:color w:val="000000"/>
                <w:lang w:val="it-IT" w:eastAsia="it-IT"/>
              </w:rPr>
              <w:pict>
                <v:shape id="_x0000_s1353" type="#_x0000_t75" style="position:absolute;margin-left:0;margin-top:-15pt;width:321.75pt;height:764.25pt;z-index:251636736;visibility:hidden;mso-wrap-style:squar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" o:insetmode="auto">
                  <v:imagedata r:id="rId43" o:title=""/>
                  <o:lock v:ext="edit" aspectratio="f" selection="t"/>
                </v:shape>
              </w:pict>
            </w:r>
            <w:r>
              <w:rPr>
                <w:color w:val="000000"/>
                <w:lang w:val="it-IT" w:eastAsia="it-IT"/>
              </w:rPr>
              <w:pict>
                <v:shape id="_x0000_s1354" type="#_x0000_t75" style="position:absolute;margin-left:0;margin-top:-15pt;width:321.75pt;height:764.25pt;z-index:251637760;visibility:hidden;mso-wrap-style:squar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" o:insetmode="auto">
                  <v:imagedata r:id="rId43" o:title=""/>
                  <o:lock v:ext="edit" aspectratio="f" selection="t"/>
                </v:shape>
              </w:pict>
            </w:r>
            <w:r>
              <w:rPr>
                <w:color w:val="000000"/>
                <w:lang w:val="it-IT" w:eastAsia="it-IT"/>
              </w:rPr>
              <w:pict>
                <v:shape id="_x0000_s1355" type="#_x0000_t75" style="position:absolute;margin-left:0;margin-top:-15pt;width:321.75pt;height:764.25pt;z-index:251638784;visibility:hidden;mso-wrap-style:squar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" o:insetmode="auto">
                  <v:imagedata r:id="rId43" o:title=""/>
                  <o:lock v:ext="edit" aspectratio="f" selection="t"/>
                </v:shape>
              </w:pict>
            </w:r>
            <w:r>
              <w:rPr>
                <w:color w:val="000000"/>
                <w:lang w:val="it-IT" w:eastAsia="it-IT"/>
              </w:rPr>
              <w:pict>
                <v:shape id="_x0000_s1356" type="#_x0000_t75" style="position:absolute;margin-left:0;margin-top:-15pt;width:321.75pt;height:764.25pt;z-index:251639808;visibility:hidden;mso-wrap-style:squar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" o:insetmode="auto">
                  <v:imagedata r:id="rId43" o:title=""/>
                  <o:lock v:ext="edit" aspectratio="f" selection="t"/>
                </v:shape>
              </w:pict>
            </w:r>
            <w:r>
              <w:rPr>
                <w:color w:val="000000"/>
                <w:lang w:val="it-IT" w:eastAsia="it-IT"/>
              </w:rPr>
              <w:pict>
                <v:shape id="_x0000_s1357" type="#_x0000_t75" style="position:absolute;margin-left:0;margin-top:-15pt;width:321.75pt;height:764.25pt;z-index:251640832;visibility:hidden;mso-wrap-style:squar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" o:insetmode="auto">
                  <v:imagedata r:id="rId43" o:title=""/>
                  <o:lock v:ext="edit" aspectratio="f" selection="t"/>
                </v:shape>
              </w:pict>
            </w:r>
            <w:r>
              <w:rPr>
                <w:color w:val="000000"/>
                <w:lang w:val="it-IT" w:eastAsia="it-IT"/>
              </w:rPr>
              <w:pict>
                <v:shape id="_x0000_s1358" type="#_x0000_t75" style="position:absolute;margin-left:0;margin-top:-15pt;width:321.75pt;height:764.25pt;z-index:251641856;visibility:hidden;mso-wrap-style:squar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" o:insetmode="auto">
                  <v:imagedata r:id="rId43" o:title=""/>
                  <o:lock v:ext="edit" aspectratio="f" selection="t"/>
                </v:shape>
              </w:pict>
            </w:r>
            <w:r>
              <w:rPr>
                <w:color w:val="000000"/>
                <w:lang w:val="it-IT" w:eastAsia="it-IT"/>
              </w:rPr>
              <w:pict>
                <v:shape id="_x0000_s1359" type="#_x0000_t75" style="position:absolute;margin-left:0;margin-top:-15pt;width:321.75pt;height:764.25pt;z-index:251642880;visibility:hidden;mso-wrap-style:squar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" o:insetmode="auto">
                  <v:imagedata r:id="rId43" o:title=""/>
                  <o:lock v:ext="edit" aspectratio="f" selection="t"/>
                </v:shape>
              </w:pict>
            </w:r>
            <w:r>
              <w:rPr>
                <w:color w:val="000000"/>
                <w:lang w:val="it-IT" w:eastAsia="it-IT"/>
              </w:rPr>
              <w:pict>
                <v:shape id="_x0000_s1360" type="#_x0000_t75" style="position:absolute;margin-left:0;margin-top:-15pt;width:321.75pt;height:764.25pt;z-index:251643904;visibility:hidden;mso-wrap-style:squar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" o:insetmode="auto">
                  <v:imagedata r:id="rId43" o:title=""/>
                  <o:lock v:ext="edit" aspectratio="f" selection="t"/>
                </v:shape>
              </w:pict>
            </w:r>
            <w:r>
              <w:rPr>
                <w:color w:val="000000"/>
                <w:lang w:val="it-IT" w:eastAsia="it-IT"/>
              </w:rPr>
              <w:pict>
                <v:shape id="_x0000_s1361" type="#_x0000_t75" style="position:absolute;margin-left:0;margin-top:-15pt;width:321.75pt;height:764.25pt;z-index:251644928;visibility:hidden;mso-wrap-style:squar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" o:insetmode="auto">
                  <v:imagedata r:id="rId43" o:title=""/>
                  <o:lock v:ext="edit" aspectratio="f" selection="t"/>
                </v:shape>
              </w:pict>
            </w:r>
            <w:r>
              <w:rPr>
                <w:color w:val="000000"/>
                <w:lang w:val="it-IT" w:eastAsia="it-IT"/>
              </w:rPr>
              <w:pict>
                <v:shape id="_x0000_s1362" type="#_x0000_t75" style="position:absolute;margin-left:0;margin-top:-15pt;width:321.75pt;height:764.25pt;z-index:251645952;visibility:hidden;mso-wrap-style:squar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" o:insetmode="auto">
                  <v:imagedata r:id="rId43" o:title=""/>
                  <o:lock v:ext="edit" aspectratio="f" selection="t"/>
                </v:shape>
              </w:pict>
            </w:r>
            <w:r>
              <w:rPr>
                <w:color w:val="000000"/>
                <w:lang w:val="it-IT" w:eastAsia="it-IT"/>
              </w:rPr>
              <w:pict>
                <v:shape id="_x0000_s1363" type="#_x0000_t75" style="position:absolute;margin-left:0;margin-top:-15pt;width:321.75pt;height:764.25pt;z-index:251646976;visibility:hidden;mso-wrap-style:squar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" o:insetmode="auto">
                  <v:imagedata r:id="rId43" o:title=""/>
                  <o:lock v:ext="edit" aspectratio="f" selection="t"/>
                </v:shape>
              </w:pict>
            </w:r>
            <w:r>
              <w:rPr>
                <w:color w:val="000000"/>
                <w:lang w:val="it-IT" w:eastAsia="it-IT"/>
              </w:rPr>
              <w:pict>
                <v:shape id="_x0000_s1364" type="#_x0000_t75" style="position:absolute;margin-left:0;margin-top:-15pt;width:321.75pt;height:764.25pt;z-index:251648000;visibility:hidden;mso-wrap-style:squar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" o:insetmode="auto">
                  <v:imagedata r:id="rId43" o:title=""/>
                  <o:lock v:ext="edit" aspectratio="f" selection="t"/>
                </v:shape>
              </w:pict>
            </w:r>
            <w:r>
              <w:rPr>
                <w:color w:val="000000"/>
                <w:lang w:val="it-IT" w:eastAsia="it-IT"/>
              </w:rPr>
              <w:pict>
                <v:shape id="_x0000_s1365" style="position:absolute;margin-left:0;margin-top:-15pt;width:691.5pt;height:11in;z-index:251649024;visibility:visible;mso-wrap-style:square;v-text-anchor:top" coordsize="20000,20000" o:spt="1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" adj="0,,0" path="" o:insetmode="auto">
                  <v:stroke joinstyle="round"/>
                  <v:formulas/>
                  <v:path o:connecttype="segments" textboxrect="@1,@1,@1,@1"/>
                </v:shape>
              </w:pict>
            </w:r>
            <w:r>
              <w:rPr>
                <w:color w:val="000000"/>
                <w:lang w:val="it-IT" w:eastAsia="it-IT"/>
              </w:rPr>
              <w:pict>
                <v:shape id="_x0000_s1366" style="position:absolute;margin-left:0;margin-top:-15pt;width:691.5pt;height:11in;z-index:251650048;visibility:visible;mso-wrap-style:square;v-text-anchor:top" coordsize="20000,20000" o:spt="1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" adj="0,,0" path="" o:insetmode="auto">
                  <v:stroke joinstyle="round"/>
                  <v:formulas/>
                  <v:path o:connecttype="segments" textboxrect="@1,@1,@1,@1"/>
                </v:shape>
              </w:pict>
            </w:r>
            <w:r>
              <w:rPr>
                <w:color w:val="000000"/>
                <w:lang w:val="it-IT" w:eastAsia="it-IT"/>
              </w:rPr>
              <w:pict>
                <v:shape id="_x0000_s1367" style="position:absolute;margin-left:0;margin-top:-15pt;width:691.5pt;height:11in;z-index:251651072;visibility:visible;mso-wrap-style:square;v-text-anchor:top" coordsize="20000,20000" o:spt="1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" adj="0,,0" path="" o:insetmode="auto">
                  <v:stroke joinstyle="round"/>
                  <v:formulas/>
                  <v:path o:connecttype="segments" textboxrect="@1,@1,@1,@1"/>
                </v:shape>
              </w:pict>
            </w:r>
            <w:r>
              <w:rPr>
                <w:color w:val="000000"/>
                <w:lang w:val="it-IT" w:eastAsia="it-IT"/>
              </w:rPr>
              <w:pict>
                <v:shape id="_x0000_s1368" style="position:absolute;margin-left:0;margin-top:-15pt;width:691.5pt;height:11in;z-index:251652096;visibility:visible;mso-wrap-style:square;v-text-anchor:top" coordsize="20000,20000" o:spt="1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" adj="0,,0" path="" o:insetmode="auto">
                  <v:stroke joinstyle="round"/>
                  <v:formulas/>
                  <v:path o:connecttype="segments" textboxrect="@1,@1,@1,@1"/>
                </v:shape>
              </w:pict>
            </w:r>
            <w:r>
              <w:rPr>
                <w:color w:val="000000"/>
                <w:lang w:val="it-IT" w:eastAsia="it-IT"/>
              </w:rPr>
              <w:pict>
                <v:shape id="_x0000_s1369" style="position:absolute;margin-left:0;margin-top:-15pt;width:691.5pt;height:11in;z-index:251653120;visibility:visible;mso-wrap-style:square;v-text-anchor:top" coordsize="20000,20000" o:spt="1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" adj="0,,0" path="" o:insetmode="auto">
                  <v:stroke joinstyle="round"/>
                  <v:formulas/>
                  <v:path o:connecttype="segments" textboxrect="@1,@1,@1,@1"/>
                </v:shape>
              </w:pict>
            </w:r>
            <w:r>
              <w:rPr>
                <w:color w:val="000000"/>
                <w:lang w:val="it-IT" w:eastAsia="it-IT"/>
              </w:rPr>
              <w:pict>
                <v:shape id="_x0000_s1370" style="position:absolute;margin-left:0;margin-top:-15pt;width:691.5pt;height:11in;z-index:251654144;visibility:visible;mso-wrap-style:square;v-text-anchor:top" coordsize="20000,20000" o:spt="1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" adj="0,,0" path="" o:insetmode="auto">
                  <v:stroke joinstyle="round"/>
                  <v:formulas/>
                  <v:path o:connecttype="segments" textboxrect="@1,@1,@1,@1"/>
                </v:shape>
              </w:pict>
            </w:r>
            <w:r>
              <w:rPr>
                <w:color w:val="000000"/>
                <w:lang w:val="it-IT" w:eastAsia="it-IT"/>
              </w:rPr>
              <w:pict>
                <v:shape id="_x0000_s1371" style="position:absolute;margin-left:0;margin-top:-15pt;width:691.5pt;height:11in;z-index:251655168;visibility:visible;mso-wrap-style:square;v-text-anchor:top" coordsize="20000,20000" o:spt="1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" adj="0,,0" path="" o:insetmode="auto">
                  <v:stroke joinstyle="round"/>
                  <v:formulas/>
                  <v:path o:connecttype="segments" textboxrect="@1,@1,@1,@1"/>
                </v:shape>
              </w:pict>
            </w:r>
            <w:r>
              <w:rPr>
                <w:color w:val="000000"/>
                <w:lang w:val="it-IT" w:eastAsia="it-IT"/>
              </w:rPr>
              <w:pict>
                <v:shape id="_x0000_s1372" style="position:absolute;margin-left:0;margin-top:-15pt;width:691.5pt;height:11in;z-index:251656192;visibility:visible;mso-wrap-style:square;v-text-anchor:top" coordsize="20000,20000" o:spt="1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" adj="0,,0" path="" o:insetmode="auto">
                  <v:stroke joinstyle="round"/>
                  <v:formulas/>
                  <v:path o:connecttype="segments" textboxrect="@1,@1,@1,@1"/>
                </v:shape>
              </w:pict>
            </w:r>
            <w:r>
              <w:rPr>
                <w:color w:val="000000"/>
                <w:lang w:val="it-IT" w:eastAsia="it-IT"/>
              </w:rPr>
              <w:pict>
                <v:shape id="_x0000_s1373" style="position:absolute;margin-left:0;margin-top:-15pt;width:691.5pt;height:11in;z-index:251657216;visibility:visible;mso-wrap-style:square;v-text-anchor:top" coordsize="20000,20000" o:spt="1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" adj="0,,0" path="" o:insetmode="auto">
                  <v:stroke joinstyle="round"/>
                  <v:formulas/>
                  <v:path o:connecttype="segments" textboxrect="@1,@1,@1,@1"/>
                </v:shape>
              </w:pict>
            </w:r>
            <w:r>
              <w:rPr>
                <w:color w:val="000000"/>
                <w:lang w:val="it-IT" w:eastAsia="it-IT"/>
              </w:rPr>
              <w:pict>
                <v:shape id="_x0000_s1374" style="position:absolute;margin-left:0;margin-top:-15pt;width:691.5pt;height:11in;z-index:251658240;visibility:visible;mso-wrap-style:square;v-text-anchor:top" coordsize="20000,20000" o:spt="1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" adj="0,,0" path="" o:insetmode="auto">
                  <v:stroke joinstyle="round"/>
                  <v:formulas/>
                  <v:path o:connecttype="segments" textboxrect="@1,@1,@1,@1"/>
                </v:shape>
              </w:pict>
            </w:r>
            <w:r>
              <w:rPr>
                <w:color w:val="000000"/>
                <w:lang w:val="it-IT" w:eastAsia="it-IT"/>
              </w:rPr>
              <w:pict>
                <v:shape id="_x0000_s1375" style="position:absolute;margin-left:0;margin-top:-15pt;width:691.5pt;height:11in;z-index:251659264;visibility:visible;mso-wrap-style:square;v-text-anchor:top" coordsize="20000,20000" o:spt="1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" adj="0,,0" path="" o:insetmode="auto">
                  <v:stroke joinstyle="round"/>
                  <v:formulas/>
                  <v:path o:connecttype="segments" textboxrect="@1,@1,@1,@1"/>
                </v:shape>
              </w:pict>
            </w:r>
            <w:r>
              <w:rPr>
                <w:color w:val="000000"/>
                <w:lang w:val="it-IT" w:eastAsia="it-IT"/>
              </w:rPr>
              <w:pict>
                <v:shape id="_x0000_s1376" style="position:absolute;margin-left:0;margin-top:-15pt;width:691.5pt;height:11in;z-index:251660288;visibility:visible;mso-wrap-style:square;v-text-anchor:top" coordsize="20000,20000" o:spt="1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" adj="0,,0" path="" o:insetmode="auto">
                  <v:stroke joinstyle="round"/>
                  <v:formulas/>
                  <v:path o:connecttype="segments" textboxrect="@1,@1,@1,@1"/>
                </v:shape>
              </w:pict>
            </w:r>
            <w:r>
              <w:rPr>
                <w:color w:val="000000"/>
                <w:lang w:val="it-IT" w:eastAsia="it-IT"/>
              </w:rPr>
              <w:pict>
                <v:shape id="_x0000_s1377" style="position:absolute;margin-left:0;margin-top:-15pt;width:695.25pt;height:803.25pt;z-index:251661312;visibility:visible;mso-wrap-style:square;v-text-anchor:top" coordsize="20000,20000" o:spt="1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" adj="0,,0" path="" o:insetmode="auto">
                  <v:stroke joinstyle="round"/>
                  <v:formulas/>
                  <v:path o:connecttype="segments" textboxrect="@1,@1,@1,@1"/>
                </v:shape>
              </w:pict>
            </w:r>
            <w:r>
              <w:rPr>
                <w:color w:val="000000"/>
                <w:lang w:val="it-IT" w:eastAsia="it-IT"/>
              </w:rPr>
              <w:pict>
                <v:shape id="_x0000_s1378" style="position:absolute;margin-left:0;margin-top:-15pt;width:695.25pt;height:803.25pt;z-index:251662336;visibility:visible;mso-wrap-style:square;v-text-anchor:top" coordsize="20000,20000" o:spt="1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" adj="0,,0" path="" o:insetmode="auto">
                  <v:stroke joinstyle="round"/>
                  <v:formulas/>
                  <v:path o:connecttype="segments" textboxrect="@1,@1,@1,@1"/>
                </v:shape>
              </w:pict>
            </w:r>
            <w:r>
              <w:rPr>
                <w:color w:val="000000"/>
                <w:lang w:val="it-IT" w:eastAsia="it-IT"/>
              </w:rPr>
              <w:pict>
                <v:shape id="_x0000_s1379" style="position:absolute;margin-left:0;margin-top:-15pt;width:695.25pt;height:803.25pt;z-index:251663360;visibility:visible;mso-wrap-style:square;v-text-anchor:top" coordsize="20000,20000" o:spt="1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" adj="0,,0" path="" o:insetmode="auto">
                  <v:stroke joinstyle="round"/>
                  <v:formulas/>
                  <v:path o:connecttype="segments" textboxrect="@1,@1,@1,@1"/>
                </v:shape>
              </w:pict>
            </w:r>
            <w:r>
              <w:rPr>
                <w:color w:val="000000"/>
                <w:lang w:val="it-IT" w:eastAsia="it-IT"/>
              </w:rPr>
              <w:pict>
                <v:shape id="_x0000_s1380" style="position:absolute;margin-left:0;margin-top:-15pt;width:695.25pt;height:803.25pt;z-index:251664384;visibility:visible;mso-wrap-style:square;v-text-anchor:top" coordsize="20000,20000" o:spt="1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" adj="0,,0" path="" o:insetmode="auto">
                  <v:stroke joinstyle="round"/>
                  <v:formulas/>
                  <v:path o:connecttype="segments" textboxrect="@1,@1,@1,@1"/>
                </v:shape>
              </w:pict>
            </w:r>
            <w:r>
              <w:rPr>
                <w:color w:val="000000"/>
                <w:lang w:val="it-IT" w:eastAsia="it-IT"/>
              </w:rPr>
              <w:pict>
                <v:shape id="_x0000_s1381" style="position:absolute;margin-left:0;margin-top:-15pt;width:695.25pt;height:803.25pt;z-index:251665408;visibility:visible;mso-wrap-style:square;v-text-anchor:top" coordsize="20000,20000" o:spt="1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" adj="0,,0" path="" o:insetmode="auto">
                  <v:stroke joinstyle="round"/>
                  <v:formulas/>
                  <v:path o:connecttype="segments" textboxrect="@1,@1,@1,@1"/>
                </v:shape>
              </w:pict>
            </w:r>
            <w:r>
              <w:rPr>
                <w:color w:val="000000"/>
                <w:lang w:val="it-IT" w:eastAsia="it-IT"/>
              </w:rPr>
              <w:pict>
                <v:shape id="_x0000_s1382" style="position:absolute;margin-left:0;margin-top:-15pt;width:695.25pt;height:803.25pt;z-index:251666432;visibility:visible;mso-wrap-style:square;v-text-anchor:top" coordsize="20000,20000" o:spt="1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" adj="0,,0" path="" o:insetmode="auto">
                  <v:stroke joinstyle="round"/>
                  <v:formulas/>
                  <v:path o:connecttype="segments" textboxrect="@1,@1,@1,@1"/>
                </v:shape>
              </w:pict>
            </w:r>
            <w:r>
              <w:rPr>
                <w:color w:val="000000"/>
                <w:lang w:val="it-IT" w:eastAsia="it-IT"/>
              </w:rPr>
              <w:pict>
                <v:shape id="_x0000_s1383" style="position:absolute;margin-left:0;margin-top:-15pt;width:695.25pt;height:803.25pt;z-index:251667456;visibility:visible;mso-wrap-style:square;v-text-anchor:top" coordsize="20000,20000" o:spt="1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" adj="0,,0" path="" o:insetmode="auto">
                  <v:stroke joinstyle="round"/>
                  <v:formulas/>
                  <v:path o:connecttype="segments" textboxrect="@1,@1,@1,@1"/>
                </v:shape>
              </w:pict>
            </w:r>
            <w:r>
              <w:rPr>
                <w:color w:val="000000"/>
                <w:lang w:val="it-IT" w:eastAsia="it-IT"/>
              </w:rPr>
              <w:pict>
                <v:shape id="_x0000_s1384" style="position:absolute;margin-left:0;margin-top:-15pt;width:695.25pt;height:803.25pt;z-index:251668480;visibility:visible;mso-wrap-style:square;v-text-anchor:top" coordsize="20000,20000" o:spt="1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" adj="0,,0" path="" o:insetmode="auto">
                  <v:stroke joinstyle="round"/>
                  <v:formulas/>
                  <v:path o:connecttype="segments" textboxrect="@1,@1,@1,@1"/>
                </v:shape>
              </w:pict>
            </w:r>
            <w:r>
              <w:rPr>
                <w:color w:val="000000"/>
                <w:lang w:val="it-IT" w:eastAsia="it-IT"/>
              </w:rPr>
              <w:pict>
                <v:shape id="_x0000_s1385" style="position:absolute;margin-left:0;margin-top:-15pt;width:695.25pt;height:803.25pt;z-index:251669504;visibility:visible;mso-wrap-style:square;v-text-anchor:top" coordsize="20000,20000" o:spt="1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" adj="0,,0" path="" o:insetmode="auto">
                  <v:stroke joinstyle="round"/>
                  <v:formulas/>
                  <v:path o:connecttype="segments" textboxrect="@1,@1,@1,@1"/>
                </v:shape>
              </w:pict>
            </w:r>
            <w:r>
              <w:rPr>
                <w:color w:val="000000"/>
                <w:lang w:val="it-IT" w:eastAsia="it-IT"/>
              </w:rPr>
              <w:pict>
                <v:shape id="_x0000_s1386" style="position:absolute;margin-left:0;margin-top:-15pt;width:695.25pt;height:803.25pt;z-index:251670528;visibility:visible;mso-wrap-style:square;v-text-anchor:top" coordsize="20000,20000" o:spt="1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" adj="0,,0" path="" o:insetmode="auto">
                  <v:stroke joinstyle="round"/>
                  <v:formulas/>
                  <v:path o:connecttype="segments" textboxrect="@1,@1,@1,@1"/>
                </v:shape>
              </w:pict>
            </w:r>
            <w:r>
              <w:rPr>
                <w:color w:val="000000"/>
                <w:lang w:val="it-IT" w:eastAsia="it-IT"/>
              </w:rPr>
              <w:pict>
                <v:shape id="_x0000_s1387" style="position:absolute;margin-left:0;margin-top:-15pt;width:695.25pt;height:803.25pt;z-index:251671552;visibility:visible;mso-wrap-style:square;v-text-anchor:top" coordsize="20000,20000" o:spt="1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" adj="0,,0" path="" o:insetmode="auto">
                  <v:stroke joinstyle="round"/>
                  <v:formulas/>
                  <v:path o:connecttype="segments" textboxrect="@1,@1,@1,@1"/>
                </v:shape>
              </w:pict>
            </w:r>
            <w:r>
              <w:rPr>
                <w:color w:val="000000"/>
                <w:lang w:val="it-IT" w:eastAsia="it-IT"/>
              </w:rPr>
              <w:pict>
                <v:shape id="_x0000_s1388" style="position:absolute;margin-left:0;margin-top:-15pt;width:695.25pt;height:803.25pt;z-index:251672576;visibility:visible;mso-wrap-style:square;v-text-anchor:top" coordsize="20000,20000" o:spt="1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" adj="0,,0" path="" o:insetmode="auto">
                  <v:stroke joinstyle="round"/>
                  <v:formulas/>
                  <v:path o:connecttype="segments" textboxrect="@1,@1,@1,@1"/>
                </v:shape>
              </w:pict>
            </w:r>
            <w:r>
              <w:rPr>
                <w:color w:val="000000"/>
                <w:lang w:val="it-IT" w:eastAsia="it-IT"/>
              </w:rPr>
              <w:pict>
                <v:shape id="_x0000_s1389" style="position:absolute;margin-left:0;margin-top:-15pt;width:695.25pt;height:803.25pt;z-index:251673600;visibility:visible;mso-wrap-style:square;v-text-anchor:top" coordsize="20000,20000" o:spt="1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" adj="0,,0" path="" o:insetmode="auto">
                  <v:stroke joinstyle="round"/>
                  <v:formulas/>
                  <v:path o:connecttype="segments" textboxrect="@1,@1,@1,@1"/>
                </v:shape>
              </w:pict>
            </w:r>
            <w:r>
              <w:rPr>
                <w:color w:val="000000"/>
                <w:lang w:val="it-IT" w:eastAsia="it-IT"/>
              </w:rPr>
              <w:pict>
                <v:shape id="_x0000_s1390" style="position:absolute;margin-left:0;margin-top:-15pt;width:695.25pt;height:803.25pt;z-index:251674624;visibility:visible;mso-wrap-style:square;v-text-anchor:top" coordsize="20000,20000" o:spt="1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" adj="0,,0" path="" o:insetmode="auto">
                  <v:stroke joinstyle="round"/>
                  <v:formulas/>
                  <v:path o:connecttype="segments" textboxrect="@1,@1,@1,@1"/>
                </v:shape>
              </w:pict>
            </w:r>
            <w:r>
              <w:rPr>
                <w:color w:val="000000"/>
                <w:lang w:val="it-IT" w:eastAsia="it-IT"/>
              </w:rPr>
              <w:pict>
                <v:shape id="_x0000_s1391" style="position:absolute;margin-left:0;margin-top:-15pt;width:695.25pt;height:803.25pt;z-index:251675648;visibility:visible;mso-wrap-style:square;v-text-anchor:top" coordsize="20000,20000" o:spt="1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" adj="0,,0" path="" o:insetmode="auto">
                  <v:stroke joinstyle="round"/>
                  <v:formulas/>
                  <v:path o:connecttype="segments" textboxrect="@1,@1,@1,@1"/>
                </v:shape>
              </w:pict>
            </w:r>
            <w:r>
              <w:rPr>
                <w:color w:val="000000"/>
                <w:lang w:val="it-IT" w:eastAsia="it-IT"/>
              </w:rPr>
              <w:pict>
                <v:shape id="_x0000_s1392" style="position:absolute;margin-left:0;margin-top:-15pt;width:695.25pt;height:803.25pt;z-index:251676672;visibility:visible;mso-wrap-style:square;v-text-anchor:top" coordsize="20000,20000" o:spt="1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" adj="0,,0" path="" o:insetmode="auto">
                  <v:stroke joinstyle="round"/>
                  <v:formulas/>
                  <v:path o:connecttype="segments" textboxrect="@1,@1,@1,@1"/>
                </v:shape>
              </w:pict>
            </w:r>
            <w:r>
              <w:rPr>
                <w:color w:val="000000"/>
                <w:lang w:val="it-IT" w:eastAsia="it-IT"/>
              </w:rPr>
              <w:pict>
                <v:shape id="_x0000_s1393" style="position:absolute;margin-left:0;margin-top:-15pt;width:695.25pt;height:803.25pt;z-index:251677696;visibility:visible;mso-wrap-style:square;v-text-anchor:top" coordsize="20000,20000" o:spt="1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" adj="0,,0" path="" o:insetmode="auto">
                  <v:stroke joinstyle="round"/>
                  <v:formulas/>
                  <v:path o:connecttype="segments" textboxrect="@1,@1,@1,@1"/>
                </v:shape>
              </w:pict>
            </w:r>
            <w:r>
              <w:rPr>
                <w:color w:val="000000"/>
                <w:lang w:val="it-IT" w:eastAsia="it-IT"/>
              </w:rPr>
              <w:pict>
                <v:shape id="_x0000_s1394" style="position:absolute;margin-left:0;margin-top:-15pt;width:695.25pt;height:803.25pt;z-index:251678720;visibility:visible;mso-wrap-style:square;v-text-anchor:top" coordsize="20000,20000" o:spt="1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" adj="0,,0" path="" o:insetmode="auto">
                  <v:stroke joinstyle="round"/>
                  <v:formulas/>
                  <v:path o:connecttype="segments" textboxrect="@1,@1,@1,@1"/>
                </v:shape>
              </w:pict>
            </w:r>
            <w:r>
              <w:rPr>
                <w:color w:val="000000"/>
                <w:lang w:val="it-IT" w:eastAsia="it-IT"/>
              </w:rPr>
              <w:pict>
                <v:shape id="_x0000_s1395" style="position:absolute;margin-left:0;margin-top:-15pt;width:695.25pt;height:803.25pt;z-index:251679744;visibility:visible;mso-wrap-style:square;v-text-anchor:top" coordsize="20000,20000" o:spt="1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" adj="0,,0" path="" o:insetmode="auto">
                  <v:stroke joinstyle="round"/>
                  <v:formulas/>
                  <v:path o:connecttype="segments" textboxrect="@1,@1,@1,@1"/>
                </v:shape>
              </w:pict>
            </w:r>
            <w:r>
              <w:rPr>
                <w:color w:val="000000"/>
                <w:lang w:val="it-IT" w:eastAsia="it-IT"/>
              </w:rPr>
              <w:pict>
                <v:shape id="_x0000_s1396" style="position:absolute;margin-left:0;margin-top:-15pt;width:695.25pt;height:803.25pt;z-index:251680768;visibility:visible;mso-wrap-style:square;v-text-anchor:top" coordsize="20000,20000" o:spt="1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" adj="0,,0" path="" o:insetmode="auto">
                  <v:stroke joinstyle="round"/>
                  <v:formulas/>
                  <v:path o:connecttype="segments" textboxrect="@1,@1,@1,@1"/>
                </v:shape>
              </w:pict>
            </w:r>
            <w:r>
              <w:rPr>
                <w:color w:val="000000"/>
                <w:lang w:val="it-IT" w:eastAsia="it-IT"/>
              </w:rPr>
              <w:pict>
                <v:shape id="_x0000_s1397" style="position:absolute;margin-left:0;margin-top:-15pt;width:695.25pt;height:803.25pt;z-index:251681792;visibility:visible;mso-wrap-style:square;v-text-anchor:top" coordsize="20000,20000" o:spt="1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" adj="0,,0" path="" o:insetmode="auto">
                  <v:stroke joinstyle="round"/>
                  <v:formulas/>
                  <v:path o:connecttype="segments" textboxrect="@1,@1,@1,@1"/>
                </v:shape>
              </w:pict>
            </w:r>
            <w:r>
              <w:rPr>
                <w:color w:val="000000"/>
                <w:lang w:val="it-IT" w:eastAsia="it-IT"/>
              </w:rPr>
              <w:pict>
                <v:shape id="_x0000_s1398" style="position:absolute;margin-left:0;margin-top:-15pt;width:695.25pt;height:803.25pt;z-index:251682816;visibility:visible;mso-wrap-style:square;v-text-anchor:top" coordsize="20000,20000" o:spt="1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" adj="0,,0" path="" o:insetmode="auto">
                  <v:stroke joinstyle="round"/>
                  <v:formulas/>
                  <v:path o:connecttype="segments" textboxrect="@1,@1,@1,@1"/>
                </v:shape>
              </w:pict>
            </w:r>
            <w:r>
              <w:rPr>
                <w:color w:val="000000"/>
                <w:lang w:val="it-IT" w:eastAsia="it-IT"/>
              </w:rPr>
              <w:pict>
                <v:shape id="_x0000_s1399" style="position:absolute;margin-left:0;margin-top:-15pt;width:695.25pt;height:803.25pt;z-index:251683840;visibility:visible;mso-wrap-style:square;v-text-anchor:top" coordsize="20000,20000" o:spt="1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" adj="0,,0" path="" o:insetmode="auto">
                  <v:stroke joinstyle="round"/>
                  <v:formulas/>
                  <v:path o:connecttype="segments" textboxrect="@1,@1,@1,@1"/>
                </v:shape>
              </w:pict>
            </w:r>
            <w:r>
              <w:rPr>
                <w:color w:val="000000"/>
                <w:lang w:val="it-IT" w:eastAsia="it-IT"/>
              </w:rPr>
              <w:pict>
                <v:shape id="_x0000_s1400" style="position:absolute;margin-left:0;margin-top:-15pt;width:695.25pt;height:803.25pt;z-index:251684864;visibility:visible;mso-wrap-style:square;v-text-anchor:top" coordsize="20000,20000" o:spt="1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" adj="0,,0" path="" o:insetmode="auto">
                  <v:stroke joinstyle="round"/>
                  <v:formulas/>
                  <v:path o:connecttype="segments" textboxrect="@1,@1,@1,@1"/>
                </v:shape>
              </w:pict>
            </w:r>
          </w:p>
          <w:p w:rsidR="00B43B70" w:rsidRPr="00F024EF" w:rsidRDefault="00B43B70" w:rsidP="00B43B70">
            <w:pPr>
              <w:rPr>
                <w:color w:val="000000"/>
                <w:lang w:val="it-IT" w:eastAsia="it-IT"/>
              </w:rPr>
            </w:pPr>
          </w:p>
        </w:tc>
        <w:tc>
          <w:tcPr>
            <w:tcW w:w="12789" w:type="dxa"/>
            <w:gridSpan w:val="11"/>
            <w:tcBorders>
              <w:top w:val="single" w:sz="4" w:space="0" w:color="auto"/>
              <w:left w:val="single" w:sz="4" w:space="0" w:color="auto"/>
              <w:bottom w:val="single" w:sz="4" w:space="0" w:color="auto"/>
              <w:right w:val="single" w:sz="4" w:space="0" w:color="auto"/>
            </w:tcBorders>
            <w:shd w:val="clear" w:color="FFFF00" w:fill="FFFFFF"/>
            <w:noWrap/>
            <w:vAlign w:val="bottom"/>
            <w:hideMark/>
          </w:tcPr>
          <w:p w:rsidR="00B43B70" w:rsidRPr="00F024EF" w:rsidRDefault="00B43B70" w:rsidP="00B43B70">
            <w:pPr>
              <w:rPr>
                <w:b/>
                <w:bCs/>
                <w:sz w:val="24"/>
                <w:szCs w:val="24"/>
                <w:lang w:val="it-IT" w:eastAsia="it-IT"/>
              </w:rPr>
            </w:pPr>
            <w:r w:rsidRPr="00F024EF">
              <w:rPr>
                <w:b/>
                <w:bCs/>
                <w:sz w:val="24"/>
                <w:szCs w:val="24"/>
                <w:lang w:val="it-IT" w:eastAsia="it-IT"/>
              </w:rPr>
              <w:t>Modello 1 - V.1a - Assistenza distrettuale - Assistenza agli anziani (utenti &gt;=65 anni) (Attività)</w:t>
            </w:r>
          </w:p>
        </w:tc>
      </w:tr>
      <w:tr w:rsidR="00B43B70" w:rsidRPr="00A0582D" w:rsidTr="00B43B70">
        <w:trPr>
          <w:trHeight w:val="30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rFonts w:ascii="Arial" w:hAnsi="Arial" w:cs="Arial"/>
                <w:sz w:val="18"/>
                <w:szCs w:val="18"/>
                <w:lang w:val="it-IT" w:eastAsia="it-IT"/>
              </w:rPr>
            </w:pPr>
            <w:r w:rsidRPr="00F024EF">
              <w:rPr>
                <w:rFonts w:ascii="Arial" w:hAnsi="Arial" w:cs="Arial"/>
                <w:sz w:val="18"/>
                <w:szCs w:val="18"/>
                <w:lang w:val="it-IT" w:eastAsia="it-IT"/>
              </w:rPr>
              <w:t> </w:t>
            </w:r>
          </w:p>
        </w:tc>
        <w:tc>
          <w:tcPr>
            <w:tcW w:w="12789" w:type="dxa"/>
            <w:gridSpan w:val="11"/>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center"/>
              <w:rPr>
                <w:rFonts w:ascii="Arial" w:hAnsi="Arial" w:cs="Arial"/>
                <w:sz w:val="18"/>
                <w:szCs w:val="18"/>
                <w:lang w:val="it-IT" w:eastAsia="it-IT"/>
              </w:rPr>
            </w:pPr>
            <w:r w:rsidRPr="00F024EF">
              <w:rPr>
                <w:rFonts w:ascii="Arial" w:hAnsi="Arial" w:cs="Arial"/>
                <w:sz w:val="18"/>
                <w:szCs w:val="18"/>
                <w:lang w:val="it-IT" w:eastAsia="it-IT"/>
              </w:rPr>
              <w:t> </w:t>
            </w:r>
          </w:p>
        </w:tc>
      </w:tr>
      <w:tr w:rsidR="00B43B70" w:rsidRPr="00A0582D" w:rsidTr="00B43B70">
        <w:trPr>
          <w:trHeight w:val="315"/>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rFonts w:ascii="Arial" w:hAnsi="Arial" w:cs="Arial"/>
                <w:sz w:val="18"/>
                <w:szCs w:val="18"/>
                <w:lang w:val="it-IT" w:eastAsia="it-IT"/>
              </w:rPr>
            </w:pPr>
            <w:r w:rsidRPr="00F024EF">
              <w:rPr>
                <w:rFonts w:ascii="Arial" w:hAnsi="Arial" w:cs="Arial"/>
                <w:sz w:val="18"/>
                <w:szCs w:val="18"/>
                <w:lang w:val="it-IT" w:eastAsia="it-IT"/>
              </w:rPr>
              <w:t> </w:t>
            </w:r>
          </w:p>
        </w:tc>
        <w:tc>
          <w:tcPr>
            <w:tcW w:w="12789" w:type="dxa"/>
            <w:gridSpan w:val="11"/>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b/>
                <w:bCs/>
                <w:sz w:val="24"/>
                <w:szCs w:val="24"/>
                <w:lang w:val="it-IT" w:eastAsia="it-IT"/>
              </w:rPr>
            </w:pPr>
            <w:r w:rsidRPr="00F024EF">
              <w:rPr>
                <w:b/>
                <w:bCs/>
                <w:sz w:val="24"/>
                <w:szCs w:val="24"/>
                <w:lang w:val="it-IT" w:eastAsia="it-IT"/>
              </w:rPr>
              <w:t>Attività prodotta e acquistata per utenti anziani</w:t>
            </w:r>
          </w:p>
        </w:tc>
      </w:tr>
      <w:tr w:rsidR="00B43B70" w:rsidRPr="00F024EF" w:rsidTr="00B43B70">
        <w:trPr>
          <w:trHeight w:val="300"/>
        </w:trPr>
        <w:tc>
          <w:tcPr>
            <w:tcW w:w="2145" w:type="dxa"/>
            <w:tcBorders>
              <w:top w:val="single" w:sz="4" w:space="0" w:color="auto"/>
              <w:left w:val="single" w:sz="4" w:space="0" w:color="auto"/>
              <w:bottom w:val="single" w:sz="4" w:space="0" w:color="auto"/>
              <w:right w:val="single" w:sz="4" w:space="0" w:color="auto"/>
            </w:tcBorders>
            <w:shd w:val="clear" w:color="00FF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CON NUOVE VOCI   DAL 2019</w:t>
            </w:r>
          </w:p>
        </w:tc>
        <w:tc>
          <w:tcPr>
            <w:tcW w:w="39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3470" w:type="dxa"/>
            <w:tcBorders>
              <w:top w:val="single" w:sz="4" w:space="0" w:color="auto"/>
              <w:left w:val="nil"/>
              <w:bottom w:val="single" w:sz="4" w:space="0" w:color="auto"/>
              <w:right w:val="single" w:sz="4" w:space="0" w:color="auto"/>
            </w:tcBorders>
            <w:shd w:val="clear" w:color="00FFFF" w:fill="FFFFFF"/>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107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rFonts w:ascii="Arial" w:hAnsi="Arial" w:cs="Arial"/>
                <w:sz w:val="18"/>
                <w:szCs w:val="18"/>
                <w:lang w:val="it-IT" w:eastAsia="it-IT"/>
              </w:rPr>
            </w:pPr>
            <w:r w:rsidRPr="00F024EF">
              <w:rPr>
                <w:rFonts w:ascii="Arial" w:hAnsi="Arial" w:cs="Arial"/>
                <w:sz w:val="18"/>
                <w:szCs w:val="18"/>
                <w:lang w:val="it-IT" w:eastAsia="it-IT"/>
              </w:rPr>
              <w:t> </w:t>
            </w:r>
          </w:p>
        </w:tc>
        <w:tc>
          <w:tcPr>
            <w:tcW w:w="107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rFonts w:ascii="Arial" w:hAnsi="Arial" w:cs="Arial"/>
                <w:sz w:val="18"/>
                <w:szCs w:val="18"/>
                <w:lang w:val="it-IT" w:eastAsia="it-IT"/>
              </w:rPr>
            </w:pPr>
            <w:r w:rsidRPr="00F024EF">
              <w:rPr>
                <w:rFonts w:ascii="Arial" w:hAnsi="Arial" w:cs="Arial"/>
                <w:sz w:val="18"/>
                <w:szCs w:val="18"/>
                <w:lang w:val="it-IT" w:eastAsia="it-IT"/>
              </w:rPr>
              <w:t> </w:t>
            </w:r>
          </w:p>
        </w:tc>
        <w:tc>
          <w:tcPr>
            <w:tcW w:w="125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rFonts w:ascii="Arial" w:hAnsi="Arial" w:cs="Arial"/>
                <w:sz w:val="18"/>
                <w:szCs w:val="18"/>
                <w:lang w:val="it-IT" w:eastAsia="it-IT"/>
              </w:rPr>
            </w:pPr>
            <w:r w:rsidRPr="00F024EF">
              <w:rPr>
                <w:rFonts w:ascii="Arial" w:hAnsi="Arial" w:cs="Arial"/>
                <w:sz w:val="18"/>
                <w:szCs w:val="18"/>
                <w:lang w:val="it-IT" w:eastAsia="it-IT"/>
              </w:rPr>
              <w:t> </w:t>
            </w:r>
          </w:p>
        </w:tc>
        <w:tc>
          <w:tcPr>
            <w:tcW w:w="963"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rFonts w:ascii="Arial" w:hAnsi="Arial" w:cs="Arial"/>
                <w:sz w:val="18"/>
                <w:szCs w:val="18"/>
                <w:lang w:val="it-IT" w:eastAsia="it-IT"/>
              </w:rPr>
            </w:pPr>
            <w:r w:rsidRPr="00F024EF">
              <w:rPr>
                <w:rFonts w:ascii="Arial" w:hAnsi="Arial" w:cs="Arial"/>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rFonts w:ascii="Arial" w:hAnsi="Arial" w:cs="Arial"/>
                <w:sz w:val="18"/>
                <w:szCs w:val="18"/>
                <w:lang w:val="it-IT" w:eastAsia="it-IT"/>
              </w:rPr>
            </w:pPr>
            <w:r w:rsidRPr="00F024EF">
              <w:rPr>
                <w:rFonts w:ascii="Arial" w:hAnsi="Arial" w:cs="Arial"/>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rFonts w:ascii="Arial" w:hAnsi="Arial" w:cs="Arial"/>
                <w:sz w:val="18"/>
                <w:szCs w:val="18"/>
                <w:lang w:val="it-IT" w:eastAsia="it-IT"/>
              </w:rPr>
            </w:pPr>
            <w:r w:rsidRPr="00F024EF">
              <w:rPr>
                <w:rFonts w:ascii="Arial" w:hAnsi="Arial" w:cs="Arial"/>
                <w:sz w:val="18"/>
                <w:szCs w:val="18"/>
                <w:lang w:val="it-IT" w:eastAsia="it-IT"/>
              </w:rPr>
              <w:t> </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rFonts w:ascii="Arial" w:hAnsi="Arial" w:cs="Arial"/>
                <w:sz w:val="18"/>
                <w:szCs w:val="18"/>
                <w:lang w:val="it-IT" w:eastAsia="it-IT"/>
              </w:rPr>
            </w:pPr>
            <w:r w:rsidRPr="00F024EF">
              <w:rPr>
                <w:rFonts w:ascii="Arial" w:hAnsi="Arial" w:cs="Arial"/>
                <w:sz w:val="18"/>
                <w:szCs w:val="18"/>
                <w:lang w:val="it-IT" w:eastAsia="it-IT"/>
              </w:rPr>
              <w:t> </w:t>
            </w:r>
          </w:p>
        </w:tc>
        <w:tc>
          <w:tcPr>
            <w:tcW w:w="905"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rFonts w:ascii="Arial" w:hAnsi="Arial" w:cs="Arial"/>
                <w:sz w:val="18"/>
                <w:szCs w:val="18"/>
                <w:lang w:val="it-IT" w:eastAsia="it-IT"/>
              </w:rPr>
            </w:pPr>
            <w:r w:rsidRPr="00F024EF">
              <w:rPr>
                <w:rFonts w:ascii="Arial" w:hAnsi="Arial" w:cs="Arial"/>
                <w:sz w:val="18"/>
                <w:szCs w:val="18"/>
                <w:lang w:val="it-IT" w:eastAsia="it-IT"/>
              </w:rPr>
              <w:t> </w:t>
            </w:r>
          </w:p>
        </w:tc>
      </w:tr>
      <w:tr w:rsidR="00B43B70" w:rsidRPr="00F024EF" w:rsidTr="00B43B70">
        <w:trPr>
          <w:trHeight w:val="375"/>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rFonts w:ascii="Arial" w:hAnsi="Arial" w:cs="Arial"/>
                <w:sz w:val="18"/>
                <w:szCs w:val="18"/>
                <w:lang w:val="it-IT" w:eastAsia="it-IT"/>
              </w:rPr>
            </w:pPr>
            <w:r w:rsidRPr="00F024EF">
              <w:rPr>
                <w:rFonts w:ascii="Arial" w:hAnsi="Arial" w:cs="Arial"/>
                <w:sz w:val="18"/>
                <w:szCs w:val="18"/>
                <w:lang w:val="it-IT" w:eastAsia="it-IT"/>
              </w:rPr>
              <w:t> </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rFonts w:ascii="Arial" w:hAnsi="Arial" w:cs="Arial"/>
                <w:sz w:val="18"/>
                <w:szCs w:val="18"/>
                <w:lang w:val="it-IT" w:eastAsia="it-IT"/>
              </w:rPr>
            </w:pPr>
            <w:r w:rsidRPr="00F024EF">
              <w:rPr>
                <w:rFonts w:ascii="Arial" w:hAnsi="Arial" w:cs="Arial"/>
                <w:sz w:val="18"/>
                <w:szCs w:val="18"/>
                <w:lang w:val="it-IT" w:eastAsia="it-IT"/>
              </w:rPr>
              <w:t> </w:t>
            </w:r>
          </w:p>
        </w:tc>
        <w:tc>
          <w:tcPr>
            <w:tcW w:w="3470" w:type="dxa"/>
            <w:tcBorders>
              <w:top w:val="single" w:sz="4" w:space="0" w:color="auto"/>
              <w:left w:val="nil"/>
              <w:bottom w:val="single" w:sz="4" w:space="0" w:color="auto"/>
              <w:right w:val="single" w:sz="4" w:space="0" w:color="auto"/>
            </w:tcBorders>
            <w:shd w:val="clear" w:color="CCCCFF" w:fill="FFFFFF"/>
            <w:vAlign w:val="bottom"/>
            <w:hideMark/>
          </w:tcPr>
          <w:p w:rsidR="00B43B70" w:rsidRPr="00F024EF" w:rsidRDefault="00B43B70" w:rsidP="00B43B70">
            <w:pPr>
              <w:rPr>
                <w:rFonts w:ascii="Arial" w:hAnsi="Arial" w:cs="Arial"/>
                <w:sz w:val="18"/>
                <w:szCs w:val="18"/>
                <w:lang w:val="it-IT" w:eastAsia="it-IT"/>
              </w:rPr>
            </w:pPr>
            <w:r w:rsidRPr="00F024EF">
              <w:rPr>
                <w:rFonts w:ascii="Arial" w:hAnsi="Arial" w:cs="Arial"/>
                <w:sz w:val="18"/>
                <w:szCs w:val="18"/>
                <w:lang w:val="it-IT" w:eastAsia="it-IT"/>
              </w:rPr>
              <w:t> </w:t>
            </w:r>
          </w:p>
        </w:tc>
        <w:tc>
          <w:tcPr>
            <w:tcW w:w="1072"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2019</w:t>
            </w:r>
          </w:p>
        </w:tc>
        <w:tc>
          <w:tcPr>
            <w:tcW w:w="7856" w:type="dxa"/>
            <w:gridSpan w:val="8"/>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center"/>
              <w:rPr>
                <w:b/>
                <w:bCs/>
                <w:sz w:val="24"/>
                <w:szCs w:val="24"/>
                <w:lang w:val="it-IT" w:eastAsia="it-IT"/>
              </w:rPr>
            </w:pPr>
            <w:r w:rsidRPr="00F024EF">
              <w:rPr>
                <w:b/>
                <w:bCs/>
                <w:sz w:val="24"/>
                <w:szCs w:val="24"/>
                <w:lang w:val="it-IT" w:eastAsia="it-IT"/>
              </w:rPr>
              <w:t>CONSUNTIVO 2020</w:t>
            </w:r>
          </w:p>
        </w:tc>
      </w:tr>
      <w:tr w:rsidR="008439C8" w:rsidRPr="00F024EF" w:rsidTr="008439C8">
        <w:trPr>
          <w:trHeight w:val="30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8439C8" w:rsidRPr="00F024EF" w:rsidRDefault="008439C8" w:rsidP="00B43B70">
            <w:pPr>
              <w:rPr>
                <w:b/>
                <w:bCs/>
                <w:sz w:val="18"/>
                <w:szCs w:val="18"/>
                <w:lang w:val="it-IT" w:eastAsia="it-IT"/>
              </w:rPr>
            </w:pPr>
            <w:r w:rsidRPr="00F024EF">
              <w:rPr>
                <w:b/>
                <w:bCs/>
                <w:sz w:val="18"/>
                <w:szCs w:val="18"/>
                <w:lang w:val="it-IT" w:eastAsia="it-IT"/>
              </w:rPr>
              <w:t>Riga</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8439C8" w:rsidRPr="00F024EF" w:rsidRDefault="008439C8" w:rsidP="00B43B70">
            <w:pPr>
              <w:rPr>
                <w:b/>
                <w:bCs/>
                <w:sz w:val="18"/>
                <w:szCs w:val="18"/>
                <w:lang w:val="it-IT" w:eastAsia="it-IT"/>
              </w:rPr>
            </w:pPr>
            <w:r w:rsidRPr="00F024EF">
              <w:rPr>
                <w:b/>
                <w:bCs/>
                <w:sz w:val="18"/>
                <w:szCs w:val="18"/>
                <w:lang w:val="it-IT" w:eastAsia="it-IT"/>
              </w:rPr>
              <w:t>Rif.</w:t>
            </w:r>
          </w:p>
        </w:tc>
        <w:tc>
          <w:tcPr>
            <w:tcW w:w="3470" w:type="dxa"/>
            <w:tcBorders>
              <w:top w:val="single" w:sz="4" w:space="0" w:color="auto"/>
              <w:left w:val="nil"/>
              <w:bottom w:val="single" w:sz="4" w:space="0" w:color="auto"/>
              <w:right w:val="single" w:sz="4" w:space="0" w:color="auto"/>
            </w:tcBorders>
            <w:shd w:val="clear" w:color="CCCCFF" w:fill="FFFFFF"/>
            <w:vAlign w:val="bottom"/>
            <w:hideMark/>
          </w:tcPr>
          <w:p w:rsidR="008439C8" w:rsidRPr="00F024EF" w:rsidRDefault="008439C8" w:rsidP="00B43B70">
            <w:pPr>
              <w:rPr>
                <w:b/>
                <w:bCs/>
                <w:sz w:val="18"/>
                <w:szCs w:val="18"/>
                <w:lang w:val="it-IT" w:eastAsia="it-IT"/>
              </w:rPr>
            </w:pPr>
            <w:r w:rsidRPr="00F024EF">
              <w:rPr>
                <w:b/>
                <w:bCs/>
                <w:sz w:val="18"/>
                <w:szCs w:val="18"/>
                <w:lang w:val="it-IT" w:eastAsia="it-IT"/>
              </w:rPr>
              <w:t> </w:t>
            </w:r>
          </w:p>
        </w:tc>
        <w:tc>
          <w:tcPr>
            <w:tcW w:w="8928" w:type="dxa"/>
            <w:gridSpan w:val="9"/>
            <w:tcBorders>
              <w:top w:val="single" w:sz="4" w:space="0" w:color="auto"/>
              <w:left w:val="nil"/>
              <w:bottom w:val="single" w:sz="4" w:space="0" w:color="auto"/>
              <w:right w:val="single" w:sz="4" w:space="0" w:color="auto"/>
            </w:tcBorders>
            <w:shd w:val="clear" w:color="CCCCFF" w:fill="FFFFFF"/>
            <w:noWrap/>
            <w:vAlign w:val="bottom"/>
            <w:hideMark/>
          </w:tcPr>
          <w:p w:rsidR="008439C8" w:rsidRPr="00F024EF" w:rsidRDefault="008439C8" w:rsidP="008439C8">
            <w:pPr>
              <w:jc w:val="center"/>
              <w:rPr>
                <w:rFonts w:ascii="Arial" w:hAnsi="Arial" w:cs="Arial"/>
                <w:b/>
                <w:bCs/>
                <w:sz w:val="18"/>
                <w:szCs w:val="18"/>
                <w:lang w:val="it-IT" w:eastAsia="it-IT"/>
              </w:rPr>
            </w:pPr>
            <w:r w:rsidRPr="00F024EF">
              <w:rPr>
                <w:b/>
                <w:bCs/>
                <w:sz w:val="18"/>
                <w:szCs w:val="18"/>
                <w:lang w:val="it-IT" w:eastAsia="it-IT"/>
              </w:rPr>
              <w:t>Numero</w:t>
            </w:r>
          </w:p>
        </w:tc>
      </w:tr>
      <w:tr w:rsidR="00B43B70" w:rsidRPr="00F024EF" w:rsidTr="00B43B70">
        <w:trPr>
          <w:trHeight w:val="375"/>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 </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 </w:t>
            </w:r>
          </w:p>
        </w:tc>
        <w:tc>
          <w:tcPr>
            <w:tcW w:w="3470" w:type="dxa"/>
            <w:tcBorders>
              <w:top w:val="single" w:sz="4" w:space="0" w:color="auto"/>
              <w:left w:val="nil"/>
              <w:bottom w:val="single" w:sz="4" w:space="0" w:color="auto"/>
              <w:right w:val="single" w:sz="4" w:space="0" w:color="auto"/>
            </w:tcBorders>
            <w:shd w:val="clear" w:color="CCCCFF" w:fill="FFFFFF"/>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 </w:t>
            </w:r>
          </w:p>
        </w:tc>
        <w:tc>
          <w:tcPr>
            <w:tcW w:w="1072" w:type="dxa"/>
            <w:tcBorders>
              <w:top w:val="single" w:sz="4" w:space="0" w:color="auto"/>
              <w:left w:val="nil"/>
              <w:bottom w:val="single" w:sz="4" w:space="0" w:color="auto"/>
              <w:right w:val="single" w:sz="4" w:space="0" w:color="auto"/>
            </w:tcBorders>
            <w:shd w:val="clear" w:color="CCCCFF" w:fill="FFFFFF"/>
            <w:noWrap/>
            <w:vAlign w:val="bottom"/>
          </w:tcPr>
          <w:p w:rsidR="00B43B70" w:rsidRPr="00F024EF" w:rsidRDefault="00B43B70" w:rsidP="00B43B70">
            <w:pPr>
              <w:jc w:val="center"/>
              <w:rPr>
                <w:b/>
                <w:bCs/>
                <w:sz w:val="28"/>
                <w:szCs w:val="28"/>
                <w:lang w:val="it-IT" w:eastAsia="it-IT"/>
              </w:rPr>
            </w:pPr>
          </w:p>
        </w:tc>
        <w:tc>
          <w:tcPr>
            <w:tcW w:w="107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rFonts w:ascii="Arial" w:hAnsi="Arial" w:cs="Arial"/>
                <w:b/>
                <w:bCs/>
                <w:sz w:val="18"/>
                <w:szCs w:val="18"/>
                <w:lang w:val="it-IT" w:eastAsia="it-IT"/>
              </w:rPr>
            </w:pPr>
            <w:r w:rsidRPr="00F024EF">
              <w:rPr>
                <w:rFonts w:ascii="Arial" w:hAnsi="Arial" w:cs="Arial"/>
                <w:b/>
                <w:bCs/>
                <w:sz w:val="18"/>
                <w:szCs w:val="18"/>
                <w:lang w:val="it-IT" w:eastAsia="it-IT"/>
              </w:rPr>
              <w:t> </w:t>
            </w:r>
          </w:p>
        </w:tc>
        <w:tc>
          <w:tcPr>
            <w:tcW w:w="125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rFonts w:ascii="Arial" w:hAnsi="Arial" w:cs="Arial"/>
                <w:b/>
                <w:bCs/>
                <w:sz w:val="18"/>
                <w:szCs w:val="18"/>
                <w:lang w:val="it-IT" w:eastAsia="it-IT"/>
              </w:rPr>
            </w:pPr>
            <w:r w:rsidRPr="00F024EF">
              <w:rPr>
                <w:rFonts w:ascii="Arial" w:hAnsi="Arial" w:cs="Arial"/>
                <w:b/>
                <w:bCs/>
                <w:sz w:val="18"/>
                <w:szCs w:val="18"/>
                <w:lang w:val="it-IT" w:eastAsia="it-IT"/>
              </w:rPr>
              <w:t> </w:t>
            </w:r>
          </w:p>
        </w:tc>
        <w:tc>
          <w:tcPr>
            <w:tcW w:w="963"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rFonts w:ascii="Arial" w:hAnsi="Arial" w:cs="Arial"/>
                <w:b/>
                <w:bCs/>
                <w:sz w:val="18"/>
                <w:szCs w:val="18"/>
                <w:lang w:val="it-IT" w:eastAsia="it-IT"/>
              </w:rPr>
            </w:pPr>
            <w:r w:rsidRPr="00F024EF">
              <w:rPr>
                <w:rFonts w:ascii="Arial" w:hAnsi="Arial" w:cs="Arial"/>
                <w:b/>
                <w:bCs/>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rFonts w:ascii="Arial" w:hAnsi="Arial" w:cs="Arial"/>
                <w:b/>
                <w:bCs/>
                <w:sz w:val="18"/>
                <w:szCs w:val="18"/>
                <w:lang w:val="it-IT" w:eastAsia="it-IT"/>
              </w:rPr>
            </w:pPr>
            <w:r w:rsidRPr="00F024EF">
              <w:rPr>
                <w:rFonts w:ascii="Arial" w:hAnsi="Arial" w:cs="Arial"/>
                <w:b/>
                <w:bCs/>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rFonts w:ascii="Arial" w:hAnsi="Arial" w:cs="Arial"/>
                <w:b/>
                <w:bCs/>
                <w:sz w:val="18"/>
                <w:szCs w:val="18"/>
                <w:lang w:val="it-IT" w:eastAsia="it-IT"/>
              </w:rPr>
            </w:pPr>
            <w:r w:rsidRPr="00F024EF">
              <w:rPr>
                <w:rFonts w:ascii="Arial" w:hAnsi="Arial" w:cs="Arial"/>
                <w:b/>
                <w:bCs/>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rFonts w:ascii="Arial" w:hAnsi="Arial" w:cs="Arial"/>
                <w:b/>
                <w:bCs/>
                <w:sz w:val="18"/>
                <w:szCs w:val="18"/>
                <w:lang w:val="it-IT" w:eastAsia="it-IT"/>
              </w:rPr>
            </w:pPr>
            <w:r w:rsidRPr="00F024EF">
              <w:rPr>
                <w:rFonts w:ascii="Arial" w:hAnsi="Arial" w:cs="Arial"/>
                <w:b/>
                <w:bCs/>
                <w:sz w:val="18"/>
                <w:szCs w:val="18"/>
                <w:lang w:val="it-IT" w:eastAsia="it-IT"/>
              </w:rPr>
              <w:t> </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rFonts w:ascii="Arial" w:hAnsi="Arial" w:cs="Arial"/>
                <w:b/>
                <w:bCs/>
                <w:sz w:val="18"/>
                <w:szCs w:val="18"/>
                <w:lang w:val="it-IT" w:eastAsia="it-IT"/>
              </w:rPr>
            </w:pPr>
            <w:r w:rsidRPr="00F024EF">
              <w:rPr>
                <w:rFonts w:ascii="Arial" w:hAnsi="Arial" w:cs="Arial"/>
                <w:b/>
                <w:bCs/>
                <w:sz w:val="18"/>
                <w:szCs w:val="18"/>
                <w:lang w:val="it-IT" w:eastAsia="it-IT"/>
              </w:rPr>
              <w:t> </w:t>
            </w:r>
          </w:p>
        </w:tc>
        <w:tc>
          <w:tcPr>
            <w:tcW w:w="905"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rFonts w:ascii="Arial" w:hAnsi="Arial" w:cs="Arial"/>
                <w:b/>
                <w:bCs/>
                <w:sz w:val="18"/>
                <w:szCs w:val="18"/>
                <w:lang w:val="it-IT" w:eastAsia="it-IT"/>
              </w:rPr>
            </w:pPr>
            <w:r w:rsidRPr="00F024EF">
              <w:rPr>
                <w:rFonts w:ascii="Arial" w:hAnsi="Arial" w:cs="Arial"/>
                <w:b/>
                <w:bCs/>
                <w:sz w:val="18"/>
                <w:szCs w:val="18"/>
                <w:lang w:val="it-IT" w:eastAsia="it-IT"/>
              </w:rPr>
              <w:t> </w:t>
            </w:r>
          </w:p>
        </w:tc>
      </w:tr>
      <w:tr w:rsidR="00B43B70" w:rsidRPr="00F024EF" w:rsidTr="00B43B70">
        <w:trPr>
          <w:trHeight w:val="72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 </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 </w:t>
            </w:r>
          </w:p>
        </w:tc>
        <w:tc>
          <w:tcPr>
            <w:tcW w:w="3470" w:type="dxa"/>
            <w:tcBorders>
              <w:top w:val="single" w:sz="4" w:space="0" w:color="auto"/>
              <w:left w:val="nil"/>
              <w:bottom w:val="single" w:sz="4" w:space="0" w:color="auto"/>
              <w:right w:val="single" w:sz="4" w:space="0" w:color="auto"/>
            </w:tcBorders>
            <w:shd w:val="clear" w:color="CCCCFF" w:fill="FFFFFF"/>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 </w:t>
            </w:r>
          </w:p>
        </w:tc>
        <w:tc>
          <w:tcPr>
            <w:tcW w:w="107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center"/>
              <w:rPr>
                <w:b/>
                <w:bCs/>
                <w:sz w:val="28"/>
                <w:szCs w:val="28"/>
                <w:lang w:val="it-IT" w:eastAsia="it-IT"/>
              </w:rPr>
            </w:pPr>
            <w:r w:rsidRPr="00F024EF">
              <w:rPr>
                <w:b/>
                <w:bCs/>
                <w:sz w:val="28"/>
                <w:szCs w:val="28"/>
                <w:lang w:val="it-IT" w:eastAsia="it-IT"/>
              </w:rPr>
              <w:t>TOTALE</w:t>
            </w:r>
          </w:p>
        </w:tc>
        <w:tc>
          <w:tcPr>
            <w:tcW w:w="107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8439C8">
            <w:pPr>
              <w:rPr>
                <w:b/>
                <w:bCs/>
                <w:sz w:val="28"/>
                <w:szCs w:val="28"/>
                <w:lang w:val="it-IT" w:eastAsia="it-IT"/>
              </w:rPr>
            </w:pPr>
            <w:r w:rsidRPr="00F024EF">
              <w:rPr>
                <w:b/>
                <w:bCs/>
                <w:sz w:val="28"/>
                <w:szCs w:val="28"/>
                <w:lang w:val="it-IT" w:eastAsia="it-IT"/>
              </w:rPr>
              <w:t>TOTALE</w:t>
            </w:r>
          </w:p>
        </w:tc>
        <w:tc>
          <w:tcPr>
            <w:tcW w:w="1251" w:type="dxa"/>
            <w:tcBorders>
              <w:top w:val="single" w:sz="4" w:space="0" w:color="auto"/>
              <w:left w:val="nil"/>
              <w:bottom w:val="single" w:sz="4" w:space="0" w:color="auto"/>
              <w:right w:val="single" w:sz="4" w:space="0" w:color="auto"/>
            </w:tcBorders>
            <w:shd w:val="clear" w:color="000000" w:fill="FFFFFF"/>
            <w:vAlign w:val="center"/>
            <w:hideMark/>
          </w:tcPr>
          <w:p w:rsidR="00B43B70" w:rsidRPr="00F024EF" w:rsidRDefault="00B43B70" w:rsidP="00B43B70">
            <w:pPr>
              <w:jc w:val="center"/>
              <w:rPr>
                <w:b/>
                <w:bCs/>
                <w:sz w:val="18"/>
                <w:szCs w:val="18"/>
                <w:lang w:val="it-IT" w:eastAsia="it-IT"/>
              </w:rPr>
            </w:pPr>
            <w:r w:rsidRPr="00F024EF">
              <w:rPr>
                <w:b/>
                <w:bCs/>
                <w:sz w:val="18"/>
                <w:szCs w:val="18"/>
                <w:lang w:val="it-IT" w:eastAsia="it-IT"/>
              </w:rPr>
              <w:t xml:space="preserve"> Distretto ALESSANDRIA </w:t>
            </w:r>
          </w:p>
        </w:tc>
        <w:tc>
          <w:tcPr>
            <w:tcW w:w="963" w:type="dxa"/>
            <w:tcBorders>
              <w:top w:val="single" w:sz="4" w:space="0" w:color="auto"/>
              <w:left w:val="nil"/>
              <w:bottom w:val="single" w:sz="4" w:space="0" w:color="auto"/>
              <w:right w:val="single" w:sz="4" w:space="0" w:color="auto"/>
            </w:tcBorders>
            <w:shd w:val="clear" w:color="000000" w:fill="FFFFFF"/>
            <w:vAlign w:val="center"/>
            <w:hideMark/>
          </w:tcPr>
          <w:p w:rsidR="00B43B70" w:rsidRPr="00F024EF" w:rsidRDefault="00B43B70" w:rsidP="00B43B70">
            <w:pPr>
              <w:jc w:val="center"/>
              <w:rPr>
                <w:b/>
                <w:bCs/>
                <w:sz w:val="18"/>
                <w:szCs w:val="18"/>
                <w:lang w:val="it-IT" w:eastAsia="it-IT"/>
              </w:rPr>
            </w:pPr>
            <w:r w:rsidRPr="00F024EF">
              <w:rPr>
                <w:b/>
                <w:bCs/>
                <w:sz w:val="18"/>
                <w:szCs w:val="18"/>
                <w:lang w:val="it-IT" w:eastAsia="it-IT"/>
              </w:rPr>
              <w:t xml:space="preserve"> Distretto TORTONA </w:t>
            </w:r>
          </w:p>
        </w:tc>
        <w:tc>
          <w:tcPr>
            <w:tcW w:w="891" w:type="dxa"/>
            <w:tcBorders>
              <w:top w:val="single" w:sz="4" w:space="0" w:color="auto"/>
              <w:left w:val="nil"/>
              <w:bottom w:val="single" w:sz="4" w:space="0" w:color="auto"/>
              <w:right w:val="single" w:sz="4" w:space="0" w:color="auto"/>
            </w:tcBorders>
            <w:shd w:val="clear" w:color="000000" w:fill="FFFFFF"/>
            <w:vAlign w:val="center"/>
            <w:hideMark/>
          </w:tcPr>
          <w:p w:rsidR="00B43B70" w:rsidRPr="00F024EF" w:rsidRDefault="00B43B70" w:rsidP="00B43B70">
            <w:pPr>
              <w:jc w:val="center"/>
              <w:rPr>
                <w:b/>
                <w:bCs/>
                <w:sz w:val="18"/>
                <w:szCs w:val="18"/>
                <w:lang w:val="it-IT" w:eastAsia="it-IT"/>
              </w:rPr>
            </w:pPr>
            <w:r w:rsidRPr="00F024EF">
              <w:rPr>
                <w:b/>
                <w:bCs/>
                <w:sz w:val="18"/>
                <w:szCs w:val="18"/>
                <w:lang w:val="it-IT" w:eastAsia="it-IT"/>
              </w:rPr>
              <w:t xml:space="preserve"> Distretto ACQUI T </w:t>
            </w:r>
          </w:p>
        </w:tc>
        <w:tc>
          <w:tcPr>
            <w:tcW w:w="891" w:type="dxa"/>
            <w:tcBorders>
              <w:top w:val="single" w:sz="4" w:space="0" w:color="auto"/>
              <w:left w:val="nil"/>
              <w:bottom w:val="single" w:sz="4" w:space="0" w:color="auto"/>
              <w:right w:val="single" w:sz="4" w:space="0" w:color="auto"/>
            </w:tcBorders>
            <w:shd w:val="clear" w:color="000000" w:fill="FFFFFF"/>
            <w:vAlign w:val="center"/>
            <w:hideMark/>
          </w:tcPr>
          <w:p w:rsidR="00B43B70" w:rsidRPr="00F024EF" w:rsidRDefault="00B43B70" w:rsidP="00B43B70">
            <w:pPr>
              <w:jc w:val="center"/>
              <w:rPr>
                <w:b/>
                <w:bCs/>
                <w:sz w:val="18"/>
                <w:szCs w:val="18"/>
                <w:lang w:val="it-IT" w:eastAsia="it-IT"/>
              </w:rPr>
            </w:pPr>
            <w:r w:rsidRPr="00F024EF">
              <w:rPr>
                <w:b/>
                <w:bCs/>
                <w:sz w:val="18"/>
                <w:szCs w:val="18"/>
                <w:lang w:val="it-IT" w:eastAsia="it-IT"/>
              </w:rPr>
              <w:t xml:space="preserve"> Distretto NOVI L. </w:t>
            </w:r>
          </w:p>
        </w:tc>
        <w:tc>
          <w:tcPr>
            <w:tcW w:w="891" w:type="dxa"/>
            <w:tcBorders>
              <w:top w:val="single" w:sz="4" w:space="0" w:color="auto"/>
              <w:left w:val="nil"/>
              <w:bottom w:val="single" w:sz="4" w:space="0" w:color="auto"/>
              <w:right w:val="single" w:sz="4" w:space="0" w:color="auto"/>
            </w:tcBorders>
            <w:shd w:val="clear" w:color="000000" w:fill="FFFFFF"/>
            <w:vAlign w:val="center"/>
            <w:hideMark/>
          </w:tcPr>
          <w:p w:rsidR="00B43B70" w:rsidRPr="00F024EF" w:rsidRDefault="00B43B70" w:rsidP="00B43B70">
            <w:pPr>
              <w:jc w:val="center"/>
              <w:rPr>
                <w:b/>
                <w:bCs/>
                <w:sz w:val="18"/>
                <w:szCs w:val="18"/>
                <w:lang w:val="it-IT" w:eastAsia="it-IT"/>
              </w:rPr>
            </w:pPr>
            <w:r w:rsidRPr="00F024EF">
              <w:rPr>
                <w:b/>
                <w:bCs/>
                <w:sz w:val="18"/>
                <w:szCs w:val="18"/>
                <w:lang w:val="it-IT" w:eastAsia="it-IT"/>
              </w:rPr>
              <w:t xml:space="preserve"> Distretto OVADA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43B70" w:rsidRPr="00F024EF" w:rsidRDefault="00B43B70" w:rsidP="00B43B70">
            <w:pPr>
              <w:jc w:val="center"/>
              <w:rPr>
                <w:b/>
                <w:bCs/>
                <w:sz w:val="18"/>
                <w:szCs w:val="18"/>
                <w:lang w:val="it-IT" w:eastAsia="it-IT"/>
              </w:rPr>
            </w:pPr>
            <w:r w:rsidRPr="00F024EF">
              <w:rPr>
                <w:b/>
                <w:bCs/>
                <w:sz w:val="18"/>
                <w:szCs w:val="18"/>
                <w:lang w:val="it-IT" w:eastAsia="it-IT"/>
              </w:rPr>
              <w:t xml:space="preserve"> Distretto CASALE M. </w:t>
            </w:r>
          </w:p>
        </w:tc>
        <w:tc>
          <w:tcPr>
            <w:tcW w:w="905" w:type="dxa"/>
            <w:tcBorders>
              <w:top w:val="single" w:sz="4" w:space="0" w:color="auto"/>
              <w:left w:val="nil"/>
              <w:bottom w:val="single" w:sz="4" w:space="0" w:color="auto"/>
              <w:right w:val="single" w:sz="4" w:space="0" w:color="auto"/>
            </w:tcBorders>
            <w:shd w:val="clear" w:color="000000" w:fill="FFFFFF"/>
            <w:vAlign w:val="center"/>
            <w:hideMark/>
          </w:tcPr>
          <w:p w:rsidR="00B43B70" w:rsidRPr="00F024EF" w:rsidRDefault="00B43B70" w:rsidP="00B43B70">
            <w:pPr>
              <w:jc w:val="center"/>
              <w:rPr>
                <w:b/>
                <w:bCs/>
                <w:sz w:val="18"/>
                <w:szCs w:val="18"/>
                <w:lang w:val="it-IT" w:eastAsia="it-IT"/>
              </w:rPr>
            </w:pPr>
            <w:r w:rsidRPr="00F024EF">
              <w:rPr>
                <w:b/>
                <w:bCs/>
                <w:sz w:val="18"/>
                <w:szCs w:val="18"/>
                <w:lang w:val="it-IT" w:eastAsia="it-IT"/>
              </w:rPr>
              <w:t xml:space="preserve"> Distretto VALENZA </w:t>
            </w:r>
          </w:p>
        </w:tc>
      </w:tr>
      <w:tr w:rsidR="00B43B70" w:rsidRPr="00A0582D" w:rsidTr="00B43B70">
        <w:trPr>
          <w:trHeight w:val="30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 </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 </w:t>
            </w:r>
          </w:p>
        </w:tc>
        <w:tc>
          <w:tcPr>
            <w:tcW w:w="3470" w:type="dxa"/>
            <w:tcBorders>
              <w:top w:val="single" w:sz="4" w:space="0" w:color="auto"/>
              <w:left w:val="nil"/>
              <w:bottom w:val="single" w:sz="4" w:space="0" w:color="auto"/>
              <w:right w:val="single" w:sz="4" w:space="0" w:color="auto"/>
            </w:tcBorders>
            <w:shd w:val="clear" w:color="CCCCFF" w:fill="FFFFFF"/>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Voci nel C/E settoriale</w:t>
            </w:r>
          </w:p>
        </w:tc>
        <w:tc>
          <w:tcPr>
            <w:tcW w:w="107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 </w:t>
            </w:r>
          </w:p>
        </w:tc>
        <w:tc>
          <w:tcPr>
            <w:tcW w:w="107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 </w:t>
            </w:r>
          </w:p>
        </w:tc>
        <w:tc>
          <w:tcPr>
            <w:tcW w:w="1251"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63"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05"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r>
      <w:tr w:rsidR="00B43B70" w:rsidRPr="00F024EF" w:rsidTr="00B43B70">
        <w:trPr>
          <w:trHeight w:val="735"/>
        </w:trPr>
        <w:tc>
          <w:tcPr>
            <w:tcW w:w="2145" w:type="dxa"/>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391" w:type="dxa"/>
            <w:tcBorders>
              <w:top w:val="single" w:sz="4" w:space="0" w:color="auto"/>
              <w:left w:val="nil"/>
              <w:bottom w:val="single" w:sz="4" w:space="0" w:color="auto"/>
              <w:right w:val="single" w:sz="4" w:space="0" w:color="auto"/>
            </w:tcBorders>
            <w:shd w:val="clear" w:color="FFFFCC"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3470" w:type="dxa"/>
            <w:tcBorders>
              <w:top w:val="single" w:sz="4" w:space="0" w:color="auto"/>
              <w:left w:val="nil"/>
              <w:bottom w:val="single" w:sz="4" w:space="0" w:color="auto"/>
              <w:right w:val="single" w:sz="4" w:space="0" w:color="auto"/>
            </w:tcBorders>
            <w:shd w:val="clear" w:color="FFFFCC" w:fill="FFFFFF"/>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ASSISTENZA SOCIO SANITARIA SEMIRESIDENZIALE / SANITARIA SEMIRESID / RIABILITATIVA AMBULATORIALE E DOMICILIARE</w:t>
            </w:r>
          </w:p>
        </w:tc>
        <w:tc>
          <w:tcPr>
            <w:tcW w:w="1072" w:type="dxa"/>
            <w:tcBorders>
              <w:top w:val="single" w:sz="4" w:space="0" w:color="auto"/>
              <w:left w:val="nil"/>
              <w:bottom w:val="single" w:sz="4" w:space="0" w:color="auto"/>
              <w:right w:val="single" w:sz="4" w:space="0" w:color="auto"/>
            </w:tcBorders>
            <w:shd w:val="clear" w:color="FFFFCC"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0,00</w:t>
            </w:r>
          </w:p>
        </w:tc>
        <w:tc>
          <w:tcPr>
            <w:tcW w:w="1072" w:type="dxa"/>
            <w:tcBorders>
              <w:top w:val="single" w:sz="4" w:space="0" w:color="auto"/>
              <w:left w:val="nil"/>
              <w:bottom w:val="single" w:sz="4" w:space="0" w:color="auto"/>
              <w:right w:val="single" w:sz="4" w:space="0" w:color="auto"/>
            </w:tcBorders>
            <w:shd w:val="clear" w:color="FFFFCC"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 </w:t>
            </w:r>
          </w:p>
        </w:tc>
        <w:tc>
          <w:tcPr>
            <w:tcW w:w="1251"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63"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05"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r>
      <w:tr w:rsidR="00B43B70" w:rsidRPr="00F024EF" w:rsidTr="00B43B70">
        <w:trPr>
          <w:trHeight w:val="495"/>
        </w:trPr>
        <w:tc>
          <w:tcPr>
            <w:tcW w:w="2145" w:type="dxa"/>
            <w:tcBorders>
              <w:top w:val="single" w:sz="4" w:space="0" w:color="auto"/>
              <w:left w:val="single" w:sz="4" w:space="0" w:color="auto"/>
              <w:bottom w:val="single" w:sz="4" w:space="0" w:color="auto"/>
              <w:right w:val="single" w:sz="4" w:space="0" w:color="auto"/>
            </w:tcBorders>
            <w:shd w:val="clear" w:color="00FF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V119a</w:t>
            </w:r>
          </w:p>
        </w:tc>
        <w:tc>
          <w:tcPr>
            <w:tcW w:w="39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3470" w:type="dxa"/>
            <w:tcBorders>
              <w:top w:val="single" w:sz="4" w:space="0" w:color="auto"/>
              <w:left w:val="nil"/>
              <w:bottom w:val="single" w:sz="4" w:space="0" w:color="auto"/>
              <w:right w:val="single" w:sz="4" w:space="0" w:color="auto"/>
            </w:tcBorders>
            <w:shd w:val="clear" w:color="00FFFF" w:fill="FFFFFF"/>
            <w:vAlign w:val="bottom"/>
            <w:hideMark/>
          </w:tcPr>
          <w:p w:rsidR="00B43B70" w:rsidRPr="00F024EF" w:rsidRDefault="00B43B70" w:rsidP="00B43B70">
            <w:pPr>
              <w:rPr>
                <w:sz w:val="18"/>
                <w:szCs w:val="18"/>
                <w:lang w:val="it-IT" w:eastAsia="it-IT"/>
              </w:rPr>
            </w:pPr>
            <w:r w:rsidRPr="00F024EF">
              <w:rPr>
                <w:sz w:val="18"/>
                <w:szCs w:val="18"/>
                <w:lang w:val="it-IT" w:eastAsia="it-IT"/>
              </w:rPr>
              <w:t>Assistenza territoriale semiresidenziale (n° di individui)</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0</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0</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r>
      <w:tr w:rsidR="00B43B70" w:rsidRPr="00F024EF" w:rsidTr="00B43B70">
        <w:trPr>
          <w:trHeight w:val="495"/>
        </w:trPr>
        <w:tc>
          <w:tcPr>
            <w:tcW w:w="2145" w:type="dxa"/>
            <w:tcBorders>
              <w:top w:val="single" w:sz="4" w:space="0" w:color="auto"/>
              <w:left w:val="single" w:sz="4" w:space="0" w:color="auto"/>
              <w:bottom w:val="single" w:sz="4" w:space="0" w:color="auto"/>
              <w:right w:val="single" w:sz="4" w:space="0" w:color="auto"/>
            </w:tcBorders>
            <w:shd w:val="clear" w:color="00FF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V120a</w:t>
            </w:r>
          </w:p>
        </w:tc>
        <w:tc>
          <w:tcPr>
            <w:tcW w:w="39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3470" w:type="dxa"/>
            <w:tcBorders>
              <w:top w:val="single" w:sz="4" w:space="0" w:color="auto"/>
              <w:left w:val="nil"/>
              <w:bottom w:val="single" w:sz="4" w:space="0" w:color="auto"/>
              <w:right w:val="single" w:sz="4" w:space="0" w:color="auto"/>
            </w:tcBorders>
            <w:shd w:val="clear" w:color="00FFFF" w:fill="FFFFFF"/>
            <w:vAlign w:val="bottom"/>
            <w:hideMark/>
          </w:tcPr>
          <w:p w:rsidR="00B43B70" w:rsidRPr="00F024EF" w:rsidRDefault="00B43B70" w:rsidP="00B43B70">
            <w:pPr>
              <w:rPr>
                <w:sz w:val="18"/>
                <w:szCs w:val="18"/>
                <w:lang w:val="it-IT" w:eastAsia="it-IT"/>
              </w:rPr>
            </w:pPr>
            <w:r w:rsidRPr="00F024EF">
              <w:rPr>
                <w:sz w:val="18"/>
                <w:szCs w:val="18"/>
                <w:lang w:val="it-IT" w:eastAsia="it-IT"/>
              </w:rPr>
              <w:t>Assistenza territoriale riabilitativa (n° di individui trattati)</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0</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0</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r>
      <w:tr w:rsidR="00B43B70" w:rsidRPr="00F024EF" w:rsidTr="00B43B70">
        <w:trPr>
          <w:trHeight w:val="300"/>
        </w:trPr>
        <w:tc>
          <w:tcPr>
            <w:tcW w:w="2145" w:type="dxa"/>
            <w:tcBorders>
              <w:top w:val="single" w:sz="4" w:space="0" w:color="auto"/>
              <w:left w:val="single" w:sz="4" w:space="0" w:color="auto"/>
              <w:bottom w:val="single" w:sz="4" w:space="0" w:color="auto"/>
              <w:right w:val="single" w:sz="4" w:space="0" w:color="auto"/>
            </w:tcBorders>
            <w:shd w:val="clear" w:color="00FF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39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3470" w:type="dxa"/>
            <w:tcBorders>
              <w:top w:val="single" w:sz="4" w:space="0" w:color="auto"/>
              <w:left w:val="nil"/>
              <w:bottom w:val="single" w:sz="4" w:space="0" w:color="auto"/>
              <w:right w:val="single" w:sz="4" w:space="0" w:color="auto"/>
            </w:tcBorders>
            <w:shd w:val="clear" w:color="00FFFF" w:fill="FFFFFF"/>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 </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0</w:t>
            </w:r>
          </w:p>
        </w:tc>
        <w:tc>
          <w:tcPr>
            <w:tcW w:w="1251"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63"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05"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r>
      <w:tr w:rsidR="00B43B70" w:rsidRPr="00F024EF" w:rsidTr="00B43B70">
        <w:trPr>
          <w:trHeight w:val="300"/>
        </w:trPr>
        <w:tc>
          <w:tcPr>
            <w:tcW w:w="2145" w:type="dxa"/>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391" w:type="dxa"/>
            <w:tcBorders>
              <w:top w:val="single" w:sz="4" w:space="0" w:color="auto"/>
              <w:left w:val="nil"/>
              <w:bottom w:val="single" w:sz="4" w:space="0" w:color="auto"/>
              <w:right w:val="single" w:sz="4" w:space="0" w:color="auto"/>
            </w:tcBorders>
            <w:shd w:val="clear" w:color="FFFFCC"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3470" w:type="dxa"/>
            <w:tcBorders>
              <w:top w:val="single" w:sz="4" w:space="0" w:color="auto"/>
              <w:left w:val="nil"/>
              <w:bottom w:val="single" w:sz="4" w:space="0" w:color="auto"/>
              <w:right w:val="single" w:sz="4" w:space="0" w:color="auto"/>
            </w:tcBorders>
            <w:shd w:val="clear" w:color="FFFFCC" w:fill="FFFFFF"/>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ASSISTENZA CURE DOMICILIARI SANITARIE</w:t>
            </w:r>
          </w:p>
        </w:tc>
        <w:tc>
          <w:tcPr>
            <w:tcW w:w="1072" w:type="dxa"/>
            <w:tcBorders>
              <w:top w:val="single" w:sz="4" w:space="0" w:color="auto"/>
              <w:left w:val="nil"/>
              <w:bottom w:val="single" w:sz="4" w:space="0" w:color="auto"/>
              <w:right w:val="single" w:sz="4" w:space="0" w:color="auto"/>
            </w:tcBorders>
            <w:shd w:val="clear" w:color="FFFFCC"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0</w:t>
            </w:r>
          </w:p>
        </w:tc>
        <w:tc>
          <w:tcPr>
            <w:tcW w:w="107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rFonts w:ascii="Arial" w:hAnsi="Arial" w:cs="Arial"/>
                <w:b/>
                <w:bCs/>
                <w:sz w:val="18"/>
                <w:szCs w:val="18"/>
                <w:lang w:val="it-IT" w:eastAsia="it-IT"/>
              </w:rPr>
            </w:pPr>
            <w:r w:rsidRPr="00F024EF">
              <w:rPr>
                <w:rFonts w:ascii="Arial" w:hAnsi="Arial" w:cs="Arial"/>
                <w:b/>
                <w:bCs/>
                <w:sz w:val="18"/>
                <w:szCs w:val="18"/>
                <w:lang w:val="it-IT" w:eastAsia="it-IT"/>
              </w:rPr>
              <w:t> </w:t>
            </w:r>
          </w:p>
        </w:tc>
        <w:tc>
          <w:tcPr>
            <w:tcW w:w="1251"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63"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05"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r>
      <w:tr w:rsidR="00B43B70" w:rsidRPr="00F024EF" w:rsidTr="00B43B70">
        <w:trPr>
          <w:trHeight w:val="300"/>
        </w:trPr>
        <w:tc>
          <w:tcPr>
            <w:tcW w:w="2145" w:type="dxa"/>
            <w:tcBorders>
              <w:top w:val="single" w:sz="4" w:space="0" w:color="auto"/>
              <w:left w:val="single" w:sz="4" w:space="0" w:color="auto"/>
              <w:bottom w:val="single" w:sz="4" w:space="0" w:color="auto"/>
              <w:right w:val="single" w:sz="4" w:space="0" w:color="auto"/>
            </w:tcBorders>
            <w:shd w:val="clear" w:color="00FF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V166a</w:t>
            </w:r>
          </w:p>
        </w:tc>
        <w:tc>
          <w:tcPr>
            <w:tcW w:w="39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3470" w:type="dxa"/>
            <w:tcBorders>
              <w:top w:val="single" w:sz="4" w:space="0" w:color="auto"/>
              <w:left w:val="nil"/>
              <w:bottom w:val="single" w:sz="4" w:space="0" w:color="auto"/>
              <w:right w:val="single" w:sz="4" w:space="0" w:color="auto"/>
            </w:tcBorders>
            <w:shd w:val="clear" w:color="00FFFF" w:fill="FFFFFF"/>
            <w:vAlign w:val="bottom"/>
            <w:hideMark/>
          </w:tcPr>
          <w:p w:rsidR="00B43B70" w:rsidRPr="00F024EF" w:rsidRDefault="00B43B70" w:rsidP="00B43B70">
            <w:pPr>
              <w:rPr>
                <w:sz w:val="18"/>
                <w:szCs w:val="18"/>
                <w:lang w:val="it-IT" w:eastAsia="it-IT"/>
              </w:rPr>
            </w:pPr>
            <w:r w:rsidRPr="00F024EF">
              <w:rPr>
                <w:sz w:val="18"/>
                <w:szCs w:val="18"/>
                <w:lang w:val="it-IT" w:eastAsia="it-IT"/>
              </w:rPr>
              <w:t>Cure domiciliari (N° di individui trattati nel periodo)</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509</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528</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318</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79</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17</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72</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42</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r>
      <w:tr w:rsidR="00B43B70" w:rsidRPr="00F024EF" w:rsidTr="00B43B70">
        <w:trPr>
          <w:trHeight w:val="495"/>
        </w:trPr>
        <w:tc>
          <w:tcPr>
            <w:tcW w:w="2145" w:type="dxa"/>
            <w:tcBorders>
              <w:top w:val="single" w:sz="4" w:space="0" w:color="auto"/>
              <w:left w:val="single" w:sz="4" w:space="0" w:color="auto"/>
              <w:bottom w:val="single" w:sz="4" w:space="0" w:color="auto"/>
              <w:right w:val="single" w:sz="4" w:space="0" w:color="auto"/>
            </w:tcBorders>
            <w:shd w:val="clear" w:color="00FF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V166a1</w:t>
            </w:r>
          </w:p>
        </w:tc>
        <w:tc>
          <w:tcPr>
            <w:tcW w:w="39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3470" w:type="dxa"/>
            <w:tcBorders>
              <w:top w:val="single" w:sz="4" w:space="0" w:color="auto"/>
              <w:left w:val="nil"/>
              <w:bottom w:val="single" w:sz="4" w:space="0" w:color="auto"/>
              <w:right w:val="single" w:sz="4" w:space="0" w:color="auto"/>
            </w:tcBorders>
            <w:shd w:val="clear" w:color="00FFFF" w:fill="FFFFFF"/>
            <w:vAlign w:val="bottom"/>
            <w:hideMark/>
          </w:tcPr>
          <w:p w:rsidR="00B43B70" w:rsidRPr="00F024EF" w:rsidRDefault="00B43B70" w:rsidP="00B43B70">
            <w:pPr>
              <w:rPr>
                <w:sz w:val="18"/>
                <w:szCs w:val="18"/>
                <w:lang w:val="it-IT" w:eastAsia="it-IT"/>
              </w:rPr>
            </w:pPr>
            <w:r w:rsidRPr="00F024EF">
              <w:rPr>
                <w:sz w:val="18"/>
                <w:szCs w:val="18"/>
                <w:lang w:val="it-IT" w:eastAsia="it-IT"/>
              </w:rPr>
              <w:t>N° di individui con cartelle senza prestazioni (anomalia flusso SIAD)</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2.573</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5.214</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xml:space="preserve">  1.297,00 </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xml:space="preserve">     874,00 </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488</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757</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xml:space="preserve">    552,00 </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xml:space="preserve">   1.073,00 </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xml:space="preserve">    173,00 </w:t>
            </w:r>
          </w:p>
        </w:tc>
      </w:tr>
      <w:tr w:rsidR="00B43B70" w:rsidRPr="00F024EF" w:rsidTr="00B43B70">
        <w:trPr>
          <w:trHeight w:val="495"/>
        </w:trPr>
        <w:tc>
          <w:tcPr>
            <w:tcW w:w="2145" w:type="dxa"/>
            <w:tcBorders>
              <w:top w:val="single" w:sz="4" w:space="0" w:color="auto"/>
              <w:left w:val="single" w:sz="4" w:space="0" w:color="auto"/>
              <w:bottom w:val="single" w:sz="4" w:space="0" w:color="auto"/>
              <w:right w:val="single" w:sz="4" w:space="0" w:color="auto"/>
            </w:tcBorders>
            <w:shd w:val="clear" w:color="00FF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V166a2</w:t>
            </w:r>
          </w:p>
        </w:tc>
        <w:tc>
          <w:tcPr>
            <w:tcW w:w="39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3470" w:type="dxa"/>
            <w:tcBorders>
              <w:top w:val="single" w:sz="4" w:space="0" w:color="auto"/>
              <w:left w:val="nil"/>
              <w:bottom w:val="single" w:sz="4" w:space="0" w:color="auto"/>
              <w:right w:val="single" w:sz="4" w:space="0" w:color="auto"/>
            </w:tcBorders>
            <w:shd w:val="clear" w:color="00FFFF" w:fill="FFFFFF"/>
            <w:vAlign w:val="bottom"/>
            <w:hideMark/>
          </w:tcPr>
          <w:p w:rsidR="00B43B70" w:rsidRPr="00F024EF" w:rsidRDefault="00B43B70" w:rsidP="00B43B70">
            <w:pPr>
              <w:rPr>
                <w:sz w:val="18"/>
                <w:szCs w:val="18"/>
                <w:lang w:val="it-IT" w:eastAsia="it-IT"/>
              </w:rPr>
            </w:pPr>
            <w:r w:rsidRPr="00F024EF">
              <w:rPr>
                <w:sz w:val="18"/>
                <w:szCs w:val="18"/>
                <w:lang w:val="it-IT" w:eastAsia="it-IT"/>
              </w:rPr>
              <w:t>N° di individui in Lungoassistenza (rif. DGR 51-11389/2003,All.A)</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353</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441</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xml:space="preserve">     184,00 </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xml:space="preserve">       74,00 </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41</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137</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xml:space="preserve">        5,00 </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r>
      <w:tr w:rsidR="00B43B70" w:rsidRPr="00F024EF" w:rsidTr="00B43B70">
        <w:trPr>
          <w:trHeight w:val="495"/>
        </w:trPr>
        <w:tc>
          <w:tcPr>
            <w:tcW w:w="2145" w:type="dxa"/>
            <w:tcBorders>
              <w:top w:val="single" w:sz="4" w:space="0" w:color="auto"/>
              <w:left w:val="single" w:sz="4" w:space="0" w:color="auto"/>
              <w:bottom w:val="single" w:sz="4" w:space="0" w:color="auto"/>
              <w:right w:val="single" w:sz="4" w:space="0" w:color="auto"/>
            </w:tcBorders>
            <w:shd w:val="clear" w:color="00FF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V166a3</w:t>
            </w:r>
          </w:p>
        </w:tc>
        <w:tc>
          <w:tcPr>
            <w:tcW w:w="39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3470" w:type="dxa"/>
            <w:tcBorders>
              <w:top w:val="single" w:sz="4" w:space="0" w:color="auto"/>
              <w:left w:val="nil"/>
              <w:bottom w:val="single" w:sz="4" w:space="0" w:color="auto"/>
              <w:right w:val="single" w:sz="4" w:space="0" w:color="auto"/>
            </w:tcBorders>
            <w:shd w:val="clear" w:color="00FFFF" w:fill="FFFFFF"/>
            <w:vAlign w:val="bottom"/>
            <w:hideMark/>
          </w:tcPr>
          <w:p w:rsidR="00B43B70" w:rsidRPr="00F024EF" w:rsidRDefault="00B43B70" w:rsidP="00B43B70">
            <w:pPr>
              <w:rPr>
                <w:sz w:val="18"/>
                <w:szCs w:val="18"/>
                <w:lang w:val="it-IT" w:eastAsia="it-IT"/>
              </w:rPr>
            </w:pPr>
            <w:r w:rsidRPr="00F024EF">
              <w:rPr>
                <w:sz w:val="18"/>
                <w:szCs w:val="18"/>
                <w:lang w:val="it-IT" w:eastAsia="it-IT"/>
              </w:rPr>
              <w:t>N° di individui beneficiari di Interventi economici  (rif. DGR 39-11189/2009)</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0</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8</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xml:space="preserve">        6,00 </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r>
      <w:tr w:rsidR="00B43B70" w:rsidRPr="00F024EF" w:rsidTr="00B43B70">
        <w:trPr>
          <w:trHeight w:val="300"/>
        </w:trPr>
        <w:tc>
          <w:tcPr>
            <w:tcW w:w="214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391"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3470" w:type="dxa"/>
            <w:tcBorders>
              <w:top w:val="single" w:sz="4" w:space="0" w:color="auto"/>
              <w:left w:val="nil"/>
              <w:bottom w:val="single" w:sz="4" w:space="0" w:color="auto"/>
              <w:right w:val="single" w:sz="4" w:space="0" w:color="auto"/>
            </w:tcBorders>
            <w:shd w:val="clear" w:color="000000" w:fill="FFFFFF"/>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1072"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1072"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1251"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63"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05"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r>
      <w:tr w:rsidR="00B43B70" w:rsidRPr="00F024EF" w:rsidTr="00B43B70">
        <w:trPr>
          <w:trHeight w:val="720"/>
        </w:trPr>
        <w:tc>
          <w:tcPr>
            <w:tcW w:w="214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391"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3470" w:type="dxa"/>
            <w:tcBorders>
              <w:top w:val="single" w:sz="4" w:space="0" w:color="auto"/>
              <w:left w:val="nil"/>
              <w:bottom w:val="single" w:sz="4" w:space="0" w:color="auto"/>
              <w:right w:val="single" w:sz="4" w:space="0" w:color="auto"/>
            </w:tcBorders>
            <w:shd w:val="clear" w:color="000000" w:fill="FFFFFF"/>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107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center"/>
              <w:rPr>
                <w:b/>
                <w:bCs/>
                <w:sz w:val="28"/>
                <w:szCs w:val="28"/>
                <w:lang w:val="it-IT" w:eastAsia="it-IT"/>
              </w:rPr>
            </w:pPr>
            <w:r w:rsidRPr="00F024EF">
              <w:rPr>
                <w:b/>
                <w:bCs/>
                <w:sz w:val="28"/>
                <w:szCs w:val="28"/>
                <w:lang w:val="it-IT" w:eastAsia="it-IT"/>
              </w:rPr>
              <w:t>TOTALE</w:t>
            </w:r>
          </w:p>
        </w:tc>
        <w:tc>
          <w:tcPr>
            <w:tcW w:w="107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center"/>
              <w:rPr>
                <w:b/>
                <w:bCs/>
                <w:sz w:val="28"/>
                <w:szCs w:val="28"/>
                <w:lang w:val="it-IT" w:eastAsia="it-IT"/>
              </w:rPr>
            </w:pPr>
            <w:r w:rsidRPr="00F024EF">
              <w:rPr>
                <w:b/>
                <w:bCs/>
                <w:sz w:val="28"/>
                <w:szCs w:val="28"/>
                <w:lang w:val="it-IT" w:eastAsia="it-IT"/>
              </w:rPr>
              <w:t>TOTALE</w:t>
            </w:r>
          </w:p>
        </w:tc>
        <w:tc>
          <w:tcPr>
            <w:tcW w:w="1251" w:type="dxa"/>
            <w:tcBorders>
              <w:top w:val="single" w:sz="4" w:space="0" w:color="auto"/>
              <w:left w:val="nil"/>
              <w:bottom w:val="single" w:sz="4" w:space="0" w:color="auto"/>
              <w:right w:val="single" w:sz="4" w:space="0" w:color="auto"/>
            </w:tcBorders>
            <w:shd w:val="clear" w:color="000000" w:fill="FFFFFF"/>
            <w:vAlign w:val="center"/>
            <w:hideMark/>
          </w:tcPr>
          <w:p w:rsidR="00B43B70" w:rsidRPr="00F024EF" w:rsidRDefault="00B43B70" w:rsidP="00B43B70">
            <w:pPr>
              <w:jc w:val="center"/>
              <w:rPr>
                <w:b/>
                <w:bCs/>
                <w:sz w:val="18"/>
                <w:szCs w:val="18"/>
                <w:lang w:val="it-IT" w:eastAsia="it-IT"/>
              </w:rPr>
            </w:pPr>
            <w:r w:rsidRPr="00F024EF">
              <w:rPr>
                <w:b/>
                <w:bCs/>
                <w:sz w:val="18"/>
                <w:szCs w:val="18"/>
                <w:lang w:val="it-IT" w:eastAsia="it-IT"/>
              </w:rPr>
              <w:t xml:space="preserve"> Distretto ALESSANDRIA </w:t>
            </w:r>
          </w:p>
        </w:tc>
        <w:tc>
          <w:tcPr>
            <w:tcW w:w="963" w:type="dxa"/>
            <w:tcBorders>
              <w:top w:val="single" w:sz="4" w:space="0" w:color="auto"/>
              <w:left w:val="nil"/>
              <w:bottom w:val="single" w:sz="4" w:space="0" w:color="auto"/>
              <w:right w:val="single" w:sz="4" w:space="0" w:color="auto"/>
            </w:tcBorders>
            <w:shd w:val="clear" w:color="000000" w:fill="FFFFFF"/>
            <w:vAlign w:val="center"/>
            <w:hideMark/>
          </w:tcPr>
          <w:p w:rsidR="00B43B70" w:rsidRPr="00F024EF" w:rsidRDefault="00B43B70" w:rsidP="00B43B70">
            <w:pPr>
              <w:jc w:val="center"/>
              <w:rPr>
                <w:b/>
                <w:bCs/>
                <w:sz w:val="18"/>
                <w:szCs w:val="18"/>
                <w:lang w:val="it-IT" w:eastAsia="it-IT"/>
              </w:rPr>
            </w:pPr>
            <w:r w:rsidRPr="00F024EF">
              <w:rPr>
                <w:b/>
                <w:bCs/>
                <w:sz w:val="18"/>
                <w:szCs w:val="18"/>
                <w:lang w:val="it-IT" w:eastAsia="it-IT"/>
              </w:rPr>
              <w:t xml:space="preserve"> Distretto TORTONA </w:t>
            </w:r>
          </w:p>
        </w:tc>
        <w:tc>
          <w:tcPr>
            <w:tcW w:w="891" w:type="dxa"/>
            <w:tcBorders>
              <w:top w:val="single" w:sz="4" w:space="0" w:color="auto"/>
              <w:left w:val="nil"/>
              <w:bottom w:val="single" w:sz="4" w:space="0" w:color="auto"/>
              <w:right w:val="single" w:sz="4" w:space="0" w:color="auto"/>
            </w:tcBorders>
            <w:shd w:val="clear" w:color="000000" w:fill="FFFFFF"/>
            <w:vAlign w:val="center"/>
            <w:hideMark/>
          </w:tcPr>
          <w:p w:rsidR="00B43B70" w:rsidRPr="00F024EF" w:rsidRDefault="00B43B70" w:rsidP="00B43B70">
            <w:pPr>
              <w:jc w:val="center"/>
              <w:rPr>
                <w:b/>
                <w:bCs/>
                <w:sz w:val="18"/>
                <w:szCs w:val="18"/>
                <w:lang w:val="it-IT" w:eastAsia="it-IT"/>
              </w:rPr>
            </w:pPr>
            <w:r w:rsidRPr="00F024EF">
              <w:rPr>
                <w:b/>
                <w:bCs/>
                <w:sz w:val="18"/>
                <w:szCs w:val="18"/>
                <w:lang w:val="it-IT" w:eastAsia="it-IT"/>
              </w:rPr>
              <w:t xml:space="preserve"> Distretto ACQUI T </w:t>
            </w:r>
          </w:p>
        </w:tc>
        <w:tc>
          <w:tcPr>
            <w:tcW w:w="891" w:type="dxa"/>
            <w:tcBorders>
              <w:top w:val="single" w:sz="4" w:space="0" w:color="auto"/>
              <w:left w:val="nil"/>
              <w:bottom w:val="single" w:sz="4" w:space="0" w:color="auto"/>
              <w:right w:val="single" w:sz="4" w:space="0" w:color="auto"/>
            </w:tcBorders>
            <w:shd w:val="clear" w:color="000000" w:fill="FFFFFF"/>
            <w:vAlign w:val="center"/>
            <w:hideMark/>
          </w:tcPr>
          <w:p w:rsidR="00B43B70" w:rsidRPr="00F024EF" w:rsidRDefault="00B43B70" w:rsidP="00B43B70">
            <w:pPr>
              <w:jc w:val="center"/>
              <w:rPr>
                <w:b/>
                <w:bCs/>
                <w:sz w:val="18"/>
                <w:szCs w:val="18"/>
                <w:lang w:val="it-IT" w:eastAsia="it-IT"/>
              </w:rPr>
            </w:pPr>
            <w:r w:rsidRPr="00F024EF">
              <w:rPr>
                <w:b/>
                <w:bCs/>
                <w:sz w:val="18"/>
                <w:szCs w:val="18"/>
                <w:lang w:val="it-IT" w:eastAsia="it-IT"/>
              </w:rPr>
              <w:t xml:space="preserve"> Distretto NOVI L. </w:t>
            </w:r>
          </w:p>
        </w:tc>
        <w:tc>
          <w:tcPr>
            <w:tcW w:w="891" w:type="dxa"/>
            <w:tcBorders>
              <w:top w:val="single" w:sz="4" w:space="0" w:color="auto"/>
              <w:left w:val="nil"/>
              <w:bottom w:val="single" w:sz="4" w:space="0" w:color="auto"/>
              <w:right w:val="single" w:sz="4" w:space="0" w:color="auto"/>
            </w:tcBorders>
            <w:shd w:val="clear" w:color="000000" w:fill="FFFFFF"/>
            <w:vAlign w:val="center"/>
            <w:hideMark/>
          </w:tcPr>
          <w:p w:rsidR="00B43B70" w:rsidRPr="00F024EF" w:rsidRDefault="00B43B70" w:rsidP="00B43B70">
            <w:pPr>
              <w:jc w:val="center"/>
              <w:rPr>
                <w:b/>
                <w:bCs/>
                <w:sz w:val="18"/>
                <w:szCs w:val="18"/>
                <w:lang w:val="it-IT" w:eastAsia="it-IT"/>
              </w:rPr>
            </w:pPr>
            <w:r w:rsidRPr="00F024EF">
              <w:rPr>
                <w:b/>
                <w:bCs/>
                <w:sz w:val="18"/>
                <w:szCs w:val="18"/>
                <w:lang w:val="it-IT" w:eastAsia="it-IT"/>
              </w:rPr>
              <w:t xml:space="preserve"> Distretto OVADA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43B70" w:rsidRPr="00F024EF" w:rsidRDefault="00B43B70" w:rsidP="00B43B70">
            <w:pPr>
              <w:jc w:val="center"/>
              <w:rPr>
                <w:b/>
                <w:bCs/>
                <w:sz w:val="18"/>
                <w:szCs w:val="18"/>
                <w:lang w:val="it-IT" w:eastAsia="it-IT"/>
              </w:rPr>
            </w:pPr>
            <w:r w:rsidRPr="00F024EF">
              <w:rPr>
                <w:b/>
                <w:bCs/>
                <w:sz w:val="18"/>
                <w:szCs w:val="18"/>
                <w:lang w:val="it-IT" w:eastAsia="it-IT"/>
              </w:rPr>
              <w:t xml:space="preserve"> Distretto CASALE M. </w:t>
            </w:r>
          </w:p>
        </w:tc>
        <w:tc>
          <w:tcPr>
            <w:tcW w:w="905" w:type="dxa"/>
            <w:tcBorders>
              <w:top w:val="single" w:sz="4" w:space="0" w:color="auto"/>
              <w:left w:val="nil"/>
              <w:bottom w:val="single" w:sz="4" w:space="0" w:color="auto"/>
              <w:right w:val="single" w:sz="4" w:space="0" w:color="auto"/>
            </w:tcBorders>
            <w:shd w:val="clear" w:color="000000" w:fill="FFFFFF"/>
            <w:vAlign w:val="center"/>
            <w:hideMark/>
          </w:tcPr>
          <w:p w:rsidR="00B43B70" w:rsidRPr="00F024EF" w:rsidRDefault="00B43B70" w:rsidP="00B43B70">
            <w:pPr>
              <w:jc w:val="center"/>
              <w:rPr>
                <w:b/>
                <w:bCs/>
                <w:sz w:val="18"/>
                <w:szCs w:val="18"/>
                <w:lang w:val="it-IT" w:eastAsia="it-IT"/>
              </w:rPr>
            </w:pPr>
            <w:r w:rsidRPr="00F024EF">
              <w:rPr>
                <w:b/>
                <w:bCs/>
                <w:sz w:val="18"/>
                <w:szCs w:val="18"/>
                <w:lang w:val="it-IT" w:eastAsia="it-IT"/>
              </w:rPr>
              <w:t xml:space="preserve"> Distretto VALENZA </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lastRenderedPageBreak/>
              <w:t>V121a</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 </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b/>
                <w:bCs/>
                <w:sz w:val="18"/>
                <w:szCs w:val="18"/>
                <w:lang w:val="it-IT" w:eastAsia="it-IT"/>
              </w:rPr>
            </w:pPr>
            <w:r w:rsidRPr="00F024EF">
              <w:rPr>
                <w:b/>
                <w:bCs/>
                <w:sz w:val="18"/>
                <w:szCs w:val="18"/>
                <w:lang w:val="it-IT" w:eastAsia="it-IT"/>
              </w:rPr>
              <w:t>Assistenza territoriale semiresidenziale (n° casi = Prese in carico)</w:t>
            </w:r>
          </w:p>
        </w:tc>
        <w:tc>
          <w:tcPr>
            <w:tcW w:w="107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29</w:t>
            </w:r>
          </w:p>
        </w:tc>
        <w:tc>
          <w:tcPr>
            <w:tcW w:w="107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13</w:t>
            </w:r>
          </w:p>
        </w:tc>
        <w:tc>
          <w:tcPr>
            <w:tcW w:w="125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8</w:t>
            </w:r>
          </w:p>
        </w:tc>
        <w:tc>
          <w:tcPr>
            <w:tcW w:w="963"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3</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2</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0</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0</w:t>
            </w:r>
          </w:p>
        </w:tc>
        <w:tc>
          <w:tcPr>
            <w:tcW w:w="905"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0</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V122a</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semiresidenziale C.D.I./C.D.I.A. anziani non autosufficienti - n. casi</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13</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8</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r>
      <w:tr w:rsidR="00B43B70" w:rsidRPr="00F024EF" w:rsidTr="00B43B70">
        <w:trPr>
          <w:trHeight w:val="72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V123a</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semiresidenziale  C.D.A.A./C.D.A.I anziani non autosufficienti affetti dal morbo di Alzheimer - n. casi</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16</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5</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5</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r>
      <w:tr w:rsidR="00B43B70" w:rsidRPr="00F024EF" w:rsidTr="00B43B70">
        <w:trPr>
          <w:trHeight w:val="30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V124a</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 </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b/>
                <w:bCs/>
                <w:sz w:val="18"/>
                <w:szCs w:val="18"/>
                <w:lang w:val="it-IT" w:eastAsia="it-IT"/>
              </w:rPr>
            </w:pPr>
            <w:r w:rsidRPr="00F024EF">
              <w:rPr>
                <w:b/>
                <w:bCs/>
                <w:sz w:val="18"/>
                <w:szCs w:val="18"/>
                <w:lang w:val="it-IT" w:eastAsia="it-IT"/>
              </w:rPr>
              <w:t>Assistenza territoriale semiresidenziale (n° giornate)</w:t>
            </w:r>
          </w:p>
        </w:tc>
        <w:tc>
          <w:tcPr>
            <w:tcW w:w="107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1.816</w:t>
            </w:r>
          </w:p>
        </w:tc>
        <w:tc>
          <w:tcPr>
            <w:tcW w:w="107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359</w:t>
            </w:r>
          </w:p>
        </w:tc>
        <w:tc>
          <w:tcPr>
            <w:tcW w:w="125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 </w:t>
            </w:r>
          </w:p>
        </w:tc>
        <w:tc>
          <w:tcPr>
            <w:tcW w:w="963"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 </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 </w:t>
            </w:r>
          </w:p>
        </w:tc>
        <w:tc>
          <w:tcPr>
            <w:tcW w:w="905"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 </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V125a</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semiresidenziale C.D.I./C.D.I.A. anziani non autosufficienti - n. giornate</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1.315</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283</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29</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150</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104</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r>
      <w:tr w:rsidR="00B43B70" w:rsidRPr="00F024EF" w:rsidTr="00B43B70">
        <w:trPr>
          <w:trHeight w:val="72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V126a</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semiresidenziale  C.D.A.A./C.D.A.I anziani non autosufficienti affetti dal morbo di Alzheimer - n. giornate</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501</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76</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76</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r>
      <w:tr w:rsidR="00B43B70" w:rsidRPr="00A0582D" w:rsidTr="00B43B70">
        <w:trPr>
          <w:trHeight w:val="30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V127a</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b/>
                <w:bCs/>
                <w:sz w:val="18"/>
                <w:szCs w:val="18"/>
                <w:lang w:val="it-IT" w:eastAsia="it-IT"/>
              </w:rPr>
            </w:pPr>
            <w:r w:rsidRPr="00F024EF">
              <w:rPr>
                <w:b/>
                <w:bCs/>
                <w:sz w:val="18"/>
                <w:szCs w:val="18"/>
                <w:lang w:val="it-IT" w:eastAsia="it-IT"/>
              </w:rPr>
              <w:t>Assistenza territoriale riabilitativa (n° trattamenti)</w:t>
            </w:r>
          </w:p>
        </w:tc>
        <w:tc>
          <w:tcPr>
            <w:tcW w:w="107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 </w:t>
            </w:r>
          </w:p>
        </w:tc>
        <w:tc>
          <w:tcPr>
            <w:tcW w:w="107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 </w:t>
            </w:r>
          </w:p>
        </w:tc>
        <w:tc>
          <w:tcPr>
            <w:tcW w:w="125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 </w:t>
            </w:r>
          </w:p>
        </w:tc>
        <w:tc>
          <w:tcPr>
            <w:tcW w:w="963"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 </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 </w:t>
            </w:r>
          </w:p>
        </w:tc>
        <w:tc>
          <w:tcPr>
            <w:tcW w:w="905"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 </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V128a</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N° Trattamenti riabilitativi ambulatoriali (ex art.26 legge 833 del 1978)</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V130a</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N° Trattamenti riabilitati domiciliari (ex art.26 legge 833 del 1978)</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r>
      <w:tr w:rsidR="00B43B70" w:rsidRPr="00F024EF" w:rsidTr="00B43B70">
        <w:trPr>
          <w:trHeight w:val="30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 </w:t>
            </w:r>
          </w:p>
        </w:tc>
        <w:tc>
          <w:tcPr>
            <w:tcW w:w="107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 </w:t>
            </w:r>
          </w:p>
        </w:tc>
        <w:tc>
          <w:tcPr>
            <w:tcW w:w="107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 </w:t>
            </w:r>
          </w:p>
        </w:tc>
        <w:tc>
          <w:tcPr>
            <w:tcW w:w="1251"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63"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05"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r>
      <w:tr w:rsidR="00B43B70" w:rsidRPr="00A0582D" w:rsidTr="00B43B70">
        <w:trPr>
          <w:trHeight w:val="30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 </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b/>
                <w:bCs/>
                <w:sz w:val="18"/>
                <w:szCs w:val="18"/>
                <w:lang w:val="it-IT" w:eastAsia="it-IT"/>
              </w:rPr>
            </w:pPr>
            <w:r w:rsidRPr="00F024EF">
              <w:rPr>
                <w:b/>
                <w:bCs/>
                <w:sz w:val="18"/>
                <w:szCs w:val="18"/>
                <w:lang w:val="it-IT" w:eastAsia="it-IT"/>
              </w:rPr>
              <w:t>Voci nel C/E settoriale</w:t>
            </w:r>
          </w:p>
        </w:tc>
        <w:tc>
          <w:tcPr>
            <w:tcW w:w="107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 </w:t>
            </w:r>
          </w:p>
        </w:tc>
        <w:tc>
          <w:tcPr>
            <w:tcW w:w="107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 </w:t>
            </w:r>
          </w:p>
        </w:tc>
        <w:tc>
          <w:tcPr>
            <w:tcW w:w="1251"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63"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05"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r>
      <w:tr w:rsidR="00B43B70" w:rsidRPr="00A0582D"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 </w:t>
            </w:r>
          </w:p>
        </w:tc>
        <w:tc>
          <w:tcPr>
            <w:tcW w:w="391" w:type="dxa"/>
            <w:tcBorders>
              <w:top w:val="single" w:sz="4" w:space="0" w:color="auto"/>
              <w:left w:val="nil"/>
              <w:bottom w:val="single" w:sz="4" w:space="0" w:color="auto"/>
              <w:right w:val="single" w:sz="4" w:space="0" w:color="auto"/>
            </w:tcBorders>
            <w:shd w:val="clear" w:color="FFFFCC"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FFFFCC" w:fill="FFFFFF"/>
            <w:hideMark/>
          </w:tcPr>
          <w:p w:rsidR="00B43B70" w:rsidRPr="00F024EF" w:rsidRDefault="00B43B70" w:rsidP="00B43B70">
            <w:pPr>
              <w:rPr>
                <w:b/>
                <w:bCs/>
                <w:sz w:val="18"/>
                <w:szCs w:val="18"/>
                <w:lang w:val="it-IT" w:eastAsia="it-IT"/>
              </w:rPr>
            </w:pPr>
            <w:r w:rsidRPr="00F024EF">
              <w:rPr>
                <w:b/>
                <w:bCs/>
                <w:sz w:val="18"/>
                <w:szCs w:val="18"/>
                <w:lang w:val="it-IT" w:eastAsia="it-IT"/>
              </w:rPr>
              <w:t>ASSISTENZA SANITARIA / SOCIO SANITARIA RESIDENZIALE E RIABILITATIVA</w:t>
            </w:r>
          </w:p>
        </w:tc>
        <w:tc>
          <w:tcPr>
            <w:tcW w:w="1072" w:type="dxa"/>
            <w:tcBorders>
              <w:top w:val="single" w:sz="4" w:space="0" w:color="auto"/>
              <w:left w:val="nil"/>
              <w:bottom w:val="single" w:sz="4" w:space="0" w:color="auto"/>
              <w:right w:val="single" w:sz="4" w:space="0" w:color="auto"/>
            </w:tcBorders>
            <w:shd w:val="clear" w:color="FFFFCC"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 </w:t>
            </w:r>
          </w:p>
        </w:tc>
        <w:tc>
          <w:tcPr>
            <w:tcW w:w="1072" w:type="dxa"/>
            <w:tcBorders>
              <w:top w:val="single" w:sz="4" w:space="0" w:color="auto"/>
              <w:left w:val="nil"/>
              <w:bottom w:val="single" w:sz="4" w:space="0" w:color="auto"/>
              <w:right w:val="single" w:sz="4" w:space="0" w:color="auto"/>
            </w:tcBorders>
            <w:shd w:val="clear" w:color="FFFFCC"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 </w:t>
            </w:r>
          </w:p>
        </w:tc>
        <w:tc>
          <w:tcPr>
            <w:tcW w:w="1251"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63"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05" w:type="dxa"/>
            <w:tcBorders>
              <w:top w:val="single" w:sz="4" w:space="0" w:color="auto"/>
              <w:left w:val="nil"/>
              <w:bottom w:val="single" w:sz="4" w:space="0" w:color="auto"/>
              <w:right w:val="single" w:sz="4" w:space="0" w:color="auto"/>
            </w:tcBorders>
            <w:shd w:val="clear" w:color="0000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00FF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V125ai</w:t>
            </w:r>
          </w:p>
        </w:tc>
        <w:tc>
          <w:tcPr>
            <w:tcW w:w="39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00FFFF" w:fill="FFFFFF"/>
            <w:hideMark/>
          </w:tcPr>
          <w:p w:rsidR="00B43B70" w:rsidRPr="00F024EF" w:rsidRDefault="00B43B70" w:rsidP="00B43B70">
            <w:pPr>
              <w:rPr>
                <w:sz w:val="18"/>
                <w:szCs w:val="18"/>
                <w:lang w:val="it-IT" w:eastAsia="it-IT"/>
              </w:rPr>
            </w:pPr>
            <w:r w:rsidRPr="00F024EF">
              <w:rPr>
                <w:sz w:val="18"/>
                <w:szCs w:val="18"/>
                <w:lang w:val="it-IT" w:eastAsia="it-IT"/>
              </w:rPr>
              <w:t>Totale assistenza residenziale anziani - n. di individui</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00FF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V126ai</w:t>
            </w:r>
          </w:p>
        </w:tc>
        <w:tc>
          <w:tcPr>
            <w:tcW w:w="39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00FFFF" w:fill="FFFFFF"/>
            <w:hideMark/>
          </w:tcPr>
          <w:p w:rsidR="00B43B70" w:rsidRPr="00F024EF" w:rsidRDefault="00B43B70" w:rsidP="00B43B70">
            <w:pPr>
              <w:rPr>
                <w:sz w:val="18"/>
                <w:szCs w:val="18"/>
                <w:lang w:val="it-IT" w:eastAsia="it-IT"/>
              </w:rPr>
            </w:pPr>
            <w:r w:rsidRPr="00F024EF">
              <w:rPr>
                <w:sz w:val="18"/>
                <w:szCs w:val="18"/>
                <w:lang w:val="it-IT" w:eastAsia="it-IT"/>
              </w:rPr>
              <w:t>Assistenza residenziale anziani non autosufficienti in RSA (n° di individui)</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00FF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V127ai</w:t>
            </w:r>
          </w:p>
        </w:tc>
        <w:tc>
          <w:tcPr>
            <w:tcW w:w="39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00FFFF" w:fill="FFFFFF"/>
            <w:hideMark/>
          </w:tcPr>
          <w:p w:rsidR="00B43B70" w:rsidRPr="00F024EF" w:rsidRDefault="00B43B70" w:rsidP="00B43B70">
            <w:pPr>
              <w:rPr>
                <w:sz w:val="18"/>
                <w:szCs w:val="18"/>
                <w:lang w:val="it-IT" w:eastAsia="it-IT"/>
              </w:rPr>
            </w:pPr>
            <w:r w:rsidRPr="00F024EF">
              <w:rPr>
                <w:sz w:val="18"/>
                <w:szCs w:val="18"/>
                <w:lang w:val="it-IT" w:eastAsia="it-IT"/>
              </w:rPr>
              <w:t>Percorso di continuità assistenziale - rif. DGR 72 14420 del 20/12/2004 - n° di individui</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r>
      <w:tr w:rsidR="00B43B70" w:rsidRPr="00F024EF" w:rsidTr="00B43B70">
        <w:trPr>
          <w:trHeight w:val="300"/>
        </w:trPr>
        <w:tc>
          <w:tcPr>
            <w:tcW w:w="2145" w:type="dxa"/>
            <w:tcBorders>
              <w:top w:val="single" w:sz="4" w:space="0" w:color="auto"/>
              <w:left w:val="single" w:sz="4" w:space="0" w:color="auto"/>
              <w:bottom w:val="single" w:sz="4" w:space="0" w:color="auto"/>
              <w:right w:val="single" w:sz="4" w:space="0" w:color="auto"/>
            </w:tcBorders>
            <w:shd w:val="clear" w:color="00FF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V128ai</w:t>
            </w:r>
          </w:p>
        </w:tc>
        <w:tc>
          <w:tcPr>
            <w:tcW w:w="39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00FFFF" w:fill="FFFFFF"/>
            <w:hideMark/>
          </w:tcPr>
          <w:p w:rsidR="00B43B70" w:rsidRPr="00F024EF" w:rsidRDefault="00B43B70" w:rsidP="00B43B70">
            <w:pPr>
              <w:rPr>
                <w:sz w:val="18"/>
                <w:szCs w:val="18"/>
                <w:lang w:val="it-IT" w:eastAsia="it-IT"/>
              </w:rPr>
            </w:pPr>
            <w:r w:rsidRPr="00F024EF">
              <w:rPr>
                <w:sz w:val="18"/>
                <w:szCs w:val="18"/>
                <w:lang w:val="it-IT" w:eastAsia="it-IT"/>
              </w:rPr>
              <w:t>Altra assistenza residenziale - n. di individui</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00FF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V129ai</w:t>
            </w:r>
          </w:p>
        </w:tc>
        <w:tc>
          <w:tcPr>
            <w:tcW w:w="39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00FFFF" w:fill="FFFFFF"/>
            <w:hideMark/>
          </w:tcPr>
          <w:p w:rsidR="00B43B70" w:rsidRPr="00F024EF" w:rsidRDefault="00B43B70" w:rsidP="00B43B70">
            <w:pPr>
              <w:rPr>
                <w:sz w:val="18"/>
                <w:szCs w:val="18"/>
                <w:lang w:val="it-IT" w:eastAsia="it-IT"/>
              </w:rPr>
            </w:pPr>
            <w:r w:rsidRPr="00F024EF">
              <w:rPr>
                <w:sz w:val="18"/>
                <w:szCs w:val="18"/>
                <w:lang w:val="it-IT" w:eastAsia="it-IT"/>
              </w:rPr>
              <w:t>CAVS - Continuità assistenziale a valenza sanitaria - n. di individui</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V130ac</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b/>
                <w:bCs/>
                <w:sz w:val="18"/>
                <w:szCs w:val="18"/>
                <w:lang w:val="it-IT" w:eastAsia="it-IT"/>
              </w:rPr>
            </w:pPr>
            <w:r w:rsidRPr="00F024EF">
              <w:rPr>
                <w:b/>
                <w:bCs/>
                <w:sz w:val="18"/>
                <w:szCs w:val="18"/>
                <w:lang w:val="it-IT" w:eastAsia="it-IT"/>
              </w:rPr>
              <w:t>Totale assistenza residenziale anziani - n. casi (Prese in carico)</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3.051</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2.857</w:t>
            </w:r>
          </w:p>
        </w:tc>
        <w:tc>
          <w:tcPr>
            <w:tcW w:w="125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778</w:t>
            </w:r>
          </w:p>
        </w:tc>
        <w:tc>
          <w:tcPr>
            <w:tcW w:w="963"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475</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336</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435</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169</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515</w:t>
            </w:r>
          </w:p>
        </w:tc>
        <w:tc>
          <w:tcPr>
            <w:tcW w:w="905"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149</w:t>
            </w:r>
          </w:p>
        </w:tc>
      </w:tr>
      <w:tr w:rsidR="00B43B70" w:rsidRPr="00F024EF" w:rsidTr="00B43B70">
        <w:trPr>
          <w:trHeight w:val="30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V130ag</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b/>
                <w:bCs/>
                <w:sz w:val="18"/>
                <w:szCs w:val="18"/>
                <w:lang w:val="it-IT" w:eastAsia="it-IT"/>
              </w:rPr>
            </w:pPr>
            <w:r w:rsidRPr="00F024EF">
              <w:rPr>
                <w:b/>
                <w:bCs/>
                <w:sz w:val="18"/>
                <w:szCs w:val="18"/>
                <w:lang w:val="it-IT" w:eastAsia="it-IT"/>
              </w:rPr>
              <w:t>Totale assistenza residenziale anziani - n. giornate</w:t>
            </w:r>
          </w:p>
        </w:tc>
        <w:tc>
          <w:tcPr>
            <w:tcW w:w="107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491.429</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467.909</w:t>
            </w:r>
          </w:p>
        </w:tc>
        <w:tc>
          <w:tcPr>
            <w:tcW w:w="125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142.986</w:t>
            </w:r>
          </w:p>
        </w:tc>
        <w:tc>
          <w:tcPr>
            <w:tcW w:w="963"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83.746</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56.787</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66.121</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28.704</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65.108</w:t>
            </w:r>
          </w:p>
        </w:tc>
        <w:tc>
          <w:tcPr>
            <w:tcW w:w="905"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24.457</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V131ac</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b/>
                <w:bCs/>
                <w:sz w:val="18"/>
                <w:szCs w:val="18"/>
                <w:lang w:val="it-IT" w:eastAsia="it-IT"/>
              </w:rPr>
            </w:pPr>
            <w:r w:rsidRPr="00F024EF">
              <w:rPr>
                <w:b/>
                <w:bCs/>
                <w:sz w:val="18"/>
                <w:szCs w:val="18"/>
                <w:lang w:val="it-IT" w:eastAsia="it-IT"/>
              </w:rPr>
              <w:t>Assistenza residenziale anziani non autosufficienti in RSA (n° casi = Prese in carico)</w:t>
            </w:r>
          </w:p>
        </w:tc>
        <w:tc>
          <w:tcPr>
            <w:tcW w:w="107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1.875</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1.966</w:t>
            </w:r>
          </w:p>
        </w:tc>
        <w:tc>
          <w:tcPr>
            <w:tcW w:w="125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602</w:t>
            </w:r>
          </w:p>
        </w:tc>
        <w:tc>
          <w:tcPr>
            <w:tcW w:w="963"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317</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234</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280</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118</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310</w:t>
            </w:r>
          </w:p>
        </w:tc>
        <w:tc>
          <w:tcPr>
            <w:tcW w:w="905"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105</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lastRenderedPageBreak/>
              <w:t>V131ac1</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residenziale anziani in nuclei alzheimer temporanei (N.A.T.) - n. casi</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43</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32</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15</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13</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V131ac2</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residenziale anziani in Alta incrementata Intensità - n. casi</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12</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5</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w:t>
            </w:r>
          </w:p>
        </w:tc>
      </w:tr>
      <w:tr w:rsidR="00B43B70" w:rsidRPr="00F024EF" w:rsidTr="00B43B70">
        <w:trPr>
          <w:trHeight w:val="30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V131ac3</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residenziale anziani in Alta Intensità - n. casi</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185</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190</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62</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7</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35</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27</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7</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36</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16</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V131ac4</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residenziale anziani in Medio Alta Intensità - n. casi</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326</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437</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158</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57</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29</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43</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6</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117</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27</w:t>
            </w:r>
          </w:p>
        </w:tc>
      </w:tr>
      <w:tr w:rsidR="00B43B70" w:rsidRPr="00F024EF" w:rsidTr="00B43B70">
        <w:trPr>
          <w:trHeight w:val="30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V131ac5</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residenziale anziani in Media Intensità - n. casi</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1.253</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1.233</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355</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234</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162</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189</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101</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144</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48</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V131ac6</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residenziale anziani in Medio Bassa Intensità - n. casi</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25</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32</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7</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8</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8</w:t>
            </w:r>
          </w:p>
        </w:tc>
      </w:tr>
      <w:tr w:rsidR="00B43B70" w:rsidRPr="00F024EF" w:rsidTr="00B43B70">
        <w:trPr>
          <w:trHeight w:val="30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V131ac7</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residenziale anziani in Bassa Intensità - n. casi</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31</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37</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9</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4</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11</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4</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4</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V133ac</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i/>
                <w:iCs/>
                <w:sz w:val="18"/>
                <w:szCs w:val="18"/>
                <w:lang w:val="it-IT" w:eastAsia="it-IT"/>
              </w:rPr>
            </w:pPr>
            <w:r w:rsidRPr="00F024EF">
              <w:rPr>
                <w:i/>
                <w:iCs/>
                <w:sz w:val="18"/>
                <w:szCs w:val="18"/>
                <w:lang w:val="it-IT" w:eastAsia="it-IT"/>
              </w:rPr>
              <w:t>di cui n° casi per ricoveri di sollievo (non autosufficienti) - n. casi</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89</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24</w:t>
            </w:r>
          </w:p>
        </w:tc>
        <w:tc>
          <w:tcPr>
            <w:tcW w:w="1251"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12</w:t>
            </w:r>
          </w:p>
        </w:tc>
        <w:tc>
          <w:tcPr>
            <w:tcW w:w="963"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w:t>
            </w:r>
          </w:p>
        </w:tc>
        <w:tc>
          <w:tcPr>
            <w:tcW w:w="891"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w:t>
            </w:r>
          </w:p>
        </w:tc>
        <w:tc>
          <w:tcPr>
            <w:tcW w:w="891"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6</w:t>
            </w:r>
          </w:p>
        </w:tc>
        <w:tc>
          <w:tcPr>
            <w:tcW w:w="891"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9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05"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V134ag</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b/>
                <w:bCs/>
                <w:sz w:val="18"/>
                <w:szCs w:val="18"/>
                <w:lang w:val="it-IT" w:eastAsia="it-IT"/>
              </w:rPr>
            </w:pPr>
            <w:r w:rsidRPr="00F024EF">
              <w:rPr>
                <w:b/>
                <w:bCs/>
                <w:sz w:val="18"/>
                <w:szCs w:val="18"/>
                <w:lang w:val="it-IT" w:eastAsia="it-IT"/>
              </w:rPr>
              <w:t>Assistenza residenziale anziani non autosufficienti in RSA (n° giornate)</w:t>
            </w:r>
          </w:p>
        </w:tc>
        <w:tc>
          <w:tcPr>
            <w:tcW w:w="107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466.878</w:t>
            </w:r>
          </w:p>
        </w:tc>
        <w:tc>
          <w:tcPr>
            <w:tcW w:w="107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447.522</w:t>
            </w:r>
          </w:p>
        </w:tc>
        <w:tc>
          <w:tcPr>
            <w:tcW w:w="125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138.826</w:t>
            </w:r>
          </w:p>
        </w:tc>
        <w:tc>
          <w:tcPr>
            <w:tcW w:w="963"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79.902</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54.457</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62.159</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27.777</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61.124</w:t>
            </w:r>
          </w:p>
        </w:tc>
        <w:tc>
          <w:tcPr>
            <w:tcW w:w="905"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23.277</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V134ag1</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residenziale anziani in nuclei alzheimer temporanei (N.A.T.) - n. giornate</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10.639</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8.435</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5.180</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2.336</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187</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366</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366</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V134ag2</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residenziale anziani in Alta incrementata Intensità - n. giornate</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2.051</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1.753</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732</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359</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366</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296</w:t>
            </w:r>
          </w:p>
        </w:tc>
      </w:tr>
      <w:tr w:rsidR="00B43B70" w:rsidRPr="00F024EF" w:rsidTr="00B43B70">
        <w:trPr>
          <w:trHeight w:val="30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V134ag3</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residenziale anziani in Alta Intensità - n. giornate</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39.262</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35.754</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11.825</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2.562</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6.846</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6.088</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1.033</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5.164</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2.236</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V134ag4</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residenziale anziani in Medio Alta Intensità - n. giornate</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75.992</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86.011</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30.236</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11.495</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7.145</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8.000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1.682</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21.452</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6.001</w:t>
            </w:r>
          </w:p>
        </w:tc>
      </w:tr>
      <w:tr w:rsidR="00B43B70" w:rsidRPr="00F024EF" w:rsidTr="00B43B70">
        <w:trPr>
          <w:trHeight w:val="30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V134ag5</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residenziale anziani in Media Intensità - n. giornate</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322.976</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297.412</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88.947</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61.371</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37.782</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43.546</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23.612</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30.443</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11.711</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V134ag6</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residenziale anziani in Medio Bassa Intensità - n. giornate</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5.411</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6.787</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77</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707</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854</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1.272</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352</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2.238</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1.287</w:t>
            </w:r>
          </w:p>
        </w:tc>
      </w:tr>
      <w:tr w:rsidR="00B43B70" w:rsidRPr="00F024EF" w:rsidTr="00B43B70">
        <w:trPr>
          <w:trHeight w:val="30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V134ag7</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residenziale anziani in Bassa Intensità - n. giornate</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10.547</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11.370</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2.561</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1.431</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1.098</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2.707</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732</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1.461</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1.380</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V135ag</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i/>
                <w:iCs/>
                <w:sz w:val="18"/>
                <w:szCs w:val="18"/>
                <w:lang w:val="it-IT" w:eastAsia="it-IT"/>
              </w:rPr>
            </w:pPr>
            <w:r w:rsidRPr="00F024EF">
              <w:rPr>
                <w:i/>
                <w:iCs/>
                <w:sz w:val="18"/>
                <w:szCs w:val="18"/>
                <w:lang w:val="it-IT" w:eastAsia="it-IT"/>
              </w:rPr>
              <w:t>di cui n° giornate per ricoveri di sollievo (non autosufficienti) - n. giornate</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2.196</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848</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444</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55</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151</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166</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32</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V136ac</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b/>
                <w:bCs/>
                <w:sz w:val="18"/>
                <w:szCs w:val="18"/>
                <w:lang w:val="it-IT" w:eastAsia="it-IT"/>
              </w:rPr>
            </w:pPr>
            <w:r w:rsidRPr="00F024EF">
              <w:rPr>
                <w:b/>
                <w:bCs/>
                <w:sz w:val="18"/>
                <w:szCs w:val="18"/>
                <w:lang w:val="it-IT" w:eastAsia="it-IT"/>
              </w:rPr>
              <w:t>Percorso di continuità assistenziale - rif. DGR 72 14420 del 20/12/2004 - n° casi (Prese in carico)</w:t>
            </w:r>
          </w:p>
        </w:tc>
        <w:tc>
          <w:tcPr>
            <w:tcW w:w="107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44</w:t>
            </w:r>
          </w:p>
        </w:tc>
        <w:tc>
          <w:tcPr>
            <w:tcW w:w="107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155</w:t>
            </w:r>
          </w:p>
        </w:tc>
        <w:tc>
          <w:tcPr>
            <w:tcW w:w="125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35</w:t>
            </w:r>
          </w:p>
        </w:tc>
        <w:tc>
          <w:tcPr>
            <w:tcW w:w="963"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19</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16</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25</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11</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39</w:t>
            </w:r>
          </w:p>
        </w:tc>
        <w:tc>
          <w:tcPr>
            <w:tcW w:w="905"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10</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V136ac1</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continuità assistenziale in Alta incrementata Intensità - n. casi</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r>
      <w:tr w:rsidR="00B43B70" w:rsidRPr="00F024EF" w:rsidTr="00B43B70">
        <w:trPr>
          <w:trHeight w:val="30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V136ac2</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continuità assistenziale in Alta Intensità - n. casi</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133</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34</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17</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7</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23</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10</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35</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7</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lastRenderedPageBreak/>
              <w:t>V136ac3</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continuità assistenziale in Medio Alta Intensità - n. casi</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9</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w:t>
            </w:r>
          </w:p>
        </w:tc>
      </w:tr>
      <w:tr w:rsidR="00B43B70" w:rsidRPr="00F024EF" w:rsidTr="00B43B70">
        <w:trPr>
          <w:trHeight w:val="30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V136ac4</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continuità assistenziale in Media Intensità - n. casi</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44</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12</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6</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V136ac5</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continuità assistenziale in Medio Bassa Intensità - n. casi</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r>
      <w:tr w:rsidR="00B43B70" w:rsidRPr="00F024EF" w:rsidTr="00B43B70">
        <w:trPr>
          <w:trHeight w:val="30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V136ac6</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continuità assistenziale in Bassa Intensità - n. casi</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V136ag</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b/>
                <w:bCs/>
                <w:sz w:val="18"/>
                <w:szCs w:val="18"/>
                <w:lang w:val="it-IT" w:eastAsia="it-IT"/>
              </w:rPr>
            </w:pPr>
            <w:r w:rsidRPr="00F024EF">
              <w:rPr>
                <w:b/>
                <w:bCs/>
                <w:sz w:val="18"/>
                <w:szCs w:val="18"/>
                <w:lang w:val="it-IT" w:eastAsia="it-IT"/>
              </w:rPr>
              <w:t>Percorso di continuità assistenziale - rif. DGR 72 14420 del 20/12/2004 - n° giornate</w:t>
            </w:r>
          </w:p>
        </w:tc>
        <w:tc>
          <w:tcPr>
            <w:tcW w:w="107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775</w:t>
            </w:r>
          </w:p>
        </w:tc>
        <w:tc>
          <w:tcPr>
            <w:tcW w:w="107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3.913</w:t>
            </w:r>
          </w:p>
        </w:tc>
        <w:tc>
          <w:tcPr>
            <w:tcW w:w="125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928</w:t>
            </w:r>
          </w:p>
        </w:tc>
        <w:tc>
          <w:tcPr>
            <w:tcW w:w="963"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543</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228</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740</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278</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1.021</w:t>
            </w:r>
          </w:p>
        </w:tc>
        <w:tc>
          <w:tcPr>
            <w:tcW w:w="905"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175</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V136ag1</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continuità assistenziale in Alta incrementata Intensità - n. giornate</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V136ag2</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continuità assistenziale in Alta Intensità - n. giornate</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3.472</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800</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509</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156</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687</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248</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932</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140</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V136ag3</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continuità assistenziale in Medio Alta Intensità - n.  giornate</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162</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67</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34</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60</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V136ag4</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continuità assistenziale in Media Intensità - n. giornate</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775</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275</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61</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72</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53</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30</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29</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30</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V136ag5</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continuità assistenziale in Medio Bassa Intensità - n. giornate</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V136ag6</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continuità assistenziale in Bassa Intensità - n. giornate</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4</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4</w:t>
            </w:r>
          </w:p>
        </w:tc>
      </w:tr>
      <w:tr w:rsidR="00B43B70" w:rsidRPr="00F024EF" w:rsidTr="00B43B70">
        <w:trPr>
          <w:trHeight w:val="30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V137a</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b/>
                <w:bCs/>
                <w:sz w:val="18"/>
                <w:szCs w:val="18"/>
                <w:lang w:val="it-IT" w:eastAsia="it-IT"/>
              </w:rPr>
            </w:pPr>
            <w:r w:rsidRPr="00F024EF">
              <w:rPr>
                <w:b/>
                <w:bCs/>
                <w:sz w:val="18"/>
                <w:szCs w:val="18"/>
                <w:lang w:val="it-IT" w:eastAsia="it-IT"/>
              </w:rPr>
              <w:t>Altra assistenza residenziale - n. casi (Prese in carico)</w:t>
            </w:r>
          </w:p>
        </w:tc>
        <w:tc>
          <w:tcPr>
            <w:tcW w:w="107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411</w:t>
            </w:r>
          </w:p>
        </w:tc>
        <w:tc>
          <w:tcPr>
            <w:tcW w:w="107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12</w:t>
            </w:r>
          </w:p>
        </w:tc>
        <w:tc>
          <w:tcPr>
            <w:tcW w:w="125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3</w:t>
            </w:r>
          </w:p>
        </w:tc>
        <w:tc>
          <w:tcPr>
            <w:tcW w:w="963"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4</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1</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0</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2</w:t>
            </w:r>
          </w:p>
        </w:tc>
        <w:tc>
          <w:tcPr>
            <w:tcW w:w="905"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2</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V138a</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residenziale anziani in nuclei stati vegetativi (N.S.V. DGR 62 - 13647/2010) - n. casi</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7</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5</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V139a</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residenziale anziani in nuclei di alta complessità neurologica (N.A.C. DGR 62 - 13647/2010 ) - n. casi</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4</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w:t>
            </w:r>
          </w:p>
        </w:tc>
      </w:tr>
      <w:tr w:rsidR="00B43B70" w:rsidRPr="00F024EF" w:rsidTr="00B43B70">
        <w:trPr>
          <w:trHeight w:val="30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V143ac1</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residenziale anziani malati terminali - n. casi</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401</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r>
      <w:tr w:rsidR="00B43B70" w:rsidRPr="00F024EF" w:rsidTr="00B43B70">
        <w:trPr>
          <w:trHeight w:val="30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V144ac</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di cui HOSPICE ( normativa di riferimento )  - n. casi</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401</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V143ac2</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residenziale riabilitativa anziani  (ex art. 26 legge 833/78 )  - n. casi</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V143ac3</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residenziale anziani - Ospedale di Comunità  - n. giornate</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r>
      <w:tr w:rsidR="00B43B70" w:rsidRPr="00F024EF" w:rsidTr="00B43B70">
        <w:trPr>
          <w:trHeight w:val="72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V144a</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residenziale in Casa famiglia ad accoglienza mista (DGR 10-11729 del 13-07-2009)</w:t>
            </w:r>
            <w:r w:rsidRPr="00F024EF">
              <w:rPr>
                <w:sz w:val="18"/>
                <w:szCs w:val="18"/>
                <w:lang w:val="it-IT" w:eastAsia="it-IT"/>
              </w:rPr>
              <w:br/>
              <w:t>- n° casi</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r>
      <w:tr w:rsidR="00B43B70" w:rsidRPr="00F024EF" w:rsidTr="00B43B70">
        <w:trPr>
          <w:trHeight w:val="30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V140a</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b/>
                <w:bCs/>
                <w:sz w:val="18"/>
                <w:szCs w:val="18"/>
                <w:lang w:val="it-IT" w:eastAsia="it-IT"/>
              </w:rPr>
            </w:pPr>
            <w:r w:rsidRPr="00F024EF">
              <w:rPr>
                <w:b/>
                <w:bCs/>
                <w:sz w:val="18"/>
                <w:szCs w:val="18"/>
                <w:lang w:val="it-IT" w:eastAsia="it-IT"/>
              </w:rPr>
              <w:t>Altra assistenza residenziale - n. giornate</w:t>
            </w:r>
          </w:p>
        </w:tc>
        <w:tc>
          <w:tcPr>
            <w:tcW w:w="107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6.160</w:t>
            </w:r>
          </w:p>
        </w:tc>
        <w:tc>
          <w:tcPr>
            <w:tcW w:w="107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1.991</w:t>
            </w:r>
          </w:p>
        </w:tc>
        <w:tc>
          <w:tcPr>
            <w:tcW w:w="125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408</w:t>
            </w:r>
          </w:p>
        </w:tc>
        <w:tc>
          <w:tcPr>
            <w:tcW w:w="963"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426</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366</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0</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367</w:t>
            </w:r>
          </w:p>
        </w:tc>
        <w:tc>
          <w:tcPr>
            <w:tcW w:w="905"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424</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lastRenderedPageBreak/>
              <w:t>V141a</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residenziale anziani in nuclei stati vegetativi (N.S.V. DGR 62 - 13647/2010) - n. giornate</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723</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826</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14</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388</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366</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58</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V142a</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residenziale anziani in nuclei di alta complessità neurologica (N.A.C. DGR 62 - 13647/2010) - n. giornate</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707</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1.126</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394</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366</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366</w:t>
            </w:r>
          </w:p>
        </w:tc>
      </w:tr>
      <w:tr w:rsidR="00B43B70" w:rsidRPr="00F024EF" w:rsidTr="00B43B70">
        <w:trPr>
          <w:trHeight w:val="30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V143ag1</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a favore di malati terminali   - n. giornate</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4.704</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r>
      <w:tr w:rsidR="00B43B70" w:rsidRPr="00F024EF" w:rsidTr="00B43B70">
        <w:trPr>
          <w:trHeight w:val="30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V144ag</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di cui in HOSPICE   - n. giornate</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4.704</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V143ag2</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residenziale riabilitativa anziani  (ex art. 26 legge 833/78 )  - n. giornate</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26</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38</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38</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V143ag3</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residenziale anziani - Ospedale di Comunità  - n. giornate</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r>
      <w:tr w:rsidR="00B43B70" w:rsidRPr="00F024EF" w:rsidTr="00B43B70">
        <w:trPr>
          <w:trHeight w:val="72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V145a</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residenziale in Casa famiglia ad accoglienza mista (DGR 10-11729 del 13-07-2009)</w:t>
            </w:r>
            <w:r w:rsidRPr="00F024EF">
              <w:rPr>
                <w:sz w:val="18"/>
                <w:szCs w:val="18"/>
                <w:lang w:val="it-IT" w:eastAsia="it-IT"/>
              </w:rPr>
              <w:br/>
              <w:t>- n° giornate</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V143ac4</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b/>
                <w:bCs/>
                <w:sz w:val="18"/>
                <w:szCs w:val="18"/>
                <w:lang w:val="it-IT" w:eastAsia="it-IT"/>
              </w:rPr>
            </w:pPr>
            <w:r w:rsidRPr="00F024EF">
              <w:rPr>
                <w:b/>
                <w:bCs/>
                <w:sz w:val="18"/>
                <w:szCs w:val="18"/>
                <w:lang w:val="it-IT" w:eastAsia="it-IT"/>
              </w:rPr>
              <w:t>CAVS - Continuità assistenziale a valenza sanitaria - n. casi (Prese in carico)</w:t>
            </w:r>
          </w:p>
        </w:tc>
        <w:tc>
          <w:tcPr>
            <w:tcW w:w="107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1.120</w:t>
            </w:r>
          </w:p>
        </w:tc>
        <w:tc>
          <w:tcPr>
            <w:tcW w:w="107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724</w:t>
            </w:r>
          </w:p>
        </w:tc>
        <w:tc>
          <w:tcPr>
            <w:tcW w:w="125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138</w:t>
            </w:r>
          </w:p>
        </w:tc>
        <w:tc>
          <w:tcPr>
            <w:tcW w:w="963"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135</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86</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129</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40</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164</w:t>
            </w:r>
          </w:p>
        </w:tc>
        <w:tc>
          <w:tcPr>
            <w:tcW w:w="905"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32</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V143ac4a</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CAVS ordinari (DGR 77-2775/2015 e 12-3730/2016) - n. casi</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1.119</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721</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137</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133</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86</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129</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40</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164</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32</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V143ac4b</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CAVS ordinari con pacchetto riabilitativo  (DGR 32-3342/2016 ) - n. casi</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V143ac4c</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CAVS ordinari ad indirizzo neuropsichiatrico  (DGR 77-2775/2015 e 12-3730/2016) - n. casi</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V143ag4</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b/>
                <w:bCs/>
                <w:sz w:val="18"/>
                <w:szCs w:val="18"/>
                <w:lang w:val="it-IT" w:eastAsia="it-IT"/>
              </w:rPr>
            </w:pPr>
            <w:r w:rsidRPr="00F024EF">
              <w:rPr>
                <w:b/>
                <w:bCs/>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b/>
                <w:bCs/>
                <w:sz w:val="18"/>
                <w:szCs w:val="18"/>
                <w:lang w:val="it-IT" w:eastAsia="it-IT"/>
              </w:rPr>
            </w:pPr>
            <w:r w:rsidRPr="00F024EF">
              <w:rPr>
                <w:b/>
                <w:bCs/>
                <w:sz w:val="18"/>
                <w:szCs w:val="18"/>
                <w:lang w:val="it-IT" w:eastAsia="it-IT"/>
              </w:rPr>
              <w:t>CAVS - Continuità assistenziale a valenza sanitaria - n. giornate</w:t>
            </w:r>
          </w:p>
        </w:tc>
        <w:tc>
          <w:tcPr>
            <w:tcW w:w="107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22.269</w:t>
            </w:r>
          </w:p>
        </w:tc>
        <w:tc>
          <w:tcPr>
            <w:tcW w:w="107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14.483</w:t>
            </w:r>
          </w:p>
        </w:tc>
        <w:tc>
          <w:tcPr>
            <w:tcW w:w="125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2.824</w:t>
            </w:r>
          </w:p>
        </w:tc>
        <w:tc>
          <w:tcPr>
            <w:tcW w:w="963"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2.875</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2.102</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2.856</w:t>
            </w:r>
          </w:p>
        </w:tc>
        <w:tc>
          <w:tcPr>
            <w:tcW w:w="8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649</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2.596</w:t>
            </w:r>
          </w:p>
        </w:tc>
        <w:tc>
          <w:tcPr>
            <w:tcW w:w="905"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b/>
                <w:bCs/>
                <w:sz w:val="18"/>
                <w:szCs w:val="18"/>
                <w:lang w:val="it-IT" w:eastAsia="it-IT"/>
              </w:rPr>
            </w:pPr>
            <w:r w:rsidRPr="00F024EF">
              <w:rPr>
                <w:b/>
                <w:bCs/>
                <w:sz w:val="18"/>
                <w:szCs w:val="18"/>
                <w:lang w:val="it-IT" w:eastAsia="it-IT"/>
              </w:rPr>
              <w:t>581</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V143ag4a</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CAVS ordinari (DGR 77-2775/2015 e 12-3730/2016) - n. giornate</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22.239</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14.388</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2.764</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2.840</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2.102</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2.856</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649</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2.596</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581</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V143ag4b</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CAVS ordinari con pacchetto riabilitativo  (DGR 32-3342/2016 ) - n. giornate</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0</w:t>
            </w:r>
          </w:p>
        </w:tc>
      </w:tr>
      <w:tr w:rsidR="00B43B70" w:rsidRPr="00F024EF" w:rsidTr="00B43B70">
        <w:trPr>
          <w:trHeight w:val="480"/>
        </w:trPr>
        <w:tc>
          <w:tcPr>
            <w:tcW w:w="2145"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V143ag4c</w:t>
            </w:r>
          </w:p>
        </w:tc>
        <w:tc>
          <w:tcPr>
            <w:tcW w:w="391"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0</w:t>
            </w:r>
          </w:p>
        </w:tc>
        <w:tc>
          <w:tcPr>
            <w:tcW w:w="3470" w:type="dxa"/>
            <w:tcBorders>
              <w:top w:val="single" w:sz="4" w:space="0" w:color="auto"/>
              <w:left w:val="nil"/>
              <w:bottom w:val="single" w:sz="4" w:space="0" w:color="auto"/>
              <w:right w:val="single" w:sz="4" w:space="0" w:color="auto"/>
            </w:tcBorders>
            <w:shd w:val="clear" w:color="CCCCFF" w:fill="FFFFFF"/>
            <w:hideMark/>
          </w:tcPr>
          <w:p w:rsidR="00B43B70" w:rsidRPr="00F024EF" w:rsidRDefault="00B43B70" w:rsidP="00B43B70">
            <w:pPr>
              <w:rPr>
                <w:sz w:val="18"/>
                <w:szCs w:val="18"/>
                <w:lang w:val="it-IT" w:eastAsia="it-IT"/>
              </w:rPr>
            </w:pPr>
            <w:r w:rsidRPr="00F024EF">
              <w:rPr>
                <w:sz w:val="18"/>
                <w:szCs w:val="18"/>
                <w:lang w:val="it-IT" w:eastAsia="it-IT"/>
              </w:rPr>
              <w:t>CAVS ordinari ad indirizzo neuropsichiatrico  (DGR 77-2775/2015 e 12-3730/2016) - n. giornate</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30</w:t>
            </w:r>
          </w:p>
        </w:tc>
        <w:tc>
          <w:tcPr>
            <w:tcW w:w="1072" w:type="dxa"/>
            <w:tcBorders>
              <w:top w:val="single" w:sz="4" w:space="0" w:color="auto"/>
              <w:left w:val="nil"/>
              <w:bottom w:val="single" w:sz="4" w:space="0" w:color="auto"/>
              <w:right w:val="single" w:sz="4" w:space="0" w:color="auto"/>
            </w:tcBorders>
            <w:shd w:val="clear" w:color="CCFFCC"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95</w:t>
            </w:r>
          </w:p>
        </w:tc>
        <w:tc>
          <w:tcPr>
            <w:tcW w:w="1251" w:type="dxa"/>
            <w:tcBorders>
              <w:top w:val="single" w:sz="4" w:space="0" w:color="auto"/>
              <w:left w:val="nil"/>
              <w:bottom w:val="single" w:sz="4" w:space="0" w:color="auto"/>
              <w:right w:val="single" w:sz="4" w:space="0" w:color="auto"/>
            </w:tcBorders>
            <w:shd w:val="clear" w:color="00FFFF"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60</w:t>
            </w:r>
          </w:p>
        </w:tc>
        <w:tc>
          <w:tcPr>
            <w:tcW w:w="963"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jc w:val="right"/>
              <w:rPr>
                <w:sz w:val="18"/>
                <w:szCs w:val="18"/>
                <w:lang w:val="it-IT" w:eastAsia="it-IT"/>
              </w:rPr>
            </w:pPr>
            <w:r w:rsidRPr="00F024EF">
              <w:rPr>
                <w:sz w:val="18"/>
                <w:szCs w:val="18"/>
                <w:lang w:val="it-IT" w:eastAsia="it-IT"/>
              </w:rPr>
              <w:t>35</w:t>
            </w:r>
          </w:p>
        </w:tc>
        <w:tc>
          <w:tcPr>
            <w:tcW w:w="891" w:type="dxa"/>
            <w:tcBorders>
              <w:top w:val="single" w:sz="4" w:space="0" w:color="auto"/>
              <w:left w:val="nil"/>
              <w:bottom w:val="single" w:sz="4" w:space="0" w:color="auto"/>
              <w:right w:val="single" w:sz="4" w:space="0" w:color="auto"/>
            </w:tcBorders>
            <w:shd w:val="clear" w:color="FFFF0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891" w:type="dxa"/>
            <w:tcBorders>
              <w:top w:val="single" w:sz="4" w:space="0" w:color="auto"/>
              <w:left w:val="nil"/>
              <w:bottom w:val="single" w:sz="4" w:space="0" w:color="auto"/>
              <w:right w:val="single" w:sz="4" w:space="0" w:color="auto"/>
            </w:tcBorders>
            <w:shd w:val="clear" w:color="FF808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92" w:type="dxa"/>
            <w:tcBorders>
              <w:top w:val="single" w:sz="4" w:space="0" w:color="auto"/>
              <w:left w:val="nil"/>
              <w:bottom w:val="single" w:sz="4" w:space="0" w:color="auto"/>
              <w:right w:val="single" w:sz="4" w:space="0" w:color="auto"/>
            </w:tcBorders>
            <w:shd w:val="clear" w:color="CCCCFF"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c>
          <w:tcPr>
            <w:tcW w:w="905" w:type="dxa"/>
            <w:tcBorders>
              <w:top w:val="single" w:sz="4" w:space="0" w:color="auto"/>
              <w:left w:val="nil"/>
              <w:bottom w:val="single" w:sz="4" w:space="0" w:color="auto"/>
              <w:right w:val="single" w:sz="4" w:space="0" w:color="auto"/>
            </w:tcBorders>
            <w:shd w:val="clear" w:color="008080" w:fill="FFFFFF"/>
            <w:noWrap/>
            <w:vAlign w:val="bottom"/>
            <w:hideMark/>
          </w:tcPr>
          <w:p w:rsidR="00B43B70" w:rsidRPr="00F024EF" w:rsidRDefault="00B43B70" w:rsidP="00B43B70">
            <w:pPr>
              <w:rPr>
                <w:sz w:val="18"/>
                <w:szCs w:val="18"/>
                <w:lang w:val="it-IT" w:eastAsia="it-IT"/>
              </w:rPr>
            </w:pPr>
            <w:r w:rsidRPr="00F024EF">
              <w:rPr>
                <w:sz w:val="18"/>
                <w:szCs w:val="18"/>
                <w:lang w:val="it-IT" w:eastAsia="it-IT"/>
              </w:rPr>
              <w:t> </w:t>
            </w:r>
          </w:p>
        </w:tc>
      </w:tr>
    </w:tbl>
    <w:p w:rsidR="00B43B70" w:rsidRPr="00F024EF" w:rsidRDefault="00B43B70" w:rsidP="00086BD6">
      <w:pPr>
        <w:widowControl w:val="0"/>
        <w:autoSpaceDE w:val="0"/>
        <w:autoSpaceDN w:val="0"/>
        <w:adjustRightInd w:val="0"/>
        <w:rPr>
          <w:rFonts w:ascii="Times New Roman" w:hAnsi="Times New Roman"/>
          <w:sz w:val="20"/>
          <w:szCs w:val="20"/>
          <w:lang w:val="it-IT"/>
        </w:rPr>
      </w:pPr>
    </w:p>
    <w:p w:rsidR="00B43B70" w:rsidRPr="00F024EF" w:rsidRDefault="00B43B70" w:rsidP="00086BD6">
      <w:pPr>
        <w:widowControl w:val="0"/>
        <w:autoSpaceDE w:val="0"/>
        <w:autoSpaceDN w:val="0"/>
        <w:adjustRightInd w:val="0"/>
        <w:rPr>
          <w:rFonts w:ascii="Times New Roman" w:hAnsi="Times New Roman"/>
          <w:sz w:val="20"/>
          <w:szCs w:val="20"/>
          <w:lang w:val="it-IT"/>
        </w:rPr>
      </w:pPr>
    </w:p>
    <w:tbl>
      <w:tblPr>
        <w:tblW w:w="13539" w:type="dxa"/>
        <w:tblInd w:w="75" w:type="dxa"/>
        <w:tblCellMar>
          <w:left w:w="70" w:type="dxa"/>
          <w:right w:w="70" w:type="dxa"/>
        </w:tblCellMar>
        <w:tblLook w:val="04A0" w:firstRow="1" w:lastRow="0" w:firstColumn="1" w:lastColumn="0" w:noHBand="0" w:noVBand="1"/>
      </w:tblPr>
      <w:tblGrid>
        <w:gridCol w:w="920"/>
        <w:gridCol w:w="932"/>
        <w:gridCol w:w="4151"/>
        <w:gridCol w:w="960"/>
        <w:gridCol w:w="1296"/>
        <w:gridCol w:w="940"/>
        <w:gridCol w:w="820"/>
        <w:gridCol w:w="820"/>
        <w:gridCol w:w="820"/>
        <w:gridCol w:w="980"/>
        <w:gridCol w:w="900"/>
      </w:tblGrid>
      <w:tr w:rsidR="00FF29A3" w:rsidRPr="00A0582D" w:rsidTr="00FF29A3">
        <w:trPr>
          <w:trHeight w:val="195"/>
        </w:trPr>
        <w:tc>
          <w:tcPr>
            <w:tcW w:w="920"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FF29A3" w:rsidRPr="00F024EF" w:rsidRDefault="00531794" w:rsidP="00FF29A3">
            <w:pPr>
              <w:rPr>
                <w:rFonts w:ascii="Arial" w:hAnsi="Arial" w:cs="Arial"/>
                <w:sz w:val="24"/>
                <w:szCs w:val="24"/>
                <w:lang w:val="it-IT" w:eastAsia="it-IT"/>
              </w:rPr>
            </w:pPr>
            <w:r>
              <w:rPr>
                <w:rFonts w:ascii="Arial" w:hAnsi="Arial" w:cs="Arial"/>
                <w:noProof/>
                <w:sz w:val="24"/>
                <w:szCs w:val="24"/>
                <w:lang w:val="it-IT" w:eastAsia="it-IT"/>
              </w:rPr>
              <w:drawing>
                <wp:anchor distT="0" distB="0" distL="114300" distR="114300" simplePos="0" relativeHeight="251634688" behindDoc="0" locked="0" layoutInCell="1" allowOverlap="1">
                  <wp:simplePos x="0" y="0"/>
                  <wp:positionH relativeFrom="column">
                    <wp:posOffset>0</wp:posOffset>
                  </wp:positionH>
                  <wp:positionV relativeFrom="paragraph">
                    <wp:posOffset>0</wp:posOffset>
                  </wp:positionV>
                  <wp:extent cx="4467225" cy="8477250"/>
                  <wp:effectExtent l="0" t="0" r="9525" b="0"/>
                  <wp:wrapNone/>
                  <wp:docPr id="291" name="Immagine 291" hidden="1"/>
                  <wp:cNvGraphicFramePr>
                    <a:graphicFrameLocks xmlns:a="http://schemas.openxmlformats.org/drawingml/2006/main" noSelect="1"/>
                  </wp:cNvGraphicFramePr>
                  <a:graphic xmlns:a="http://schemas.openxmlformats.org/drawingml/2006/main">
                    <a:graphicData uri="http://schemas.openxmlformats.org/drawingml/2006/picture">
                      <pic:pic xmlns:pic="http://schemas.openxmlformats.org/drawingml/2006/picture">
                        <pic:nvPicPr>
                          <pic:cNvPr id="0" name="Picture 291" hidden="1"/>
                          <pic:cNvPicPr>
                            <a:picLocks noSel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67225" cy="84772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it-IT" w:eastAsia="it-IT"/>
              </w:rPr>
              <w:drawing>
                <wp:anchor distT="0" distB="0" distL="114300" distR="114300" simplePos="0" relativeHeight="251635712" behindDoc="0" locked="0" layoutInCell="1" allowOverlap="1">
                  <wp:simplePos x="0" y="0"/>
                  <wp:positionH relativeFrom="column">
                    <wp:posOffset>0</wp:posOffset>
                  </wp:positionH>
                  <wp:positionV relativeFrom="paragraph">
                    <wp:posOffset>0</wp:posOffset>
                  </wp:positionV>
                  <wp:extent cx="4467225" cy="8477250"/>
                  <wp:effectExtent l="0" t="0" r="9525" b="0"/>
                  <wp:wrapNone/>
                  <wp:docPr id="292" name="Immagine 292" hidden="1"/>
                  <wp:cNvGraphicFramePr>
                    <a:graphicFrameLocks xmlns:a="http://schemas.openxmlformats.org/drawingml/2006/main" noSelect="1"/>
                  </wp:cNvGraphicFramePr>
                  <a:graphic xmlns:a="http://schemas.openxmlformats.org/drawingml/2006/main">
                    <a:graphicData uri="http://schemas.openxmlformats.org/drawingml/2006/picture">
                      <pic:pic xmlns:pic="http://schemas.openxmlformats.org/drawingml/2006/picture">
                        <pic:nvPicPr>
                          <pic:cNvPr id="0" name="Picture 292" hidden="1"/>
                          <pic:cNvPicPr>
                            <a:picLocks noSel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67225" cy="8477250"/>
                          </a:xfrm>
                          <a:prstGeom prst="rect">
                            <a:avLst/>
                          </a:prstGeom>
                          <a:noFill/>
                        </pic:spPr>
                      </pic:pic>
                    </a:graphicData>
                  </a:graphic>
                  <wp14:sizeRelH relativeFrom="page">
                    <wp14:pctWidth>0</wp14:pctWidth>
                  </wp14:sizeRelH>
                  <wp14:sizeRelV relativeFrom="page">
                    <wp14:pctHeight>0</wp14:pctHeight>
                  </wp14:sizeRelV>
                </wp:anchor>
              </w:drawing>
            </w:r>
            <w:r w:rsidR="00FF29A3" w:rsidRPr="00F024EF">
              <w:rPr>
                <w:rFonts w:ascii="Arial" w:hAnsi="Arial" w:cs="Arial"/>
                <w:sz w:val="24"/>
                <w:szCs w:val="24"/>
                <w:lang w:val="it-IT" w:eastAsia="it-IT"/>
              </w:rPr>
              <w:t> </w:t>
            </w:r>
          </w:p>
        </w:tc>
        <w:tc>
          <w:tcPr>
            <w:tcW w:w="12619" w:type="dxa"/>
            <w:gridSpan w:val="10"/>
            <w:tcBorders>
              <w:top w:val="single" w:sz="4" w:space="0" w:color="auto"/>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24"/>
                <w:szCs w:val="24"/>
                <w:lang w:val="it-IT" w:eastAsia="it-IT"/>
              </w:rPr>
            </w:pPr>
            <w:r w:rsidRPr="00F024EF">
              <w:rPr>
                <w:rFonts w:ascii="Arial" w:hAnsi="Arial" w:cs="Arial"/>
                <w:b/>
                <w:bCs/>
                <w:sz w:val="24"/>
                <w:szCs w:val="24"/>
                <w:lang w:val="it-IT" w:eastAsia="it-IT"/>
              </w:rPr>
              <w:t>Modello 1 - V.1b - Assistenza distrettuale - Assistenza minori &lt;= 18 (Attività)</w:t>
            </w:r>
            <w:r w:rsidRPr="00F024EF">
              <w:rPr>
                <w:rFonts w:ascii="Arial" w:hAnsi="Arial" w:cs="Arial"/>
                <w:sz w:val="24"/>
                <w:szCs w:val="24"/>
                <w:lang w:val="it-IT" w:eastAsia="it-IT"/>
              </w:rPr>
              <w:t> </w:t>
            </w:r>
          </w:p>
        </w:tc>
      </w:tr>
      <w:tr w:rsidR="00FF29A3" w:rsidRPr="00A0582D" w:rsidTr="00FF29A3">
        <w:trPr>
          <w:trHeight w:val="195"/>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6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c>
          <w:tcPr>
            <w:tcW w:w="1296"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c>
          <w:tcPr>
            <w:tcW w:w="94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c>
          <w:tcPr>
            <w:tcW w:w="90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r>
      <w:tr w:rsidR="00FF29A3" w:rsidRPr="00A0582D" w:rsidTr="00FF29A3">
        <w:trPr>
          <w:trHeight w:val="195"/>
        </w:trPr>
        <w:tc>
          <w:tcPr>
            <w:tcW w:w="920" w:type="dxa"/>
            <w:tcBorders>
              <w:top w:val="nil"/>
              <w:left w:val="single" w:sz="4" w:space="0" w:color="auto"/>
              <w:bottom w:val="single" w:sz="4" w:space="0" w:color="auto"/>
              <w:right w:val="single" w:sz="4" w:space="0" w:color="auto"/>
            </w:tcBorders>
            <w:shd w:val="clear" w:color="808080"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c>
          <w:tcPr>
            <w:tcW w:w="12619" w:type="dxa"/>
            <w:gridSpan w:val="10"/>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lang w:val="it-IT" w:eastAsia="it-IT"/>
              </w:rPr>
            </w:pPr>
            <w:r w:rsidRPr="00F024EF">
              <w:rPr>
                <w:rFonts w:ascii="Arial" w:hAnsi="Arial" w:cs="Arial"/>
                <w:b/>
                <w:bCs/>
                <w:lang w:val="it-IT" w:eastAsia="it-IT"/>
              </w:rPr>
              <w:t>Attività prodotta e acquistata per utenti da 0 a 17 anni</w:t>
            </w:r>
            <w:r w:rsidRPr="00F024EF">
              <w:rPr>
                <w:rFonts w:ascii="Arial" w:hAnsi="Arial" w:cs="Arial"/>
                <w:lang w:val="it-IT" w:eastAsia="it-IT"/>
              </w:rPr>
              <w:t> </w:t>
            </w:r>
          </w:p>
        </w:tc>
      </w:tr>
      <w:tr w:rsidR="00FF29A3" w:rsidRPr="00A0582D" w:rsidTr="00FF29A3">
        <w:trPr>
          <w:trHeight w:val="195"/>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6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95"/>
        </w:trPr>
        <w:tc>
          <w:tcPr>
            <w:tcW w:w="920" w:type="dxa"/>
            <w:tcBorders>
              <w:top w:val="nil"/>
              <w:left w:val="single" w:sz="4" w:space="0" w:color="auto"/>
              <w:bottom w:val="single" w:sz="4" w:space="0" w:color="auto"/>
              <w:right w:val="single" w:sz="4" w:space="0" w:color="auto"/>
            </w:tcBorders>
            <w:shd w:val="clear" w:color="FFFF00" w:fill="FFFFFF"/>
            <w:noWrap/>
            <w:vAlign w:val="bottom"/>
            <w:hideMark/>
          </w:tcPr>
          <w:p w:rsidR="00FF29A3" w:rsidRPr="00F024EF" w:rsidRDefault="00FF29A3" w:rsidP="00FF29A3">
            <w:pPr>
              <w:rPr>
                <w:rFonts w:ascii="Arial" w:hAnsi="Arial" w:cs="Arial"/>
                <w:b/>
                <w:bCs/>
                <w:sz w:val="14"/>
                <w:szCs w:val="14"/>
                <w:lang w:val="it-IT" w:eastAsia="it-IT"/>
              </w:rPr>
            </w:pPr>
            <w:r w:rsidRPr="00F024EF">
              <w:rPr>
                <w:rFonts w:ascii="Arial" w:hAnsi="Arial" w:cs="Arial"/>
                <w:b/>
                <w:bCs/>
                <w:sz w:val="14"/>
                <w:szCs w:val="14"/>
                <w:lang w:val="it-IT" w:eastAsia="it-IT"/>
              </w:rPr>
              <w:t> </w:t>
            </w:r>
          </w:p>
        </w:tc>
        <w:tc>
          <w:tcPr>
            <w:tcW w:w="932"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7536" w:type="dxa"/>
            <w:gridSpan w:val="8"/>
            <w:tcBorders>
              <w:top w:val="single" w:sz="4" w:space="0" w:color="auto"/>
              <w:left w:val="nil"/>
              <w:bottom w:val="single" w:sz="4" w:space="0" w:color="auto"/>
              <w:right w:val="single" w:sz="4" w:space="0" w:color="000000"/>
            </w:tcBorders>
            <w:shd w:val="clear" w:color="FFFF00" w:fill="FFFFFF"/>
            <w:vAlign w:val="bottom"/>
            <w:hideMark/>
          </w:tcPr>
          <w:p w:rsidR="00FF29A3" w:rsidRPr="00F024EF" w:rsidRDefault="00FF29A3" w:rsidP="00FF29A3">
            <w:pPr>
              <w:jc w:val="center"/>
              <w:rPr>
                <w:rFonts w:ascii="Arial" w:hAnsi="Arial" w:cs="Arial"/>
                <w:b/>
                <w:bCs/>
                <w:sz w:val="16"/>
                <w:szCs w:val="16"/>
                <w:lang w:val="it-IT" w:eastAsia="it-IT"/>
              </w:rPr>
            </w:pPr>
            <w:r w:rsidRPr="00F024EF">
              <w:rPr>
                <w:rFonts w:ascii="Arial" w:hAnsi="Arial" w:cs="Arial"/>
                <w:b/>
                <w:bCs/>
                <w:sz w:val="16"/>
                <w:szCs w:val="16"/>
                <w:lang w:val="it-IT" w:eastAsia="it-IT"/>
              </w:rPr>
              <w:t>CONSUNTIVO 2020</w:t>
            </w:r>
          </w:p>
        </w:tc>
      </w:tr>
      <w:tr w:rsidR="00FF29A3" w:rsidRPr="00F024EF" w:rsidTr="00FF29A3">
        <w:trPr>
          <w:trHeight w:val="195"/>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b/>
                <w:bCs/>
                <w:sz w:val="14"/>
                <w:szCs w:val="14"/>
                <w:lang w:val="it-IT" w:eastAsia="it-IT"/>
              </w:rPr>
            </w:pPr>
            <w:r w:rsidRPr="00F024EF">
              <w:rPr>
                <w:rFonts w:ascii="Arial" w:hAnsi="Arial" w:cs="Arial"/>
                <w:b/>
                <w:bCs/>
                <w:sz w:val="14"/>
                <w:szCs w:val="14"/>
                <w:lang w:val="it-IT" w:eastAsia="it-IT"/>
              </w:rPr>
              <w:t>Riga</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Rif.</w:t>
            </w:r>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960"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6576" w:type="dxa"/>
            <w:gridSpan w:val="7"/>
            <w:tcBorders>
              <w:top w:val="single" w:sz="4" w:space="0" w:color="auto"/>
              <w:left w:val="nil"/>
              <w:bottom w:val="single" w:sz="4" w:space="0" w:color="auto"/>
              <w:right w:val="single" w:sz="4" w:space="0" w:color="auto"/>
            </w:tcBorders>
            <w:shd w:val="clear" w:color="CCCCFF" w:fill="FFFFFF"/>
            <w:noWrap/>
            <w:vAlign w:val="bottom"/>
            <w:hideMark/>
          </w:tcPr>
          <w:p w:rsidR="00FF29A3" w:rsidRPr="00F024EF" w:rsidRDefault="00FF29A3" w:rsidP="00FF29A3">
            <w:pPr>
              <w:jc w:val="center"/>
              <w:rPr>
                <w:rFonts w:ascii="Arial" w:hAnsi="Arial" w:cs="Arial"/>
                <w:b/>
                <w:bCs/>
                <w:sz w:val="16"/>
                <w:szCs w:val="16"/>
                <w:lang w:val="it-IT" w:eastAsia="it-IT"/>
              </w:rPr>
            </w:pPr>
            <w:r w:rsidRPr="00F024EF">
              <w:rPr>
                <w:rFonts w:ascii="Arial" w:hAnsi="Arial" w:cs="Arial"/>
                <w:b/>
                <w:bCs/>
                <w:sz w:val="16"/>
                <w:szCs w:val="16"/>
                <w:lang w:val="it-IT" w:eastAsia="it-IT"/>
              </w:rPr>
              <w:t>Numero</w:t>
            </w:r>
          </w:p>
        </w:tc>
      </w:tr>
      <w:tr w:rsidR="00FF29A3" w:rsidRPr="00F024EF" w:rsidTr="00FF29A3">
        <w:trPr>
          <w:trHeight w:val="195"/>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b/>
                <w:bCs/>
                <w:sz w:val="14"/>
                <w:szCs w:val="14"/>
                <w:lang w:val="it-IT" w:eastAsia="it-IT"/>
              </w:rPr>
            </w:pPr>
            <w:r w:rsidRPr="00F024EF">
              <w:rPr>
                <w:rFonts w:ascii="Arial" w:hAnsi="Arial" w:cs="Arial"/>
                <w:b/>
                <w:bCs/>
                <w:sz w:val="14"/>
                <w:szCs w:val="14"/>
                <w:lang w:val="it-IT" w:eastAsia="it-IT"/>
              </w:rPr>
              <w:t> </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960" w:type="dxa"/>
            <w:tcBorders>
              <w:top w:val="nil"/>
              <w:left w:val="nil"/>
              <w:bottom w:val="single" w:sz="4" w:space="0" w:color="auto"/>
              <w:right w:val="single" w:sz="4" w:space="0" w:color="auto"/>
            </w:tcBorders>
            <w:shd w:val="clear" w:color="000000" w:fill="FFFFFF"/>
            <w:vAlign w:val="center"/>
            <w:hideMark/>
          </w:tcPr>
          <w:p w:rsidR="00FF29A3" w:rsidRPr="00F024EF" w:rsidRDefault="00FF29A3" w:rsidP="00FF29A3">
            <w:pPr>
              <w:jc w:val="cente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1296"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cente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94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cente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cente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cente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cente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cente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90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center"/>
              <w:rPr>
                <w:rFonts w:ascii="Arial" w:hAnsi="Arial" w:cs="Arial"/>
                <w:b/>
                <w:bCs/>
                <w:sz w:val="16"/>
                <w:szCs w:val="16"/>
                <w:lang w:val="it-IT" w:eastAsia="it-IT"/>
              </w:rPr>
            </w:pPr>
            <w:r w:rsidRPr="00F024EF">
              <w:rPr>
                <w:rFonts w:ascii="Arial" w:hAnsi="Arial" w:cs="Arial"/>
                <w:b/>
                <w:bCs/>
                <w:sz w:val="16"/>
                <w:szCs w:val="16"/>
                <w:lang w:val="it-IT" w:eastAsia="it-IT"/>
              </w:rPr>
              <w:t> </w:t>
            </w:r>
          </w:p>
        </w:tc>
      </w:tr>
      <w:tr w:rsidR="00FF29A3" w:rsidRPr="00F024EF" w:rsidTr="00FF29A3">
        <w:trPr>
          <w:trHeight w:val="540"/>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lastRenderedPageBreak/>
              <w:t> </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960" w:type="dxa"/>
            <w:tcBorders>
              <w:top w:val="nil"/>
              <w:left w:val="nil"/>
              <w:bottom w:val="single" w:sz="4" w:space="0" w:color="auto"/>
              <w:right w:val="single" w:sz="4" w:space="0" w:color="auto"/>
            </w:tcBorders>
            <w:shd w:val="clear" w:color="000000" w:fill="FFFFFF"/>
            <w:vAlign w:val="center"/>
            <w:hideMark/>
          </w:tcPr>
          <w:p w:rsidR="00FF29A3" w:rsidRPr="00F024EF" w:rsidRDefault="00FF29A3" w:rsidP="00FF29A3">
            <w:pPr>
              <w:jc w:val="center"/>
              <w:rPr>
                <w:rFonts w:ascii="Arial" w:hAnsi="Arial" w:cs="Arial"/>
                <w:b/>
                <w:bCs/>
                <w:sz w:val="16"/>
                <w:szCs w:val="16"/>
                <w:lang w:val="it-IT" w:eastAsia="it-IT"/>
              </w:rPr>
            </w:pPr>
            <w:r w:rsidRPr="00F024EF">
              <w:rPr>
                <w:rFonts w:ascii="Arial" w:hAnsi="Arial" w:cs="Arial"/>
                <w:b/>
                <w:bCs/>
                <w:sz w:val="16"/>
                <w:szCs w:val="16"/>
                <w:lang w:val="it-IT" w:eastAsia="it-IT"/>
              </w:rPr>
              <w:t>tot ASL213</w:t>
            </w:r>
          </w:p>
        </w:tc>
        <w:tc>
          <w:tcPr>
            <w:tcW w:w="1296" w:type="dxa"/>
            <w:tcBorders>
              <w:top w:val="nil"/>
              <w:left w:val="nil"/>
              <w:bottom w:val="single" w:sz="4" w:space="0" w:color="auto"/>
              <w:right w:val="single" w:sz="4" w:space="0" w:color="auto"/>
            </w:tcBorders>
            <w:shd w:val="clear" w:color="000000" w:fill="FFFFFF"/>
            <w:vAlign w:val="center"/>
            <w:hideMark/>
          </w:tcPr>
          <w:p w:rsidR="00FF29A3" w:rsidRPr="00F024EF" w:rsidRDefault="00FF29A3" w:rsidP="00FF29A3">
            <w:pPr>
              <w:jc w:val="center"/>
              <w:rPr>
                <w:rFonts w:ascii="Arial" w:hAnsi="Arial" w:cs="Arial"/>
                <w:b/>
                <w:bCs/>
                <w:sz w:val="16"/>
                <w:szCs w:val="16"/>
                <w:lang w:val="it-IT" w:eastAsia="it-IT"/>
              </w:rPr>
            </w:pPr>
            <w:r w:rsidRPr="00F024EF">
              <w:rPr>
                <w:rFonts w:ascii="Arial" w:hAnsi="Arial" w:cs="Arial"/>
                <w:b/>
                <w:bCs/>
                <w:sz w:val="16"/>
                <w:szCs w:val="16"/>
                <w:lang w:val="it-IT" w:eastAsia="it-IT"/>
              </w:rPr>
              <w:t>Distretto ALESSANDRIA</w:t>
            </w:r>
          </w:p>
        </w:tc>
        <w:tc>
          <w:tcPr>
            <w:tcW w:w="940" w:type="dxa"/>
            <w:tcBorders>
              <w:top w:val="nil"/>
              <w:left w:val="nil"/>
              <w:bottom w:val="single" w:sz="4" w:space="0" w:color="auto"/>
              <w:right w:val="single" w:sz="4" w:space="0" w:color="auto"/>
            </w:tcBorders>
            <w:shd w:val="clear" w:color="000000" w:fill="FFFFFF"/>
            <w:vAlign w:val="center"/>
            <w:hideMark/>
          </w:tcPr>
          <w:p w:rsidR="00FF29A3" w:rsidRPr="00F024EF" w:rsidRDefault="00FF29A3" w:rsidP="00FF29A3">
            <w:pPr>
              <w:jc w:val="center"/>
              <w:rPr>
                <w:rFonts w:ascii="Arial" w:hAnsi="Arial" w:cs="Arial"/>
                <w:b/>
                <w:bCs/>
                <w:sz w:val="16"/>
                <w:szCs w:val="16"/>
                <w:lang w:val="it-IT" w:eastAsia="it-IT"/>
              </w:rPr>
            </w:pPr>
            <w:r w:rsidRPr="00F024EF">
              <w:rPr>
                <w:rFonts w:ascii="Arial" w:hAnsi="Arial" w:cs="Arial"/>
                <w:b/>
                <w:bCs/>
                <w:sz w:val="16"/>
                <w:szCs w:val="16"/>
                <w:lang w:val="it-IT" w:eastAsia="it-IT"/>
              </w:rPr>
              <w:t>Distretto TORTONA</w:t>
            </w:r>
          </w:p>
        </w:tc>
        <w:tc>
          <w:tcPr>
            <w:tcW w:w="820" w:type="dxa"/>
            <w:tcBorders>
              <w:top w:val="nil"/>
              <w:left w:val="nil"/>
              <w:bottom w:val="single" w:sz="4" w:space="0" w:color="auto"/>
              <w:right w:val="single" w:sz="4" w:space="0" w:color="auto"/>
            </w:tcBorders>
            <w:shd w:val="clear" w:color="000000" w:fill="FFFFFF"/>
            <w:vAlign w:val="center"/>
            <w:hideMark/>
          </w:tcPr>
          <w:p w:rsidR="00FF29A3" w:rsidRPr="00F024EF" w:rsidRDefault="00FF29A3" w:rsidP="00FF29A3">
            <w:pPr>
              <w:jc w:val="center"/>
              <w:rPr>
                <w:rFonts w:ascii="Arial" w:hAnsi="Arial" w:cs="Arial"/>
                <w:b/>
                <w:bCs/>
                <w:sz w:val="16"/>
                <w:szCs w:val="16"/>
                <w:lang w:val="it-IT" w:eastAsia="it-IT"/>
              </w:rPr>
            </w:pPr>
            <w:r w:rsidRPr="00F024EF">
              <w:rPr>
                <w:rFonts w:ascii="Arial" w:hAnsi="Arial" w:cs="Arial"/>
                <w:b/>
                <w:bCs/>
                <w:sz w:val="16"/>
                <w:szCs w:val="16"/>
                <w:lang w:val="it-IT" w:eastAsia="it-IT"/>
              </w:rPr>
              <w:t>Distretto ACQUI T</w:t>
            </w:r>
          </w:p>
        </w:tc>
        <w:tc>
          <w:tcPr>
            <w:tcW w:w="820" w:type="dxa"/>
            <w:tcBorders>
              <w:top w:val="nil"/>
              <w:left w:val="nil"/>
              <w:bottom w:val="single" w:sz="4" w:space="0" w:color="auto"/>
              <w:right w:val="single" w:sz="4" w:space="0" w:color="auto"/>
            </w:tcBorders>
            <w:shd w:val="clear" w:color="000000" w:fill="FFFFFF"/>
            <w:vAlign w:val="center"/>
            <w:hideMark/>
          </w:tcPr>
          <w:p w:rsidR="00FF29A3" w:rsidRPr="00F024EF" w:rsidRDefault="00FF29A3" w:rsidP="00FF29A3">
            <w:pPr>
              <w:jc w:val="center"/>
              <w:rPr>
                <w:rFonts w:ascii="Arial" w:hAnsi="Arial" w:cs="Arial"/>
                <w:b/>
                <w:bCs/>
                <w:sz w:val="16"/>
                <w:szCs w:val="16"/>
                <w:lang w:val="it-IT" w:eastAsia="it-IT"/>
              </w:rPr>
            </w:pPr>
            <w:r w:rsidRPr="00F024EF">
              <w:rPr>
                <w:rFonts w:ascii="Arial" w:hAnsi="Arial" w:cs="Arial"/>
                <w:b/>
                <w:bCs/>
                <w:sz w:val="16"/>
                <w:szCs w:val="16"/>
                <w:lang w:val="it-IT" w:eastAsia="it-IT"/>
              </w:rPr>
              <w:t>Distretto NOVI L.</w:t>
            </w:r>
          </w:p>
        </w:tc>
        <w:tc>
          <w:tcPr>
            <w:tcW w:w="820" w:type="dxa"/>
            <w:tcBorders>
              <w:top w:val="nil"/>
              <w:left w:val="nil"/>
              <w:bottom w:val="single" w:sz="4" w:space="0" w:color="auto"/>
              <w:right w:val="single" w:sz="4" w:space="0" w:color="auto"/>
            </w:tcBorders>
            <w:shd w:val="clear" w:color="000000" w:fill="FFFFFF"/>
            <w:vAlign w:val="center"/>
            <w:hideMark/>
          </w:tcPr>
          <w:p w:rsidR="00FF29A3" w:rsidRPr="00F024EF" w:rsidRDefault="00FF29A3" w:rsidP="00FF29A3">
            <w:pPr>
              <w:jc w:val="center"/>
              <w:rPr>
                <w:rFonts w:ascii="Arial" w:hAnsi="Arial" w:cs="Arial"/>
                <w:b/>
                <w:bCs/>
                <w:sz w:val="16"/>
                <w:szCs w:val="16"/>
                <w:lang w:val="it-IT" w:eastAsia="it-IT"/>
              </w:rPr>
            </w:pPr>
            <w:r w:rsidRPr="00F024EF">
              <w:rPr>
                <w:rFonts w:ascii="Arial" w:hAnsi="Arial" w:cs="Arial"/>
                <w:b/>
                <w:bCs/>
                <w:sz w:val="16"/>
                <w:szCs w:val="16"/>
                <w:lang w:val="it-IT" w:eastAsia="it-IT"/>
              </w:rPr>
              <w:t>Distretto OVADA</w:t>
            </w:r>
          </w:p>
        </w:tc>
        <w:tc>
          <w:tcPr>
            <w:tcW w:w="980" w:type="dxa"/>
            <w:tcBorders>
              <w:top w:val="nil"/>
              <w:left w:val="nil"/>
              <w:bottom w:val="single" w:sz="4" w:space="0" w:color="auto"/>
              <w:right w:val="single" w:sz="4" w:space="0" w:color="auto"/>
            </w:tcBorders>
            <w:shd w:val="clear" w:color="000000" w:fill="FFFFFF"/>
            <w:vAlign w:val="center"/>
            <w:hideMark/>
          </w:tcPr>
          <w:p w:rsidR="00FF29A3" w:rsidRPr="00F024EF" w:rsidRDefault="00FF29A3" w:rsidP="00FF29A3">
            <w:pPr>
              <w:jc w:val="center"/>
              <w:rPr>
                <w:rFonts w:ascii="Arial" w:hAnsi="Arial" w:cs="Arial"/>
                <w:b/>
                <w:bCs/>
                <w:sz w:val="16"/>
                <w:szCs w:val="16"/>
                <w:lang w:val="it-IT" w:eastAsia="it-IT"/>
              </w:rPr>
            </w:pPr>
            <w:r w:rsidRPr="00F024EF">
              <w:rPr>
                <w:rFonts w:ascii="Arial" w:hAnsi="Arial" w:cs="Arial"/>
                <w:b/>
                <w:bCs/>
                <w:sz w:val="16"/>
                <w:szCs w:val="16"/>
                <w:lang w:val="it-IT" w:eastAsia="it-IT"/>
              </w:rPr>
              <w:t>Distretto CASALE M.</w:t>
            </w:r>
          </w:p>
        </w:tc>
        <w:tc>
          <w:tcPr>
            <w:tcW w:w="900" w:type="dxa"/>
            <w:tcBorders>
              <w:top w:val="nil"/>
              <w:left w:val="nil"/>
              <w:bottom w:val="single" w:sz="4" w:space="0" w:color="auto"/>
              <w:right w:val="single" w:sz="4" w:space="0" w:color="auto"/>
            </w:tcBorders>
            <w:shd w:val="clear" w:color="000000" w:fill="FFFFFF"/>
            <w:vAlign w:val="center"/>
            <w:hideMark/>
          </w:tcPr>
          <w:p w:rsidR="00FF29A3" w:rsidRPr="00F024EF" w:rsidRDefault="00FF29A3" w:rsidP="00FF29A3">
            <w:pPr>
              <w:jc w:val="center"/>
              <w:rPr>
                <w:rFonts w:ascii="Arial" w:hAnsi="Arial" w:cs="Arial"/>
                <w:b/>
                <w:bCs/>
                <w:sz w:val="16"/>
                <w:szCs w:val="16"/>
                <w:lang w:val="it-IT" w:eastAsia="it-IT"/>
              </w:rPr>
            </w:pPr>
            <w:r w:rsidRPr="00F024EF">
              <w:rPr>
                <w:rFonts w:ascii="Arial" w:hAnsi="Arial" w:cs="Arial"/>
                <w:b/>
                <w:bCs/>
                <w:sz w:val="16"/>
                <w:szCs w:val="16"/>
                <w:lang w:val="it-IT" w:eastAsia="it-IT"/>
              </w:rPr>
              <w:t>Distretto VALENZA</w:t>
            </w:r>
          </w:p>
        </w:tc>
      </w:tr>
      <w:tr w:rsidR="00FF29A3" w:rsidRPr="00F024EF" w:rsidTr="00FF29A3">
        <w:trPr>
          <w:trHeight w:val="195"/>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b/>
                <w:bCs/>
                <w:sz w:val="14"/>
                <w:szCs w:val="14"/>
                <w:lang w:val="it-IT" w:eastAsia="it-IT"/>
              </w:rPr>
            </w:pPr>
            <w:r w:rsidRPr="00F024EF">
              <w:rPr>
                <w:rFonts w:ascii="Arial" w:hAnsi="Arial" w:cs="Arial"/>
                <w:b/>
                <w:bCs/>
                <w:sz w:val="14"/>
                <w:szCs w:val="14"/>
                <w:lang w:val="it-IT" w:eastAsia="it-IT"/>
              </w:rPr>
              <w:t> </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96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A0582D" w:rsidTr="00FF29A3">
        <w:trPr>
          <w:trHeight w:val="195"/>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b/>
                <w:bCs/>
                <w:sz w:val="14"/>
                <w:szCs w:val="14"/>
                <w:lang w:val="it-IT" w:eastAsia="it-IT"/>
              </w:rPr>
            </w:pPr>
            <w:r w:rsidRPr="00F024EF">
              <w:rPr>
                <w:rFonts w:ascii="Arial" w:hAnsi="Arial" w:cs="Arial"/>
                <w:b/>
                <w:bCs/>
                <w:sz w:val="14"/>
                <w:szCs w:val="14"/>
                <w:lang w:val="it-IT" w:eastAsia="it-IT"/>
              </w:rPr>
              <w:t> </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Voci nel C/E settoriale</w:t>
            </w:r>
          </w:p>
        </w:tc>
        <w:tc>
          <w:tcPr>
            <w:tcW w:w="960"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1296" w:type="dxa"/>
            <w:tcBorders>
              <w:top w:val="nil"/>
              <w:left w:val="nil"/>
              <w:bottom w:val="nil"/>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nil"/>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nil"/>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nil"/>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nil"/>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nil"/>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nil"/>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4"/>
                <w:szCs w:val="14"/>
                <w:lang w:val="it-IT" w:eastAsia="it-IT"/>
              </w:rPr>
            </w:pPr>
            <w:r w:rsidRPr="00F024EF">
              <w:rPr>
                <w:rFonts w:ascii="Arial" w:hAnsi="Arial" w:cs="Arial"/>
                <w:b/>
                <w:bCs/>
                <w:sz w:val="14"/>
                <w:szCs w:val="14"/>
                <w:lang w:val="it-IT" w:eastAsia="it-IT"/>
              </w:rPr>
              <w:t> </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0</w:t>
            </w:r>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ASSISTENZA CURE DOMICILIARI SANITARIE</w:t>
            </w:r>
          </w:p>
        </w:tc>
        <w:tc>
          <w:tcPr>
            <w:tcW w:w="960" w:type="dxa"/>
            <w:tcBorders>
              <w:top w:val="nil"/>
              <w:left w:val="nil"/>
              <w:bottom w:val="single" w:sz="4" w:space="0" w:color="auto"/>
              <w:right w:val="nil"/>
            </w:tcBorders>
            <w:shd w:val="clear" w:color="969696"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1296" w:type="dxa"/>
            <w:tcBorders>
              <w:top w:val="single" w:sz="4" w:space="0" w:color="auto"/>
              <w:left w:val="single" w:sz="4" w:space="0" w:color="auto"/>
              <w:bottom w:val="single" w:sz="4" w:space="0" w:color="auto"/>
              <w:right w:val="single" w:sz="4" w:space="0" w:color="auto"/>
            </w:tcBorders>
            <w:shd w:val="clear" w:color="00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single" w:sz="4" w:space="0" w:color="auto"/>
              <w:left w:val="nil"/>
              <w:bottom w:val="single" w:sz="4" w:space="0" w:color="auto"/>
              <w:right w:val="single" w:sz="4" w:space="0" w:color="auto"/>
            </w:tcBorders>
            <w:shd w:val="clear" w:color="FFFF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single" w:sz="4" w:space="0" w:color="auto"/>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single" w:sz="4" w:space="0" w:color="auto"/>
              <w:left w:val="nil"/>
              <w:bottom w:val="single" w:sz="4" w:space="0" w:color="auto"/>
              <w:right w:val="single" w:sz="4" w:space="0" w:color="auto"/>
            </w:tcBorders>
            <w:shd w:val="clear" w:color="FF00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single" w:sz="4" w:space="0" w:color="auto"/>
              <w:left w:val="nil"/>
              <w:bottom w:val="single" w:sz="4" w:space="0" w:color="auto"/>
              <w:right w:val="single" w:sz="4" w:space="0" w:color="auto"/>
            </w:tcBorders>
            <w:shd w:val="clear" w:color="FF808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single" w:sz="4" w:space="0" w:color="auto"/>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single" w:sz="4" w:space="0" w:color="auto"/>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V116b</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4"/>
                <w:szCs w:val="14"/>
                <w:lang w:val="it-IT" w:eastAsia="it-IT"/>
              </w:rPr>
            </w:pPr>
            <w:bookmarkStart w:id="9" w:name="RANGE!B12"/>
            <w:r w:rsidRPr="00F024EF">
              <w:rPr>
                <w:rFonts w:ascii="Arial" w:hAnsi="Arial" w:cs="Arial"/>
                <w:sz w:val="14"/>
                <w:szCs w:val="14"/>
                <w:lang w:val="it-IT" w:eastAsia="it-IT"/>
              </w:rPr>
              <w:t>0</w:t>
            </w:r>
            <w:bookmarkEnd w:id="9"/>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Cure domiciliari (N° di individui trattati nel periodo)</w:t>
            </w:r>
          </w:p>
        </w:tc>
        <w:tc>
          <w:tcPr>
            <w:tcW w:w="960" w:type="dxa"/>
            <w:tcBorders>
              <w:top w:val="nil"/>
              <w:left w:val="nil"/>
              <w:bottom w:val="single" w:sz="4" w:space="0" w:color="auto"/>
              <w:right w:val="nil"/>
            </w:tcBorders>
            <w:shd w:val="clear" w:color="CCFFFF" w:fill="FFFFFF"/>
            <w:noWrap/>
            <w:vAlign w:val="bottom"/>
            <w:hideMark/>
          </w:tcPr>
          <w:p w:rsidR="00FF29A3" w:rsidRPr="00F024EF" w:rsidRDefault="00FF29A3" w:rsidP="00FF29A3">
            <w:pPr>
              <w:jc w:val="right"/>
              <w:rPr>
                <w:rFonts w:ascii="Arial" w:hAnsi="Arial" w:cs="Arial"/>
                <w:b/>
                <w:bCs/>
                <w:sz w:val="14"/>
                <w:szCs w:val="14"/>
                <w:lang w:val="it-IT" w:eastAsia="it-IT"/>
              </w:rPr>
            </w:pPr>
            <w:r w:rsidRPr="00F024EF">
              <w:rPr>
                <w:rFonts w:ascii="Arial" w:hAnsi="Arial" w:cs="Arial"/>
                <w:b/>
                <w:bCs/>
                <w:sz w:val="14"/>
                <w:szCs w:val="14"/>
                <w:lang w:val="it-IT" w:eastAsia="it-IT"/>
              </w:rPr>
              <w:t>1,00</w:t>
            </w:r>
          </w:p>
        </w:tc>
        <w:tc>
          <w:tcPr>
            <w:tcW w:w="1296" w:type="dxa"/>
            <w:tcBorders>
              <w:top w:val="nil"/>
              <w:left w:val="single" w:sz="4" w:space="0" w:color="auto"/>
              <w:bottom w:val="single" w:sz="4" w:space="0" w:color="auto"/>
              <w:right w:val="single" w:sz="4" w:space="0" w:color="auto"/>
            </w:tcBorders>
            <w:shd w:val="clear" w:color="00FFFF"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jc w:val="right"/>
              <w:rPr>
                <w:rFonts w:ascii="Arial" w:hAnsi="Arial" w:cs="Arial"/>
                <w:sz w:val="14"/>
                <w:szCs w:val="14"/>
                <w:lang w:val="it-IT" w:eastAsia="it-IT"/>
              </w:rPr>
            </w:pPr>
            <w:r w:rsidRPr="00F024EF">
              <w:rPr>
                <w:rFonts w:ascii="Arial" w:hAnsi="Arial" w:cs="Arial"/>
                <w:sz w:val="14"/>
                <w:szCs w:val="14"/>
                <w:lang w:val="it-IT" w:eastAsia="it-IT"/>
              </w:rPr>
              <w:t>1</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V11b1</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bookmarkStart w:id="10" w:name="RANGE!B13"/>
            <w:r w:rsidRPr="00F024EF">
              <w:rPr>
                <w:rFonts w:ascii="Arial" w:hAnsi="Arial" w:cs="Arial"/>
                <w:sz w:val="16"/>
                <w:szCs w:val="16"/>
                <w:lang w:val="it-IT" w:eastAsia="it-IT"/>
              </w:rPr>
              <w:t>0</w:t>
            </w:r>
            <w:bookmarkEnd w:id="10"/>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N° di individui in Lungoassistenza (rif. DGR 51-11389/2003,All.A)</w:t>
            </w:r>
          </w:p>
        </w:tc>
        <w:tc>
          <w:tcPr>
            <w:tcW w:w="960" w:type="dxa"/>
            <w:tcBorders>
              <w:top w:val="nil"/>
              <w:left w:val="nil"/>
              <w:bottom w:val="single" w:sz="4" w:space="0" w:color="auto"/>
              <w:right w:val="nil"/>
            </w:tcBorders>
            <w:shd w:val="clear" w:color="CCFF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5,00</w:t>
            </w:r>
          </w:p>
        </w:tc>
        <w:tc>
          <w:tcPr>
            <w:tcW w:w="1296" w:type="dxa"/>
            <w:tcBorders>
              <w:top w:val="nil"/>
              <w:left w:val="single" w:sz="4" w:space="0" w:color="auto"/>
              <w:bottom w:val="single" w:sz="4" w:space="0" w:color="auto"/>
              <w:right w:val="single" w:sz="4" w:space="0" w:color="auto"/>
            </w:tcBorders>
            <w:shd w:val="clear" w:color="00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1</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4</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V11ba2</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bookmarkStart w:id="11" w:name="RANGE!B14"/>
            <w:r w:rsidRPr="00F024EF">
              <w:rPr>
                <w:rFonts w:ascii="Arial" w:hAnsi="Arial" w:cs="Arial"/>
                <w:sz w:val="16"/>
                <w:szCs w:val="16"/>
                <w:lang w:val="it-IT" w:eastAsia="it-IT"/>
              </w:rPr>
              <w:t>0</w:t>
            </w:r>
            <w:bookmarkEnd w:id="11"/>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N° di individui beneficiari di Interventi economici (rif. DGR 56-13192/2009)</w:t>
            </w:r>
          </w:p>
        </w:tc>
        <w:tc>
          <w:tcPr>
            <w:tcW w:w="960" w:type="dxa"/>
            <w:tcBorders>
              <w:top w:val="nil"/>
              <w:left w:val="nil"/>
              <w:bottom w:val="single" w:sz="4" w:space="0" w:color="auto"/>
              <w:right w:val="nil"/>
            </w:tcBorders>
            <w:shd w:val="clear" w:color="CCFF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1296" w:type="dxa"/>
            <w:tcBorders>
              <w:top w:val="nil"/>
              <w:left w:val="single" w:sz="4" w:space="0" w:color="auto"/>
              <w:bottom w:val="single" w:sz="4" w:space="0" w:color="auto"/>
              <w:right w:val="single" w:sz="4" w:space="0" w:color="auto"/>
            </w:tcBorders>
            <w:shd w:val="clear" w:color="00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A0582D" w:rsidTr="00FF29A3">
        <w:trPr>
          <w:trHeight w:val="195"/>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V100b</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bookmarkStart w:id="12" w:name="RANGE!B15"/>
            <w:r w:rsidRPr="00F024EF">
              <w:rPr>
                <w:rFonts w:ascii="Arial" w:hAnsi="Arial" w:cs="Arial"/>
                <w:b/>
                <w:bCs/>
                <w:sz w:val="16"/>
                <w:szCs w:val="16"/>
                <w:lang w:val="it-IT" w:eastAsia="it-IT"/>
              </w:rPr>
              <w:t>0</w:t>
            </w:r>
            <w:bookmarkEnd w:id="12"/>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Cure domiciliari (N° casi trattati nel periodo)</w:t>
            </w:r>
          </w:p>
        </w:tc>
        <w:tc>
          <w:tcPr>
            <w:tcW w:w="96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A0582D" w:rsidTr="00FF29A3">
        <w:trPr>
          <w:trHeight w:val="360"/>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V100ba</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bookmarkStart w:id="13" w:name="RANGE!B16"/>
            <w:r w:rsidRPr="00F024EF">
              <w:rPr>
                <w:rFonts w:ascii="Arial" w:hAnsi="Arial" w:cs="Arial"/>
                <w:b/>
                <w:bCs/>
                <w:sz w:val="16"/>
                <w:szCs w:val="16"/>
                <w:lang w:val="it-IT" w:eastAsia="it-IT"/>
              </w:rPr>
              <w:t>0</w:t>
            </w:r>
            <w:bookmarkEnd w:id="13"/>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N° Casi assistenza domiciliare Multiprofessionale</w:t>
            </w:r>
          </w:p>
        </w:tc>
        <w:tc>
          <w:tcPr>
            <w:tcW w:w="96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V101b</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14" w:name="RANGE!B17"/>
            <w:r w:rsidRPr="00F024EF">
              <w:rPr>
                <w:rFonts w:ascii="Arial" w:hAnsi="Arial" w:cs="Arial"/>
                <w:sz w:val="16"/>
                <w:szCs w:val="16"/>
                <w:lang w:val="it-IT" w:eastAsia="it-IT"/>
              </w:rPr>
              <w:t>0</w:t>
            </w:r>
            <w:bookmarkEnd w:id="14"/>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0</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V102b</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15" w:name="RANGE!B18"/>
            <w:r w:rsidRPr="00F024EF">
              <w:rPr>
                <w:rFonts w:ascii="Arial" w:hAnsi="Arial" w:cs="Arial"/>
                <w:sz w:val="16"/>
                <w:szCs w:val="16"/>
                <w:lang w:val="it-IT" w:eastAsia="it-IT"/>
              </w:rPr>
              <w:t>0</w:t>
            </w:r>
            <w:bookmarkEnd w:id="15"/>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1</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V103b</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16" w:name="RANGE!B19"/>
            <w:r w:rsidRPr="00F024EF">
              <w:rPr>
                <w:rFonts w:ascii="Arial" w:hAnsi="Arial" w:cs="Arial"/>
                <w:sz w:val="16"/>
                <w:szCs w:val="16"/>
                <w:lang w:val="it-IT" w:eastAsia="it-IT"/>
              </w:rPr>
              <w:t>0</w:t>
            </w:r>
            <w:bookmarkEnd w:id="16"/>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2</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V104b</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17" w:name="RANGE!B20"/>
            <w:r w:rsidRPr="00F024EF">
              <w:rPr>
                <w:rFonts w:ascii="Arial" w:hAnsi="Arial" w:cs="Arial"/>
                <w:sz w:val="16"/>
                <w:szCs w:val="16"/>
                <w:lang w:val="it-IT" w:eastAsia="it-IT"/>
              </w:rPr>
              <w:t>0</w:t>
            </w:r>
            <w:bookmarkEnd w:id="17"/>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3</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V105b</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18" w:name="RANGE!B21"/>
            <w:r w:rsidRPr="00F024EF">
              <w:rPr>
                <w:rFonts w:ascii="Arial" w:hAnsi="Arial" w:cs="Arial"/>
                <w:sz w:val="16"/>
                <w:szCs w:val="16"/>
                <w:lang w:val="it-IT" w:eastAsia="it-IT"/>
              </w:rPr>
              <w:t>0</w:t>
            </w:r>
            <w:bookmarkEnd w:id="18"/>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4</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A0582D" w:rsidTr="00FF29A3">
        <w:trPr>
          <w:trHeight w:val="360"/>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V100bb</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bookmarkStart w:id="19" w:name="RANGE!B22"/>
            <w:r w:rsidRPr="00F024EF">
              <w:rPr>
                <w:rFonts w:ascii="Arial" w:hAnsi="Arial" w:cs="Arial"/>
                <w:b/>
                <w:bCs/>
                <w:sz w:val="16"/>
                <w:szCs w:val="16"/>
                <w:lang w:val="it-IT" w:eastAsia="it-IT"/>
              </w:rPr>
              <w:t>0</w:t>
            </w:r>
            <w:bookmarkEnd w:id="19"/>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N° Casi assistenza domiciliare Monoprofessionale</w:t>
            </w:r>
          </w:p>
        </w:tc>
        <w:tc>
          <w:tcPr>
            <w:tcW w:w="96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V100bb1</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20" w:name="RANGE!B23"/>
            <w:r w:rsidRPr="00F024EF">
              <w:rPr>
                <w:rFonts w:ascii="Arial" w:hAnsi="Arial" w:cs="Arial"/>
                <w:sz w:val="16"/>
                <w:szCs w:val="16"/>
                <w:lang w:val="it-IT" w:eastAsia="it-IT"/>
              </w:rPr>
              <w:t>0</w:t>
            </w:r>
            <w:bookmarkEnd w:id="20"/>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0</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V100bb2</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21" w:name="RANGE!B24"/>
            <w:r w:rsidRPr="00F024EF">
              <w:rPr>
                <w:rFonts w:ascii="Arial" w:hAnsi="Arial" w:cs="Arial"/>
                <w:sz w:val="16"/>
                <w:szCs w:val="16"/>
                <w:lang w:val="it-IT" w:eastAsia="it-IT"/>
              </w:rPr>
              <w:t>0</w:t>
            </w:r>
            <w:bookmarkEnd w:id="21"/>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1</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V100bb3</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22" w:name="RANGE!B25"/>
            <w:r w:rsidRPr="00F024EF">
              <w:rPr>
                <w:rFonts w:ascii="Arial" w:hAnsi="Arial" w:cs="Arial"/>
                <w:sz w:val="16"/>
                <w:szCs w:val="16"/>
                <w:lang w:val="it-IT" w:eastAsia="it-IT"/>
              </w:rPr>
              <w:t>0</w:t>
            </w:r>
            <w:bookmarkEnd w:id="22"/>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2</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V100bb4</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23" w:name="RANGE!B26"/>
            <w:r w:rsidRPr="00F024EF">
              <w:rPr>
                <w:rFonts w:ascii="Arial" w:hAnsi="Arial" w:cs="Arial"/>
                <w:sz w:val="16"/>
                <w:szCs w:val="16"/>
                <w:lang w:val="it-IT" w:eastAsia="it-IT"/>
              </w:rPr>
              <w:t>0</w:t>
            </w:r>
            <w:bookmarkEnd w:id="23"/>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3</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V100bb5</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24" w:name="RANGE!B27"/>
            <w:r w:rsidRPr="00F024EF">
              <w:rPr>
                <w:rFonts w:ascii="Arial" w:hAnsi="Arial" w:cs="Arial"/>
                <w:sz w:val="16"/>
                <w:szCs w:val="16"/>
                <w:lang w:val="it-IT" w:eastAsia="it-IT"/>
              </w:rPr>
              <w:t>0</w:t>
            </w:r>
            <w:bookmarkEnd w:id="24"/>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4</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A0582D" w:rsidTr="00FF29A3">
        <w:trPr>
          <w:trHeight w:val="540"/>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V106b</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bookmarkStart w:id="25" w:name="RANGE!B28"/>
            <w:r w:rsidRPr="00F024EF">
              <w:rPr>
                <w:rFonts w:ascii="Arial" w:hAnsi="Arial" w:cs="Arial"/>
                <w:b/>
                <w:bCs/>
                <w:sz w:val="16"/>
                <w:szCs w:val="16"/>
                <w:lang w:val="it-IT" w:eastAsia="it-IT"/>
              </w:rPr>
              <w:t>0</w:t>
            </w:r>
            <w:bookmarkEnd w:id="25"/>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di cui relativi a malati terminali in Multiprofessionalità (Struttura Organizzativa di Cure Palliative)</w:t>
            </w:r>
          </w:p>
        </w:tc>
        <w:tc>
          <w:tcPr>
            <w:tcW w:w="96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V106b1</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26" w:name="RANGE!B29"/>
            <w:r w:rsidRPr="00F024EF">
              <w:rPr>
                <w:rFonts w:ascii="Arial" w:hAnsi="Arial" w:cs="Arial"/>
                <w:sz w:val="16"/>
                <w:szCs w:val="16"/>
                <w:lang w:val="it-IT" w:eastAsia="it-IT"/>
              </w:rPr>
              <w:t>0</w:t>
            </w:r>
            <w:bookmarkEnd w:id="26"/>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0</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V106b2</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27" w:name="RANGE!B30"/>
            <w:r w:rsidRPr="00F024EF">
              <w:rPr>
                <w:rFonts w:ascii="Arial" w:hAnsi="Arial" w:cs="Arial"/>
                <w:sz w:val="16"/>
                <w:szCs w:val="16"/>
                <w:lang w:val="it-IT" w:eastAsia="it-IT"/>
              </w:rPr>
              <w:t>0</w:t>
            </w:r>
            <w:bookmarkEnd w:id="27"/>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1</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V106b3</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28" w:name="RANGE!B31"/>
            <w:r w:rsidRPr="00F024EF">
              <w:rPr>
                <w:rFonts w:ascii="Arial" w:hAnsi="Arial" w:cs="Arial"/>
                <w:sz w:val="16"/>
                <w:szCs w:val="16"/>
                <w:lang w:val="it-IT" w:eastAsia="it-IT"/>
              </w:rPr>
              <w:t>0</w:t>
            </w:r>
            <w:bookmarkEnd w:id="28"/>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2</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V106b4</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29" w:name="RANGE!B32"/>
            <w:r w:rsidRPr="00F024EF">
              <w:rPr>
                <w:rFonts w:ascii="Arial" w:hAnsi="Arial" w:cs="Arial"/>
                <w:sz w:val="16"/>
                <w:szCs w:val="16"/>
                <w:lang w:val="it-IT" w:eastAsia="it-IT"/>
              </w:rPr>
              <w:t>0</w:t>
            </w:r>
            <w:bookmarkEnd w:id="29"/>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3</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V106b5</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30" w:name="RANGE!B33"/>
            <w:r w:rsidRPr="00F024EF">
              <w:rPr>
                <w:rFonts w:ascii="Arial" w:hAnsi="Arial" w:cs="Arial"/>
                <w:sz w:val="16"/>
                <w:szCs w:val="16"/>
                <w:lang w:val="it-IT" w:eastAsia="it-IT"/>
              </w:rPr>
              <w:t>0</w:t>
            </w:r>
            <w:bookmarkEnd w:id="30"/>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4</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A0582D" w:rsidTr="00FF29A3">
        <w:trPr>
          <w:trHeight w:val="36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V106ba</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31" w:name="RANGE!B34"/>
            <w:r w:rsidRPr="00F024EF">
              <w:rPr>
                <w:rFonts w:ascii="Arial" w:hAnsi="Arial" w:cs="Arial"/>
                <w:sz w:val="16"/>
                <w:szCs w:val="16"/>
                <w:lang w:val="it-IT" w:eastAsia="it-IT"/>
              </w:rPr>
              <w:t>0</w:t>
            </w:r>
            <w:bookmarkEnd w:id="31"/>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di cui N° malati terminali in monoprofessione (Struttura Organizzativa di Cure Palliative) Anomalia Flusso SIAD</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A0582D"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V106bb</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32" w:name="RANGE!B35"/>
            <w:r w:rsidRPr="00F024EF">
              <w:rPr>
                <w:rFonts w:ascii="Arial" w:hAnsi="Arial" w:cs="Arial"/>
                <w:sz w:val="16"/>
                <w:szCs w:val="16"/>
                <w:lang w:val="it-IT" w:eastAsia="it-IT"/>
              </w:rPr>
              <w:t>0</w:t>
            </w:r>
            <w:bookmarkEnd w:id="32"/>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N° cartelle senza prestazioni Anomalia Flusso SIAD</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A0582D" w:rsidTr="00FF29A3">
        <w:trPr>
          <w:trHeight w:val="540"/>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V106bc</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bookmarkStart w:id="33" w:name="RANGE!B36"/>
            <w:r w:rsidRPr="00F024EF">
              <w:rPr>
                <w:rFonts w:ascii="Arial" w:hAnsi="Arial" w:cs="Arial"/>
                <w:b/>
                <w:bCs/>
                <w:sz w:val="16"/>
                <w:szCs w:val="16"/>
                <w:lang w:val="it-IT" w:eastAsia="it-IT"/>
              </w:rPr>
              <w:t>0</w:t>
            </w:r>
            <w:bookmarkEnd w:id="33"/>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N° casi trattati in Lungoassistenza o di beneficiari di Interventi economici (Prese in carico)</w:t>
            </w:r>
          </w:p>
        </w:tc>
        <w:tc>
          <w:tcPr>
            <w:tcW w:w="96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A0582D"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V106bc1</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34" w:name="RANGE!B37"/>
            <w:r w:rsidRPr="00F024EF">
              <w:rPr>
                <w:rFonts w:ascii="Arial" w:hAnsi="Arial" w:cs="Arial"/>
                <w:sz w:val="16"/>
                <w:szCs w:val="16"/>
                <w:lang w:val="it-IT" w:eastAsia="it-IT"/>
              </w:rPr>
              <w:t>0</w:t>
            </w:r>
            <w:bookmarkEnd w:id="34"/>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Lungoassistenza (rif. DGR 51-11389/2003,All.A)</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V106bc3</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35" w:name="RANGE!B38"/>
            <w:r w:rsidRPr="00F024EF">
              <w:rPr>
                <w:rFonts w:ascii="Arial" w:hAnsi="Arial" w:cs="Arial"/>
                <w:sz w:val="16"/>
                <w:szCs w:val="16"/>
                <w:lang w:val="it-IT" w:eastAsia="it-IT"/>
              </w:rPr>
              <w:t>0</w:t>
            </w:r>
            <w:bookmarkEnd w:id="35"/>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Interventi economici (rif. DGR 56-13192/2009)</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A0582D" w:rsidTr="00FF29A3">
        <w:trPr>
          <w:trHeight w:val="360"/>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V107b</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bookmarkStart w:id="36" w:name="RANGE!B39"/>
            <w:r w:rsidRPr="00F024EF">
              <w:rPr>
                <w:rFonts w:ascii="Arial" w:hAnsi="Arial" w:cs="Arial"/>
                <w:b/>
                <w:bCs/>
                <w:sz w:val="16"/>
                <w:szCs w:val="16"/>
                <w:lang w:val="it-IT" w:eastAsia="it-IT"/>
              </w:rPr>
              <w:t>0</w:t>
            </w:r>
            <w:bookmarkEnd w:id="36"/>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Cure domiciliari (N° giornate di assistenza domiciliare)</w:t>
            </w:r>
          </w:p>
        </w:tc>
        <w:tc>
          <w:tcPr>
            <w:tcW w:w="96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A0582D" w:rsidTr="00FF29A3">
        <w:trPr>
          <w:trHeight w:val="360"/>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V107ba</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bookmarkStart w:id="37" w:name="RANGE!B40"/>
            <w:r w:rsidRPr="00F024EF">
              <w:rPr>
                <w:rFonts w:ascii="Arial" w:hAnsi="Arial" w:cs="Arial"/>
                <w:b/>
                <w:bCs/>
                <w:sz w:val="16"/>
                <w:szCs w:val="16"/>
                <w:lang w:val="it-IT" w:eastAsia="it-IT"/>
              </w:rPr>
              <w:t>0</w:t>
            </w:r>
            <w:bookmarkEnd w:id="37"/>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N° giornate di assistenza domiciliare Multiprofessionale</w:t>
            </w:r>
          </w:p>
        </w:tc>
        <w:tc>
          <w:tcPr>
            <w:tcW w:w="96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V108b</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38" w:name="RANGE!B41"/>
            <w:r w:rsidRPr="00F024EF">
              <w:rPr>
                <w:rFonts w:ascii="Arial" w:hAnsi="Arial" w:cs="Arial"/>
                <w:sz w:val="16"/>
                <w:szCs w:val="16"/>
                <w:lang w:val="it-IT" w:eastAsia="it-IT"/>
              </w:rPr>
              <w:t>0</w:t>
            </w:r>
            <w:bookmarkEnd w:id="38"/>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0</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V109b</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39" w:name="RANGE!B42"/>
            <w:r w:rsidRPr="00F024EF">
              <w:rPr>
                <w:rFonts w:ascii="Arial" w:hAnsi="Arial" w:cs="Arial"/>
                <w:sz w:val="16"/>
                <w:szCs w:val="16"/>
                <w:lang w:val="it-IT" w:eastAsia="it-IT"/>
              </w:rPr>
              <w:t>0</w:t>
            </w:r>
            <w:bookmarkEnd w:id="39"/>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1</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V110b</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40" w:name="RANGE!B43"/>
            <w:r w:rsidRPr="00F024EF">
              <w:rPr>
                <w:rFonts w:ascii="Arial" w:hAnsi="Arial" w:cs="Arial"/>
                <w:sz w:val="16"/>
                <w:szCs w:val="16"/>
                <w:lang w:val="it-IT" w:eastAsia="it-IT"/>
              </w:rPr>
              <w:t>0</w:t>
            </w:r>
            <w:bookmarkEnd w:id="40"/>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2</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V111b</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41" w:name="RANGE!B44"/>
            <w:r w:rsidRPr="00F024EF">
              <w:rPr>
                <w:rFonts w:ascii="Arial" w:hAnsi="Arial" w:cs="Arial"/>
                <w:sz w:val="16"/>
                <w:szCs w:val="16"/>
                <w:lang w:val="it-IT" w:eastAsia="it-IT"/>
              </w:rPr>
              <w:t>0</w:t>
            </w:r>
            <w:bookmarkEnd w:id="41"/>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3</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lastRenderedPageBreak/>
              <w:t>V112b</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42" w:name="RANGE!B45"/>
            <w:r w:rsidRPr="00F024EF">
              <w:rPr>
                <w:rFonts w:ascii="Arial" w:hAnsi="Arial" w:cs="Arial"/>
                <w:sz w:val="16"/>
                <w:szCs w:val="16"/>
                <w:lang w:val="it-IT" w:eastAsia="it-IT"/>
              </w:rPr>
              <w:t>0</w:t>
            </w:r>
            <w:bookmarkEnd w:id="42"/>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4</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A0582D" w:rsidTr="00FF29A3">
        <w:trPr>
          <w:trHeight w:val="360"/>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V112ba</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bookmarkStart w:id="43" w:name="RANGE!B46"/>
            <w:r w:rsidRPr="00F024EF">
              <w:rPr>
                <w:rFonts w:ascii="Arial" w:hAnsi="Arial" w:cs="Arial"/>
                <w:b/>
                <w:bCs/>
                <w:sz w:val="16"/>
                <w:szCs w:val="16"/>
                <w:lang w:val="it-IT" w:eastAsia="it-IT"/>
              </w:rPr>
              <w:t>0</w:t>
            </w:r>
            <w:bookmarkEnd w:id="43"/>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N° giornate di assistenza domiciliare Monoprofessionale</w:t>
            </w:r>
          </w:p>
        </w:tc>
        <w:tc>
          <w:tcPr>
            <w:tcW w:w="96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V112ba1</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44" w:name="RANGE!B47"/>
            <w:r w:rsidRPr="00F024EF">
              <w:rPr>
                <w:rFonts w:ascii="Arial" w:hAnsi="Arial" w:cs="Arial"/>
                <w:sz w:val="16"/>
                <w:szCs w:val="16"/>
                <w:lang w:val="it-IT" w:eastAsia="it-IT"/>
              </w:rPr>
              <w:t>0</w:t>
            </w:r>
            <w:bookmarkEnd w:id="44"/>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0</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V112ba2</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45" w:name="RANGE!B48"/>
            <w:r w:rsidRPr="00F024EF">
              <w:rPr>
                <w:rFonts w:ascii="Arial" w:hAnsi="Arial" w:cs="Arial"/>
                <w:sz w:val="16"/>
                <w:szCs w:val="16"/>
                <w:lang w:val="it-IT" w:eastAsia="it-IT"/>
              </w:rPr>
              <w:t>0</w:t>
            </w:r>
            <w:bookmarkEnd w:id="45"/>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1</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V112ba3</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46" w:name="RANGE!B49"/>
            <w:r w:rsidRPr="00F024EF">
              <w:rPr>
                <w:rFonts w:ascii="Arial" w:hAnsi="Arial" w:cs="Arial"/>
                <w:sz w:val="16"/>
                <w:szCs w:val="16"/>
                <w:lang w:val="it-IT" w:eastAsia="it-IT"/>
              </w:rPr>
              <w:t>0</w:t>
            </w:r>
            <w:bookmarkEnd w:id="46"/>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2</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V112ba4</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47" w:name="RANGE!B50"/>
            <w:r w:rsidRPr="00F024EF">
              <w:rPr>
                <w:rFonts w:ascii="Arial" w:hAnsi="Arial" w:cs="Arial"/>
                <w:sz w:val="16"/>
                <w:szCs w:val="16"/>
                <w:lang w:val="it-IT" w:eastAsia="it-IT"/>
              </w:rPr>
              <w:t>0</w:t>
            </w:r>
            <w:bookmarkEnd w:id="47"/>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3</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V112ba5</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48" w:name="RANGE!B51"/>
            <w:r w:rsidRPr="00F024EF">
              <w:rPr>
                <w:rFonts w:ascii="Arial" w:hAnsi="Arial" w:cs="Arial"/>
                <w:sz w:val="16"/>
                <w:szCs w:val="16"/>
                <w:lang w:val="it-IT" w:eastAsia="it-IT"/>
              </w:rPr>
              <w:t>0</w:t>
            </w:r>
            <w:bookmarkEnd w:id="48"/>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4</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A0582D" w:rsidTr="00FF29A3">
        <w:trPr>
          <w:trHeight w:val="540"/>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V113b</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bookmarkStart w:id="49" w:name="RANGE!B52"/>
            <w:r w:rsidRPr="00F024EF">
              <w:rPr>
                <w:rFonts w:ascii="Arial" w:hAnsi="Arial" w:cs="Arial"/>
                <w:b/>
                <w:bCs/>
                <w:sz w:val="16"/>
                <w:szCs w:val="16"/>
                <w:lang w:val="it-IT" w:eastAsia="it-IT"/>
              </w:rPr>
              <w:t>0</w:t>
            </w:r>
            <w:bookmarkEnd w:id="49"/>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di cui a malati terminali in Muliprofessionalità (Struttura Organizzativa di Cure Palliative)</w:t>
            </w:r>
          </w:p>
        </w:tc>
        <w:tc>
          <w:tcPr>
            <w:tcW w:w="96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V113b1</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50" w:name="RANGE!B53"/>
            <w:r w:rsidRPr="00F024EF">
              <w:rPr>
                <w:rFonts w:ascii="Arial" w:hAnsi="Arial" w:cs="Arial"/>
                <w:sz w:val="16"/>
                <w:szCs w:val="16"/>
                <w:lang w:val="it-IT" w:eastAsia="it-IT"/>
              </w:rPr>
              <w:t>0</w:t>
            </w:r>
            <w:bookmarkEnd w:id="50"/>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0</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V113b2</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51" w:name="RANGE!B54"/>
            <w:r w:rsidRPr="00F024EF">
              <w:rPr>
                <w:rFonts w:ascii="Arial" w:hAnsi="Arial" w:cs="Arial"/>
                <w:sz w:val="16"/>
                <w:szCs w:val="16"/>
                <w:lang w:val="it-IT" w:eastAsia="it-IT"/>
              </w:rPr>
              <w:t>0</w:t>
            </w:r>
            <w:bookmarkEnd w:id="51"/>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1</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V113b3</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52" w:name="RANGE!B55"/>
            <w:r w:rsidRPr="00F024EF">
              <w:rPr>
                <w:rFonts w:ascii="Arial" w:hAnsi="Arial" w:cs="Arial"/>
                <w:sz w:val="16"/>
                <w:szCs w:val="16"/>
                <w:lang w:val="it-IT" w:eastAsia="it-IT"/>
              </w:rPr>
              <w:t>0</w:t>
            </w:r>
            <w:bookmarkEnd w:id="52"/>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2</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V113b4</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53" w:name="RANGE!B56"/>
            <w:r w:rsidRPr="00F024EF">
              <w:rPr>
                <w:rFonts w:ascii="Arial" w:hAnsi="Arial" w:cs="Arial"/>
                <w:sz w:val="16"/>
                <w:szCs w:val="16"/>
                <w:lang w:val="it-IT" w:eastAsia="it-IT"/>
              </w:rPr>
              <w:t>0</w:t>
            </w:r>
            <w:bookmarkEnd w:id="53"/>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3</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V113b5</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54" w:name="RANGE!B57"/>
            <w:r w:rsidRPr="00F024EF">
              <w:rPr>
                <w:rFonts w:ascii="Arial" w:hAnsi="Arial" w:cs="Arial"/>
                <w:sz w:val="16"/>
                <w:szCs w:val="16"/>
                <w:lang w:val="it-IT" w:eastAsia="it-IT"/>
              </w:rPr>
              <w:t>0</w:t>
            </w:r>
            <w:bookmarkEnd w:id="54"/>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4</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A0582D" w:rsidTr="00FF29A3">
        <w:trPr>
          <w:trHeight w:val="54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V113b6</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55" w:name="RANGE!B58"/>
            <w:r w:rsidRPr="00F024EF">
              <w:rPr>
                <w:rFonts w:ascii="Arial" w:hAnsi="Arial" w:cs="Arial"/>
                <w:sz w:val="16"/>
                <w:szCs w:val="16"/>
                <w:lang w:val="it-IT" w:eastAsia="it-IT"/>
              </w:rPr>
              <w:t>0</w:t>
            </w:r>
            <w:bookmarkEnd w:id="55"/>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di cui N° giornate Malati Terminali in Monoprofessione (Struttura Organizzativa di Cure Palliative) Anomalia Flusso SIAD</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A0582D" w:rsidTr="00FF29A3">
        <w:trPr>
          <w:trHeight w:val="360"/>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V114b</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bookmarkStart w:id="56" w:name="RANGE!B59"/>
            <w:r w:rsidRPr="00F024EF">
              <w:rPr>
                <w:rFonts w:ascii="Arial" w:hAnsi="Arial" w:cs="Arial"/>
                <w:b/>
                <w:bCs/>
                <w:sz w:val="16"/>
                <w:szCs w:val="16"/>
                <w:lang w:val="it-IT" w:eastAsia="it-IT"/>
              </w:rPr>
              <w:t>0</w:t>
            </w:r>
            <w:bookmarkEnd w:id="56"/>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Cure domiciliari (PESI assistenza domiciliare)</w:t>
            </w:r>
          </w:p>
        </w:tc>
        <w:tc>
          <w:tcPr>
            <w:tcW w:w="96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V114ba</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bookmarkStart w:id="57" w:name="RANGE!B60"/>
            <w:r w:rsidRPr="00F024EF">
              <w:rPr>
                <w:rFonts w:ascii="Arial" w:hAnsi="Arial" w:cs="Arial"/>
                <w:b/>
                <w:bCs/>
                <w:sz w:val="16"/>
                <w:szCs w:val="16"/>
                <w:lang w:val="it-IT" w:eastAsia="it-IT"/>
              </w:rPr>
              <w:t>0</w:t>
            </w:r>
            <w:bookmarkEnd w:id="57"/>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PESI assistenza domiciliare Multiprofessionale</w:t>
            </w:r>
          </w:p>
        </w:tc>
        <w:tc>
          <w:tcPr>
            <w:tcW w:w="96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V114ba1</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58" w:name="RANGE!B61"/>
            <w:r w:rsidRPr="00F024EF">
              <w:rPr>
                <w:rFonts w:ascii="Arial" w:hAnsi="Arial" w:cs="Arial"/>
                <w:sz w:val="16"/>
                <w:szCs w:val="16"/>
                <w:lang w:val="it-IT" w:eastAsia="it-IT"/>
              </w:rPr>
              <w:t>0</w:t>
            </w:r>
            <w:bookmarkEnd w:id="58"/>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0</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V114ba2</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59" w:name="RANGE!B62"/>
            <w:r w:rsidRPr="00F024EF">
              <w:rPr>
                <w:rFonts w:ascii="Arial" w:hAnsi="Arial" w:cs="Arial"/>
                <w:sz w:val="16"/>
                <w:szCs w:val="16"/>
                <w:lang w:val="it-IT" w:eastAsia="it-IT"/>
              </w:rPr>
              <w:t>0</w:t>
            </w:r>
            <w:bookmarkEnd w:id="59"/>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1</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V114ba3</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60" w:name="RANGE!B63"/>
            <w:r w:rsidRPr="00F024EF">
              <w:rPr>
                <w:rFonts w:ascii="Arial" w:hAnsi="Arial" w:cs="Arial"/>
                <w:sz w:val="16"/>
                <w:szCs w:val="16"/>
                <w:lang w:val="it-IT" w:eastAsia="it-IT"/>
              </w:rPr>
              <w:t>0</w:t>
            </w:r>
            <w:bookmarkEnd w:id="60"/>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2</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V114ba4</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61" w:name="RANGE!B64"/>
            <w:r w:rsidRPr="00F024EF">
              <w:rPr>
                <w:rFonts w:ascii="Arial" w:hAnsi="Arial" w:cs="Arial"/>
                <w:sz w:val="16"/>
                <w:szCs w:val="16"/>
                <w:lang w:val="it-IT" w:eastAsia="it-IT"/>
              </w:rPr>
              <w:t>0</w:t>
            </w:r>
            <w:bookmarkEnd w:id="61"/>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3</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V114ba5</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62" w:name="RANGE!B65"/>
            <w:r w:rsidRPr="00F024EF">
              <w:rPr>
                <w:rFonts w:ascii="Arial" w:hAnsi="Arial" w:cs="Arial"/>
                <w:sz w:val="16"/>
                <w:szCs w:val="16"/>
                <w:lang w:val="it-IT" w:eastAsia="it-IT"/>
              </w:rPr>
              <w:t>0</w:t>
            </w:r>
            <w:bookmarkEnd w:id="62"/>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4</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V114bb</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bookmarkStart w:id="63" w:name="RANGE!B66"/>
            <w:r w:rsidRPr="00F024EF">
              <w:rPr>
                <w:rFonts w:ascii="Arial" w:hAnsi="Arial" w:cs="Arial"/>
                <w:b/>
                <w:bCs/>
                <w:sz w:val="16"/>
                <w:szCs w:val="16"/>
                <w:lang w:val="it-IT" w:eastAsia="it-IT"/>
              </w:rPr>
              <w:t>0</w:t>
            </w:r>
            <w:bookmarkEnd w:id="63"/>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PESI assistenza domiciliare Monoprofessionale</w:t>
            </w:r>
          </w:p>
        </w:tc>
        <w:tc>
          <w:tcPr>
            <w:tcW w:w="96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V114bb1</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64" w:name="RANGE!B67"/>
            <w:r w:rsidRPr="00F024EF">
              <w:rPr>
                <w:rFonts w:ascii="Arial" w:hAnsi="Arial" w:cs="Arial"/>
                <w:sz w:val="16"/>
                <w:szCs w:val="16"/>
                <w:lang w:val="it-IT" w:eastAsia="it-IT"/>
              </w:rPr>
              <w:t>0</w:t>
            </w:r>
            <w:bookmarkEnd w:id="64"/>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0</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V114bb2</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65" w:name="RANGE!B68"/>
            <w:r w:rsidRPr="00F024EF">
              <w:rPr>
                <w:rFonts w:ascii="Arial" w:hAnsi="Arial" w:cs="Arial"/>
                <w:sz w:val="16"/>
                <w:szCs w:val="16"/>
                <w:lang w:val="it-IT" w:eastAsia="it-IT"/>
              </w:rPr>
              <w:t>0</w:t>
            </w:r>
            <w:bookmarkEnd w:id="65"/>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1</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V114bb3</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66" w:name="RANGE!B69"/>
            <w:r w:rsidRPr="00F024EF">
              <w:rPr>
                <w:rFonts w:ascii="Arial" w:hAnsi="Arial" w:cs="Arial"/>
                <w:sz w:val="16"/>
                <w:szCs w:val="16"/>
                <w:lang w:val="it-IT" w:eastAsia="it-IT"/>
              </w:rPr>
              <w:t>0</w:t>
            </w:r>
            <w:bookmarkEnd w:id="66"/>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2</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V114bb4</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67" w:name="RANGE!B70"/>
            <w:r w:rsidRPr="00F024EF">
              <w:rPr>
                <w:rFonts w:ascii="Arial" w:hAnsi="Arial" w:cs="Arial"/>
                <w:sz w:val="16"/>
                <w:szCs w:val="16"/>
                <w:lang w:val="it-IT" w:eastAsia="it-IT"/>
              </w:rPr>
              <w:t>0</w:t>
            </w:r>
            <w:bookmarkEnd w:id="67"/>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3</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V114bb5</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68" w:name="RANGE!B71"/>
            <w:r w:rsidRPr="00F024EF">
              <w:rPr>
                <w:rFonts w:ascii="Arial" w:hAnsi="Arial" w:cs="Arial"/>
                <w:sz w:val="16"/>
                <w:szCs w:val="16"/>
                <w:lang w:val="it-IT" w:eastAsia="it-IT"/>
              </w:rPr>
              <w:t>0</w:t>
            </w:r>
            <w:bookmarkEnd w:id="68"/>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4</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A0582D" w:rsidTr="00FF29A3">
        <w:trPr>
          <w:trHeight w:val="360"/>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V115b</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bookmarkStart w:id="69" w:name="RANGE!B72"/>
            <w:r w:rsidRPr="00F024EF">
              <w:rPr>
                <w:rFonts w:ascii="Arial" w:hAnsi="Arial" w:cs="Arial"/>
                <w:b/>
                <w:bCs/>
                <w:sz w:val="16"/>
                <w:szCs w:val="16"/>
                <w:lang w:val="it-IT" w:eastAsia="it-IT"/>
              </w:rPr>
              <w:t>0</w:t>
            </w:r>
            <w:bookmarkEnd w:id="69"/>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di cui ai malati terminali (Struttura Organizzativa di Cure  Palliative)</w:t>
            </w:r>
          </w:p>
        </w:tc>
        <w:tc>
          <w:tcPr>
            <w:tcW w:w="96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V115b1</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70" w:name="RANGE!B73"/>
            <w:r w:rsidRPr="00F024EF">
              <w:rPr>
                <w:rFonts w:ascii="Arial" w:hAnsi="Arial" w:cs="Arial"/>
                <w:sz w:val="16"/>
                <w:szCs w:val="16"/>
                <w:lang w:val="it-IT" w:eastAsia="it-IT"/>
              </w:rPr>
              <w:t>0</w:t>
            </w:r>
            <w:bookmarkEnd w:id="70"/>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0</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V115b2</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71" w:name="RANGE!B74"/>
            <w:r w:rsidRPr="00F024EF">
              <w:rPr>
                <w:rFonts w:ascii="Arial" w:hAnsi="Arial" w:cs="Arial"/>
                <w:sz w:val="16"/>
                <w:szCs w:val="16"/>
                <w:lang w:val="it-IT" w:eastAsia="it-IT"/>
              </w:rPr>
              <w:t>0</w:t>
            </w:r>
            <w:bookmarkEnd w:id="71"/>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1</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V115b3</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72" w:name="RANGE!B75"/>
            <w:r w:rsidRPr="00F024EF">
              <w:rPr>
                <w:rFonts w:ascii="Arial" w:hAnsi="Arial" w:cs="Arial"/>
                <w:sz w:val="16"/>
                <w:szCs w:val="16"/>
                <w:lang w:val="it-IT" w:eastAsia="it-IT"/>
              </w:rPr>
              <w:t>0</w:t>
            </w:r>
            <w:bookmarkEnd w:id="72"/>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2</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V115b4</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73" w:name="RANGE!B76"/>
            <w:r w:rsidRPr="00F024EF">
              <w:rPr>
                <w:rFonts w:ascii="Arial" w:hAnsi="Arial" w:cs="Arial"/>
                <w:sz w:val="16"/>
                <w:szCs w:val="16"/>
                <w:lang w:val="it-IT" w:eastAsia="it-IT"/>
              </w:rPr>
              <w:t>0</w:t>
            </w:r>
            <w:bookmarkEnd w:id="73"/>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3</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V115b5</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74" w:name="RANGE!B77"/>
            <w:r w:rsidRPr="00F024EF">
              <w:rPr>
                <w:rFonts w:ascii="Arial" w:hAnsi="Arial" w:cs="Arial"/>
                <w:sz w:val="16"/>
                <w:szCs w:val="16"/>
                <w:lang w:val="it-IT" w:eastAsia="it-IT"/>
              </w:rPr>
              <w:t>0</w:t>
            </w:r>
            <w:bookmarkEnd w:id="74"/>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Livello di intensità 4</w:t>
            </w:r>
          </w:p>
        </w:tc>
        <w:tc>
          <w:tcPr>
            <w:tcW w:w="960" w:type="dxa"/>
            <w:tcBorders>
              <w:top w:val="nil"/>
              <w:left w:val="nil"/>
              <w:bottom w:val="single" w:sz="4" w:space="0" w:color="auto"/>
              <w:right w:val="single" w:sz="4" w:space="0" w:color="auto"/>
            </w:tcBorders>
            <w:shd w:val="clear" w:color="FF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95"/>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6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A0582D" w:rsidTr="00FF29A3">
        <w:trPr>
          <w:trHeight w:val="195"/>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619" w:type="dxa"/>
            <w:gridSpan w:val="10"/>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lang w:val="it-IT" w:eastAsia="it-IT"/>
              </w:rPr>
            </w:pPr>
            <w:r w:rsidRPr="00F024EF">
              <w:rPr>
                <w:rFonts w:ascii="Arial" w:hAnsi="Arial" w:cs="Arial"/>
                <w:b/>
                <w:bCs/>
                <w:lang w:val="it-IT" w:eastAsia="it-IT"/>
              </w:rPr>
              <w:t>Attività prodotta e acquistata per utenti da 0 a 17 anni</w:t>
            </w:r>
          </w:p>
        </w:tc>
      </w:tr>
      <w:tr w:rsidR="00FF29A3" w:rsidRPr="00A0582D" w:rsidTr="00FF29A3">
        <w:trPr>
          <w:trHeight w:val="195"/>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6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95"/>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Riga</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Rif.</w:t>
            </w:r>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96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95"/>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96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95"/>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7536" w:type="dxa"/>
            <w:gridSpan w:val="8"/>
            <w:tcBorders>
              <w:top w:val="single" w:sz="4" w:space="0" w:color="auto"/>
              <w:left w:val="nil"/>
              <w:bottom w:val="single" w:sz="4" w:space="0" w:color="auto"/>
              <w:right w:val="single" w:sz="4" w:space="0" w:color="000000"/>
            </w:tcBorders>
            <w:shd w:val="clear" w:color="FFFF00" w:fill="FFFFFF"/>
            <w:vAlign w:val="bottom"/>
            <w:hideMark/>
          </w:tcPr>
          <w:p w:rsidR="00FF29A3" w:rsidRPr="00F024EF" w:rsidRDefault="00FF29A3" w:rsidP="00FF29A3">
            <w:pPr>
              <w:jc w:val="center"/>
              <w:rPr>
                <w:rFonts w:ascii="Arial" w:hAnsi="Arial" w:cs="Arial"/>
                <w:b/>
                <w:bCs/>
                <w:sz w:val="16"/>
                <w:szCs w:val="16"/>
                <w:lang w:val="it-IT" w:eastAsia="it-IT"/>
              </w:rPr>
            </w:pPr>
            <w:r w:rsidRPr="00F024EF">
              <w:rPr>
                <w:rFonts w:ascii="Arial" w:hAnsi="Arial" w:cs="Arial"/>
                <w:b/>
                <w:bCs/>
                <w:sz w:val="16"/>
                <w:szCs w:val="16"/>
                <w:lang w:val="it-IT" w:eastAsia="it-IT"/>
              </w:rPr>
              <w:t>CONSUNTIVO 2020</w:t>
            </w:r>
          </w:p>
        </w:tc>
      </w:tr>
      <w:tr w:rsidR="00FF29A3" w:rsidRPr="00F024EF" w:rsidTr="00FF29A3">
        <w:trPr>
          <w:trHeight w:val="540"/>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Voci nel C/E settoriale</w:t>
            </w:r>
          </w:p>
        </w:tc>
        <w:tc>
          <w:tcPr>
            <w:tcW w:w="960" w:type="dxa"/>
            <w:tcBorders>
              <w:top w:val="nil"/>
              <w:left w:val="nil"/>
              <w:bottom w:val="single" w:sz="4" w:space="0" w:color="auto"/>
              <w:right w:val="single" w:sz="4" w:space="0" w:color="auto"/>
            </w:tcBorders>
            <w:shd w:val="clear" w:color="000000" w:fill="FFFFFF"/>
            <w:vAlign w:val="center"/>
            <w:hideMark/>
          </w:tcPr>
          <w:p w:rsidR="00FF29A3" w:rsidRPr="00F024EF" w:rsidRDefault="00FF29A3" w:rsidP="00FF29A3">
            <w:pPr>
              <w:jc w:val="center"/>
              <w:rPr>
                <w:rFonts w:ascii="Arial" w:hAnsi="Arial" w:cs="Arial"/>
                <w:b/>
                <w:bCs/>
                <w:sz w:val="16"/>
                <w:szCs w:val="16"/>
                <w:lang w:val="it-IT" w:eastAsia="it-IT"/>
              </w:rPr>
            </w:pPr>
            <w:r w:rsidRPr="00F024EF">
              <w:rPr>
                <w:rFonts w:ascii="Arial" w:hAnsi="Arial" w:cs="Arial"/>
                <w:b/>
                <w:bCs/>
                <w:sz w:val="16"/>
                <w:szCs w:val="16"/>
                <w:lang w:val="it-IT" w:eastAsia="it-IT"/>
              </w:rPr>
              <w:t>tot ASL213</w:t>
            </w:r>
          </w:p>
        </w:tc>
        <w:tc>
          <w:tcPr>
            <w:tcW w:w="1296" w:type="dxa"/>
            <w:tcBorders>
              <w:top w:val="nil"/>
              <w:left w:val="nil"/>
              <w:bottom w:val="single" w:sz="4" w:space="0" w:color="auto"/>
              <w:right w:val="single" w:sz="4" w:space="0" w:color="auto"/>
            </w:tcBorders>
            <w:shd w:val="clear" w:color="000000" w:fill="FFFFFF"/>
            <w:vAlign w:val="center"/>
            <w:hideMark/>
          </w:tcPr>
          <w:p w:rsidR="00FF29A3" w:rsidRPr="00F024EF" w:rsidRDefault="00FF29A3" w:rsidP="00FF29A3">
            <w:pPr>
              <w:jc w:val="center"/>
              <w:rPr>
                <w:rFonts w:ascii="Arial" w:hAnsi="Arial" w:cs="Arial"/>
                <w:b/>
                <w:bCs/>
                <w:sz w:val="16"/>
                <w:szCs w:val="16"/>
                <w:lang w:val="it-IT" w:eastAsia="it-IT"/>
              </w:rPr>
            </w:pPr>
            <w:r w:rsidRPr="00F024EF">
              <w:rPr>
                <w:rFonts w:ascii="Arial" w:hAnsi="Arial" w:cs="Arial"/>
                <w:b/>
                <w:bCs/>
                <w:sz w:val="16"/>
                <w:szCs w:val="16"/>
                <w:lang w:val="it-IT" w:eastAsia="it-IT"/>
              </w:rPr>
              <w:t>Distretto ALESSANDRIA</w:t>
            </w:r>
          </w:p>
        </w:tc>
        <w:tc>
          <w:tcPr>
            <w:tcW w:w="940" w:type="dxa"/>
            <w:tcBorders>
              <w:top w:val="nil"/>
              <w:left w:val="nil"/>
              <w:bottom w:val="single" w:sz="4" w:space="0" w:color="auto"/>
              <w:right w:val="single" w:sz="4" w:space="0" w:color="auto"/>
            </w:tcBorders>
            <w:shd w:val="clear" w:color="000000" w:fill="FFFFFF"/>
            <w:vAlign w:val="center"/>
            <w:hideMark/>
          </w:tcPr>
          <w:p w:rsidR="00FF29A3" w:rsidRPr="00F024EF" w:rsidRDefault="00FF29A3" w:rsidP="00FF29A3">
            <w:pPr>
              <w:jc w:val="center"/>
              <w:rPr>
                <w:rFonts w:ascii="Arial" w:hAnsi="Arial" w:cs="Arial"/>
                <w:b/>
                <w:bCs/>
                <w:sz w:val="16"/>
                <w:szCs w:val="16"/>
                <w:lang w:val="it-IT" w:eastAsia="it-IT"/>
              </w:rPr>
            </w:pPr>
            <w:r w:rsidRPr="00F024EF">
              <w:rPr>
                <w:rFonts w:ascii="Arial" w:hAnsi="Arial" w:cs="Arial"/>
                <w:b/>
                <w:bCs/>
                <w:sz w:val="16"/>
                <w:szCs w:val="16"/>
                <w:lang w:val="it-IT" w:eastAsia="it-IT"/>
              </w:rPr>
              <w:t>Distretto TORTONA</w:t>
            </w:r>
          </w:p>
        </w:tc>
        <w:tc>
          <w:tcPr>
            <w:tcW w:w="820" w:type="dxa"/>
            <w:tcBorders>
              <w:top w:val="nil"/>
              <w:left w:val="nil"/>
              <w:bottom w:val="single" w:sz="4" w:space="0" w:color="auto"/>
              <w:right w:val="single" w:sz="4" w:space="0" w:color="auto"/>
            </w:tcBorders>
            <w:shd w:val="clear" w:color="000000" w:fill="FFFFFF"/>
            <w:vAlign w:val="center"/>
            <w:hideMark/>
          </w:tcPr>
          <w:p w:rsidR="00FF29A3" w:rsidRPr="00F024EF" w:rsidRDefault="00FF29A3" w:rsidP="00FF29A3">
            <w:pPr>
              <w:jc w:val="center"/>
              <w:rPr>
                <w:rFonts w:ascii="Arial" w:hAnsi="Arial" w:cs="Arial"/>
                <w:b/>
                <w:bCs/>
                <w:sz w:val="16"/>
                <w:szCs w:val="16"/>
                <w:lang w:val="it-IT" w:eastAsia="it-IT"/>
              </w:rPr>
            </w:pPr>
            <w:r w:rsidRPr="00F024EF">
              <w:rPr>
                <w:rFonts w:ascii="Arial" w:hAnsi="Arial" w:cs="Arial"/>
                <w:b/>
                <w:bCs/>
                <w:sz w:val="16"/>
                <w:szCs w:val="16"/>
                <w:lang w:val="it-IT" w:eastAsia="it-IT"/>
              </w:rPr>
              <w:t>Distretto ACQUI T</w:t>
            </w:r>
          </w:p>
        </w:tc>
        <w:tc>
          <w:tcPr>
            <w:tcW w:w="820" w:type="dxa"/>
            <w:tcBorders>
              <w:top w:val="nil"/>
              <w:left w:val="nil"/>
              <w:bottom w:val="single" w:sz="4" w:space="0" w:color="auto"/>
              <w:right w:val="single" w:sz="4" w:space="0" w:color="auto"/>
            </w:tcBorders>
            <w:shd w:val="clear" w:color="000000" w:fill="FFFFFF"/>
            <w:vAlign w:val="center"/>
            <w:hideMark/>
          </w:tcPr>
          <w:p w:rsidR="00FF29A3" w:rsidRPr="00F024EF" w:rsidRDefault="00FF29A3" w:rsidP="00FF29A3">
            <w:pPr>
              <w:jc w:val="center"/>
              <w:rPr>
                <w:rFonts w:ascii="Arial" w:hAnsi="Arial" w:cs="Arial"/>
                <w:b/>
                <w:bCs/>
                <w:sz w:val="16"/>
                <w:szCs w:val="16"/>
                <w:lang w:val="it-IT" w:eastAsia="it-IT"/>
              </w:rPr>
            </w:pPr>
            <w:r w:rsidRPr="00F024EF">
              <w:rPr>
                <w:rFonts w:ascii="Arial" w:hAnsi="Arial" w:cs="Arial"/>
                <w:b/>
                <w:bCs/>
                <w:sz w:val="16"/>
                <w:szCs w:val="16"/>
                <w:lang w:val="it-IT" w:eastAsia="it-IT"/>
              </w:rPr>
              <w:t>Distretto NOVI L.</w:t>
            </w:r>
          </w:p>
        </w:tc>
        <w:tc>
          <w:tcPr>
            <w:tcW w:w="820" w:type="dxa"/>
            <w:tcBorders>
              <w:top w:val="nil"/>
              <w:left w:val="nil"/>
              <w:bottom w:val="single" w:sz="4" w:space="0" w:color="auto"/>
              <w:right w:val="single" w:sz="4" w:space="0" w:color="auto"/>
            </w:tcBorders>
            <w:shd w:val="clear" w:color="000000" w:fill="FFFFFF"/>
            <w:vAlign w:val="center"/>
            <w:hideMark/>
          </w:tcPr>
          <w:p w:rsidR="00FF29A3" w:rsidRPr="00F024EF" w:rsidRDefault="00FF29A3" w:rsidP="00FF29A3">
            <w:pPr>
              <w:jc w:val="center"/>
              <w:rPr>
                <w:rFonts w:ascii="Arial" w:hAnsi="Arial" w:cs="Arial"/>
                <w:b/>
                <w:bCs/>
                <w:sz w:val="16"/>
                <w:szCs w:val="16"/>
                <w:lang w:val="it-IT" w:eastAsia="it-IT"/>
              </w:rPr>
            </w:pPr>
            <w:r w:rsidRPr="00F024EF">
              <w:rPr>
                <w:rFonts w:ascii="Arial" w:hAnsi="Arial" w:cs="Arial"/>
                <w:b/>
                <w:bCs/>
                <w:sz w:val="16"/>
                <w:szCs w:val="16"/>
                <w:lang w:val="it-IT" w:eastAsia="it-IT"/>
              </w:rPr>
              <w:t>Distretto OVADA</w:t>
            </w:r>
          </w:p>
        </w:tc>
        <w:tc>
          <w:tcPr>
            <w:tcW w:w="980" w:type="dxa"/>
            <w:tcBorders>
              <w:top w:val="nil"/>
              <w:left w:val="nil"/>
              <w:bottom w:val="single" w:sz="4" w:space="0" w:color="auto"/>
              <w:right w:val="single" w:sz="4" w:space="0" w:color="auto"/>
            </w:tcBorders>
            <w:shd w:val="clear" w:color="000000" w:fill="FFFFFF"/>
            <w:vAlign w:val="center"/>
            <w:hideMark/>
          </w:tcPr>
          <w:p w:rsidR="00FF29A3" w:rsidRPr="00F024EF" w:rsidRDefault="00FF29A3" w:rsidP="00FF29A3">
            <w:pPr>
              <w:jc w:val="center"/>
              <w:rPr>
                <w:rFonts w:ascii="Arial" w:hAnsi="Arial" w:cs="Arial"/>
                <w:b/>
                <w:bCs/>
                <w:sz w:val="16"/>
                <w:szCs w:val="16"/>
                <w:lang w:val="it-IT" w:eastAsia="it-IT"/>
              </w:rPr>
            </w:pPr>
            <w:r w:rsidRPr="00F024EF">
              <w:rPr>
                <w:rFonts w:ascii="Arial" w:hAnsi="Arial" w:cs="Arial"/>
                <w:b/>
                <w:bCs/>
                <w:sz w:val="16"/>
                <w:szCs w:val="16"/>
                <w:lang w:val="it-IT" w:eastAsia="it-IT"/>
              </w:rPr>
              <w:t>Distretto CASALE M.</w:t>
            </w:r>
          </w:p>
        </w:tc>
        <w:tc>
          <w:tcPr>
            <w:tcW w:w="900" w:type="dxa"/>
            <w:tcBorders>
              <w:top w:val="nil"/>
              <w:left w:val="nil"/>
              <w:bottom w:val="single" w:sz="4" w:space="0" w:color="auto"/>
              <w:right w:val="single" w:sz="4" w:space="0" w:color="auto"/>
            </w:tcBorders>
            <w:shd w:val="clear" w:color="000000" w:fill="FFFFFF"/>
            <w:vAlign w:val="center"/>
            <w:hideMark/>
          </w:tcPr>
          <w:p w:rsidR="00FF29A3" w:rsidRPr="00F024EF" w:rsidRDefault="00FF29A3" w:rsidP="00FF29A3">
            <w:pPr>
              <w:jc w:val="center"/>
              <w:rPr>
                <w:rFonts w:ascii="Arial" w:hAnsi="Arial" w:cs="Arial"/>
                <w:b/>
                <w:bCs/>
                <w:sz w:val="16"/>
                <w:szCs w:val="16"/>
                <w:lang w:val="it-IT" w:eastAsia="it-IT"/>
              </w:rPr>
            </w:pPr>
            <w:r w:rsidRPr="00F024EF">
              <w:rPr>
                <w:rFonts w:ascii="Arial" w:hAnsi="Arial" w:cs="Arial"/>
                <w:b/>
                <w:bCs/>
                <w:sz w:val="16"/>
                <w:szCs w:val="16"/>
                <w:lang w:val="it-IT" w:eastAsia="it-IT"/>
              </w:rPr>
              <w:t>Distretto VALENZA</w:t>
            </w:r>
          </w:p>
        </w:tc>
      </w:tr>
      <w:tr w:rsidR="00FF29A3" w:rsidRPr="00A0582D" w:rsidTr="00FF29A3">
        <w:trPr>
          <w:trHeight w:val="540"/>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lastRenderedPageBreak/>
              <w:t> </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ATTIVITA' SANITARIE SEMIRESIDENZIALE RIABILITATIVE, AMBULATORIALI E DOMICILIARI</w:t>
            </w:r>
          </w:p>
        </w:tc>
        <w:tc>
          <w:tcPr>
            <w:tcW w:w="960" w:type="dxa"/>
            <w:tcBorders>
              <w:top w:val="nil"/>
              <w:left w:val="nil"/>
              <w:bottom w:val="single" w:sz="4" w:space="0" w:color="auto"/>
              <w:right w:val="single" w:sz="4" w:space="0" w:color="auto"/>
            </w:tcBorders>
            <w:shd w:val="clear" w:color="969696"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V142b</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Assistenza territoriale semiresidenziale a favore di disabili - rif.DGR 51-11389/2003 All.B - n. di individui</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V143b</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Assistenza territoriale riabilitativa (ex art.26 - legge 833/78 ) - n. di individui</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39,00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8</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23</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4</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1</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1</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1</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1</w:t>
            </w:r>
          </w:p>
        </w:tc>
      </w:tr>
      <w:tr w:rsidR="00FF29A3" w:rsidRPr="00F024EF" w:rsidTr="00FF29A3">
        <w:trPr>
          <w:trHeight w:val="540"/>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V118b</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Assistenza territoriale semiresidenziale a favore di disabili - rif.DGR 51-11389/2003 All.B - n. casi (Prese in carico)</w:t>
            </w:r>
          </w:p>
        </w:tc>
        <w:tc>
          <w:tcPr>
            <w:tcW w:w="96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29,00</w:t>
            </w:r>
          </w:p>
        </w:tc>
        <w:tc>
          <w:tcPr>
            <w:tcW w:w="1296"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12,00</w:t>
            </w:r>
          </w:p>
        </w:tc>
        <w:tc>
          <w:tcPr>
            <w:tcW w:w="94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6,00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11,00</w:t>
            </w:r>
          </w:p>
        </w:tc>
        <w:tc>
          <w:tcPr>
            <w:tcW w:w="90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r>
      <w:tr w:rsidR="00FF29A3" w:rsidRPr="00F024EF" w:rsidTr="00FF29A3">
        <w:trPr>
          <w:trHeight w:val="54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V118b1</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semiresidenziale in CENTRI DIURNI socio terapeutici riabilitativi  (DGR n. 230-23699 del 22.12.97 e DGR 51/2003 e DGR 35-6552 del 22.10.2013) - n. casi</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22,00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10</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1</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11</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V118b2</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semiresidenziale in  CAD (Centro Addestramento Disabili (DGR n.230-23699 del 22.12.97) - n. casi</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V118b3</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semiresidenziale in  CENTRI DIURNI Socio Riabilitativi (CDSR)  (Rif. DGR 25-5079 del 18.12.2012 e smi) - n. casi</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7,00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2</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5</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95"/>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V118b4</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progetti individuali semi residenziali - n. casi</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540"/>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V119b</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Assistenza territoriale semiresidenziale a favore di disabili - rif.DGR 51-11389 /2003 All.B - n. giornate</w:t>
            </w:r>
          </w:p>
        </w:tc>
        <w:tc>
          <w:tcPr>
            <w:tcW w:w="96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2.804,00</w:t>
            </w:r>
          </w:p>
        </w:tc>
        <w:tc>
          <w:tcPr>
            <w:tcW w:w="1296"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1.428,00</w:t>
            </w:r>
          </w:p>
        </w:tc>
        <w:tc>
          <w:tcPr>
            <w:tcW w:w="94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772,00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604,00</w:t>
            </w:r>
          </w:p>
        </w:tc>
        <w:tc>
          <w:tcPr>
            <w:tcW w:w="90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r>
      <w:tr w:rsidR="00FF29A3" w:rsidRPr="00F024EF" w:rsidTr="00FF29A3">
        <w:trPr>
          <w:trHeight w:val="54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V119b1</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semiresidenziale in CENTRI DIURNI socio terapeutici riabilitativi  (DGR n. 230-23699 del 22.12.97 e DGR 51/2003 e DGR 35-6552 del 22.10.2013) - n. giornate</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1.763,00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1141</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18</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604</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V119b2</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semiresidenziale in  CAD (Centro Addestramento Disabili (DGR n.230-23699 del 22.12.97) - n. giornate</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54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V119b3</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semiresidenziale in  CENTRI DIURNI Socio Riabilitativi (CDSR)  (Rif. DGR 25-5079 del 18.12.2012 e smi) - n. giornate</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1.041,00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287</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754</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95"/>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V119b4</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progetti individuali semi residenziali - n. giornate</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V120b</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Assistenza territoriale riabilitativa (ex art.26 - legge 833/78 ) - n. trattamenti</w:t>
            </w:r>
          </w:p>
        </w:tc>
        <w:tc>
          <w:tcPr>
            <w:tcW w:w="96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1.141,00</w:t>
            </w:r>
          </w:p>
        </w:tc>
        <w:tc>
          <w:tcPr>
            <w:tcW w:w="1296"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38,00</w:t>
            </w:r>
          </w:p>
        </w:tc>
        <w:tc>
          <w:tcPr>
            <w:tcW w:w="94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1.038,00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20,00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2,00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26,00</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3,00</w:t>
            </w:r>
          </w:p>
        </w:tc>
        <w:tc>
          <w:tcPr>
            <w:tcW w:w="90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14,00</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V116b</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N° Trattamenti riabilitativi ambulatoriali (ex art.26 - legge 833/78 )</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1.141,00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38</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1038</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20</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2</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26</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3</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14</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V117b</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N° Trattamenti riabilitati domiciliari (ex art.26 - legge 833/78  )</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r>
      <w:tr w:rsidR="00FF29A3" w:rsidRPr="00F024EF" w:rsidTr="00FF29A3">
        <w:trPr>
          <w:trHeight w:val="195"/>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c>
          <w:tcPr>
            <w:tcW w:w="96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r>
      <w:tr w:rsidR="00FF29A3" w:rsidRPr="00A0582D" w:rsidTr="00FF29A3">
        <w:trPr>
          <w:trHeight w:val="195"/>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c>
          <w:tcPr>
            <w:tcW w:w="12619" w:type="dxa"/>
            <w:gridSpan w:val="10"/>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lang w:val="it-IT" w:eastAsia="it-IT"/>
              </w:rPr>
            </w:pPr>
            <w:r w:rsidRPr="00F024EF">
              <w:rPr>
                <w:rFonts w:ascii="Arial" w:hAnsi="Arial" w:cs="Arial"/>
                <w:b/>
                <w:bCs/>
                <w:lang w:val="it-IT" w:eastAsia="it-IT"/>
              </w:rPr>
              <w:t>Attività prodotta e acquistata per utenti da 0 a 17 anni</w:t>
            </w:r>
          </w:p>
        </w:tc>
      </w:tr>
      <w:tr w:rsidR="00FF29A3" w:rsidRPr="00A0582D" w:rsidTr="00FF29A3">
        <w:trPr>
          <w:trHeight w:val="195"/>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6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r>
      <w:tr w:rsidR="00FF29A3" w:rsidRPr="00F024EF" w:rsidTr="00FF29A3">
        <w:trPr>
          <w:trHeight w:val="195"/>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4"/>
                <w:szCs w:val="14"/>
                <w:lang w:val="it-IT" w:eastAsia="it-IT"/>
              </w:rPr>
            </w:pPr>
            <w:r w:rsidRPr="00F024EF">
              <w:rPr>
                <w:rFonts w:ascii="Arial" w:hAnsi="Arial" w:cs="Arial"/>
                <w:b/>
                <w:bCs/>
                <w:sz w:val="14"/>
                <w:szCs w:val="14"/>
                <w:lang w:val="it-IT" w:eastAsia="it-IT"/>
              </w:rPr>
              <w:t>Riga</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Rif.</w:t>
            </w:r>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96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r>
      <w:tr w:rsidR="00FF29A3" w:rsidRPr="00F024EF" w:rsidTr="00FF29A3">
        <w:trPr>
          <w:trHeight w:val="195"/>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4"/>
                <w:szCs w:val="14"/>
                <w:lang w:val="it-IT" w:eastAsia="it-IT"/>
              </w:rPr>
            </w:pPr>
            <w:r w:rsidRPr="00F024EF">
              <w:rPr>
                <w:rFonts w:ascii="Arial" w:hAnsi="Arial" w:cs="Arial"/>
                <w:b/>
                <w:bCs/>
                <w:sz w:val="14"/>
                <w:szCs w:val="14"/>
                <w:lang w:val="it-IT" w:eastAsia="it-IT"/>
              </w:rPr>
              <w:t> </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96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r>
      <w:tr w:rsidR="00FF29A3" w:rsidRPr="00F024EF" w:rsidTr="00FF29A3">
        <w:trPr>
          <w:trHeight w:val="195"/>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4"/>
                <w:szCs w:val="14"/>
                <w:lang w:val="it-IT" w:eastAsia="it-IT"/>
              </w:rPr>
            </w:pPr>
            <w:r w:rsidRPr="00F024EF">
              <w:rPr>
                <w:rFonts w:ascii="Arial" w:hAnsi="Arial" w:cs="Arial"/>
                <w:b/>
                <w:bCs/>
                <w:sz w:val="14"/>
                <w:szCs w:val="14"/>
                <w:lang w:val="it-IT" w:eastAsia="it-IT"/>
              </w:rPr>
              <w:t> </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7536" w:type="dxa"/>
            <w:gridSpan w:val="8"/>
            <w:tcBorders>
              <w:top w:val="single" w:sz="4" w:space="0" w:color="auto"/>
              <w:left w:val="nil"/>
              <w:bottom w:val="single" w:sz="4" w:space="0" w:color="auto"/>
              <w:right w:val="single" w:sz="4" w:space="0" w:color="000000"/>
            </w:tcBorders>
            <w:shd w:val="clear" w:color="FFFF00" w:fill="FFFFFF"/>
            <w:vAlign w:val="bottom"/>
            <w:hideMark/>
          </w:tcPr>
          <w:p w:rsidR="00FF29A3" w:rsidRPr="00F024EF" w:rsidRDefault="00FF29A3" w:rsidP="00FF29A3">
            <w:pPr>
              <w:jc w:val="center"/>
              <w:rPr>
                <w:rFonts w:ascii="Arial" w:hAnsi="Arial" w:cs="Arial"/>
                <w:b/>
                <w:bCs/>
                <w:sz w:val="16"/>
                <w:szCs w:val="16"/>
                <w:lang w:val="it-IT" w:eastAsia="it-IT"/>
              </w:rPr>
            </w:pPr>
            <w:r w:rsidRPr="00F024EF">
              <w:rPr>
                <w:rFonts w:ascii="Arial" w:hAnsi="Arial" w:cs="Arial"/>
                <w:b/>
                <w:bCs/>
                <w:sz w:val="16"/>
                <w:szCs w:val="16"/>
                <w:lang w:val="it-IT" w:eastAsia="it-IT"/>
              </w:rPr>
              <w:t>CONSUNTIVO 2020</w:t>
            </w:r>
          </w:p>
        </w:tc>
      </w:tr>
      <w:tr w:rsidR="00FF29A3" w:rsidRPr="00F024EF" w:rsidTr="00FF29A3">
        <w:trPr>
          <w:trHeight w:val="540"/>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4"/>
                <w:szCs w:val="14"/>
                <w:lang w:val="it-IT" w:eastAsia="it-IT"/>
              </w:rPr>
            </w:pPr>
            <w:r w:rsidRPr="00F024EF">
              <w:rPr>
                <w:rFonts w:ascii="Arial" w:hAnsi="Arial" w:cs="Arial"/>
                <w:b/>
                <w:bCs/>
                <w:sz w:val="14"/>
                <w:szCs w:val="14"/>
                <w:lang w:val="it-IT" w:eastAsia="it-IT"/>
              </w:rPr>
              <w:t> </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0</w:t>
            </w:r>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Voci nel C/E settoriale</w:t>
            </w:r>
          </w:p>
        </w:tc>
        <w:tc>
          <w:tcPr>
            <w:tcW w:w="960" w:type="dxa"/>
            <w:tcBorders>
              <w:top w:val="nil"/>
              <w:left w:val="nil"/>
              <w:bottom w:val="single" w:sz="4" w:space="0" w:color="auto"/>
              <w:right w:val="single" w:sz="4" w:space="0" w:color="auto"/>
            </w:tcBorders>
            <w:shd w:val="clear" w:color="000000" w:fill="FFFFFF"/>
            <w:vAlign w:val="center"/>
            <w:hideMark/>
          </w:tcPr>
          <w:p w:rsidR="00FF29A3" w:rsidRPr="00F024EF" w:rsidRDefault="00FF29A3" w:rsidP="00FF29A3">
            <w:pPr>
              <w:jc w:val="center"/>
              <w:rPr>
                <w:rFonts w:ascii="Arial" w:hAnsi="Arial" w:cs="Arial"/>
                <w:b/>
                <w:bCs/>
                <w:sz w:val="16"/>
                <w:szCs w:val="16"/>
                <w:lang w:val="it-IT" w:eastAsia="it-IT"/>
              </w:rPr>
            </w:pPr>
            <w:r w:rsidRPr="00F024EF">
              <w:rPr>
                <w:rFonts w:ascii="Arial" w:hAnsi="Arial" w:cs="Arial"/>
                <w:b/>
                <w:bCs/>
                <w:sz w:val="16"/>
                <w:szCs w:val="16"/>
                <w:lang w:val="it-IT" w:eastAsia="it-IT"/>
              </w:rPr>
              <w:t>tot ASL213</w:t>
            </w:r>
          </w:p>
        </w:tc>
        <w:tc>
          <w:tcPr>
            <w:tcW w:w="1296" w:type="dxa"/>
            <w:tcBorders>
              <w:top w:val="nil"/>
              <w:left w:val="nil"/>
              <w:bottom w:val="single" w:sz="4" w:space="0" w:color="auto"/>
              <w:right w:val="single" w:sz="4" w:space="0" w:color="auto"/>
            </w:tcBorders>
            <w:shd w:val="clear" w:color="000000" w:fill="FFFFFF"/>
            <w:vAlign w:val="center"/>
            <w:hideMark/>
          </w:tcPr>
          <w:p w:rsidR="00FF29A3" w:rsidRPr="00F024EF" w:rsidRDefault="00FF29A3" w:rsidP="00FF29A3">
            <w:pPr>
              <w:jc w:val="center"/>
              <w:rPr>
                <w:rFonts w:ascii="Arial" w:hAnsi="Arial" w:cs="Arial"/>
                <w:b/>
                <w:bCs/>
                <w:sz w:val="16"/>
                <w:szCs w:val="16"/>
                <w:lang w:val="it-IT" w:eastAsia="it-IT"/>
              </w:rPr>
            </w:pPr>
            <w:r w:rsidRPr="00F024EF">
              <w:rPr>
                <w:rFonts w:ascii="Arial" w:hAnsi="Arial" w:cs="Arial"/>
                <w:b/>
                <w:bCs/>
                <w:sz w:val="16"/>
                <w:szCs w:val="16"/>
                <w:lang w:val="it-IT" w:eastAsia="it-IT"/>
              </w:rPr>
              <w:t>Distretto ALESSANDRIA</w:t>
            </w:r>
          </w:p>
        </w:tc>
        <w:tc>
          <w:tcPr>
            <w:tcW w:w="940" w:type="dxa"/>
            <w:tcBorders>
              <w:top w:val="nil"/>
              <w:left w:val="nil"/>
              <w:bottom w:val="single" w:sz="4" w:space="0" w:color="auto"/>
              <w:right w:val="single" w:sz="4" w:space="0" w:color="auto"/>
            </w:tcBorders>
            <w:shd w:val="clear" w:color="000000" w:fill="FFFFFF"/>
            <w:vAlign w:val="center"/>
            <w:hideMark/>
          </w:tcPr>
          <w:p w:rsidR="00FF29A3" w:rsidRPr="00F024EF" w:rsidRDefault="00FF29A3" w:rsidP="00FF29A3">
            <w:pPr>
              <w:jc w:val="center"/>
              <w:rPr>
                <w:rFonts w:ascii="Arial" w:hAnsi="Arial" w:cs="Arial"/>
                <w:b/>
                <w:bCs/>
                <w:sz w:val="16"/>
                <w:szCs w:val="16"/>
                <w:lang w:val="it-IT" w:eastAsia="it-IT"/>
              </w:rPr>
            </w:pPr>
            <w:r w:rsidRPr="00F024EF">
              <w:rPr>
                <w:rFonts w:ascii="Arial" w:hAnsi="Arial" w:cs="Arial"/>
                <w:b/>
                <w:bCs/>
                <w:sz w:val="16"/>
                <w:szCs w:val="16"/>
                <w:lang w:val="it-IT" w:eastAsia="it-IT"/>
              </w:rPr>
              <w:t>Distretto TORTONA</w:t>
            </w:r>
          </w:p>
        </w:tc>
        <w:tc>
          <w:tcPr>
            <w:tcW w:w="820" w:type="dxa"/>
            <w:tcBorders>
              <w:top w:val="nil"/>
              <w:left w:val="nil"/>
              <w:bottom w:val="single" w:sz="4" w:space="0" w:color="auto"/>
              <w:right w:val="single" w:sz="4" w:space="0" w:color="auto"/>
            </w:tcBorders>
            <w:shd w:val="clear" w:color="000000" w:fill="FFFFFF"/>
            <w:vAlign w:val="center"/>
            <w:hideMark/>
          </w:tcPr>
          <w:p w:rsidR="00FF29A3" w:rsidRPr="00F024EF" w:rsidRDefault="00FF29A3" w:rsidP="00FF29A3">
            <w:pPr>
              <w:jc w:val="center"/>
              <w:rPr>
                <w:rFonts w:ascii="Arial" w:hAnsi="Arial" w:cs="Arial"/>
                <w:b/>
                <w:bCs/>
                <w:sz w:val="16"/>
                <w:szCs w:val="16"/>
                <w:lang w:val="it-IT" w:eastAsia="it-IT"/>
              </w:rPr>
            </w:pPr>
            <w:r w:rsidRPr="00F024EF">
              <w:rPr>
                <w:rFonts w:ascii="Arial" w:hAnsi="Arial" w:cs="Arial"/>
                <w:b/>
                <w:bCs/>
                <w:sz w:val="16"/>
                <w:szCs w:val="16"/>
                <w:lang w:val="it-IT" w:eastAsia="it-IT"/>
              </w:rPr>
              <w:t>Distretto ACQUI T</w:t>
            </w:r>
          </w:p>
        </w:tc>
        <w:tc>
          <w:tcPr>
            <w:tcW w:w="820" w:type="dxa"/>
            <w:tcBorders>
              <w:top w:val="nil"/>
              <w:left w:val="nil"/>
              <w:bottom w:val="single" w:sz="4" w:space="0" w:color="auto"/>
              <w:right w:val="single" w:sz="4" w:space="0" w:color="auto"/>
            </w:tcBorders>
            <w:shd w:val="clear" w:color="000000" w:fill="FFFFFF"/>
            <w:vAlign w:val="center"/>
            <w:hideMark/>
          </w:tcPr>
          <w:p w:rsidR="00FF29A3" w:rsidRPr="00F024EF" w:rsidRDefault="00FF29A3" w:rsidP="00FF29A3">
            <w:pPr>
              <w:jc w:val="center"/>
              <w:rPr>
                <w:rFonts w:ascii="Arial" w:hAnsi="Arial" w:cs="Arial"/>
                <w:b/>
                <w:bCs/>
                <w:sz w:val="16"/>
                <w:szCs w:val="16"/>
                <w:lang w:val="it-IT" w:eastAsia="it-IT"/>
              </w:rPr>
            </w:pPr>
            <w:r w:rsidRPr="00F024EF">
              <w:rPr>
                <w:rFonts w:ascii="Arial" w:hAnsi="Arial" w:cs="Arial"/>
                <w:b/>
                <w:bCs/>
                <w:sz w:val="16"/>
                <w:szCs w:val="16"/>
                <w:lang w:val="it-IT" w:eastAsia="it-IT"/>
              </w:rPr>
              <w:t>Distretto NOVI L.</w:t>
            </w:r>
          </w:p>
        </w:tc>
        <w:tc>
          <w:tcPr>
            <w:tcW w:w="820" w:type="dxa"/>
            <w:tcBorders>
              <w:top w:val="nil"/>
              <w:left w:val="nil"/>
              <w:bottom w:val="single" w:sz="4" w:space="0" w:color="auto"/>
              <w:right w:val="single" w:sz="4" w:space="0" w:color="auto"/>
            </w:tcBorders>
            <w:shd w:val="clear" w:color="000000" w:fill="FFFFFF"/>
            <w:vAlign w:val="center"/>
            <w:hideMark/>
          </w:tcPr>
          <w:p w:rsidR="00FF29A3" w:rsidRPr="00F024EF" w:rsidRDefault="00FF29A3" w:rsidP="00FF29A3">
            <w:pPr>
              <w:jc w:val="center"/>
              <w:rPr>
                <w:rFonts w:ascii="Arial" w:hAnsi="Arial" w:cs="Arial"/>
                <w:b/>
                <w:bCs/>
                <w:sz w:val="16"/>
                <w:szCs w:val="16"/>
                <w:lang w:val="it-IT" w:eastAsia="it-IT"/>
              </w:rPr>
            </w:pPr>
            <w:r w:rsidRPr="00F024EF">
              <w:rPr>
                <w:rFonts w:ascii="Arial" w:hAnsi="Arial" w:cs="Arial"/>
                <w:b/>
                <w:bCs/>
                <w:sz w:val="16"/>
                <w:szCs w:val="16"/>
                <w:lang w:val="it-IT" w:eastAsia="it-IT"/>
              </w:rPr>
              <w:t>Distretto OVADA</w:t>
            </w:r>
          </w:p>
        </w:tc>
        <w:tc>
          <w:tcPr>
            <w:tcW w:w="980" w:type="dxa"/>
            <w:tcBorders>
              <w:top w:val="nil"/>
              <w:left w:val="nil"/>
              <w:bottom w:val="single" w:sz="4" w:space="0" w:color="auto"/>
              <w:right w:val="single" w:sz="4" w:space="0" w:color="auto"/>
            </w:tcBorders>
            <w:shd w:val="clear" w:color="000000" w:fill="FFFFFF"/>
            <w:vAlign w:val="center"/>
            <w:hideMark/>
          </w:tcPr>
          <w:p w:rsidR="00FF29A3" w:rsidRPr="00F024EF" w:rsidRDefault="00FF29A3" w:rsidP="00FF29A3">
            <w:pPr>
              <w:jc w:val="center"/>
              <w:rPr>
                <w:rFonts w:ascii="Arial" w:hAnsi="Arial" w:cs="Arial"/>
                <w:b/>
                <w:bCs/>
                <w:sz w:val="16"/>
                <w:szCs w:val="16"/>
                <w:lang w:val="it-IT" w:eastAsia="it-IT"/>
              </w:rPr>
            </w:pPr>
            <w:r w:rsidRPr="00F024EF">
              <w:rPr>
                <w:rFonts w:ascii="Arial" w:hAnsi="Arial" w:cs="Arial"/>
                <w:b/>
                <w:bCs/>
                <w:sz w:val="16"/>
                <w:szCs w:val="16"/>
                <w:lang w:val="it-IT" w:eastAsia="it-IT"/>
              </w:rPr>
              <w:t>Distretto CASALE M.</w:t>
            </w:r>
          </w:p>
        </w:tc>
        <w:tc>
          <w:tcPr>
            <w:tcW w:w="900" w:type="dxa"/>
            <w:tcBorders>
              <w:top w:val="nil"/>
              <w:left w:val="nil"/>
              <w:bottom w:val="single" w:sz="4" w:space="0" w:color="auto"/>
              <w:right w:val="single" w:sz="4" w:space="0" w:color="auto"/>
            </w:tcBorders>
            <w:shd w:val="clear" w:color="000000" w:fill="FFFFFF"/>
            <w:vAlign w:val="center"/>
            <w:hideMark/>
          </w:tcPr>
          <w:p w:rsidR="00FF29A3" w:rsidRPr="00F024EF" w:rsidRDefault="00FF29A3" w:rsidP="00FF29A3">
            <w:pPr>
              <w:jc w:val="center"/>
              <w:rPr>
                <w:rFonts w:ascii="Arial" w:hAnsi="Arial" w:cs="Arial"/>
                <w:b/>
                <w:bCs/>
                <w:sz w:val="14"/>
                <w:szCs w:val="14"/>
                <w:lang w:val="it-IT" w:eastAsia="it-IT"/>
              </w:rPr>
            </w:pPr>
            <w:r w:rsidRPr="00F024EF">
              <w:rPr>
                <w:rFonts w:ascii="Arial" w:hAnsi="Arial" w:cs="Arial"/>
                <w:b/>
                <w:bCs/>
                <w:sz w:val="14"/>
                <w:szCs w:val="14"/>
                <w:lang w:val="it-IT" w:eastAsia="it-IT"/>
              </w:rPr>
              <w:t>Distretto VALENZA</w:t>
            </w:r>
          </w:p>
        </w:tc>
      </w:tr>
      <w:tr w:rsidR="00FF29A3" w:rsidRPr="00A0582D" w:rsidTr="00FF29A3">
        <w:trPr>
          <w:trHeight w:val="540"/>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4"/>
                <w:szCs w:val="14"/>
                <w:lang w:val="it-IT" w:eastAsia="it-IT"/>
              </w:rPr>
            </w:pPr>
            <w:r w:rsidRPr="00F024EF">
              <w:rPr>
                <w:rFonts w:ascii="Arial" w:hAnsi="Arial" w:cs="Arial"/>
                <w:b/>
                <w:bCs/>
                <w:sz w:val="14"/>
                <w:szCs w:val="14"/>
                <w:lang w:val="it-IT" w:eastAsia="it-IT"/>
              </w:rPr>
              <w:t> </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0</w:t>
            </w:r>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ASSISTENZA SOCIO SANITARIA / SANITARIA / RIABILITATIVA RESIDENZIALE A FAVORE DI MINORI</w:t>
            </w:r>
          </w:p>
        </w:tc>
        <w:tc>
          <w:tcPr>
            <w:tcW w:w="960" w:type="dxa"/>
            <w:tcBorders>
              <w:top w:val="nil"/>
              <w:left w:val="nil"/>
              <w:bottom w:val="single" w:sz="4" w:space="0" w:color="auto"/>
              <w:right w:val="single" w:sz="4" w:space="0" w:color="auto"/>
            </w:tcBorders>
            <w:shd w:val="clear" w:color="969696"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V144b</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75" w:name="RANGE!B110"/>
            <w:r w:rsidRPr="00F024EF">
              <w:rPr>
                <w:rFonts w:ascii="Arial" w:hAnsi="Arial" w:cs="Arial"/>
                <w:sz w:val="16"/>
                <w:szCs w:val="16"/>
                <w:lang w:val="it-IT" w:eastAsia="it-IT"/>
              </w:rPr>
              <w:t>0</w:t>
            </w:r>
            <w:bookmarkEnd w:id="75"/>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Assistenza residenziale minori - n. di individui</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lastRenderedPageBreak/>
              <w:t>V145b</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76" w:name="RANGE!B111"/>
            <w:r w:rsidRPr="00F024EF">
              <w:rPr>
                <w:rFonts w:ascii="Arial" w:hAnsi="Arial" w:cs="Arial"/>
                <w:sz w:val="16"/>
                <w:szCs w:val="16"/>
                <w:lang w:val="it-IT" w:eastAsia="it-IT"/>
              </w:rPr>
              <w:t>0</w:t>
            </w:r>
            <w:bookmarkEnd w:id="76"/>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residenziale minori disabili - rif.DGR 51-11389/2003 All.B - n. di individui</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V146b</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77" w:name="RANGE!B112"/>
            <w:r w:rsidRPr="00F024EF">
              <w:rPr>
                <w:rFonts w:ascii="Arial" w:hAnsi="Arial" w:cs="Arial"/>
                <w:sz w:val="16"/>
                <w:szCs w:val="16"/>
                <w:lang w:val="it-IT" w:eastAsia="it-IT"/>
              </w:rPr>
              <w:t>0</w:t>
            </w:r>
            <w:bookmarkEnd w:id="77"/>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residenziale minori  (rif. DGR 25-5079 del 18.12.2012 e smi) - n. di individui</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V147b</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78" w:name="RANGE!B113"/>
            <w:r w:rsidRPr="00F024EF">
              <w:rPr>
                <w:rFonts w:ascii="Arial" w:hAnsi="Arial" w:cs="Arial"/>
                <w:sz w:val="16"/>
                <w:szCs w:val="16"/>
                <w:lang w:val="it-IT" w:eastAsia="it-IT"/>
              </w:rPr>
              <w:t>0</w:t>
            </w:r>
            <w:bookmarkEnd w:id="78"/>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Altra assistenza territoriale residenziale - n. di individui</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V148b</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79" w:name="RANGE!B114"/>
            <w:r w:rsidRPr="00F024EF">
              <w:rPr>
                <w:rFonts w:ascii="Arial" w:hAnsi="Arial" w:cs="Arial"/>
                <w:sz w:val="16"/>
                <w:szCs w:val="16"/>
                <w:lang w:val="it-IT" w:eastAsia="it-IT"/>
              </w:rPr>
              <w:t>0</w:t>
            </w:r>
            <w:bookmarkEnd w:id="79"/>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residenziale minori con patologia psichiatrica (rif. DGR 25-5079 del 18.12.2012 e smi) - n. di individui</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V149b</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80" w:name="RANGE!B115"/>
            <w:r w:rsidRPr="00F024EF">
              <w:rPr>
                <w:rFonts w:ascii="Arial" w:hAnsi="Arial" w:cs="Arial"/>
                <w:sz w:val="16"/>
                <w:szCs w:val="16"/>
                <w:lang w:val="it-IT" w:eastAsia="it-IT"/>
              </w:rPr>
              <w:t>0</w:t>
            </w:r>
            <w:bookmarkEnd w:id="80"/>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Assistenza residenziale minori - n. casi (Prese in carico)</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r>
      <w:tr w:rsidR="00FF29A3" w:rsidRPr="00F024EF" w:rsidTr="00FF29A3">
        <w:trPr>
          <w:trHeight w:val="195"/>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4"/>
                <w:szCs w:val="14"/>
                <w:lang w:val="it-IT" w:eastAsia="it-IT"/>
              </w:rPr>
            </w:pPr>
            <w:r w:rsidRPr="00F024EF">
              <w:rPr>
                <w:rFonts w:ascii="Arial" w:hAnsi="Arial" w:cs="Arial"/>
                <w:b/>
                <w:bCs/>
                <w:sz w:val="14"/>
                <w:szCs w:val="14"/>
                <w:lang w:val="it-IT" w:eastAsia="it-IT"/>
              </w:rPr>
              <w:t>V120b</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bookmarkStart w:id="81" w:name="RANGE!B116"/>
            <w:r w:rsidRPr="00F024EF">
              <w:rPr>
                <w:rFonts w:ascii="Arial" w:hAnsi="Arial" w:cs="Arial"/>
                <w:b/>
                <w:bCs/>
                <w:sz w:val="16"/>
                <w:szCs w:val="16"/>
                <w:lang w:val="it-IT" w:eastAsia="it-IT"/>
              </w:rPr>
              <w:t>0</w:t>
            </w:r>
            <w:bookmarkEnd w:id="81"/>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Assistenza residenziale minori - n. casi</w:t>
            </w:r>
          </w:p>
        </w:tc>
        <w:tc>
          <w:tcPr>
            <w:tcW w:w="96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56,00</w:t>
            </w:r>
          </w:p>
        </w:tc>
        <w:tc>
          <w:tcPr>
            <w:tcW w:w="1296"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18,00</w:t>
            </w:r>
          </w:p>
        </w:tc>
        <w:tc>
          <w:tcPr>
            <w:tcW w:w="94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5,00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6,00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2,00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1,00</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23,00</w:t>
            </w:r>
          </w:p>
        </w:tc>
        <w:tc>
          <w:tcPr>
            <w:tcW w:w="90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4"/>
                <w:szCs w:val="14"/>
                <w:lang w:val="it-IT" w:eastAsia="it-IT"/>
              </w:rPr>
            </w:pPr>
            <w:r w:rsidRPr="00F024EF">
              <w:rPr>
                <w:rFonts w:ascii="Arial" w:hAnsi="Arial" w:cs="Arial"/>
                <w:b/>
                <w:bCs/>
                <w:sz w:val="14"/>
                <w:szCs w:val="14"/>
                <w:lang w:val="it-IT" w:eastAsia="it-IT"/>
              </w:rPr>
              <w:t>1,00</w:t>
            </w:r>
          </w:p>
        </w:tc>
      </w:tr>
      <w:tr w:rsidR="00FF29A3" w:rsidRPr="00F024EF" w:rsidTr="00FF29A3">
        <w:trPr>
          <w:trHeight w:val="195"/>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4"/>
                <w:szCs w:val="14"/>
                <w:lang w:val="it-IT" w:eastAsia="it-IT"/>
              </w:rPr>
            </w:pPr>
            <w:r w:rsidRPr="00F024EF">
              <w:rPr>
                <w:rFonts w:ascii="Arial" w:hAnsi="Arial" w:cs="Arial"/>
                <w:b/>
                <w:bCs/>
                <w:sz w:val="14"/>
                <w:szCs w:val="14"/>
                <w:lang w:val="it-IT" w:eastAsia="it-IT"/>
              </w:rPr>
              <w:t>V122b</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bookmarkStart w:id="82" w:name="RANGE!B117"/>
            <w:r w:rsidRPr="00F024EF">
              <w:rPr>
                <w:rFonts w:ascii="Arial" w:hAnsi="Arial" w:cs="Arial"/>
                <w:b/>
                <w:bCs/>
                <w:sz w:val="16"/>
                <w:szCs w:val="16"/>
                <w:lang w:val="it-IT" w:eastAsia="it-IT"/>
              </w:rPr>
              <w:t>0</w:t>
            </w:r>
            <w:bookmarkEnd w:id="82"/>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Assistenza residenziale minori - n. giornate</w:t>
            </w:r>
          </w:p>
        </w:tc>
        <w:tc>
          <w:tcPr>
            <w:tcW w:w="96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10.559,00</w:t>
            </w:r>
          </w:p>
        </w:tc>
        <w:tc>
          <w:tcPr>
            <w:tcW w:w="1296"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4.152,00</w:t>
            </w:r>
          </w:p>
        </w:tc>
        <w:tc>
          <w:tcPr>
            <w:tcW w:w="94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783,00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812,00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731,00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91,00</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3.624,00</w:t>
            </w:r>
          </w:p>
        </w:tc>
        <w:tc>
          <w:tcPr>
            <w:tcW w:w="90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4"/>
                <w:szCs w:val="14"/>
                <w:lang w:val="it-IT" w:eastAsia="it-IT"/>
              </w:rPr>
            </w:pPr>
            <w:r w:rsidRPr="00F024EF">
              <w:rPr>
                <w:rFonts w:ascii="Arial" w:hAnsi="Arial" w:cs="Arial"/>
                <w:b/>
                <w:bCs/>
                <w:sz w:val="14"/>
                <w:szCs w:val="14"/>
                <w:lang w:val="it-IT" w:eastAsia="it-IT"/>
              </w:rPr>
              <w:t>366,00</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4"/>
                <w:szCs w:val="14"/>
                <w:lang w:val="it-IT" w:eastAsia="it-IT"/>
              </w:rPr>
            </w:pPr>
            <w:r w:rsidRPr="00F024EF">
              <w:rPr>
                <w:rFonts w:ascii="Arial" w:hAnsi="Arial" w:cs="Arial"/>
                <w:b/>
                <w:bCs/>
                <w:sz w:val="14"/>
                <w:szCs w:val="14"/>
                <w:lang w:val="it-IT" w:eastAsia="it-IT"/>
              </w:rPr>
              <w:t>V121b</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0</w:t>
            </w:r>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residenziale minori disabili - rif.DGR 51-11389/2003 All.B - n. casi (Prese in carico)</w:t>
            </w:r>
          </w:p>
        </w:tc>
        <w:tc>
          <w:tcPr>
            <w:tcW w:w="96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16,00</w:t>
            </w:r>
          </w:p>
        </w:tc>
        <w:tc>
          <w:tcPr>
            <w:tcW w:w="1296"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8,00</w:t>
            </w:r>
          </w:p>
        </w:tc>
        <w:tc>
          <w:tcPr>
            <w:tcW w:w="94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3,00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2,00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1,00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2,00</w:t>
            </w:r>
          </w:p>
        </w:tc>
        <w:tc>
          <w:tcPr>
            <w:tcW w:w="90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4"/>
                <w:szCs w:val="14"/>
                <w:lang w:val="it-IT" w:eastAsia="it-IT"/>
              </w:rPr>
            </w:pPr>
            <w:r w:rsidRPr="00F024EF">
              <w:rPr>
                <w:rFonts w:ascii="Arial" w:hAnsi="Arial" w:cs="Arial"/>
                <w:b/>
                <w:bCs/>
                <w:sz w:val="14"/>
                <w:szCs w:val="14"/>
                <w:lang w:val="it-IT" w:eastAsia="it-IT"/>
              </w:rPr>
              <w:t>0,00</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V121b1</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83" w:name="RANGE!B119"/>
            <w:r w:rsidRPr="00F024EF">
              <w:rPr>
                <w:rFonts w:ascii="Arial" w:hAnsi="Arial" w:cs="Arial"/>
                <w:sz w:val="16"/>
                <w:szCs w:val="16"/>
                <w:lang w:val="it-IT" w:eastAsia="it-IT"/>
              </w:rPr>
              <w:t>0</w:t>
            </w:r>
            <w:bookmarkEnd w:id="83"/>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residenziale in RSA per disabili (DGR 51) - n. casi</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3,00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1</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1</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1</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V121b2</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84" w:name="RANGE!B120"/>
            <w:r w:rsidRPr="00F024EF">
              <w:rPr>
                <w:rFonts w:ascii="Arial" w:hAnsi="Arial" w:cs="Arial"/>
                <w:sz w:val="16"/>
                <w:szCs w:val="16"/>
                <w:lang w:val="it-IT" w:eastAsia="it-IT"/>
              </w:rPr>
              <w:t>0</w:t>
            </w:r>
            <w:bookmarkEnd w:id="84"/>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residenziale in altre strutture per disabili (DGR 51) - n. casi</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13,00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7</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2</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2</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2</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4"/>
                <w:szCs w:val="14"/>
                <w:lang w:val="it-IT" w:eastAsia="it-IT"/>
              </w:rPr>
            </w:pPr>
            <w:r w:rsidRPr="00F024EF">
              <w:rPr>
                <w:rFonts w:ascii="Arial" w:hAnsi="Arial" w:cs="Arial"/>
                <w:b/>
                <w:bCs/>
                <w:sz w:val="14"/>
                <w:szCs w:val="14"/>
                <w:lang w:val="it-IT" w:eastAsia="it-IT"/>
              </w:rPr>
              <w:t>V123b</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bookmarkStart w:id="85" w:name="RANGE!B121"/>
            <w:r w:rsidRPr="00F024EF">
              <w:rPr>
                <w:rFonts w:ascii="Arial" w:hAnsi="Arial" w:cs="Arial"/>
                <w:b/>
                <w:bCs/>
                <w:sz w:val="16"/>
                <w:szCs w:val="16"/>
                <w:lang w:val="it-IT" w:eastAsia="it-IT"/>
              </w:rPr>
              <w:t>0</w:t>
            </w:r>
            <w:bookmarkEnd w:id="85"/>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residenziale minori disabili - rif.DGR 51-11389/2003 All.B - n. giornate</w:t>
            </w:r>
          </w:p>
        </w:tc>
        <w:tc>
          <w:tcPr>
            <w:tcW w:w="96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2.793,00</w:t>
            </w:r>
          </w:p>
        </w:tc>
        <w:tc>
          <w:tcPr>
            <w:tcW w:w="1296"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1.491,00</w:t>
            </w:r>
          </w:p>
        </w:tc>
        <w:tc>
          <w:tcPr>
            <w:tcW w:w="94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442,00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99,00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365,00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396,00</w:t>
            </w:r>
          </w:p>
        </w:tc>
        <w:tc>
          <w:tcPr>
            <w:tcW w:w="90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4"/>
                <w:szCs w:val="14"/>
                <w:lang w:val="it-IT" w:eastAsia="it-IT"/>
              </w:rPr>
            </w:pPr>
            <w:r w:rsidRPr="00F024EF">
              <w:rPr>
                <w:rFonts w:ascii="Arial" w:hAnsi="Arial" w:cs="Arial"/>
                <w:b/>
                <w:bCs/>
                <w:sz w:val="14"/>
                <w:szCs w:val="14"/>
                <w:lang w:val="it-IT" w:eastAsia="it-IT"/>
              </w:rPr>
              <w:t>0,00</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V123b1</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86" w:name="RANGE!B122"/>
            <w:r w:rsidRPr="00F024EF">
              <w:rPr>
                <w:rFonts w:ascii="Arial" w:hAnsi="Arial" w:cs="Arial"/>
                <w:sz w:val="16"/>
                <w:szCs w:val="16"/>
                <w:lang w:val="it-IT" w:eastAsia="it-IT"/>
              </w:rPr>
              <w:t>0</w:t>
            </w:r>
            <w:bookmarkEnd w:id="86"/>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residenziale in RSA per disabili (DGR 51) - n. giornate</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752,00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302</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85</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365</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V123b2</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87" w:name="RANGE!B123"/>
            <w:r w:rsidRPr="00F024EF">
              <w:rPr>
                <w:rFonts w:ascii="Arial" w:hAnsi="Arial" w:cs="Arial"/>
                <w:sz w:val="16"/>
                <w:szCs w:val="16"/>
                <w:lang w:val="it-IT" w:eastAsia="it-IT"/>
              </w:rPr>
              <w:t>0</w:t>
            </w:r>
            <w:bookmarkEnd w:id="87"/>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residenziale in altre strutture per disabili (DGR 51) - n. giornate</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2.041,00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1189</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357</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99</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396</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4"/>
                <w:szCs w:val="14"/>
                <w:lang w:val="it-IT" w:eastAsia="it-IT"/>
              </w:rPr>
            </w:pPr>
            <w:r w:rsidRPr="00F024EF">
              <w:rPr>
                <w:rFonts w:ascii="Arial" w:hAnsi="Arial" w:cs="Arial"/>
                <w:b/>
                <w:bCs/>
                <w:sz w:val="14"/>
                <w:szCs w:val="14"/>
                <w:lang w:val="it-IT" w:eastAsia="it-IT"/>
              </w:rPr>
              <w:t>V124b</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bookmarkStart w:id="88" w:name="RANGE!B124"/>
            <w:r w:rsidRPr="00F024EF">
              <w:rPr>
                <w:rFonts w:ascii="Arial" w:hAnsi="Arial" w:cs="Arial"/>
                <w:b/>
                <w:bCs/>
                <w:sz w:val="16"/>
                <w:szCs w:val="16"/>
                <w:lang w:val="it-IT" w:eastAsia="it-IT"/>
              </w:rPr>
              <w:t>0</w:t>
            </w:r>
            <w:bookmarkEnd w:id="88"/>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residenziale minori  (rif. DGR 25-5079 del 18.12.2012 e smi) - n. casi (Prese in carico)</w:t>
            </w:r>
          </w:p>
        </w:tc>
        <w:tc>
          <w:tcPr>
            <w:tcW w:w="96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38,00</w:t>
            </w:r>
          </w:p>
        </w:tc>
        <w:tc>
          <w:tcPr>
            <w:tcW w:w="1296"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10,00</w:t>
            </w:r>
          </w:p>
        </w:tc>
        <w:tc>
          <w:tcPr>
            <w:tcW w:w="94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2,00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3,00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1,00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1,00</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20,00</w:t>
            </w:r>
          </w:p>
        </w:tc>
        <w:tc>
          <w:tcPr>
            <w:tcW w:w="90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4"/>
                <w:szCs w:val="14"/>
                <w:lang w:val="it-IT" w:eastAsia="it-IT"/>
              </w:rPr>
            </w:pPr>
            <w:r w:rsidRPr="00F024EF">
              <w:rPr>
                <w:rFonts w:ascii="Arial" w:hAnsi="Arial" w:cs="Arial"/>
                <w:b/>
                <w:bCs/>
                <w:sz w:val="14"/>
                <w:szCs w:val="14"/>
                <w:lang w:val="it-IT" w:eastAsia="it-IT"/>
              </w:rPr>
              <w:t>1,00</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V124b1</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89" w:name="RANGE!B125"/>
            <w:r w:rsidRPr="00F024EF">
              <w:rPr>
                <w:rFonts w:ascii="Arial" w:hAnsi="Arial" w:cs="Arial"/>
                <w:sz w:val="16"/>
                <w:szCs w:val="16"/>
                <w:lang w:val="it-IT" w:eastAsia="it-IT"/>
              </w:rPr>
              <w:t>0</w:t>
            </w:r>
            <w:bookmarkEnd w:id="89"/>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residenziale in C.R.P. (Comunità riabilitativa psicosociale per minori) - n. casi</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24,00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5</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2</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1</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1</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1</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13</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4"/>
                <w:szCs w:val="14"/>
                <w:lang w:val="it-IT" w:eastAsia="it-IT"/>
              </w:rPr>
            </w:pPr>
            <w:r w:rsidRPr="00F024EF">
              <w:rPr>
                <w:rFonts w:ascii="Arial" w:hAnsi="Arial" w:cs="Arial"/>
                <w:sz w:val="14"/>
                <w:szCs w:val="14"/>
                <w:lang w:val="it-IT" w:eastAsia="it-IT"/>
              </w:rPr>
              <w:t>1</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V124b2</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90" w:name="RANGE!B126"/>
            <w:r w:rsidRPr="00F024EF">
              <w:rPr>
                <w:rFonts w:ascii="Arial" w:hAnsi="Arial" w:cs="Arial"/>
                <w:sz w:val="16"/>
                <w:szCs w:val="16"/>
                <w:lang w:val="it-IT" w:eastAsia="it-IT"/>
              </w:rPr>
              <w:t>0</w:t>
            </w:r>
            <w:bookmarkEnd w:id="90"/>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residenziale in altra tipologia di struttura per minori - n. casi</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14,00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5</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2</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7</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4"/>
                <w:szCs w:val="14"/>
                <w:lang w:val="it-IT" w:eastAsia="it-IT"/>
              </w:rPr>
            </w:pPr>
            <w:r w:rsidRPr="00F024EF">
              <w:rPr>
                <w:rFonts w:ascii="Arial" w:hAnsi="Arial" w:cs="Arial"/>
                <w:b/>
                <w:bCs/>
                <w:sz w:val="14"/>
                <w:szCs w:val="14"/>
                <w:lang w:val="it-IT" w:eastAsia="it-IT"/>
              </w:rPr>
              <w:t>V125b</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bookmarkStart w:id="91" w:name="RANGE!B127"/>
            <w:r w:rsidRPr="00F024EF">
              <w:rPr>
                <w:rFonts w:ascii="Arial" w:hAnsi="Arial" w:cs="Arial"/>
                <w:b/>
                <w:bCs/>
                <w:sz w:val="16"/>
                <w:szCs w:val="16"/>
                <w:lang w:val="it-IT" w:eastAsia="it-IT"/>
              </w:rPr>
              <w:t>0</w:t>
            </w:r>
            <w:bookmarkEnd w:id="91"/>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residenziale minori  (rif. DGR 25-5079 del 18.12.2012 e smi) - n. giornate</w:t>
            </w:r>
          </w:p>
        </w:tc>
        <w:tc>
          <w:tcPr>
            <w:tcW w:w="96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7.615,00</w:t>
            </w:r>
          </w:p>
        </w:tc>
        <w:tc>
          <w:tcPr>
            <w:tcW w:w="1296"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2.661,00</w:t>
            </w:r>
          </w:p>
        </w:tc>
        <w:tc>
          <w:tcPr>
            <w:tcW w:w="94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341,00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641,00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366,00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91,00</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3.149,00</w:t>
            </w:r>
          </w:p>
        </w:tc>
        <w:tc>
          <w:tcPr>
            <w:tcW w:w="90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4"/>
                <w:szCs w:val="14"/>
                <w:lang w:val="it-IT" w:eastAsia="it-IT"/>
              </w:rPr>
            </w:pPr>
            <w:r w:rsidRPr="00F024EF">
              <w:rPr>
                <w:rFonts w:ascii="Arial" w:hAnsi="Arial" w:cs="Arial"/>
                <w:b/>
                <w:bCs/>
                <w:sz w:val="14"/>
                <w:szCs w:val="14"/>
                <w:lang w:val="it-IT" w:eastAsia="it-IT"/>
              </w:rPr>
              <w:t>366,00</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V125b1</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92" w:name="RANGE!B128"/>
            <w:r w:rsidRPr="00F024EF">
              <w:rPr>
                <w:rFonts w:ascii="Arial" w:hAnsi="Arial" w:cs="Arial"/>
                <w:sz w:val="16"/>
                <w:szCs w:val="16"/>
                <w:lang w:val="it-IT" w:eastAsia="it-IT"/>
              </w:rPr>
              <w:t>0</w:t>
            </w:r>
            <w:bookmarkEnd w:id="92"/>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residenziale in C.R.P. (Comunità riabilitativa psicosociale per minori) - n. giornate</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3.954,00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1013</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341</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50</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366</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91</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1727</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4"/>
                <w:szCs w:val="14"/>
                <w:lang w:val="it-IT" w:eastAsia="it-IT"/>
              </w:rPr>
            </w:pPr>
            <w:r w:rsidRPr="00F024EF">
              <w:rPr>
                <w:rFonts w:ascii="Arial" w:hAnsi="Arial" w:cs="Arial"/>
                <w:sz w:val="14"/>
                <w:szCs w:val="14"/>
                <w:lang w:val="it-IT" w:eastAsia="it-IT"/>
              </w:rPr>
              <w:t>366</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V125b2</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93" w:name="RANGE!B129"/>
            <w:r w:rsidRPr="00F024EF">
              <w:rPr>
                <w:rFonts w:ascii="Arial" w:hAnsi="Arial" w:cs="Arial"/>
                <w:sz w:val="16"/>
                <w:szCs w:val="16"/>
                <w:lang w:val="it-IT" w:eastAsia="it-IT"/>
              </w:rPr>
              <w:t>0</w:t>
            </w:r>
            <w:bookmarkEnd w:id="93"/>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residenziale in altra tipologia di struttura per minori - n. giornate</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3.661,00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1648</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591</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1422</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4"/>
                <w:szCs w:val="14"/>
                <w:lang w:val="it-IT" w:eastAsia="it-IT"/>
              </w:rPr>
            </w:pPr>
            <w:r w:rsidRPr="00F024EF">
              <w:rPr>
                <w:rFonts w:ascii="Arial" w:hAnsi="Arial" w:cs="Arial"/>
                <w:b/>
                <w:bCs/>
                <w:sz w:val="14"/>
                <w:szCs w:val="14"/>
                <w:lang w:val="it-IT" w:eastAsia="it-IT"/>
              </w:rPr>
              <w:t>V126b</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bookmarkStart w:id="94" w:name="RANGE!B130"/>
            <w:r w:rsidRPr="00F024EF">
              <w:rPr>
                <w:rFonts w:ascii="Arial" w:hAnsi="Arial" w:cs="Arial"/>
                <w:b/>
                <w:bCs/>
                <w:sz w:val="16"/>
                <w:szCs w:val="16"/>
                <w:lang w:val="it-IT" w:eastAsia="it-IT"/>
              </w:rPr>
              <w:t>0</w:t>
            </w:r>
            <w:bookmarkEnd w:id="94"/>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Altra assistenza territoriale residenziale - n. casi (Prese in carico)</w:t>
            </w:r>
          </w:p>
        </w:tc>
        <w:tc>
          <w:tcPr>
            <w:tcW w:w="96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1296"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94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90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4"/>
                <w:szCs w:val="14"/>
                <w:lang w:val="it-IT" w:eastAsia="it-IT"/>
              </w:rPr>
            </w:pPr>
            <w:r w:rsidRPr="00F024EF">
              <w:rPr>
                <w:rFonts w:ascii="Arial" w:hAnsi="Arial" w:cs="Arial"/>
                <w:b/>
                <w:bCs/>
                <w:sz w:val="14"/>
                <w:szCs w:val="14"/>
                <w:lang w:val="it-IT" w:eastAsia="it-IT"/>
              </w:rPr>
              <w:t>0,00</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V127b</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95" w:name="RANGE!B131"/>
            <w:r w:rsidRPr="00F024EF">
              <w:rPr>
                <w:rFonts w:ascii="Arial" w:hAnsi="Arial" w:cs="Arial"/>
                <w:sz w:val="16"/>
                <w:szCs w:val="16"/>
                <w:lang w:val="it-IT" w:eastAsia="it-IT"/>
              </w:rPr>
              <w:t>0</w:t>
            </w:r>
            <w:bookmarkEnd w:id="95"/>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residenziale minori in nuclei stati vegetativi (N.S.V. DGR 62-13647/2010) - n. casi</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4"/>
                <w:szCs w:val="14"/>
                <w:lang w:val="it-IT" w:eastAsia="it-IT"/>
              </w:rPr>
            </w:pPr>
            <w:r w:rsidRPr="00F024EF">
              <w:rPr>
                <w:rFonts w:ascii="Arial" w:hAnsi="Arial" w:cs="Arial"/>
                <w:sz w:val="14"/>
                <w:szCs w:val="14"/>
                <w:lang w:val="it-IT" w:eastAsia="it-IT"/>
              </w:rPr>
              <w:t>0</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V128b</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96" w:name="RANGE!B132"/>
            <w:r w:rsidRPr="00F024EF">
              <w:rPr>
                <w:rFonts w:ascii="Arial" w:hAnsi="Arial" w:cs="Arial"/>
                <w:sz w:val="16"/>
                <w:szCs w:val="16"/>
                <w:lang w:val="it-IT" w:eastAsia="it-IT"/>
              </w:rPr>
              <w:t>0</w:t>
            </w:r>
            <w:bookmarkEnd w:id="96"/>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residenziale minori in nuclei di alta complessità neurologica (N.A.C. DGR 62-13647/2010) - n. casi</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4"/>
                <w:szCs w:val="14"/>
                <w:lang w:val="it-IT" w:eastAsia="it-IT"/>
              </w:rPr>
            </w:pPr>
            <w:r w:rsidRPr="00F024EF">
              <w:rPr>
                <w:rFonts w:ascii="Arial" w:hAnsi="Arial" w:cs="Arial"/>
                <w:sz w:val="14"/>
                <w:szCs w:val="14"/>
                <w:lang w:val="it-IT" w:eastAsia="it-IT"/>
              </w:rPr>
              <w:t>0</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V136b1</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97" w:name="RANGE!B133"/>
            <w:r w:rsidRPr="00F024EF">
              <w:rPr>
                <w:rFonts w:ascii="Arial" w:hAnsi="Arial" w:cs="Arial"/>
                <w:sz w:val="16"/>
                <w:szCs w:val="16"/>
                <w:lang w:val="it-IT" w:eastAsia="it-IT"/>
              </w:rPr>
              <w:t>0</w:t>
            </w:r>
            <w:bookmarkEnd w:id="97"/>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residenziale minori malati terminali - n. casi</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4"/>
                <w:szCs w:val="14"/>
                <w:lang w:val="it-IT" w:eastAsia="it-IT"/>
              </w:rPr>
            </w:pPr>
            <w:r w:rsidRPr="00F024EF">
              <w:rPr>
                <w:rFonts w:ascii="Arial" w:hAnsi="Arial" w:cs="Arial"/>
                <w:sz w:val="14"/>
                <w:szCs w:val="14"/>
                <w:lang w:val="it-IT" w:eastAsia="it-IT"/>
              </w:rPr>
              <w:t>0</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V136b2</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98" w:name="RANGE!B134"/>
            <w:r w:rsidRPr="00F024EF">
              <w:rPr>
                <w:rFonts w:ascii="Arial" w:hAnsi="Arial" w:cs="Arial"/>
                <w:sz w:val="16"/>
                <w:szCs w:val="16"/>
                <w:lang w:val="it-IT" w:eastAsia="it-IT"/>
              </w:rPr>
              <w:t>0</w:t>
            </w:r>
            <w:bookmarkEnd w:id="98"/>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residenziale riabilitativa minori (ex art. 26 legge 833/78) - n. casi</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4"/>
                <w:szCs w:val="14"/>
                <w:lang w:val="it-IT" w:eastAsia="it-IT"/>
              </w:rPr>
            </w:pPr>
            <w:r w:rsidRPr="00F024EF">
              <w:rPr>
                <w:rFonts w:ascii="Arial" w:hAnsi="Arial" w:cs="Arial"/>
                <w:sz w:val="14"/>
                <w:szCs w:val="14"/>
                <w:lang w:val="it-IT" w:eastAsia="it-IT"/>
              </w:rPr>
              <w:t>0</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V136b3</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99" w:name="RANGE!B135"/>
            <w:r w:rsidRPr="00F024EF">
              <w:rPr>
                <w:rFonts w:ascii="Arial" w:hAnsi="Arial" w:cs="Arial"/>
                <w:sz w:val="16"/>
                <w:szCs w:val="16"/>
                <w:lang w:val="it-IT" w:eastAsia="it-IT"/>
              </w:rPr>
              <w:t>0</w:t>
            </w:r>
            <w:bookmarkEnd w:id="99"/>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residenziale riabilitativa minori (Ospedale di Comunità) - n. casi</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4"/>
                <w:szCs w:val="14"/>
                <w:lang w:val="it-IT" w:eastAsia="it-IT"/>
              </w:rPr>
            </w:pPr>
            <w:r w:rsidRPr="00F024EF">
              <w:rPr>
                <w:rFonts w:ascii="Arial" w:hAnsi="Arial" w:cs="Arial"/>
                <w:sz w:val="14"/>
                <w:szCs w:val="14"/>
                <w:lang w:val="it-IT" w:eastAsia="it-IT"/>
              </w:rPr>
              <w:t>0</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V141b</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100" w:name="RANGE!B136"/>
            <w:r w:rsidRPr="00F024EF">
              <w:rPr>
                <w:rFonts w:ascii="Arial" w:hAnsi="Arial" w:cs="Arial"/>
                <w:sz w:val="16"/>
                <w:szCs w:val="16"/>
                <w:lang w:val="it-IT" w:eastAsia="it-IT"/>
              </w:rPr>
              <w:t>0</w:t>
            </w:r>
            <w:bookmarkEnd w:id="100"/>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residenziale minori in casa famiglia ad accoglienza mista  (DGR 10-11729 del 13-07-2009) - n. casi</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4"/>
                <w:szCs w:val="14"/>
                <w:lang w:val="it-IT" w:eastAsia="it-IT"/>
              </w:rPr>
            </w:pPr>
            <w:r w:rsidRPr="00F024EF">
              <w:rPr>
                <w:rFonts w:ascii="Arial" w:hAnsi="Arial" w:cs="Arial"/>
                <w:sz w:val="14"/>
                <w:szCs w:val="14"/>
                <w:lang w:val="it-IT" w:eastAsia="it-IT"/>
              </w:rPr>
              <w:t>0</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4"/>
                <w:szCs w:val="14"/>
                <w:lang w:val="it-IT" w:eastAsia="it-IT"/>
              </w:rPr>
            </w:pPr>
            <w:r w:rsidRPr="00F024EF">
              <w:rPr>
                <w:rFonts w:ascii="Arial" w:hAnsi="Arial" w:cs="Arial"/>
                <w:b/>
                <w:bCs/>
                <w:sz w:val="14"/>
                <w:szCs w:val="14"/>
                <w:lang w:val="it-IT" w:eastAsia="it-IT"/>
              </w:rPr>
              <w:t>V129b</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bookmarkStart w:id="101" w:name="RANGE!B137"/>
            <w:r w:rsidRPr="00F024EF">
              <w:rPr>
                <w:rFonts w:ascii="Arial" w:hAnsi="Arial" w:cs="Arial"/>
                <w:b/>
                <w:bCs/>
                <w:sz w:val="16"/>
                <w:szCs w:val="16"/>
                <w:lang w:val="it-IT" w:eastAsia="it-IT"/>
              </w:rPr>
              <w:t>0</w:t>
            </w:r>
            <w:bookmarkEnd w:id="101"/>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Altra assistenza territoriale residenziale - n. giornate</w:t>
            </w:r>
          </w:p>
        </w:tc>
        <w:tc>
          <w:tcPr>
            <w:tcW w:w="96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1296"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94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90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4"/>
                <w:szCs w:val="14"/>
                <w:lang w:val="it-IT" w:eastAsia="it-IT"/>
              </w:rPr>
            </w:pPr>
            <w:r w:rsidRPr="00F024EF">
              <w:rPr>
                <w:rFonts w:ascii="Arial" w:hAnsi="Arial" w:cs="Arial"/>
                <w:b/>
                <w:bCs/>
                <w:sz w:val="14"/>
                <w:szCs w:val="14"/>
                <w:lang w:val="it-IT" w:eastAsia="it-IT"/>
              </w:rPr>
              <w:t>0,00</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V130b</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102" w:name="RANGE!B138"/>
            <w:r w:rsidRPr="00F024EF">
              <w:rPr>
                <w:rFonts w:ascii="Arial" w:hAnsi="Arial" w:cs="Arial"/>
                <w:sz w:val="16"/>
                <w:szCs w:val="16"/>
                <w:lang w:val="it-IT" w:eastAsia="it-IT"/>
              </w:rPr>
              <w:t>0</w:t>
            </w:r>
            <w:bookmarkEnd w:id="102"/>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residenziale minori in nuclei stati vegetativi (N.S.V. DGR 62-13647/2010) - n. giornate</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4"/>
                <w:szCs w:val="14"/>
                <w:lang w:val="it-IT" w:eastAsia="it-IT"/>
              </w:rPr>
            </w:pPr>
            <w:r w:rsidRPr="00F024EF">
              <w:rPr>
                <w:rFonts w:ascii="Arial" w:hAnsi="Arial" w:cs="Arial"/>
                <w:sz w:val="14"/>
                <w:szCs w:val="14"/>
                <w:lang w:val="it-IT" w:eastAsia="it-IT"/>
              </w:rPr>
              <w:t>0</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V131b</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103" w:name="RANGE!B139"/>
            <w:r w:rsidRPr="00F024EF">
              <w:rPr>
                <w:rFonts w:ascii="Arial" w:hAnsi="Arial" w:cs="Arial"/>
                <w:sz w:val="16"/>
                <w:szCs w:val="16"/>
                <w:lang w:val="it-IT" w:eastAsia="it-IT"/>
              </w:rPr>
              <w:t>0</w:t>
            </w:r>
            <w:bookmarkEnd w:id="103"/>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residenziale minori in nuclei di alta complessità neurologica (N.A.C. DGR 62-13647/2010) - n. giornate</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4"/>
                <w:szCs w:val="14"/>
                <w:lang w:val="it-IT" w:eastAsia="it-IT"/>
              </w:rPr>
            </w:pPr>
            <w:r w:rsidRPr="00F024EF">
              <w:rPr>
                <w:rFonts w:ascii="Arial" w:hAnsi="Arial" w:cs="Arial"/>
                <w:sz w:val="14"/>
                <w:szCs w:val="14"/>
                <w:lang w:val="it-IT" w:eastAsia="it-IT"/>
              </w:rPr>
              <w:t>0</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V137b1</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104" w:name="RANGE!B140"/>
            <w:r w:rsidRPr="00F024EF">
              <w:rPr>
                <w:rFonts w:ascii="Arial" w:hAnsi="Arial" w:cs="Arial"/>
                <w:sz w:val="16"/>
                <w:szCs w:val="16"/>
                <w:lang w:val="it-IT" w:eastAsia="it-IT"/>
              </w:rPr>
              <w:t>0</w:t>
            </w:r>
            <w:bookmarkEnd w:id="104"/>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residenziale minori malati terminali - n. giornate</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4"/>
                <w:szCs w:val="14"/>
                <w:lang w:val="it-IT" w:eastAsia="it-IT"/>
              </w:rPr>
            </w:pPr>
            <w:r w:rsidRPr="00F024EF">
              <w:rPr>
                <w:rFonts w:ascii="Arial" w:hAnsi="Arial" w:cs="Arial"/>
                <w:sz w:val="14"/>
                <w:szCs w:val="14"/>
                <w:lang w:val="it-IT" w:eastAsia="it-IT"/>
              </w:rPr>
              <w:t>0</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lastRenderedPageBreak/>
              <w:t>V137b2</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105" w:name="RANGE!B141"/>
            <w:r w:rsidRPr="00F024EF">
              <w:rPr>
                <w:rFonts w:ascii="Arial" w:hAnsi="Arial" w:cs="Arial"/>
                <w:sz w:val="16"/>
                <w:szCs w:val="16"/>
                <w:lang w:val="it-IT" w:eastAsia="it-IT"/>
              </w:rPr>
              <w:t>0</w:t>
            </w:r>
            <w:bookmarkEnd w:id="105"/>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residenziale riabilitativa minori (ex art. 26 legge 833/78) - n. giornate</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4"/>
                <w:szCs w:val="14"/>
                <w:lang w:val="it-IT" w:eastAsia="it-IT"/>
              </w:rPr>
            </w:pPr>
            <w:r w:rsidRPr="00F024EF">
              <w:rPr>
                <w:rFonts w:ascii="Arial" w:hAnsi="Arial" w:cs="Arial"/>
                <w:sz w:val="14"/>
                <w:szCs w:val="14"/>
                <w:lang w:val="it-IT" w:eastAsia="it-IT"/>
              </w:rPr>
              <w:t>0</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V137b3</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106" w:name="RANGE!B142"/>
            <w:r w:rsidRPr="00F024EF">
              <w:rPr>
                <w:rFonts w:ascii="Arial" w:hAnsi="Arial" w:cs="Arial"/>
                <w:sz w:val="16"/>
                <w:szCs w:val="16"/>
                <w:lang w:val="it-IT" w:eastAsia="it-IT"/>
              </w:rPr>
              <w:t>0</w:t>
            </w:r>
            <w:bookmarkEnd w:id="106"/>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residenziale riabilitativa minori (Ospedale di Comunità) - n. giornate</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4"/>
                <w:szCs w:val="14"/>
                <w:lang w:val="it-IT" w:eastAsia="it-IT"/>
              </w:rPr>
            </w:pPr>
            <w:r w:rsidRPr="00F024EF">
              <w:rPr>
                <w:rFonts w:ascii="Arial" w:hAnsi="Arial" w:cs="Arial"/>
                <w:sz w:val="14"/>
                <w:szCs w:val="14"/>
                <w:lang w:val="it-IT" w:eastAsia="it-IT"/>
              </w:rPr>
              <w:t>0</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V140b</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107" w:name="RANGE!B143"/>
            <w:r w:rsidRPr="00F024EF">
              <w:rPr>
                <w:rFonts w:ascii="Arial" w:hAnsi="Arial" w:cs="Arial"/>
                <w:sz w:val="16"/>
                <w:szCs w:val="16"/>
                <w:lang w:val="it-IT" w:eastAsia="it-IT"/>
              </w:rPr>
              <w:t>0</w:t>
            </w:r>
            <w:bookmarkEnd w:id="107"/>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residenziale minori in casa famiglia ad accoglienza mista  (DGR 10-11729 del 13-07-2009) - n. giornate</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4"/>
                <w:szCs w:val="14"/>
                <w:lang w:val="it-IT" w:eastAsia="it-IT"/>
              </w:rPr>
            </w:pPr>
            <w:r w:rsidRPr="00F024EF">
              <w:rPr>
                <w:rFonts w:ascii="Arial" w:hAnsi="Arial" w:cs="Arial"/>
                <w:sz w:val="14"/>
                <w:szCs w:val="14"/>
                <w:lang w:val="it-IT" w:eastAsia="it-IT"/>
              </w:rPr>
              <w:t>0</w:t>
            </w:r>
          </w:p>
        </w:tc>
      </w:tr>
      <w:tr w:rsidR="00FF29A3" w:rsidRPr="00F024EF" w:rsidTr="00FF29A3">
        <w:trPr>
          <w:trHeight w:val="540"/>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4"/>
                <w:szCs w:val="14"/>
                <w:lang w:val="it-IT" w:eastAsia="it-IT"/>
              </w:rPr>
            </w:pPr>
            <w:r w:rsidRPr="00F024EF">
              <w:rPr>
                <w:rFonts w:ascii="Arial" w:hAnsi="Arial" w:cs="Arial"/>
                <w:b/>
                <w:bCs/>
                <w:sz w:val="14"/>
                <w:szCs w:val="14"/>
                <w:lang w:val="it-IT" w:eastAsia="it-IT"/>
              </w:rPr>
              <w:t>V138b</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bookmarkStart w:id="108" w:name="RANGE!B144"/>
            <w:r w:rsidRPr="00F024EF">
              <w:rPr>
                <w:rFonts w:ascii="Arial" w:hAnsi="Arial" w:cs="Arial"/>
                <w:b/>
                <w:bCs/>
                <w:sz w:val="16"/>
                <w:szCs w:val="16"/>
                <w:lang w:val="it-IT" w:eastAsia="it-IT"/>
              </w:rPr>
              <w:t>0</w:t>
            </w:r>
            <w:bookmarkEnd w:id="108"/>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residenziale minori con patologia psichiatrica (rif. DGR 25-5079 del 18.12.2012 e smi) - n. casi (Prese in carico)</w:t>
            </w:r>
          </w:p>
        </w:tc>
        <w:tc>
          <w:tcPr>
            <w:tcW w:w="96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2,00</w:t>
            </w:r>
          </w:p>
        </w:tc>
        <w:tc>
          <w:tcPr>
            <w:tcW w:w="1296"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94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1,00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1,00</w:t>
            </w:r>
          </w:p>
        </w:tc>
        <w:tc>
          <w:tcPr>
            <w:tcW w:w="90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4"/>
                <w:szCs w:val="14"/>
                <w:lang w:val="it-IT" w:eastAsia="it-IT"/>
              </w:rPr>
            </w:pPr>
            <w:r w:rsidRPr="00F024EF">
              <w:rPr>
                <w:rFonts w:ascii="Arial" w:hAnsi="Arial" w:cs="Arial"/>
                <w:b/>
                <w:bCs/>
                <w:sz w:val="14"/>
                <w:szCs w:val="14"/>
                <w:lang w:val="it-IT" w:eastAsia="it-IT"/>
              </w:rPr>
              <w:t>0,00</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V138b1</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109" w:name="RANGE!B145"/>
            <w:r w:rsidRPr="00F024EF">
              <w:rPr>
                <w:rFonts w:ascii="Arial" w:hAnsi="Arial" w:cs="Arial"/>
                <w:sz w:val="16"/>
                <w:szCs w:val="16"/>
                <w:lang w:val="it-IT" w:eastAsia="it-IT"/>
              </w:rPr>
              <w:t>0</w:t>
            </w:r>
            <w:bookmarkEnd w:id="109"/>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residenziale minori in C.T.M. (Comunità terapeutiche per minori) - n. casi</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2,00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1</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1</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r>
      <w:tr w:rsidR="00FF29A3" w:rsidRPr="00F024EF" w:rsidTr="00FF29A3">
        <w:trPr>
          <w:trHeight w:val="540"/>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4"/>
                <w:szCs w:val="14"/>
                <w:lang w:val="it-IT" w:eastAsia="it-IT"/>
              </w:rPr>
            </w:pPr>
            <w:r w:rsidRPr="00F024EF">
              <w:rPr>
                <w:rFonts w:ascii="Arial" w:hAnsi="Arial" w:cs="Arial"/>
                <w:b/>
                <w:bCs/>
                <w:sz w:val="14"/>
                <w:szCs w:val="14"/>
                <w:lang w:val="it-IT" w:eastAsia="it-IT"/>
              </w:rPr>
              <w:t>V139b</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bookmarkStart w:id="110" w:name="RANGE!B146"/>
            <w:r w:rsidRPr="00F024EF">
              <w:rPr>
                <w:rFonts w:ascii="Arial" w:hAnsi="Arial" w:cs="Arial"/>
                <w:b/>
                <w:bCs/>
                <w:sz w:val="16"/>
                <w:szCs w:val="16"/>
                <w:lang w:val="it-IT" w:eastAsia="it-IT"/>
              </w:rPr>
              <w:t>0</w:t>
            </w:r>
            <w:bookmarkEnd w:id="110"/>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residenziale minori con patologia psichiatrica (rif. DGR 25-5079 del 18.12.2012 e smi) - n. giornate</w:t>
            </w:r>
          </w:p>
        </w:tc>
        <w:tc>
          <w:tcPr>
            <w:tcW w:w="96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151,00</w:t>
            </w:r>
          </w:p>
        </w:tc>
        <w:tc>
          <w:tcPr>
            <w:tcW w:w="1296"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94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72,00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79,00</w:t>
            </w:r>
          </w:p>
        </w:tc>
        <w:tc>
          <w:tcPr>
            <w:tcW w:w="90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4"/>
                <w:szCs w:val="14"/>
                <w:lang w:val="it-IT" w:eastAsia="it-IT"/>
              </w:rPr>
            </w:pPr>
            <w:r w:rsidRPr="00F024EF">
              <w:rPr>
                <w:rFonts w:ascii="Arial" w:hAnsi="Arial" w:cs="Arial"/>
                <w:b/>
                <w:bCs/>
                <w:sz w:val="14"/>
                <w:szCs w:val="14"/>
                <w:lang w:val="it-IT" w:eastAsia="it-IT"/>
              </w:rPr>
              <w:t>0,00</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V139b1</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111" w:name="RANGE!B147"/>
            <w:r w:rsidRPr="00F024EF">
              <w:rPr>
                <w:rFonts w:ascii="Arial" w:hAnsi="Arial" w:cs="Arial"/>
                <w:sz w:val="16"/>
                <w:szCs w:val="16"/>
                <w:lang w:val="it-IT" w:eastAsia="it-IT"/>
              </w:rPr>
              <w:t>0</w:t>
            </w:r>
            <w:bookmarkEnd w:id="111"/>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residenziale minori in C.T.M. (Comunità terapeutiche per minori) - n. giornate</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151,00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72</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79</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4"/>
                <w:szCs w:val="14"/>
                <w:lang w:val="it-IT" w:eastAsia="it-IT"/>
              </w:rPr>
            </w:pPr>
            <w:r w:rsidRPr="00F024EF">
              <w:rPr>
                <w:rFonts w:ascii="Arial" w:hAnsi="Arial" w:cs="Arial"/>
                <w:b/>
                <w:bCs/>
                <w:sz w:val="14"/>
                <w:szCs w:val="14"/>
                <w:lang w:val="it-IT" w:eastAsia="it-IT"/>
              </w:rPr>
              <w:t>V136b4</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bookmarkStart w:id="112" w:name="RANGE!B148"/>
            <w:r w:rsidRPr="00F024EF">
              <w:rPr>
                <w:rFonts w:ascii="Arial" w:hAnsi="Arial" w:cs="Arial"/>
                <w:b/>
                <w:bCs/>
                <w:sz w:val="16"/>
                <w:szCs w:val="16"/>
                <w:lang w:val="it-IT" w:eastAsia="it-IT"/>
              </w:rPr>
              <w:t>0</w:t>
            </w:r>
            <w:bookmarkEnd w:id="112"/>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CAVS - Continuità assistenziale a valenza sanitaria - n. casi (Prese in carico)</w:t>
            </w:r>
          </w:p>
        </w:tc>
        <w:tc>
          <w:tcPr>
            <w:tcW w:w="96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1296"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94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90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4"/>
                <w:szCs w:val="14"/>
                <w:lang w:val="it-IT" w:eastAsia="it-IT"/>
              </w:rPr>
            </w:pPr>
            <w:r w:rsidRPr="00F024EF">
              <w:rPr>
                <w:rFonts w:ascii="Arial" w:hAnsi="Arial" w:cs="Arial"/>
                <w:b/>
                <w:bCs/>
                <w:sz w:val="14"/>
                <w:szCs w:val="14"/>
                <w:lang w:val="it-IT" w:eastAsia="it-IT"/>
              </w:rPr>
              <w:t>0,00</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V136b41</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113" w:name="RANGE!B149"/>
            <w:r w:rsidRPr="00F024EF">
              <w:rPr>
                <w:rFonts w:ascii="Arial" w:hAnsi="Arial" w:cs="Arial"/>
                <w:sz w:val="16"/>
                <w:szCs w:val="16"/>
                <w:lang w:val="it-IT" w:eastAsia="it-IT"/>
              </w:rPr>
              <w:t>0</w:t>
            </w:r>
            <w:bookmarkEnd w:id="113"/>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CAVS ordinari (DGR 77-2775/2015 e 12-3730/2016) - n. casi</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4"/>
                <w:szCs w:val="14"/>
                <w:lang w:val="it-IT" w:eastAsia="it-IT"/>
              </w:rPr>
            </w:pPr>
            <w:r w:rsidRPr="00F024EF">
              <w:rPr>
                <w:rFonts w:ascii="Arial" w:hAnsi="Arial" w:cs="Arial"/>
                <w:sz w:val="14"/>
                <w:szCs w:val="14"/>
                <w:lang w:val="it-IT" w:eastAsia="it-IT"/>
              </w:rPr>
              <w:t>0</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V136b42</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114" w:name="RANGE!B150"/>
            <w:r w:rsidRPr="00F024EF">
              <w:rPr>
                <w:rFonts w:ascii="Arial" w:hAnsi="Arial" w:cs="Arial"/>
                <w:sz w:val="16"/>
                <w:szCs w:val="16"/>
                <w:lang w:val="it-IT" w:eastAsia="it-IT"/>
              </w:rPr>
              <w:t>0</w:t>
            </w:r>
            <w:bookmarkEnd w:id="114"/>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CAVS ordinari con pacchetto riabilitativo (DGR n.32 -3342/2016) - n. casi</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4"/>
                <w:szCs w:val="14"/>
                <w:lang w:val="it-IT" w:eastAsia="it-IT"/>
              </w:rPr>
            </w:pPr>
            <w:r w:rsidRPr="00F024EF">
              <w:rPr>
                <w:rFonts w:ascii="Arial" w:hAnsi="Arial" w:cs="Arial"/>
                <w:sz w:val="14"/>
                <w:szCs w:val="14"/>
                <w:lang w:val="it-IT" w:eastAsia="it-IT"/>
              </w:rPr>
              <w:t>0</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V136b43</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115" w:name="RANGE!B151"/>
            <w:r w:rsidRPr="00F024EF">
              <w:rPr>
                <w:rFonts w:ascii="Arial" w:hAnsi="Arial" w:cs="Arial"/>
                <w:sz w:val="16"/>
                <w:szCs w:val="16"/>
                <w:lang w:val="it-IT" w:eastAsia="it-IT"/>
              </w:rPr>
              <w:t>0</w:t>
            </w:r>
            <w:bookmarkEnd w:id="115"/>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CAVS ordinari ad indirizzo neuropsichiatrico (DGR 77-2775/2015 e 12-3730/2016) - n. casi</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4"/>
                <w:szCs w:val="14"/>
                <w:lang w:val="it-IT" w:eastAsia="it-IT"/>
              </w:rPr>
            </w:pPr>
            <w:r w:rsidRPr="00F024EF">
              <w:rPr>
                <w:rFonts w:ascii="Arial" w:hAnsi="Arial" w:cs="Arial"/>
                <w:sz w:val="14"/>
                <w:szCs w:val="14"/>
                <w:lang w:val="it-IT" w:eastAsia="it-IT"/>
              </w:rPr>
              <w:t>0</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4"/>
                <w:szCs w:val="14"/>
                <w:lang w:val="it-IT" w:eastAsia="it-IT"/>
              </w:rPr>
            </w:pPr>
            <w:r w:rsidRPr="00F024EF">
              <w:rPr>
                <w:rFonts w:ascii="Arial" w:hAnsi="Arial" w:cs="Arial"/>
                <w:b/>
                <w:bCs/>
                <w:sz w:val="14"/>
                <w:szCs w:val="14"/>
                <w:lang w:val="it-IT" w:eastAsia="it-IT"/>
              </w:rPr>
              <w:t>V137b4</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bookmarkStart w:id="116" w:name="RANGE!B152"/>
            <w:r w:rsidRPr="00F024EF">
              <w:rPr>
                <w:rFonts w:ascii="Arial" w:hAnsi="Arial" w:cs="Arial"/>
                <w:b/>
                <w:bCs/>
                <w:sz w:val="16"/>
                <w:szCs w:val="16"/>
                <w:lang w:val="it-IT" w:eastAsia="it-IT"/>
              </w:rPr>
              <w:t>0</w:t>
            </w:r>
            <w:bookmarkEnd w:id="116"/>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CAVS - Continuità assistenziale a valenza sanitaria - n. giornate</w:t>
            </w:r>
          </w:p>
        </w:tc>
        <w:tc>
          <w:tcPr>
            <w:tcW w:w="96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1296"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94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82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90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b/>
                <w:bCs/>
                <w:sz w:val="14"/>
                <w:szCs w:val="14"/>
                <w:lang w:val="it-IT" w:eastAsia="it-IT"/>
              </w:rPr>
            </w:pPr>
            <w:r w:rsidRPr="00F024EF">
              <w:rPr>
                <w:rFonts w:ascii="Arial" w:hAnsi="Arial" w:cs="Arial"/>
                <w:b/>
                <w:bCs/>
                <w:sz w:val="14"/>
                <w:szCs w:val="14"/>
                <w:lang w:val="it-IT" w:eastAsia="it-IT"/>
              </w:rPr>
              <w:t>0,00</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V137b42</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117" w:name="RANGE!B153"/>
            <w:r w:rsidRPr="00F024EF">
              <w:rPr>
                <w:rFonts w:ascii="Arial" w:hAnsi="Arial" w:cs="Arial"/>
                <w:sz w:val="16"/>
                <w:szCs w:val="16"/>
                <w:lang w:val="it-IT" w:eastAsia="it-IT"/>
              </w:rPr>
              <w:t>0</w:t>
            </w:r>
            <w:bookmarkEnd w:id="117"/>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CAVS ordinari (DGR 77-2775/2015 e 12-3730/2016) - n. giornate</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4"/>
                <w:szCs w:val="14"/>
                <w:lang w:val="it-IT" w:eastAsia="it-IT"/>
              </w:rPr>
            </w:pPr>
            <w:r w:rsidRPr="00F024EF">
              <w:rPr>
                <w:rFonts w:ascii="Arial" w:hAnsi="Arial" w:cs="Arial"/>
                <w:sz w:val="14"/>
                <w:szCs w:val="14"/>
                <w:lang w:val="it-IT" w:eastAsia="it-IT"/>
              </w:rPr>
              <w:t>0</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V137b42</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118" w:name="RANGE!B154"/>
            <w:r w:rsidRPr="00F024EF">
              <w:rPr>
                <w:rFonts w:ascii="Arial" w:hAnsi="Arial" w:cs="Arial"/>
                <w:sz w:val="16"/>
                <w:szCs w:val="16"/>
                <w:lang w:val="it-IT" w:eastAsia="it-IT"/>
              </w:rPr>
              <w:t>0</w:t>
            </w:r>
            <w:bookmarkEnd w:id="118"/>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CAVS ordinari con pacchetto riabilitativo (DGR n.32 - 3342/2016)  - n. giornate</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4"/>
                <w:szCs w:val="14"/>
                <w:lang w:val="it-IT" w:eastAsia="it-IT"/>
              </w:rPr>
            </w:pPr>
            <w:r w:rsidRPr="00F024EF">
              <w:rPr>
                <w:rFonts w:ascii="Arial" w:hAnsi="Arial" w:cs="Arial"/>
                <w:sz w:val="14"/>
                <w:szCs w:val="14"/>
                <w:lang w:val="it-IT" w:eastAsia="it-IT"/>
              </w:rPr>
              <w:t>0</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V137b43</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119" w:name="RANGE!B155"/>
            <w:r w:rsidRPr="00F024EF">
              <w:rPr>
                <w:rFonts w:ascii="Arial" w:hAnsi="Arial" w:cs="Arial"/>
                <w:sz w:val="16"/>
                <w:szCs w:val="16"/>
                <w:lang w:val="it-IT" w:eastAsia="it-IT"/>
              </w:rPr>
              <w:t>0</w:t>
            </w:r>
            <w:bookmarkEnd w:id="119"/>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CAVS ordinari ad indirizzo neuropsichiatrico (DGR 77-2775/2015 e 12-3730/2016) - n. giornate</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4"/>
                <w:szCs w:val="14"/>
                <w:lang w:val="it-IT" w:eastAsia="it-IT"/>
              </w:rPr>
            </w:pPr>
            <w:r w:rsidRPr="00F024EF">
              <w:rPr>
                <w:rFonts w:ascii="Arial" w:hAnsi="Arial" w:cs="Arial"/>
                <w:sz w:val="14"/>
                <w:szCs w:val="14"/>
                <w:lang w:val="it-IT" w:eastAsia="it-IT"/>
              </w:rPr>
              <w:t>0</w:t>
            </w:r>
          </w:p>
        </w:tc>
      </w:tr>
      <w:tr w:rsidR="00FF29A3" w:rsidRPr="00F024EF" w:rsidTr="00FF29A3">
        <w:trPr>
          <w:trHeight w:val="195"/>
        </w:trPr>
        <w:tc>
          <w:tcPr>
            <w:tcW w:w="920" w:type="dxa"/>
            <w:tcBorders>
              <w:top w:val="nil"/>
              <w:left w:val="single" w:sz="4" w:space="0" w:color="auto"/>
              <w:bottom w:val="single" w:sz="4" w:space="0" w:color="auto"/>
              <w:right w:val="single" w:sz="4" w:space="0" w:color="auto"/>
            </w:tcBorders>
            <w:shd w:val="clear" w:color="969696" w:fill="FFFFFF"/>
            <w:noWrap/>
            <w:vAlign w:val="bottom"/>
            <w:hideMark/>
          </w:tcPr>
          <w:p w:rsidR="00FF29A3" w:rsidRPr="00F024EF" w:rsidRDefault="00FF29A3" w:rsidP="00FF29A3">
            <w:pPr>
              <w:rPr>
                <w:rFonts w:ascii="Arial" w:hAnsi="Arial" w:cs="Arial"/>
                <w:b/>
                <w:bCs/>
                <w:sz w:val="14"/>
                <w:szCs w:val="14"/>
                <w:lang w:val="it-IT" w:eastAsia="it-IT"/>
              </w:rPr>
            </w:pPr>
            <w:r w:rsidRPr="00F024EF">
              <w:rPr>
                <w:rFonts w:ascii="Arial" w:hAnsi="Arial" w:cs="Arial"/>
                <w:b/>
                <w:bCs/>
                <w:sz w:val="14"/>
                <w:szCs w:val="14"/>
                <w:lang w:val="it-IT" w:eastAsia="it-IT"/>
              </w:rPr>
              <w:t> </w:t>
            </w:r>
          </w:p>
        </w:tc>
        <w:tc>
          <w:tcPr>
            <w:tcW w:w="932" w:type="dxa"/>
            <w:tcBorders>
              <w:top w:val="nil"/>
              <w:left w:val="nil"/>
              <w:bottom w:val="single" w:sz="4" w:space="0" w:color="auto"/>
              <w:right w:val="single" w:sz="4" w:space="0" w:color="auto"/>
            </w:tcBorders>
            <w:shd w:val="clear" w:color="969696"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4151" w:type="dxa"/>
            <w:tcBorders>
              <w:top w:val="nil"/>
              <w:left w:val="nil"/>
              <w:bottom w:val="single" w:sz="4" w:space="0" w:color="auto"/>
              <w:right w:val="single" w:sz="4" w:space="0" w:color="auto"/>
            </w:tcBorders>
            <w:shd w:val="clear" w:color="969696"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60" w:type="dxa"/>
            <w:tcBorders>
              <w:top w:val="nil"/>
              <w:left w:val="nil"/>
              <w:bottom w:val="single" w:sz="4" w:space="0" w:color="auto"/>
              <w:right w:val="single" w:sz="4" w:space="0" w:color="auto"/>
            </w:tcBorders>
            <w:shd w:val="clear" w:color="969696"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r>
      <w:tr w:rsidR="00FF29A3" w:rsidRPr="00A0582D" w:rsidTr="00FF29A3">
        <w:trPr>
          <w:trHeight w:val="195"/>
        </w:trPr>
        <w:tc>
          <w:tcPr>
            <w:tcW w:w="920" w:type="dxa"/>
            <w:tcBorders>
              <w:top w:val="nil"/>
              <w:left w:val="single" w:sz="4" w:space="0" w:color="auto"/>
              <w:bottom w:val="single" w:sz="4" w:space="0" w:color="auto"/>
              <w:right w:val="single" w:sz="4" w:space="0" w:color="auto"/>
            </w:tcBorders>
            <w:shd w:val="clear" w:color="969696" w:fill="FFFFFF"/>
            <w:noWrap/>
            <w:vAlign w:val="bottom"/>
          </w:tcPr>
          <w:p w:rsidR="00FF29A3" w:rsidRPr="00F024EF" w:rsidRDefault="00FF29A3" w:rsidP="00FF29A3">
            <w:pPr>
              <w:rPr>
                <w:rFonts w:ascii="Arial" w:hAnsi="Arial" w:cs="Arial"/>
                <w:b/>
                <w:bCs/>
                <w:sz w:val="14"/>
                <w:szCs w:val="14"/>
                <w:lang w:val="it-IT" w:eastAsia="it-IT"/>
              </w:rPr>
            </w:pPr>
          </w:p>
        </w:tc>
        <w:tc>
          <w:tcPr>
            <w:tcW w:w="12619" w:type="dxa"/>
            <w:gridSpan w:val="10"/>
            <w:tcBorders>
              <w:top w:val="nil"/>
              <w:left w:val="nil"/>
              <w:bottom w:val="single" w:sz="4" w:space="0" w:color="auto"/>
              <w:right w:val="single" w:sz="4" w:space="0" w:color="auto"/>
            </w:tcBorders>
            <w:shd w:val="clear" w:color="969696" w:fill="FFFFFF"/>
            <w:noWrap/>
            <w:vAlign w:val="bottom"/>
          </w:tcPr>
          <w:p w:rsidR="00FF29A3" w:rsidRPr="00F024EF" w:rsidRDefault="00FF29A3" w:rsidP="00FF29A3">
            <w:pPr>
              <w:rPr>
                <w:rFonts w:ascii="Arial" w:hAnsi="Arial" w:cs="Arial"/>
                <w:b/>
                <w:bCs/>
                <w:sz w:val="14"/>
                <w:szCs w:val="14"/>
                <w:lang w:val="it-IT" w:eastAsia="it-IT"/>
              </w:rPr>
            </w:pPr>
            <w:r w:rsidRPr="00F024EF">
              <w:rPr>
                <w:rFonts w:ascii="Arial" w:hAnsi="Arial" w:cs="Arial"/>
                <w:b/>
                <w:bCs/>
                <w:sz w:val="14"/>
                <w:szCs w:val="14"/>
                <w:lang w:val="it-IT" w:eastAsia="it-IT"/>
              </w:rPr>
              <w:t> </w:t>
            </w:r>
          </w:p>
          <w:p w:rsidR="00FF29A3" w:rsidRPr="00F024EF" w:rsidRDefault="00FF29A3" w:rsidP="00FF29A3">
            <w:pPr>
              <w:rPr>
                <w:rFonts w:ascii="Arial" w:hAnsi="Arial" w:cs="Arial"/>
                <w:sz w:val="14"/>
                <w:szCs w:val="14"/>
                <w:lang w:val="it-IT" w:eastAsia="it-IT"/>
              </w:rPr>
            </w:pPr>
            <w:r w:rsidRPr="00F024EF">
              <w:rPr>
                <w:rFonts w:cs="Arial"/>
                <w:b/>
                <w:bCs/>
                <w:lang w:val="it-IT" w:eastAsia="it-IT"/>
              </w:rPr>
              <w:t>ATTIVITA' SOCIO SANITARIA TERRITORIALE A FAVORE DI DISABILI MINORI (utenti &lt; 18 anni ) - DGR 51 -11389 del 23.12.2003</w:t>
            </w:r>
          </w:p>
        </w:tc>
      </w:tr>
      <w:tr w:rsidR="00FF29A3" w:rsidRPr="00F024EF" w:rsidTr="00FF29A3">
        <w:trPr>
          <w:trHeight w:val="720"/>
        </w:trPr>
        <w:tc>
          <w:tcPr>
            <w:tcW w:w="920" w:type="dxa"/>
            <w:tcBorders>
              <w:top w:val="nil"/>
              <w:left w:val="single" w:sz="4" w:space="0" w:color="auto"/>
              <w:bottom w:val="single" w:sz="4" w:space="0" w:color="auto"/>
              <w:right w:val="single" w:sz="4" w:space="0" w:color="auto"/>
            </w:tcBorders>
            <w:shd w:val="clear" w:color="CCCCFF" w:fill="FFFFFF"/>
            <w:noWrap/>
            <w:vAlign w:val="bottom"/>
          </w:tcPr>
          <w:p w:rsidR="00FF29A3" w:rsidRPr="00F024EF" w:rsidRDefault="00FF29A3" w:rsidP="00FF29A3">
            <w:pPr>
              <w:rPr>
                <w:rFonts w:ascii="Arial" w:hAnsi="Arial" w:cs="Arial"/>
                <w:b/>
                <w:bCs/>
                <w:sz w:val="14"/>
                <w:szCs w:val="14"/>
                <w:lang w:val="it-IT" w:eastAsia="it-IT"/>
              </w:rPr>
            </w:pPr>
          </w:p>
        </w:tc>
        <w:tc>
          <w:tcPr>
            <w:tcW w:w="5083" w:type="dxa"/>
            <w:gridSpan w:val="2"/>
            <w:tcBorders>
              <w:top w:val="nil"/>
              <w:left w:val="nil"/>
              <w:bottom w:val="single" w:sz="4" w:space="0" w:color="auto"/>
              <w:right w:val="single" w:sz="4" w:space="0" w:color="auto"/>
            </w:tcBorders>
            <w:shd w:val="clear" w:color="CCCCFF" w:fill="FFFFFF"/>
            <w:noWrap/>
            <w:vAlign w:val="bottom"/>
          </w:tcPr>
          <w:p w:rsidR="00FF29A3" w:rsidRPr="00F024EF" w:rsidRDefault="00FF29A3" w:rsidP="00FF29A3">
            <w:pPr>
              <w:rPr>
                <w:rFonts w:ascii="Arial" w:hAnsi="Arial" w:cs="Arial"/>
                <w:b/>
                <w:bCs/>
                <w:lang w:val="it-IT" w:eastAsia="it-IT"/>
              </w:rPr>
            </w:pPr>
          </w:p>
        </w:tc>
        <w:tc>
          <w:tcPr>
            <w:tcW w:w="960" w:type="dxa"/>
            <w:tcBorders>
              <w:top w:val="nil"/>
              <w:left w:val="nil"/>
              <w:bottom w:val="single" w:sz="4" w:space="0" w:color="auto"/>
              <w:right w:val="single" w:sz="4" w:space="0" w:color="auto"/>
            </w:tcBorders>
            <w:shd w:val="clear" w:color="000000" w:fill="FFFFFF"/>
            <w:vAlign w:val="center"/>
            <w:hideMark/>
          </w:tcPr>
          <w:p w:rsidR="00FF29A3" w:rsidRPr="00F024EF" w:rsidRDefault="00FF29A3" w:rsidP="00FF29A3">
            <w:pPr>
              <w:jc w:val="center"/>
              <w:rPr>
                <w:rFonts w:ascii="Arial" w:hAnsi="Arial" w:cs="Arial"/>
                <w:b/>
                <w:bCs/>
                <w:sz w:val="16"/>
                <w:szCs w:val="16"/>
                <w:lang w:val="it-IT" w:eastAsia="it-IT"/>
              </w:rPr>
            </w:pPr>
            <w:r w:rsidRPr="00F024EF">
              <w:rPr>
                <w:rFonts w:ascii="Arial" w:hAnsi="Arial" w:cs="Arial"/>
                <w:b/>
                <w:bCs/>
                <w:sz w:val="16"/>
                <w:szCs w:val="16"/>
                <w:lang w:val="it-IT" w:eastAsia="it-IT"/>
              </w:rPr>
              <w:t>tot ASL213</w:t>
            </w:r>
          </w:p>
        </w:tc>
        <w:tc>
          <w:tcPr>
            <w:tcW w:w="1296" w:type="dxa"/>
            <w:tcBorders>
              <w:top w:val="nil"/>
              <w:left w:val="nil"/>
              <w:bottom w:val="single" w:sz="4" w:space="0" w:color="auto"/>
              <w:right w:val="single" w:sz="4" w:space="0" w:color="auto"/>
            </w:tcBorders>
            <w:shd w:val="clear" w:color="000000" w:fill="FFFFFF"/>
            <w:vAlign w:val="center"/>
            <w:hideMark/>
          </w:tcPr>
          <w:p w:rsidR="00FF29A3" w:rsidRPr="00F024EF" w:rsidRDefault="00FF29A3" w:rsidP="00FF29A3">
            <w:pPr>
              <w:jc w:val="center"/>
              <w:rPr>
                <w:rFonts w:ascii="Arial" w:hAnsi="Arial" w:cs="Arial"/>
                <w:b/>
                <w:bCs/>
                <w:sz w:val="16"/>
                <w:szCs w:val="16"/>
                <w:lang w:val="it-IT" w:eastAsia="it-IT"/>
              </w:rPr>
            </w:pPr>
            <w:r w:rsidRPr="00F024EF">
              <w:rPr>
                <w:rFonts w:ascii="Arial" w:hAnsi="Arial" w:cs="Arial"/>
                <w:b/>
                <w:bCs/>
                <w:sz w:val="16"/>
                <w:szCs w:val="16"/>
                <w:lang w:val="it-IT" w:eastAsia="it-IT"/>
              </w:rPr>
              <w:t>Distretto ALESSANDRIA</w:t>
            </w:r>
          </w:p>
        </w:tc>
        <w:tc>
          <w:tcPr>
            <w:tcW w:w="940" w:type="dxa"/>
            <w:tcBorders>
              <w:top w:val="nil"/>
              <w:left w:val="nil"/>
              <w:bottom w:val="single" w:sz="4" w:space="0" w:color="auto"/>
              <w:right w:val="single" w:sz="4" w:space="0" w:color="auto"/>
            </w:tcBorders>
            <w:shd w:val="clear" w:color="000000" w:fill="FFFFFF"/>
            <w:vAlign w:val="center"/>
            <w:hideMark/>
          </w:tcPr>
          <w:p w:rsidR="00FF29A3" w:rsidRPr="00F024EF" w:rsidRDefault="00FF29A3" w:rsidP="00FF29A3">
            <w:pPr>
              <w:jc w:val="center"/>
              <w:rPr>
                <w:rFonts w:ascii="Arial" w:hAnsi="Arial" w:cs="Arial"/>
                <w:b/>
                <w:bCs/>
                <w:sz w:val="16"/>
                <w:szCs w:val="16"/>
                <w:lang w:val="it-IT" w:eastAsia="it-IT"/>
              </w:rPr>
            </w:pPr>
            <w:r w:rsidRPr="00F024EF">
              <w:rPr>
                <w:rFonts w:ascii="Arial" w:hAnsi="Arial" w:cs="Arial"/>
                <w:b/>
                <w:bCs/>
                <w:sz w:val="16"/>
                <w:szCs w:val="16"/>
                <w:lang w:val="it-IT" w:eastAsia="it-IT"/>
              </w:rPr>
              <w:t>Distretto TORTONA</w:t>
            </w:r>
          </w:p>
        </w:tc>
        <w:tc>
          <w:tcPr>
            <w:tcW w:w="820" w:type="dxa"/>
            <w:tcBorders>
              <w:top w:val="nil"/>
              <w:left w:val="nil"/>
              <w:bottom w:val="single" w:sz="4" w:space="0" w:color="auto"/>
              <w:right w:val="single" w:sz="4" w:space="0" w:color="auto"/>
            </w:tcBorders>
            <w:shd w:val="clear" w:color="000000" w:fill="FFFFFF"/>
            <w:vAlign w:val="center"/>
            <w:hideMark/>
          </w:tcPr>
          <w:p w:rsidR="00FF29A3" w:rsidRPr="00F024EF" w:rsidRDefault="00FF29A3" w:rsidP="00FF29A3">
            <w:pPr>
              <w:jc w:val="center"/>
              <w:rPr>
                <w:rFonts w:ascii="Arial" w:hAnsi="Arial" w:cs="Arial"/>
                <w:b/>
                <w:bCs/>
                <w:sz w:val="16"/>
                <w:szCs w:val="16"/>
                <w:lang w:val="it-IT" w:eastAsia="it-IT"/>
              </w:rPr>
            </w:pPr>
            <w:r w:rsidRPr="00F024EF">
              <w:rPr>
                <w:rFonts w:ascii="Arial" w:hAnsi="Arial" w:cs="Arial"/>
                <w:b/>
                <w:bCs/>
                <w:sz w:val="16"/>
                <w:szCs w:val="16"/>
                <w:lang w:val="it-IT" w:eastAsia="it-IT"/>
              </w:rPr>
              <w:t>Distretto ACQUI T</w:t>
            </w:r>
          </w:p>
        </w:tc>
        <w:tc>
          <w:tcPr>
            <w:tcW w:w="820" w:type="dxa"/>
            <w:tcBorders>
              <w:top w:val="nil"/>
              <w:left w:val="nil"/>
              <w:bottom w:val="single" w:sz="4" w:space="0" w:color="auto"/>
              <w:right w:val="single" w:sz="4" w:space="0" w:color="auto"/>
            </w:tcBorders>
            <w:shd w:val="clear" w:color="000000" w:fill="FFFFFF"/>
            <w:vAlign w:val="center"/>
            <w:hideMark/>
          </w:tcPr>
          <w:p w:rsidR="00FF29A3" w:rsidRPr="00F024EF" w:rsidRDefault="00FF29A3" w:rsidP="00FF29A3">
            <w:pPr>
              <w:jc w:val="center"/>
              <w:rPr>
                <w:rFonts w:ascii="Arial" w:hAnsi="Arial" w:cs="Arial"/>
                <w:b/>
                <w:bCs/>
                <w:sz w:val="16"/>
                <w:szCs w:val="16"/>
                <w:lang w:val="it-IT" w:eastAsia="it-IT"/>
              </w:rPr>
            </w:pPr>
            <w:r w:rsidRPr="00F024EF">
              <w:rPr>
                <w:rFonts w:ascii="Arial" w:hAnsi="Arial" w:cs="Arial"/>
                <w:b/>
                <w:bCs/>
                <w:sz w:val="16"/>
                <w:szCs w:val="16"/>
                <w:lang w:val="it-IT" w:eastAsia="it-IT"/>
              </w:rPr>
              <w:t>Distretto NOVI L.</w:t>
            </w:r>
          </w:p>
        </w:tc>
        <w:tc>
          <w:tcPr>
            <w:tcW w:w="820" w:type="dxa"/>
            <w:tcBorders>
              <w:top w:val="nil"/>
              <w:left w:val="nil"/>
              <w:bottom w:val="single" w:sz="4" w:space="0" w:color="auto"/>
              <w:right w:val="single" w:sz="4" w:space="0" w:color="auto"/>
            </w:tcBorders>
            <w:shd w:val="clear" w:color="000000" w:fill="FFFFFF"/>
            <w:vAlign w:val="center"/>
            <w:hideMark/>
          </w:tcPr>
          <w:p w:rsidR="00FF29A3" w:rsidRPr="00F024EF" w:rsidRDefault="00FF29A3" w:rsidP="00FF29A3">
            <w:pPr>
              <w:jc w:val="center"/>
              <w:rPr>
                <w:rFonts w:ascii="Arial" w:hAnsi="Arial" w:cs="Arial"/>
                <w:b/>
                <w:bCs/>
                <w:sz w:val="16"/>
                <w:szCs w:val="16"/>
                <w:lang w:val="it-IT" w:eastAsia="it-IT"/>
              </w:rPr>
            </w:pPr>
            <w:r w:rsidRPr="00F024EF">
              <w:rPr>
                <w:rFonts w:ascii="Arial" w:hAnsi="Arial" w:cs="Arial"/>
                <w:b/>
                <w:bCs/>
                <w:sz w:val="16"/>
                <w:szCs w:val="16"/>
                <w:lang w:val="it-IT" w:eastAsia="it-IT"/>
              </w:rPr>
              <w:t>Distretto OVADA</w:t>
            </w:r>
          </w:p>
        </w:tc>
        <w:tc>
          <w:tcPr>
            <w:tcW w:w="980" w:type="dxa"/>
            <w:tcBorders>
              <w:top w:val="nil"/>
              <w:left w:val="nil"/>
              <w:bottom w:val="single" w:sz="4" w:space="0" w:color="auto"/>
              <w:right w:val="single" w:sz="4" w:space="0" w:color="auto"/>
            </w:tcBorders>
            <w:shd w:val="clear" w:color="000000" w:fill="FFFFFF"/>
            <w:vAlign w:val="center"/>
            <w:hideMark/>
          </w:tcPr>
          <w:p w:rsidR="00FF29A3" w:rsidRPr="00F024EF" w:rsidRDefault="00FF29A3" w:rsidP="00FF29A3">
            <w:pPr>
              <w:jc w:val="center"/>
              <w:rPr>
                <w:rFonts w:ascii="Arial" w:hAnsi="Arial" w:cs="Arial"/>
                <w:b/>
                <w:bCs/>
                <w:sz w:val="16"/>
                <w:szCs w:val="16"/>
                <w:lang w:val="it-IT" w:eastAsia="it-IT"/>
              </w:rPr>
            </w:pPr>
            <w:r w:rsidRPr="00F024EF">
              <w:rPr>
                <w:rFonts w:ascii="Arial" w:hAnsi="Arial" w:cs="Arial"/>
                <w:b/>
                <w:bCs/>
                <w:sz w:val="16"/>
                <w:szCs w:val="16"/>
                <w:lang w:val="it-IT" w:eastAsia="it-IT"/>
              </w:rPr>
              <w:t>Distretto CASALE M.</w:t>
            </w:r>
          </w:p>
        </w:tc>
        <w:tc>
          <w:tcPr>
            <w:tcW w:w="900" w:type="dxa"/>
            <w:tcBorders>
              <w:top w:val="nil"/>
              <w:left w:val="nil"/>
              <w:bottom w:val="single" w:sz="4" w:space="0" w:color="auto"/>
              <w:right w:val="single" w:sz="4" w:space="0" w:color="auto"/>
            </w:tcBorders>
            <w:shd w:val="clear" w:color="000000" w:fill="FFFFFF"/>
            <w:vAlign w:val="center"/>
            <w:hideMark/>
          </w:tcPr>
          <w:p w:rsidR="00FF29A3" w:rsidRPr="00F024EF" w:rsidRDefault="00FF29A3" w:rsidP="00FF29A3">
            <w:pPr>
              <w:jc w:val="center"/>
              <w:rPr>
                <w:rFonts w:ascii="Arial" w:hAnsi="Arial" w:cs="Arial"/>
                <w:b/>
                <w:bCs/>
                <w:sz w:val="14"/>
                <w:szCs w:val="14"/>
                <w:lang w:val="it-IT" w:eastAsia="it-IT"/>
              </w:rPr>
            </w:pPr>
            <w:r w:rsidRPr="00F024EF">
              <w:rPr>
                <w:rFonts w:ascii="Arial" w:hAnsi="Arial" w:cs="Arial"/>
                <w:b/>
                <w:bCs/>
                <w:sz w:val="14"/>
                <w:szCs w:val="14"/>
                <w:lang w:val="it-IT" w:eastAsia="it-IT"/>
              </w:rPr>
              <w:t>Distretto VALENZA</w:t>
            </w:r>
          </w:p>
        </w:tc>
      </w:tr>
      <w:tr w:rsidR="00FF29A3" w:rsidRPr="00F024EF" w:rsidTr="00FF29A3">
        <w:trPr>
          <w:trHeight w:val="18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V150b</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120" w:name="RANGE!B158"/>
            <w:r w:rsidRPr="00F024EF">
              <w:rPr>
                <w:rFonts w:ascii="Arial" w:hAnsi="Arial" w:cs="Arial"/>
                <w:sz w:val="16"/>
                <w:szCs w:val="16"/>
                <w:lang w:val="it-IT" w:eastAsia="it-IT"/>
              </w:rPr>
              <w:t>0</w:t>
            </w:r>
            <w:bookmarkEnd w:id="120"/>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Attività di Assistenza territoriale - n. di individui</w:t>
            </w:r>
          </w:p>
        </w:tc>
        <w:tc>
          <w:tcPr>
            <w:tcW w:w="960" w:type="dxa"/>
            <w:tcBorders>
              <w:top w:val="nil"/>
              <w:left w:val="nil"/>
              <w:bottom w:val="single" w:sz="4" w:space="0" w:color="auto"/>
              <w:right w:val="single" w:sz="4" w:space="0" w:color="auto"/>
            </w:tcBorders>
            <w:shd w:val="clear" w:color="C0C0C0"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231,00</w:t>
            </w:r>
          </w:p>
        </w:tc>
        <w:tc>
          <w:tcPr>
            <w:tcW w:w="1296" w:type="dxa"/>
            <w:tcBorders>
              <w:top w:val="nil"/>
              <w:left w:val="nil"/>
              <w:bottom w:val="single" w:sz="4" w:space="0" w:color="auto"/>
              <w:right w:val="single" w:sz="4" w:space="0" w:color="auto"/>
            </w:tcBorders>
            <w:shd w:val="clear" w:color="C0C0C0"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82,00</w:t>
            </w:r>
          </w:p>
        </w:tc>
        <w:tc>
          <w:tcPr>
            <w:tcW w:w="940" w:type="dxa"/>
            <w:tcBorders>
              <w:top w:val="nil"/>
              <w:left w:val="nil"/>
              <w:bottom w:val="single" w:sz="4" w:space="0" w:color="auto"/>
              <w:right w:val="single" w:sz="4" w:space="0" w:color="auto"/>
            </w:tcBorders>
            <w:shd w:val="clear" w:color="C0C0C0"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25,00</w:t>
            </w:r>
          </w:p>
        </w:tc>
        <w:tc>
          <w:tcPr>
            <w:tcW w:w="820" w:type="dxa"/>
            <w:tcBorders>
              <w:top w:val="nil"/>
              <w:left w:val="nil"/>
              <w:bottom w:val="single" w:sz="4" w:space="0" w:color="auto"/>
              <w:right w:val="single" w:sz="4" w:space="0" w:color="auto"/>
            </w:tcBorders>
            <w:shd w:val="clear" w:color="C0C0C0"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34,00</w:t>
            </w:r>
          </w:p>
        </w:tc>
        <w:tc>
          <w:tcPr>
            <w:tcW w:w="820" w:type="dxa"/>
            <w:tcBorders>
              <w:top w:val="nil"/>
              <w:left w:val="nil"/>
              <w:bottom w:val="single" w:sz="4" w:space="0" w:color="auto"/>
              <w:right w:val="single" w:sz="4" w:space="0" w:color="auto"/>
            </w:tcBorders>
            <w:shd w:val="clear" w:color="C0C0C0"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52,00</w:t>
            </w:r>
          </w:p>
        </w:tc>
        <w:tc>
          <w:tcPr>
            <w:tcW w:w="820" w:type="dxa"/>
            <w:tcBorders>
              <w:top w:val="nil"/>
              <w:left w:val="nil"/>
              <w:bottom w:val="single" w:sz="4" w:space="0" w:color="auto"/>
              <w:right w:val="single" w:sz="4" w:space="0" w:color="auto"/>
            </w:tcBorders>
            <w:shd w:val="clear" w:color="C0C0C0"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34,00</w:t>
            </w:r>
          </w:p>
        </w:tc>
        <w:tc>
          <w:tcPr>
            <w:tcW w:w="980" w:type="dxa"/>
            <w:tcBorders>
              <w:top w:val="nil"/>
              <w:left w:val="nil"/>
              <w:bottom w:val="single" w:sz="4" w:space="0" w:color="auto"/>
              <w:right w:val="single" w:sz="4" w:space="0" w:color="auto"/>
            </w:tcBorders>
            <w:shd w:val="clear" w:color="C0C0C0" w:fill="FFFFFF"/>
            <w:noWrap/>
            <w:vAlign w:val="bottom"/>
            <w:hideMark/>
          </w:tcPr>
          <w:p w:rsidR="00FF29A3" w:rsidRPr="00F024EF" w:rsidRDefault="00FF29A3" w:rsidP="00FF29A3">
            <w:pPr>
              <w:jc w:val="right"/>
              <w:rPr>
                <w:rFonts w:ascii="Arial" w:hAnsi="Arial" w:cs="Arial"/>
                <w:b/>
                <w:bCs/>
                <w:sz w:val="16"/>
                <w:szCs w:val="16"/>
                <w:lang w:val="it-IT" w:eastAsia="it-IT"/>
              </w:rPr>
            </w:pPr>
            <w:r w:rsidRPr="00F024EF">
              <w:rPr>
                <w:rFonts w:ascii="Arial" w:hAnsi="Arial" w:cs="Arial"/>
                <w:b/>
                <w:bCs/>
                <w:sz w:val="16"/>
                <w:szCs w:val="16"/>
                <w:lang w:val="it-IT" w:eastAsia="it-IT"/>
              </w:rPr>
              <w:t>2,00</w:t>
            </w:r>
          </w:p>
        </w:tc>
        <w:tc>
          <w:tcPr>
            <w:tcW w:w="900" w:type="dxa"/>
            <w:tcBorders>
              <w:top w:val="nil"/>
              <w:left w:val="nil"/>
              <w:bottom w:val="single" w:sz="4" w:space="0" w:color="auto"/>
              <w:right w:val="single" w:sz="4" w:space="0" w:color="auto"/>
            </w:tcBorders>
            <w:shd w:val="clear" w:color="C0C0C0" w:fill="FFFFFF"/>
            <w:noWrap/>
            <w:vAlign w:val="bottom"/>
            <w:hideMark/>
          </w:tcPr>
          <w:p w:rsidR="00FF29A3" w:rsidRPr="00F024EF" w:rsidRDefault="00FF29A3" w:rsidP="00FF29A3">
            <w:pPr>
              <w:jc w:val="right"/>
              <w:rPr>
                <w:rFonts w:ascii="Arial" w:hAnsi="Arial" w:cs="Arial"/>
                <w:b/>
                <w:bCs/>
                <w:sz w:val="14"/>
                <w:szCs w:val="14"/>
                <w:lang w:val="it-IT" w:eastAsia="it-IT"/>
              </w:rPr>
            </w:pPr>
            <w:r w:rsidRPr="00F024EF">
              <w:rPr>
                <w:rFonts w:ascii="Arial" w:hAnsi="Arial" w:cs="Arial"/>
                <w:b/>
                <w:bCs/>
                <w:sz w:val="14"/>
                <w:szCs w:val="14"/>
                <w:lang w:val="it-IT" w:eastAsia="it-IT"/>
              </w:rPr>
              <w:t>2,00</w:t>
            </w:r>
          </w:p>
        </w:tc>
      </w:tr>
      <w:tr w:rsidR="00FF29A3" w:rsidRPr="00A0582D" w:rsidTr="00FF29A3">
        <w:trPr>
          <w:trHeight w:val="360"/>
        </w:trPr>
        <w:tc>
          <w:tcPr>
            <w:tcW w:w="920" w:type="dxa"/>
            <w:tcBorders>
              <w:top w:val="nil"/>
              <w:left w:val="single" w:sz="4" w:space="0" w:color="auto"/>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4"/>
                <w:szCs w:val="14"/>
                <w:lang w:val="it-IT" w:eastAsia="it-IT"/>
              </w:rPr>
            </w:pPr>
            <w:r w:rsidRPr="00F024EF">
              <w:rPr>
                <w:rFonts w:ascii="Arial" w:hAnsi="Arial" w:cs="Arial"/>
                <w:b/>
                <w:bCs/>
                <w:sz w:val="14"/>
                <w:szCs w:val="14"/>
                <w:lang w:val="it-IT" w:eastAsia="it-IT"/>
              </w:rPr>
              <w:t>V132b</w:t>
            </w:r>
          </w:p>
        </w:tc>
        <w:tc>
          <w:tcPr>
            <w:tcW w:w="932"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bookmarkStart w:id="121" w:name="RANGE!B159"/>
            <w:r w:rsidRPr="00F024EF">
              <w:rPr>
                <w:rFonts w:ascii="Arial" w:hAnsi="Arial" w:cs="Arial"/>
                <w:b/>
                <w:bCs/>
                <w:sz w:val="16"/>
                <w:szCs w:val="16"/>
                <w:lang w:val="it-IT" w:eastAsia="it-IT"/>
              </w:rPr>
              <w:t>0</w:t>
            </w:r>
            <w:bookmarkEnd w:id="121"/>
          </w:p>
        </w:tc>
        <w:tc>
          <w:tcPr>
            <w:tcW w:w="4151" w:type="dxa"/>
            <w:tcBorders>
              <w:top w:val="nil"/>
              <w:left w:val="nil"/>
              <w:bottom w:val="single" w:sz="4" w:space="0" w:color="auto"/>
              <w:right w:val="single" w:sz="4" w:space="0" w:color="auto"/>
            </w:tcBorders>
            <w:shd w:val="clear" w:color="CCCCFF" w:fill="FFFFFF"/>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Attività di Assistenza territoriale - n. casi (Prese in carico)</w:t>
            </w:r>
          </w:p>
        </w:tc>
        <w:tc>
          <w:tcPr>
            <w:tcW w:w="96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1296"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V133b</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122" w:name="RANGE!B160"/>
            <w:r w:rsidRPr="00F024EF">
              <w:rPr>
                <w:rFonts w:ascii="Arial" w:hAnsi="Arial" w:cs="Arial"/>
                <w:sz w:val="16"/>
                <w:szCs w:val="16"/>
                <w:lang w:val="it-IT" w:eastAsia="it-IT"/>
              </w:rPr>
              <w:t>0</w:t>
            </w:r>
            <w:bookmarkEnd w:id="122"/>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interventi di educativa territoriale  (di cui All.B punto 4 della DGR 51/2003) - n. casi</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223,00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81</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25</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27</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52</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34</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2</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4"/>
                <w:szCs w:val="14"/>
                <w:lang w:val="it-IT" w:eastAsia="it-IT"/>
              </w:rPr>
            </w:pPr>
            <w:r w:rsidRPr="00F024EF">
              <w:rPr>
                <w:rFonts w:ascii="Arial" w:hAnsi="Arial" w:cs="Arial"/>
                <w:sz w:val="14"/>
                <w:szCs w:val="14"/>
                <w:lang w:val="it-IT" w:eastAsia="it-IT"/>
              </w:rPr>
              <w:t>2</w:t>
            </w:r>
          </w:p>
        </w:tc>
      </w:tr>
      <w:tr w:rsidR="00FF29A3" w:rsidRPr="00F024EF" w:rsidTr="00FF29A3">
        <w:trPr>
          <w:trHeight w:val="36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V134b</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123" w:name="RANGE!B161"/>
            <w:r w:rsidRPr="00F024EF">
              <w:rPr>
                <w:rFonts w:ascii="Arial" w:hAnsi="Arial" w:cs="Arial"/>
                <w:sz w:val="16"/>
                <w:szCs w:val="16"/>
                <w:lang w:val="it-IT" w:eastAsia="it-IT"/>
              </w:rPr>
              <w:t>0</w:t>
            </w:r>
            <w:bookmarkEnd w:id="123"/>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interventi territoriali domiciliari (di cui All.B punto 4 della DGR 51/2003)  - n. casi</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r>
      <w:tr w:rsidR="00FF29A3" w:rsidRPr="00F024EF" w:rsidTr="00FF29A3">
        <w:trPr>
          <w:trHeight w:val="900"/>
        </w:trPr>
        <w:tc>
          <w:tcPr>
            <w:tcW w:w="920" w:type="dxa"/>
            <w:tcBorders>
              <w:top w:val="nil"/>
              <w:left w:val="single" w:sz="4" w:space="0" w:color="auto"/>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V135b</w:t>
            </w:r>
          </w:p>
        </w:tc>
        <w:tc>
          <w:tcPr>
            <w:tcW w:w="932" w:type="dxa"/>
            <w:tcBorders>
              <w:top w:val="nil"/>
              <w:left w:val="nil"/>
              <w:bottom w:val="single" w:sz="4" w:space="0" w:color="auto"/>
              <w:right w:val="single" w:sz="4" w:space="0" w:color="auto"/>
            </w:tcBorders>
            <w:shd w:val="clear" w:color="FFFFCC" w:fill="FFFFFF"/>
            <w:noWrap/>
            <w:vAlign w:val="bottom"/>
            <w:hideMark/>
          </w:tcPr>
          <w:p w:rsidR="00FF29A3" w:rsidRPr="00F024EF" w:rsidRDefault="00FF29A3" w:rsidP="00FF29A3">
            <w:pPr>
              <w:rPr>
                <w:rFonts w:ascii="Arial" w:hAnsi="Arial" w:cs="Arial"/>
                <w:sz w:val="16"/>
                <w:szCs w:val="16"/>
                <w:lang w:val="it-IT" w:eastAsia="it-IT"/>
              </w:rPr>
            </w:pPr>
            <w:bookmarkStart w:id="124" w:name="RANGE!B162"/>
            <w:r w:rsidRPr="00F024EF">
              <w:rPr>
                <w:rFonts w:ascii="Arial" w:hAnsi="Arial" w:cs="Arial"/>
                <w:sz w:val="16"/>
                <w:szCs w:val="16"/>
                <w:lang w:val="it-IT" w:eastAsia="it-IT"/>
              </w:rPr>
              <w:t>0</w:t>
            </w:r>
            <w:bookmarkEnd w:id="124"/>
          </w:p>
        </w:tc>
        <w:tc>
          <w:tcPr>
            <w:tcW w:w="4151" w:type="dxa"/>
            <w:tcBorders>
              <w:top w:val="nil"/>
              <w:left w:val="nil"/>
              <w:bottom w:val="single" w:sz="4" w:space="0" w:color="auto"/>
              <w:right w:val="single" w:sz="4" w:space="0" w:color="auto"/>
            </w:tcBorders>
            <w:shd w:val="clear" w:color="FFFFCC" w:fill="FFFFFF"/>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di cui interventi di affidamento educativo familiare diurno o residenziale o altre tipologie di Progetti individualizzati socio sanitari alternativi alla residenzialità e semi (di cui All.B punto 4 della DGR 51/2003)  - n. casi</w:t>
            </w:r>
          </w:p>
        </w:tc>
        <w:tc>
          <w:tcPr>
            <w:tcW w:w="960" w:type="dxa"/>
            <w:tcBorders>
              <w:top w:val="nil"/>
              <w:left w:val="nil"/>
              <w:bottom w:val="single" w:sz="4" w:space="0" w:color="auto"/>
              <w:right w:val="single" w:sz="4" w:space="0" w:color="auto"/>
            </w:tcBorders>
            <w:shd w:val="clear" w:color="CC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8,00</w:t>
            </w:r>
          </w:p>
        </w:tc>
        <w:tc>
          <w:tcPr>
            <w:tcW w:w="1296" w:type="dxa"/>
            <w:tcBorders>
              <w:top w:val="nil"/>
              <w:left w:val="nil"/>
              <w:bottom w:val="single" w:sz="4" w:space="0" w:color="auto"/>
              <w:right w:val="single" w:sz="4" w:space="0" w:color="auto"/>
            </w:tcBorders>
            <w:shd w:val="clear" w:color="00FFFF"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1</w:t>
            </w:r>
          </w:p>
        </w:tc>
        <w:tc>
          <w:tcPr>
            <w:tcW w:w="940" w:type="dxa"/>
            <w:tcBorders>
              <w:top w:val="nil"/>
              <w:left w:val="nil"/>
              <w:bottom w:val="single" w:sz="4" w:space="0" w:color="auto"/>
              <w:right w:val="single" w:sz="4" w:space="0" w:color="auto"/>
            </w:tcBorders>
            <w:shd w:val="clear" w:color="FFFF0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jc w:val="right"/>
              <w:rPr>
                <w:rFonts w:ascii="Arial" w:hAnsi="Arial" w:cs="Arial"/>
                <w:sz w:val="16"/>
                <w:szCs w:val="16"/>
                <w:lang w:val="it-IT" w:eastAsia="it-IT"/>
              </w:rPr>
            </w:pPr>
            <w:r w:rsidRPr="00F024EF">
              <w:rPr>
                <w:rFonts w:ascii="Arial" w:hAnsi="Arial" w:cs="Arial"/>
                <w:sz w:val="16"/>
                <w:szCs w:val="16"/>
                <w:lang w:val="it-IT" w:eastAsia="it-IT"/>
              </w:rPr>
              <w:t>7</w:t>
            </w:r>
          </w:p>
        </w:tc>
        <w:tc>
          <w:tcPr>
            <w:tcW w:w="820" w:type="dxa"/>
            <w:tcBorders>
              <w:top w:val="nil"/>
              <w:left w:val="nil"/>
              <w:bottom w:val="single" w:sz="4" w:space="0" w:color="auto"/>
              <w:right w:val="single" w:sz="4" w:space="0" w:color="auto"/>
            </w:tcBorders>
            <w:shd w:val="clear" w:color="FF00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820" w:type="dxa"/>
            <w:tcBorders>
              <w:top w:val="nil"/>
              <w:left w:val="nil"/>
              <w:bottom w:val="single" w:sz="4" w:space="0" w:color="auto"/>
              <w:right w:val="single" w:sz="4" w:space="0" w:color="auto"/>
            </w:tcBorders>
            <w:shd w:val="clear" w:color="FF8080"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80" w:type="dxa"/>
            <w:tcBorders>
              <w:top w:val="nil"/>
              <w:left w:val="nil"/>
              <w:bottom w:val="single" w:sz="4" w:space="0" w:color="auto"/>
              <w:right w:val="single" w:sz="4" w:space="0" w:color="auto"/>
            </w:tcBorders>
            <w:shd w:val="clear" w:color="CCCCFF" w:fill="FFFFFF"/>
            <w:noWrap/>
            <w:vAlign w:val="bottom"/>
            <w:hideMark/>
          </w:tcPr>
          <w:p w:rsidR="00FF29A3" w:rsidRPr="00F024EF" w:rsidRDefault="00FF29A3" w:rsidP="00FF29A3">
            <w:pPr>
              <w:rPr>
                <w:rFonts w:ascii="Arial" w:hAnsi="Arial" w:cs="Arial"/>
                <w:sz w:val="16"/>
                <w:szCs w:val="16"/>
                <w:lang w:val="it-IT" w:eastAsia="it-IT"/>
              </w:rPr>
            </w:pPr>
            <w:r w:rsidRPr="00F024EF">
              <w:rPr>
                <w:rFonts w:ascii="Arial" w:hAnsi="Arial" w:cs="Arial"/>
                <w:sz w:val="16"/>
                <w:szCs w:val="16"/>
                <w:lang w:val="it-IT" w:eastAsia="it-IT"/>
              </w:rPr>
              <w:t> </w:t>
            </w:r>
          </w:p>
        </w:tc>
        <w:tc>
          <w:tcPr>
            <w:tcW w:w="900" w:type="dxa"/>
            <w:tcBorders>
              <w:top w:val="nil"/>
              <w:left w:val="nil"/>
              <w:bottom w:val="single" w:sz="4" w:space="0" w:color="auto"/>
              <w:right w:val="single" w:sz="4" w:space="0" w:color="auto"/>
            </w:tcBorders>
            <w:shd w:val="clear" w:color="33CCCC" w:fill="FFFFFF"/>
            <w:noWrap/>
            <w:vAlign w:val="bottom"/>
            <w:hideMark/>
          </w:tcPr>
          <w:p w:rsidR="00FF29A3" w:rsidRPr="00F024EF" w:rsidRDefault="00FF29A3" w:rsidP="00FF29A3">
            <w:pPr>
              <w:rPr>
                <w:rFonts w:ascii="Arial" w:hAnsi="Arial" w:cs="Arial"/>
                <w:sz w:val="14"/>
                <w:szCs w:val="14"/>
                <w:lang w:val="it-IT" w:eastAsia="it-IT"/>
              </w:rPr>
            </w:pPr>
            <w:r w:rsidRPr="00F024EF">
              <w:rPr>
                <w:rFonts w:ascii="Arial" w:hAnsi="Arial" w:cs="Arial"/>
                <w:sz w:val="14"/>
                <w:szCs w:val="14"/>
                <w:lang w:val="it-IT" w:eastAsia="it-IT"/>
              </w:rPr>
              <w:t> </w:t>
            </w:r>
          </w:p>
        </w:tc>
      </w:tr>
    </w:tbl>
    <w:p w:rsidR="00D72B01" w:rsidRPr="00F024EF" w:rsidRDefault="00D72B01" w:rsidP="00086BD6">
      <w:pPr>
        <w:widowControl w:val="0"/>
        <w:autoSpaceDE w:val="0"/>
        <w:autoSpaceDN w:val="0"/>
        <w:adjustRightInd w:val="0"/>
        <w:rPr>
          <w:rFonts w:ascii="Times New Roman" w:hAnsi="Times New Roman"/>
          <w:sz w:val="20"/>
          <w:szCs w:val="20"/>
          <w:lang w:val="it-IT"/>
        </w:rPr>
      </w:pPr>
    </w:p>
    <w:p w:rsidR="00D72B01" w:rsidRPr="00F024EF" w:rsidRDefault="00D72B01" w:rsidP="00086BD6">
      <w:pPr>
        <w:widowControl w:val="0"/>
        <w:autoSpaceDE w:val="0"/>
        <w:autoSpaceDN w:val="0"/>
        <w:adjustRightInd w:val="0"/>
        <w:rPr>
          <w:rFonts w:ascii="Times New Roman" w:hAnsi="Times New Roman"/>
          <w:sz w:val="20"/>
          <w:szCs w:val="20"/>
          <w:lang w:val="it-IT"/>
        </w:rPr>
      </w:pPr>
    </w:p>
    <w:tbl>
      <w:tblPr>
        <w:tblW w:w="15245" w:type="dxa"/>
        <w:tblInd w:w="75" w:type="dxa"/>
        <w:tblCellMar>
          <w:left w:w="70" w:type="dxa"/>
          <w:right w:w="70" w:type="dxa"/>
        </w:tblCellMar>
        <w:tblLook w:val="04A0" w:firstRow="1" w:lastRow="0" w:firstColumn="1" w:lastColumn="0" w:noHBand="0" w:noVBand="1"/>
      </w:tblPr>
      <w:tblGrid>
        <w:gridCol w:w="778"/>
        <w:gridCol w:w="1086"/>
        <w:gridCol w:w="5212"/>
        <w:gridCol w:w="868"/>
        <w:gridCol w:w="1166"/>
        <w:gridCol w:w="1183"/>
        <w:gridCol w:w="891"/>
        <w:gridCol w:w="809"/>
        <w:gridCol w:w="809"/>
        <w:gridCol w:w="809"/>
        <w:gridCol w:w="811"/>
        <w:gridCol w:w="834"/>
      </w:tblGrid>
      <w:tr w:rsidR="00691B38" w:rsidRPr="00A0582D" w:rsidTr="00290170">
        <w:trPr>
          <w:trHeight w:val="255"/>
        </w:trPr>
        <w:tc>
          <w:tcPr>
            <w:tcW w:w="13601" w:type="dxa"/>
            <w:gridSpan w:val="10"/>
            <w:tcBorders>
              <w:top w:val="single" w:sz="4" w:space="0" w:color="auto"/>
              <w:left w:val="single" w:sz="4" w:space="0" w:color="auto"/>
              <w:bottom w:val="single" w:sz="4" w:space="0" w:color="auto"/>
              <w:right w:val="nil"/>
            </w:tcBorders>
            <w:shd w:val="clear" w:color="000000" w:fill="FFFFFF"/>
            <w:noWrap/>
            <w:vAlign w:val="bottom"/>
            <w:hideMark/>
          </w:tcPr>
          <w:p w:rsidR="00691B38" w:rsidRPr="00F024EF" w:rsidRDefault="00531794" w:rsidP="002B41A1">
            <w:pPr>
              <w:numPr>
                <w:ilvl w:val="0"/>
                <w:numId w:val="8"/>
              </w:numPr>
              <w:rPr>
                <w:b/>
                <w:bCs/>
                <w:lang w:val="it-IT" w:eastAsia="it-IT"/>
              </w:rPr>
            </w:pPr>
            <w:r>
              <w:rPr>
                <w:b/>
                <w:bCs/>
                <w:noProof/>
                <w:lang w:val="it-IT" w:eastAsia="it-IT"/>
              </w:rPr>
              <w:drawing>
                <wp:anchor distT="0" distB="0" distL="114300" distR="114300" simplePos="0" relativeHeight="251628544" behindDoc="0" locked="0" layoutInCell="1" allowOverlap="1">
                  <wp:simplePos x="0" y="0"/>
                  <wp:positionH relativeFrom="column">
                    <wp:posOffset>0</wp:posOffset>
                  </wp:positionH>
                  <wp:positionV relativeFrom="paragraph">
                    <wp:posOffset>0</wp:posOffset>
                  </wp:positionV>
                  <wp:extent cx="7658100" cy="11020425"/>
                  <wp:effectExtent l="0" t="0" r="0" b="9525"/>
                  <wp:wrapNone/>
                  <wp:docPr id="283" name="shapetype_202" hidden="1"/>
                  <wp:cNvGraphicFramePr>
                    <a:graphicFrameLocks xmlns:a="http://schemas.openxmlformats.org/drawingml/2006/main" noSelect="1"/>
                  </wp:cNvGraphicFramePr>
                  <a:graphic xmlns:a="http://schemas.openxmlformats.org/drawingml/2006/main">
                    <a:graphicData uri="http://schemas.openxmlformats.org/drawingml/2006/picture">
                      <pic:pic xmlns:pic="http://schemas.openxmlformats.org/drawingml/2006/picture">
                        <pic:nvPicPr>
                          <pic:cNvPr id="0" name="shapetype_202" hidden="1"/>
                          <pic:cNvPicPr>
                            <a:picLocks noSel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58100" cy="11020425"/>
                          </a:xfrm>
                          <a:prstGeom prst="rect">
                            <a:avLst/>
                          </a:prstGeom>
                          <a:noFill/>
                        </pic:spPr>
                      </pic:pic>
                    </a:graphicData>
                  </a:graphic>
                  <wp14:sizeRelH relativeFrom="page">
                    <wp14:pctWidth>0</wp14:pctWidth>
                  </wp14:sizeRelH>
                  <wp14:sizeRelV relativeFrom="page">
                    <wp14:pctHeight>0</wp14:pctHeight>
                  </wp14:sizeRelV>
                </wp:anchor>
              </w:drawing>
            </w:r>
            <w:r>
              <w:rPr>
                <w:b/>
                <w:bCs/>
                <w:noProof/>
                <w:lang w:val="it-IT" w:eastAsia="it-IT"/>
              </w:rPr>
              <w:drawing>
                <wp:anchor distT="0" distB="0" distL="114300" distR="114300" simplePos="0" relativeHeight="251629568" behindDoc="0" locked="0" layoutInCell="1" allowOverlap="1">
                  <wp:simplePos x="0" y="0"/>
                  <wp:positionH relativeFrom="column">
                    <wp:posOffset>0</wp:posOffset>
                  </wp:positionH>
                  <wp:positionV relativeFrom="paragraph">
                    <wp:posOffset>0</wp:posOffset>
                  </wp:positionV>
                  <wp:extent cx="7658100" cy="11020425"/>
                  <wp:effectExtent l="0" t="0" r="0" b="9525"/>
                  <wp:wrapNone/>
                  <wp:docPr id="284" name="Immagine 284" hidden="1"/>
                  <wp:cNvGraphicFramePr>
                    <a:graphicFrameLocks xmlns:a="http://schemas.openxmlformats.org/drawingml/2006/main" noSelect="1"/>
                  </wp:cNvGraphicFramePr>
                  <a:graphic xmlns:a="http://schemas.openxmlformats.org/drawingml/2006/main">
                    <a:graphicData uri="http://schemas.openxmlformats.org/drawingml/2006/picture">
                      <pic:pic xmlns:pic="http://schemas.openxmlformats.org/drawingml/2006/picture">
                        <pic:nvPicPr>
                          <pic:cNvPr id="0" name="Picture 284" hidden="1"/>
                          <pic:cNvPicPr>
                            <a:picLocks noSel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58100" cy="11020425"/>
                          </a:xfrm>
                          <a:prstGeom prst="rect">
                            <a:avLst/>
                          </a:prstGeom>
                          <a:noFill/>
                        </pic:spPr>
                      </pic:pic>
                    </a:graphicData>
                  </a:graphic>
                  <wp14:sizeRelH relativeFrom="page">
                    <wp14:pctWidth>0</wp14:pctWidth>
                  </wp14:sizeRelH>
                  <wp14:sizeRelV relativeFrom="page">
                    <wp14:pctHeight>0</wp14:pctHeight>
                  </wp14:sizeRelV>
                </wp:anchor>
              </w:drawing>
            </w:r>
            <w:r>
              <w:rPr>
                <w:b/>
                <w:bCs/>
                <w:noProof/>
                <w:lang w:val="it-IT" w:eastAsia="it-IT"/>
              </w:rPr>
              <w:drawing>
                <wp:anchor distT="0" distB="0" distL="114300" distR="114300" simplePos="0" relativeHeight="251630592" behindDoc="0" locked="0" layoutInCell="1" allowOverlap="1">
                  <wp:simplePos x="0" y="0"/>
                  <wp:positionH relativeFrom="column">
                    <wp:posOffset>0</wp:posOffset>
                  </wp:positionH>
                  <wp:positionV relativeFrom="paragraph">
                    <wp:posOffset>0</wp:posOffset>
                  </wp:positionV>
                  <wp:extent cx="7658100" cy="11020425"/>
                  <wp:effectExtent l="0" t="0" r="0" b="9525"/>
                  <wp:wrapNone/>
                  <wp:docPr id="285" name="Immagine 285" hidden="1"/>
                  <wp:cNvGraphicFramePr>
                    <a:graphicFrameLocks xmlns:a="http://schemas.openxmlformats.org/drawingml/2006/main" noSelect="1"/>
                  </wp:cNvGraphicFramePr>
                  <a:graphic xmlns:a="http://schemas.openxmlformats.org/drawingml/2006/main">
                    <a:graphicData uri="http://schemas.openxmlformats.org/drawingml/2006/picture">
                      <pic:pic xmlns:pic="http://schemas.openxmlformats.org/drawingml/2006/picture">
                        <pic:nvPicPr>
                          <pic:cNvPr id="0" name="Picture 285" hidden="1"/>
                          <pic:cNvPicPr>
                            <a:picLocks noSel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58100" cy="11020425"/>
                          </a:xfrm>
                          <a:prstGeom prst="rect">
                            <a:avLst/>
                          </a:prstGeom>
                          <a:noFill/>
                        </pic:spPr>
                      </pic:pic>
                    </a:graphicData>
                  </a:graphic>
                  <wp14:sizeRelH relativeFrom="page">
                    <wp14:pctWidth>0</wp14:pctWidth>
                  </wp14:sizeRelH>
                  <wp14:sizeRelV relativeFrom="page">
                    <wp14:pctHeight>0</wp14:pctHeight>
                  </wp14:sizeRelV>
                </wp:anchor>
              </w:drawing>
            </w:r>
            <w:r>
              <w:rPr>
                <w:b/>
                <w:bCs/>
                <w:noProof/>
                <w:lang w:val="it-IT" w:eastAsia="it-IT"/>
              </w:rPr>
              <w:drawing>
                <wp:anchor distT="0" distB="0" distL="114300" distR="114300" simplePos="0" relativeHeight="251631616" behindDoc="0" locked="0" layoutInCell="1" allowOverlap="1">
                  <wp:simplePos x="0" y="0"/>
                  <wp:positionH relativeFrom="column">
                    <wp:posOffset>0</wp:posOffset>
                  </wp:positionH>
                  <wp:positionV relativeFrom="paragraph">
                    <wp:posOffset>0</wp:posOffset>
                  </wp:positionV>
                  <wp:extent cx="7658100" cy="11020425"/>
                  <wp:effectExtent l="0" t="0" r="0" b="9525"/>
                  <wp:wrapNone/>
                  <wp:docPr id="286" name="Immagine 286" hidden="1"/>
                  <wp:cNvGraphicFramePr>
                    <a:graphicFrameLocks xmlns:a="http://schemas.openxmlformats.org/drawingml/2006/main" noSelect="1"/>
                  </wp:cNvGraphicFramePr>
                  <a:graphic xmlns:a="http://schemas.openxmlformats.org/drawingml/2006/main">
                    <a:graphicData uri="http://schemas.openxmlformats.org/drawingml/2006/picture">
                      <pic:pic xmlns:pic="http://schemas.openxmlformats.org/drawingml/2006/picture">
                        <pic:nvPicPr>
                          <pic:cNvPr id="0" name="Picture 286" hidden="1"/>
                          <pic:cNvPicPr>
                            <a:picLocks noSel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58100" cy="11020425"/>
                          </a:xfrm>
                          <a:prstGeom prst="rect">
                            <a:avLst/>
                          </a:prstGeom>
                          <a:noFill/>
                        </pic:spPr>
                      </pic:pic>
                    </a:graphicData>
                  </a:graphic>
                  <wp14:sizeRelH relativeFrom="page">
                    <wp14:pctWidth>0</wp14:pctWidth>
                  </wp14:sizeRelH>
                  <wp14:sizeRelV relativeFrom="page">
                    <wp14:pctHeight>0</wp14:pctHeight>
                  </wp14:sizeRelV>
                </wp:anchor>
              </w:drawing>
            </w:r>
            <w:r>
              <w:rPr>
                <w:b/>
                <w:bCs/>
                <w:noProof/>
                <w:lang w:val="it-IT" w:eastAsia="it-IT"/>
              </w:rPr>
              <w:drawing>
                <wp:anchor distT="0" distB="0" distL="114300" distR="114300" simplePos="0" relativeHeight="251632640" behindDoc="0" locked="0" layoutInCell="1" allowOverlap="1">
                  <wp:simplePos x="0" y="0"/>
                  <wp:positionH relativeFrom="column">
                    <wp:posOffset>0</wp:posOffset>
                  </wp:positionH>
                  <wp:positionV relativeFrom="paragraph">
                    <wp:posOffset>0</wp:posOffset>
                  </wp:positionV>
                  <wp:extent cx="7658100" cy="11020425"/>
                  <wp:effectExtent l="0" t="0" r="0" b="9525"/>
                  <wp:wrapNone/>
                  <wp:docPr id="287" name="Immagine 287" hidden="1"/>
                  <wp:cNvGraphicFramePr>
                    <a:graphicFrameLocks xmlns:a="http://schemas.openxmlformats.org/drawingml/2006/main" noSelect="1"/>
                  </wp:cNvGraphicFramePr>
                  <a:graphic xmlns:a="http://schemas.openxmlformats.org/drawingml/2006/main">
                    <a:graphicData uri="http://schemas.openxmlformats.org/drawingml/2006/picture">
                      <pic:pic xmlns:pic="http://schemas.openxmlformats.org/drawingml/2006/picture">
                        <pic:nvPicPr>
                          <pic:cNvPr id="0" name="Picture 287" hidden="1"/>
                          <pic:cNvPicPr>
                            <a:picLocks noSel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58100" cy="11020425"/>
                          </a:xfrm>
                          <a:prstGeom prst="rect">
                            <a:avLst/>
                          </a:prstGeom>
                          <a:noFill/>
                        </pic:spPr>
                      </pic:pic>
                    </a:graphicData>
                  </a:graphic>
                  <wp14:sizeRelH relativeFrom="page">
                    <wp14:pctWidth>0</wp14:pctWidth>
                  </wp14:sizeRelH>
                  <wp14:sizeRelV relativeFrom="page">
                    <wp14:pctHeight>0</wp14:pctHeight>
                  </wp14:sizeRelV>
                </wp:anchor>
              </w:drawing>
            </w:r>
            <w:r>
              <w:rPr>
                <w:b/>
                <w:bCs/>
                <w:noProof/>
                <w:lang w:val="it-IT" w:eastAsia="it-IT"/>
              </w:rPr>
              <w:drawing>
                <wp:anchor distT="0" distB="0" distL="114300" distR="114300" simplePos="0" relativeHeight="251633664" behindDoc="0" locked="0" layoutInCell="1" allowOverlap="1">
                  <wp:simplePos x="0" y="0"/>
                  <wp:positionH relativeFrom="column">
                    <wp:posOffset>0</wp:posOffset>
                  </wp:positionH>
                  <wp:positionV relativeFrom="paragraph">
                    <wp:posOffset>0</wp:posOffset>
                  </wp:positionV>
                  <wp:extent cx="7658100" cy="11020425"/>
                  <wp:effectExtent l="0" t="0" r="0" b="9525"/>
                  <wp:wrapNone/>
                  <wp:docPr id="288" name="Immagine 288" hidden="1"/>
                  <wp:cNvGraphicFramePr>
                    <a:graphicFrameLocks xmlns:a="http://schemas.openxmlformats.org/drawingml/2006/main" noSelect="1"/>
                  </wp:cNvGraphicFramePr>
                  <a:graphic xmlns:a="http://schemas.openxmlformats.org/drawingml/2006/main">
                    <a:graphicData uri="http://schemas.openxmlformats.org/drawingml/2006/picture">
                      <pic:pic xmlns:pic="http://schemas.openxmlformats.org/drawingml/2006/picture">
                        <pic:nvPicPr>
                          <pic:cNvPr id="0" name="Picture 288" hidden="1"/>
                          <pic:cNvPicPr>
                            <a:picLocks noSel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58100" cy="11020425"/>
                          </a:xfrm>
                          <a:prstGeom prst="rect">
                            <a:avLst/>
                          </a:prstGeom>
                          <a:noFill/>
                        </pic:spPr>
                      </pic:pic>
                    </a:graphicData>
                  </a:graphic>
                  <wp14:sizeRelH relativeFrom="page">
                    <wp14:pctWidth>0</wp14:pctWidth>
                  </wp14:sizeRelH>
                  <wp14:sizeRelV relativeFrom="page">
                    <wp14:pctHeight>0</wp14:pctHeight>
                  </wp14:sizeRelV>
                </wp:anchor>
              </w:drawing>
            </w:r>
            <w:bookmarkStart w:id="125" w:name="RANGE!A1:L134"/>
            <w:r w:rsidR="00691B38" w:rsidRPr="00F024EF">
              <w:rPr>
                <w:b/>
                <w:bCs/>
                <w:lang w:val="it-IT" w:eastAsia="it-IT"/>
              </w:rPr>
              <w:t>Modello 1 - V.1c - CONSUNTIVO - Assistenza distrettuale - Assistenza adulti (utenti &gt;= 18 anni &lt; 65 anni) e disabili (utenti &gt;= 18 anni)(Attività)</w:t>
            </w:r>
            <w:bookmarkEnd w:id="125"/>
          </w:p>
        </w:tc>
        <w:tc>
          <w:tcPr>
            <w:tcW w:w="811" w:type="dxa"/>
            <w:tcBorders>
              <w:top w:val="single" w:sz="4" w:space="0" w:color="auto"/>
              <w:left w:val="nil"/>
              <w:bottom w:val="single" w:sz="4" w:space="0" w:color="auto"/>
              <w:right w:val="nil"/>
            </w:tcBorders>
            <w:shd w:val="clear" w:color="000000" w:fill="FFFFFF"/>
            <w:noWrap/>
            <w:vAlign w:val="bottom"/>
            <w:hideMark/>
          </w:tcPr>
          <w:p w:rsidR="00691B38" w:rsidRPr="00F024EF" w:rsidRDefault="00691B38" w:rsidP="00691B38">
            <w:pPr>
              <w:rPr>
                <w:b/>
                <w:bCs/>
                <w:sz w:val="20"/>
                <w:szCs w:val="20"/>
                <w:lang w:val="it-IT" w:eastAsia="it-IT"/>
              </w:rPr>
            </w:pPr>
            <w:r w:rsidRPr="00F024EF">
              <w:rPr>
                <w:b/>
                <w:bCs/>
                <w:sz w:val="20"/>
                <w:szCs w:val="20"/>
                <w:lang w:val="it-IT" w:eastAsia="it-IT"/>
              </w:rPr>
              <w:t> </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rsidR="00691B38" w:rsidRPr="00F024EF" w:rsidRDefault="00691B38" w:rsidP="00691B38">
            <w:pPr>
              <w:rPr>
                <w:b/>
                <w:bCs/>
                <w:sz w:val="20"/>
                <w:szCs w:val="20"/>
                <w:lang w:val="it-IT" w:eastAsia="it-IT"/>
              </w:rPr>
            </w:pPr>
            <w:r w:rsidRPr="00F024EF">
              <w:rPr>
                <w:b/>
                <w:bCs/>
                <w:sz w:val="20"/>
                <w:szCs w:val="20"/>
                <w:lang w:val="it-IT" w:eastAsia="it-IT"/>
              </w:rPr>
              <w:t> </w:t>
            </w:r>
          </w:p>
        </w:tc>
      </w:tr>
      <w:tr w:rsidR="00691B38" w:rsidRPr="00A0582D" w:rsidTr="00290170">
        <w:trPr>
          <w:trHeight w:val="583"/>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14469" w:type="dxa"/>
            <w:gridSpan w:val="11"/>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EB19E5">
            <w:pPr>
              <w:rPr>
                <w:b/>
                <w:bCs/>
                <w:sz w:val="24"/>
                <w:szCs w:val="24"/>
                <w:lang w:val="it-IT" w:eastAsia="it-IT"/>
              </w:rPr>
            </w:pPr>
            <w:r w:rsidRPr="00F024EF">
              <w:rPr>
                <w:b/>
                <w:bCs/>
                <w:lang w:val="it-IT" w:eastAsia="it-IT"/>
              </w:rPr>
              <w:t>Attività prodotta e acquistata per utenti adulti e disabili</w:t>
            </w:r>
            <w:r w:rsidRPr="00F024EF">
              <w:rPr>
                <w:sz w:val="18"/>
                <w:szCs w:val="18"/>
                <w:lang w:val="it-IT" w:eastAsia="it-IT"/>
              </w:rPr>
              <w:t> </w:t>
            </w:r>
          </w:p>
        </w:tc>
      </w:tr>
      <w:tr w:rsidR="00290170" w:rsidRPr="00F024EF" w:rsidTr="00290170">
        <w:trPr>
          <w:trHeight w:val="315"/>
        </w:trPr>
        <w:tc>
          <w:tcPr>
            <w:tcW w:w="776" w:type="dxa"/>
            <w:tcBorders>
              <w:top w:val="nil"/>
              <w:left w:val="single" w:sz="4" w:space="0" w:color="auto"/>
              <w:bottom w:val="nil"/>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1086" w:type="dxa"/>
            <w:tcBorders>
              <w:top w:val="nil"/>
              <w:left w:val="nil"/>
              <w:bottom w:val="nil"/>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5212" w:type="dxa"/>
            <w:tcBorders>
              <w:top w:val="nil"/>
              <w:left w:val="nil"/>
              <w:bottom w:val="nil"/>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67" w:type="dxa"/>
            <w:tcBorders>
              <w:top w:val="nil"/>
              <w:left w:val="nil"/>
              <w:bottom w:val="nil"/>
              <w:right w:val="single" w:sz="4" w:space="0" w:color="auto"/>
            </w:tcBorders>
            <w:shd w:val="clear" w:color="FFFF00" w:fill="FFFFFF"/>
            <w:noWrap/>
            <w:vAlign w:val="bottom"/>
            <w:hideMark/>
          </w:tcPr>
          <w:p w:rsidR="00691B38" w:rsidRPr="00F024EF" w:rsidRDefault="00691B38" w:rsidP="00691B38">
            <w:pPr>
              <w:jc w:val="center"/>
              <w:rPr>
                <w:b/>
                <w:bCs/>
                <w:sz w:val="20"/>
                <w:szCs w:val="20"/>
                <w:lang w:val="it-IT" w:eastAsia="it-IT"/>
              </w:rPr>
            </w:pPr>
            <w:r w:rsidRPr="00F024EF">
              <w:rPr>
                <w:b/>
                <w:bCs/>
                <w:sz w:val="20"/>
                <w:szCs w:val="20"/>
                <w:lang w:val="it-IT" w:eastAsia="it-IT"/>
              </w:rPr>
              <w:t>2019</w:t>
            </w:r>
          </w:p>
        </w:tc>
        <w:tc>
          <w:tcPr>
            <w:tcW w:w="7304" w:type="dxa"/>
            <w:gridSpan w:val="8"/>
            <w:tcBorders>
              <w:top w:val="single" w:sz="4" w:space="0" w:color="auto"/>
              <w:left w:val="nil"/>
              <w:bottom w:val="nil"/>
              <w:right w:val="single" w:sz="4" w:space="0" w:color="auto"/>
            </w:tcBorders>
            <w:shd w:val="clear" w:color="000000" w:fill="FFFFFF"/>
            <w:vAlign w:val="bottom"/>
            <w:hideMark/>
          </w:tcPr>
          <w:p w:rsidR="00691B38" w:rsidRPr="00F024EF" w:rsidRDefault="008439C8" w:rsidP="00691B38">
            <w:pPr>
              <w:jc w:val="center"/>
              <w:rPr>
                <w:b/>
                <w:bCs/>
                <w:sz w:val="24"/>
                <w:szCs w:val="24"/>
                <w:lang w:val="it-IT" w:eastAsia="it-IT"/>
              </w:rPr>
            </w:pPr>
            <w:r w:rsidRPr="00F024EF">
              <w:rPr>
                <w:b/>
                <w:bCs/>
                <w:sz w:val="24"/>
                <w:szCs w:val="24"/>
                <w:lang w:val="it-IT" w:eastAsia="it-IT"/>
              </w:rPr>
              <w:t xml:space="preserve">CONSUNTIVO </w:t>
            </w:r>
            <w:r w:rsidR="00691B38" w:rsidRPr="00F024EF">
              <w:rPr>
                <w:b/>
                <w:bCs/>
                <w:sz w:val="24"/>
                <w:szCs w:val="24"/>
                <w:lang w:val="it-IT" w:eastAsia="it-IT"/>
              </w:rPr>
              <w:t>2020</w:t>
            </w:r>
          </w:p>
        </w:tc>
      </w:tr>
      <w:tr w:rsidR="00290170" w:rsidRPr="00F024EF" w:rsidTr="00290170">
        <w:trPr>
          <w:trHeight w:val="480"/>
        </w:trPr>
        <w:tc>
          <w:tcPr>
            <w:tcW w:w="776" w:type="dxa"/>
            <w:tcBorders>
              <w:top w:val="single" w:sz="4" w:space="0" w:color="auto"/>
              <w:left w:val="single" w:sz="4" w:space="0" w:color="auto"/>
              <w:bottom w:val="single" w:sz="4" w:space="0" w:color="auto"/>
              <w:right w:val="single" w:sz="4" w:space="0" w:color="auto"/>
            </w:tcBorders>
            <w:shd w:val="clear" w:color="CCCCFF" w:fill="FFFFFF"/>
            <w:noWrap/>
            <w:vAlign w:val="bottom"/>
            <w:hideMark/>
          </w:tcPr>
          <w:p w:rsidR="00691B38" w:rsidRPr="00F024EF" w:rsidRDefault="00691B38" w:rsidP="00691B38">
            <w:pPr>
              <w:rPr>
                <w:b/>
                <w:bCs/>
                <w:sz w:val="18"/>
                <w:szCs w:val="18"/>
                <w:lang w:val="it-IT" w:eastAsia="it-IT"/>
              </w:rPr>
            </w:pPr>
            <w:r w:rsidRPr="00F024EF">
              <w:rPr>
                <w:b/>
                <w:bCs/>
                <w:sz w:val="18"/>
                <w:szCs w:val="18"/>
                <w:lang w:val="it-IT" w:eastAsia="it-IT"/>
              </w:rPr>
              <w:t>Riga</w:t>
            </w:r>
          </w:p>
        </w:tc>
        <w:tc>
          <w:tcPr>
            <w:tcW w:w="1086" w:type="dxa"/>
            <w:tcBorders>
              <w:top w:val="single" w:sz="4" w:space="0" w:color="auto"/>
              <w:left w:val="nil"/>
              <w:bottom w:val="single" w:sz="4" w:space="0" w:color="auto"/>
              <w:right w:val="single" w:sz="4" w:space="0" w:color="auto"/>
            </w:tcBorders>
            <w:shd w:val="clear" w:color="CCCCFF" w:fill="FFFFFF"/>
            <w:noWrap/>
            <w:vAlign w:val="bottom"/>
            <w:hideMark/>
          </w:tcPr>
          <w:p w:rsidR="00691B38" w:rsidRPr="00F024EF" w:rsidRDefault="00691B38" w:rsidP="00691B38">
            <w:pPr>
              <w:rPr>
                <w:b/>
                <w:bCs/>
                <w:sz w:val="18"/>
                <w:szCs w:val="18"/>
                <w:lang w:val="it-IT" w:eastAsia="it-IT"/>
              </w:rPr>
            </w:pPr>
            <w:r w:rsidRPr="00F024EF">
              <w:rPr>
                <w:b/>
                <w:bCs/>
                <w:sz w:val="18"/>
                <w:szCs w:val="18"/>
                <w:lang w:val="it-IT" w:eastAsia="it-IT"/>
              </w:rPr>
              <w:t>Rif.</w:t>
            </w:r>
          </w:p>
        </w:tc>
        <w:tc>
          <w:tcPr>
            <w:tcW w:w="5212" w:type="dxa"/>
            <w:tcBorders>
              <w:top w:val="single" w:sz="4" w:space="0" w:color="auto"/>
              <w:left w:val="nil"/>
              <w:bottom w:val="single" w:sz="4" w:space="0" w:color="auto"/>
              <w:right w:val="single" w:sz="4" w:space="0" w:color="auto"/>
            </w:tcBorders>
            <w:shd w:val="clear" w:color="000000" w:fill="FFFFFF"/>
            <w:noWrap/>
            <w:vAlign w:val="bottom"/>
            <w:hideMark/>
          </w:tcPr>
          <w:p w:rsidR="00691B38" w:rsidRPr="00F024EF" w:rsidRDefault="00691B38" w:rsidP="00691B38">
            <w:pPr>
              <w:jc w:val="center"/>
              <w:rPr>
                <w:b/>
                <w:bCs/>
                <w:sz w:val="18"/>
                <w:szCs w:val="18"/>
                <w:lang w:val="it-IT" w:eastAsia="it-IT"/>
              </w:rPr>
            </w:pPr>
            <w:r w:rsidRPr="00F024EF">
              <w:rPr>
                <w:b/>
                <w:bCs/>
                <w:sz w:val="18"/>
                <w:szCs w:val="18"/>
                <w:lang w:val="it-IT" w:eastAsia="it-IT"/>
              </w:rPr>
              <w:t> </w:t>
            </w:r>
          </w:p>
        </w:tc>
        <w:tc>
          <w:tcPr>
            <w:tcW w:w="867" w:type="dxa"/>
            <w:tcBorders>
              <w:top w:val="single" w:sz="4" w:space="0" w:color="auto"/>
              <w:left w:val="nil"/>
              <w:bottom w:val="single" w:sz="4" w:space="0" w:color="auto"/>
              <w:right w:val="single" w:sz="4" w:space="0" w:color="auto"/>
            </w:tcBorders>
            <w:shd w:val="clear" w:color="000000" w:fill="FFFFFF"/>
            <w:noWrap/>
            <w:vAlign w:val="bottom"/>
            <w:hideMark/>
          </w:tcPr>
          <w:p w:rsidR="00691B38" w:rsidRPr="00F024EF" w:rsidRDefault="00691B38" w:rsidP="00691B38">
            <w:pPr>
              <w:jc w:val="center"/>
              <w:rPr>
                <w:b/>
                <w:bCs/>
                <w:sz w:val="20"/>
                <w:szCs w:val="20"/>
                <w:lang w:val="it-IT" w:eastAsia="it-IT"/>
              </w:rPr>
            </w:pPr>
            <w:r w:rsidRPr="00F024EF">
              <w:rPr>
                <w:b/>
                <w:bCs/>
                <w:sz w:val="20"/>
                <w:szCs w:val="20"/>
                <w:lang w:val="it-IT" w:eastAsia="it-IT"/>
              </w:rPr>
              <w:t> </w:t>
            </w:r>
          </w:p>
        </w:tc>
        <w:tc>
          <w:tcPr>
            <w:tcW w:w="1166" w:type="dxa"/>
            <w:tcBorders>
              <w:top w:val="single" w:sz="4" w:space="0" w:color="auto"/>
              <w:left w:val="nil"/>
              <w:bottom w:val="single" w:sz="4" w:space="0" w:color="auto"/>
              <w:right w:val="single" w:sz="4" w:space="0" w:color="auto"/>
            </w:tcBorders>
            <w:shd w:val="clear" w:color="000000" w:fill="FFFFFF"/>
            <w:vAlign w:val="center"/>
            <w:hideMark/>
          </w:tcPr>
          <w:p w:rsidR="00691B38" w:rsidRPr="00F024EF" w:rsidRDefault="00691B38" w:rsidP="00691B38">
            <w:pPr>
              <w:jc w:val="center"/>
              <w:rPr>
                <w:b/>
                <w:bCs/>
                <w:lang w:val="it-IT" w:eastAsia="it-IT"/>
              </w:rPr>
            </w:pPr>
            <w:r w:rsidRPr="00F024EF">
              <w:rPr>
                <w:b/>
                <w:bCs/>
                <w:lang w:val="it-IT" w:eastAsia="it-IT"/>
              </w:rPr>
              <w:t>tot ASL213</w:t>
            </w:r>
          </w:p>
        </w:tc>
        <w:tc>
          <w:tcPr>
            <w:tcW w:w="1181" w:type="dxa"/>
            <w:tcBorders>
              <w:top w:val="single" w:sz="4" w:space="0" w:color="auto"/>
              <w:left w:val="nil"/>
              <w:bottom w:val="single" w:sz="4" w:space="0" w:color="auto"/>
              <w:right w:val="single" w:sz="4" w:space="0" w:color="auto"/>
            </w:tcBorders>
            <w:shd w:val="clear" w:color="000000" w:fill="FFFFFF"/>
            <w:vAlign w:val="center"/>
            <w:hideMark/>
          </w:tcPr>
          <w:p w:rsidR="00691B38" w:rsidRPr="00F024EF" w:rsidRDefault="00691B38" w:rsidP="00691B38">
            <w:pPr>
              <w:jc w:val="center"/>
              <w:rPr>
                <w:b/>
                <w:bCs/>
                <w:sz w:val="18"/>
                <w:szCs w:val="18"/>
                <w:lang w:val="it-IT" w:eastAsia="it-IT"/>
              </w:rPr>
            </w:pPr>
            <w:r w:rsidRPr="00F024EF">
              <w:rPr>
                <w:b/>
                <w:bCs/>
                <w:sz w:val="18"/>
                <w:szCs w:val="18"/>
                <w:lang w:val="it-IT" w:eastAsia="it-IT"/>
              </w:rPr>
              <w:t xml:space="preserve"> Distretto ALESSANDRIA </w:t>
            </w:r>
          </w:p>
        </w:tc>
        <w:tc>
          <w:tcPr>
            <w:tcW w:w="889" w:type="dxa"/>
            <w:tcBorders>
              <w:top w:val="single" w:sz="4" w:space="0" w:color="auto"/>
              <w:left w:val="nil"/>
              <w:bottom w:val="single" w:sz="4" w:space="0" w:color="auto"/>
              <w:right w:val="single" w:sz="4" w:space="0" w:color="auto"/>
            </w:tcBorders>
            <w:shd w:val="clear" w:color="000000" w:fill="FFFFFF"/>
            <w:vAlign w:val="center"/>
            <w:hideMark/>
          </w:tcPr>
          <w:p w:rsidR="00691B38" w:rsidRPr="00F024EF" w:rsidRDefault="00691B38" w:rsidP="00691B38">
            <w:pPr>
              <w:jc w:val="center"/>
              <w:rPr>
                <w:b/>
                <w:bCs/>
                <w:sz w:val="18"/>
                <w:szCs w:val="18"/>
                <w:lang w:val="it-IT" w:eastAsia="it-IT"/>
              </w:rPr>
            </w:pPr>
            <w:r w:rsidRPr="00F024EF">
              <w:rPr>
                <w:b/>
                <w:bCs/>
                <w:sz w:val="18"/>
                <w:szCs w:val="18"/>
                <w:lang w:val="it-IT" w:eastAsia="it-IT"/>
              </w:rPr>
              <w:t xml:space="preserve"> Distretto TORTONA </w:t>
            </w:r>
          </w:p>
        </w:tc>
        <w:tc>
          <w:tcPr>
            <w:tcW w:w="808" w:type="dxa"/>
            <w:tcBorders>
              <w:top w:val="single" w:sz="4" w:space="0" w:color="auto"/>
              <w:left w:val="nil"/>
              <w:bottom w:val="single" w:sz="4" w:space="0" w:color="auto"/>
              <w:right w:val="single" w:sz="4" w:space="0" w:color="auto"/>
            </w:tcBorders>
            <w:shd w:val="clear" w:color="000000" w:fill="FFFFFF"/>
            <w:vAlign w:val="center"/>
            <w:hideMark/>
          </w:tcPr>
          <w:p w:rsidR="00691B38" w:rsidRPr="00F024EF" w:rsidRDefault="00691B38" w:rsidP="00691B38">
            <w:pPr>
              <w:jc w:val="center"/>
              <w:rPr>
                <w:b/>
                <w:bCs/>
                <w:sz w:val="18"/>
                <w:szCs w:val="18"/>
                <w:lang w:val="it-IT" w:eastAsia="it-IT"/>
              </w:rPr>
            </w:pPr>
            <w:r w:rsidRPr="00F024EF">
              <w:rPr>
                <w:b/>
                <w:bCs/>
                <w:sz w:val="18"/>
                <w:szCs w:val="18"/>
                <w:lang w:val="it-IT" w:eastAsia="it-IT"/>
              </w:rPr>
              <w:t xml:space="preserve"> Distretto ACQUI T </w:t>
            </w:r>
          </w:p>
        </w:tc>
        <w:tc>
          <w:tcPr>
            <w:tcW w:w="808" w:type="dxa"/>
            <w:tcBorders>
              <w:top w:val="single" w:sz="4" w:space="0" w:color="auto"/>
              <w:left w:val="nil"/>
              <w:bottom w:val="single" w:sz="4" w:space="0" w:color="auto"/>
              <w:right w:val="single" w:sz="4" w:space="0" w:color="auto"/>
            </w:tcBorders>
            <w:shd w:val="clear" w:color="000000" w:fill="FFFFFF"/>
            <w:vAlign w:val="center"/>
            <w:hideMark/>
          </w:tcPr>
          <w:p w:rsidR="00691B38" w:rsidRPr="00F024EF" w:rsidRDefault="00691B38" w:rsidP="00691B38">
            <w:pPr>
              <w:jc w:val="center"/>
              <w:rPr>
                <w:b/>
                <w:bCs/>
                <w:sz w:val="18"/>
                <w:szCs w:val="18"/>
                <w:lang w:val="it-IT" w:eastAsia="it-IT"/>
              </w:rPr>
            </w:pPr>
            <w:r w:rsidRPr="00F024EF">
              <w:rPr>
                <w:b/>
                <w:bCs/>
                <w:sz w:val="18"/>
                <w:szCs w:val="18"/>
                <w:lang w:val="it-IT" w:eastAsia="it-IT"/>
              </w:rPr>
              <w:t xml:space="preserve"> Distretto NOVI L. </w:t>
            </w:r>
          </w:p>
        </w:tc>
        <w:tc>
          <w:tcPr>
            <w:tcW w:w="808" w:type="dxa"/>
            <w:tcBorders>
              <w:top w:val="single" w:sz="4" w:space="0" w:color="auto"/>
              <w:left w:val="nil"/>
              <w:bottom w:val="single" w:sz="4" w:space="0" w:color="auto"/>
              <w:right w:val="single" w:sz="4" w:space="0" w:color="auto"/>
            </w:tcBorders>
            <w:shd w:val="clear" w:color="000000" w:fill="FFFFFF"/>
            <w:vAlign w:val="center"/>
            <w:hideMark/>
          </w:tcPr>
          <w:p w:rsidR="00691B38" w:rsidRPr="00F024EF" w:rsidRDefault="00691B38" w:rsidP="00691B38">
            <w:pPr>
              <w:jc w:val="center"/>
              <w:rPr>
                <w:b/>
                <w:bCs/>
                <w:sz w:val="18"/>
                <w:szCs w:val="18"/>
                <w:lang w:val="it-IT" w:eastAsia="it-IT"/>
              </w:rPr>
            </w:pPr>
            <w:r w:rsidRPr="00F024EF">
              <w:rPr>
                <w:b/>
                <w:bCs/>
                <w:sz w:val="18"/>
                <w:szCs w:val="18"/>
                <w:lang w:val="it-IT" w:eastAsia="it-IT"/>
              </w:rPr>
              <w:t xml:space="preserve"> Distretto OVADA </w:t>
            </w:r>
          </w:p>
        </w:tc>
        <w:tc>
          <w:tcPr>
            <w:tcW w:w="811" w:type="dxa"/>
            <w:tcBorders>
              <w:top w:val="single" w:sz="4" w:space="0" w:color="auto"/>
              <w:left w:val="nil"/>
              <w:bottom w:val="single" w:sz="4" w:space="0" w:color="auto"/>
              <w:right w:val="single" w:sz="4" w:space="0" w:color="auto"/>
            </w:tcBorders>
            <w:shd w:val="clear" w:color="000000" w:fill="FFFFFF"/>
            <w:vAlign w:val="center"/>
            <w:hideMark/>
          </w:tcPr>
          <w:p w:rsidR="00691B38" w:rsidRPr="00F024EF" w:rsidRDefault="00691B38" w:rsidP="00691B38">
            <w:pPr>
              <w:jc w:val="center"/>
              <w:rPr>
                <w:b/>
                <w:bCs/>
                <w:sz w:val="18"/>
                <w:szCs w:val="18"/>
                <w:lang w:val="it-IT" w:eastAsia="it-IT"/>
              </w:rPr>
            </w:pPr>
            <w:r w:rsidRPr="00F024EF">
              <w:rPr>
                <w:b/>
                <w:bCs/>
                <w:sz w:val="18"/>
                <w:szCs w:val="18"/>
                <w:lang w:val="it-IT" w:eastAsia="it-IT"/>
              </w:rPr>
              <w:t xml:space="preserve"> Distretto CASALE M. </w:t>
            </w:r>
          </w:p>
        </w:tc>
        <w:tc>
          <w:tcPr>
            <w:tcW w:w="833" w:type="dxa"/>
            <w:tcBorders>
              <w:top w:val="single" w:sz="4" w:space="0" w:color="auto"/>
              <w:left w:val="nil"/>
              <w:bottom w:val="single" w:sz="4" w:space="0" w:color="auto"/>
              <w:right w:val="single" w:sz="4" w:space="0" w:color="auto"/>
            </w:tcBorders>
            <w:shd w:val="clear" w:color="000000" w:fill="FFFFFF"/>
            <w:vAlign w:val="center"/>
            <w:hideMark/>
          </w:tcPr>
          <w:p w:rsidR="00691B38" w:rsidRPr="00F024EF" w:rsidRDefault="00691B38" w:rsidP="00691B38">
            <w:pPr>
              <w:jc w:val="center"/>
              <w:rPr>
                <w:b/>
                <w:bCs/>
                <w:sz w:val="18"/>
                <w:szCs w:val="18"/>
                <w:lang w:val="it-IT" w:eastAsia="it-IT"/>
              </w:rPr>
            </w:pPr>
            <w:r w:rsidRPr="00F024EF">
              <w:rPr>
                <w:b/>
                <w:bCs/>
                <w:sz w:val="18"/>
                <w:szCs w:val="18"/>
                <w:lang w:val="it-IT" w:eastAsia="it-IT"/>
              </w:rPr>
              <w:t xml:space="preserve"> Distretto VALENZA </w:t>
            </w:r>
          </w:p>
        </w:tc>
      </w:tr>
      <w:tr w:rsidR="00290170" w:rsidRPr="00F024EF" w:rsidTr="00290170">
        <w:trPr>
          <w:trHeight w:val="30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691B38" w:rsidRPr="00F024EF" w:rsidRDefault="00691B38" w:rsidP="00691B38">
            <w:pPr>
              <w:rPr>
                <w:b/>
                <w:bCs/>
                <w:sz w:val="18"/>
                <w:szCs w:val="18"/>
                <w:lang w:val="it-IT" w:eastAsia="it-IT"/>
              </w:rPr>
            </w:pPr>
            <w:r w:rsidRPr="00F024EF">
              <w:rPr>
                <w:b/>
                <w:bCs/>
                <w:sz w:val="18"/>
                <w:szCs w:val="18"/>
                <w:lang w:val="it-IT" w:eastAsia="it-IT"/>
              </w:rPr>
              <w:t> </w:t>
            </w:r>
          </w:p>
        </w:tc>
        <w:tc>
          <w:tcPr>
            <w:tcW w:w="1086"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b/>
                <w:bCs/>
                <w:sz w:val="18"/>
                <w:szCs w:val="18"/>
                <w:lang w:val="it-IT" w:eastAsia="it-IT"/>
              </w:rPr>
            </w:pPr>
            <w:r w:rsidRPr="00F024EF">
              <w:rPr>
                <w:b/>
                <w:bCs/>
                <w:sz w:val="18"/>
                <w:szCs w:val="18"/>
                <w:lang w:val="it-IT" w:eastAsia="it-IT"/>
              </w:rPr>
              <w:t> </w:t>
            </w:r>
          </w:p>
        </w:tc>
        <w:tc>
          <w:tcPr>
            <w:tcW w:w="5212"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b/>
                <w:bCs/>
                <w:sz w:val="18"/>
                <w:szCs w:val="18"/>
                <w:lang w:val="it-IT" w:eastAsia="it-IT"/>
              </w:rPr>
            </w:pPr>
            <w:r w:rsidRPr="00F024EF">
              <w:rPr>
                <w:b/>
                <w:bCs/>
                <w:sz w:val="18"/>
                <w:szCs w:val="18"/>
                <w:lang w:val="it-IT" w:eastAsia="it-IT"/>
              </w:rPr>
              <w:t> </w:t>
            </w:r>
          </w:p>
        </w:tc>
        <w:tc>
          <w:tcPr>
            <w:tcW w:w="867"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b/>
                <w:bCs/>
                <w:sz w:val="20"/>
                <w:szCs w:val="20"/>
                <w:lang w:val="it-IT" w:eastAsia="it-IT"/>
              </w:rPr>
            </w:pPr>
            <w:r w:rsidRPr="00F024EF">
              <w:rPr>
                <w:b/>
                <w:bCs/>
                <w:sz w:val="20"/>
                <w:szCs w:val="20"/>
                <w:lang w:val="it-IT" w:eastAsia="it-IT"/>
              </w:rPr>
              <w:t> </w:t>
            </w:r>
          </w:p>
        </w:tc>
        <w:tc>
          <w:tcPr>
            <w:tcW w:w="1166"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b/>
                <w:bCs/>
                <w:lang w:val="it-IT" w:eastAsia="it-IT"/>
              </w:rPr>
            </w:pPr>
            <w:r w:rsidRPr="00F024EF">
              <w:rPr>
                <w:b/>
                <w:bCs/>
                <w:lang w:val="it-IT" w:eastAsia="it-IT"/>
              </w:rPr>
              <w:t>Numero</w:t>
            </w:r>
          </w:p>
        </w:tc>
        <w:tc>
          <w:tcPr>
            <w:tcW w:w="1181" w:type="dxa"/>
            <w:tcBorders>
              <w:top w:val="nil"/>
              <w:left w:val="nil"/>
              <w:bottom w:val="single" w:sz="4" w:space="0" w:color="auto"/>
              <w:right w:val="single" w:sz="4" w:space="0" w:color="auto"/>
            </w:tcBorders>
            <w:shd w:val="clear" w:color="00000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89" w:type="dxa"/>
            <w:tcBorders>
              <w:top w:val="nil"/>
              <w:left w:val="nil"/>
              <w:bottom w:val="single" w:sz="4" w:space="0" w:color="auto"/>
              <w:right w:val="single" w:sz="4" w:space="0" w:color="auto"/>
            </w:tcBorders>
            <w:shd w:val="clear" w:color="00000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00000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00000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00000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11" w:type="dxa"/>
            <w:tcBorders>
              <w:top w:val="nil"/>
              <w:left w:val="nil"/>
              <w:bottom w:val="single" w:sz="4" w:space="0" w:color="auto"/>
              <w:right w:val="single" w:sz="4" w:space="0" w:color="auto"/>
            </w:tcBorders>
            <w:shd w:val="clear" w:color="00000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33" w:type="dxa"/>
            <w:tcBorders>
              <w:top w:val="nil"/>
              <w:left w:val="nil"/>
              <w:bottom w:val="single" w:sz="4" w:space="0" w:color="auto"/>
              <w:right w:val="single" w:sz="4" w:space="0" w:color="auto"/>
            </w:tcBorders>
            <w:shd w:val="clear" w:color="00000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r>
      <w:tr w:rsidR="00290170" w:rsidRPr="00F024EF" w:rsidTr="00290170">
        <w:trPr>
          <w:trHeight w:val="30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691B38" w:rsidRPr="00F024EF" w:rsidRDefault="00691B38" w:rsidP="00691B38">
            <w:pPr>
              <w:rPr>
                <w:b/>
                <w:bCs/>
                <w:sz w:val="18"/>
                <w:szCs w:val="18"/>
                <w:lang w:val="it-IT" w:eastAsia="it-IT"/>
              </w:rPr>
            </w:pPr>
            <w:r w:rsidRPr="00F024EF">
              <w:rPr>
                <w:b/>
                <w:bCs/>
                <w:sz w:val="18"/>
                <w:szCs w:val="18"/>
                <w:lang w:val="it-IT" w:eastAsia="it-IT"/>
              </w:rPr>
              <w:t> </w:t>
            </w:r>
          </w:p>
        </w:tc>
        <w:tc>
          <w:tcPr>
            <w:tcW w:w="1086"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b/>
                <w:bCs/>
                <w:sz w:val="18"/>
                <w:szCs w:val="18"/>
                <w:lang w:val="it-IT" w:eastAsia="it-IT"/>
              </w:rPr>
            </w:pPr>
            <w:r w:rsidRPr="00F024EF">
              <w:rPr>
                <w:b/>
                <w:bCs/>
                <w:sz w:val="18"/>
                <w:szCs w:val="18"/>
                <w:lang w:val="it-IT" w:eastAsia="it-IT"/>
              </w:rPr>
              <w:t> </w:t>
            </w:r>
          </w:p>
        </w:tc>
        <w:tc>
          <w:tcPr>
            <w:tcW w:w="5212"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b/>
                <w:bCs/>
                <w:sz w:val="18"/>
                <w:szCs w:val="18"/>
                <w:lang w:val="it-IT" w:eastAsia="it-IT"/>
              </w:rPr>
            </w:pPr>
            <w:r w:rsidRPr="00F024EF">
              <w:rPr>
                <w:b/>
                <w:bCs/>
                <w:sz w:val="18"/>
                <w:szCs w:val="18"/>
                <w:lang w:val="it-IT" w:eastAsia="it-IT"/>
              </w:rPr>
              <w:t> </w:t>
            </w:r>
          </w:p>
        </w:tc>
        <w:tc>
          <w:tcPr>
            <w:tcW w:w="867"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b/>
                <w:bCs/>
                <w:sz w:val="20"/>
                <w:szCs w:val="20"/>
                <w:lang w:val="it-IT" w:eastAsia="it-IT"/>
              </w:rPr>
            </w:pPr>
            <w:r w:rsidRPr="00F024EF">
              <w:rPr>
                <w:b/>
                <w:bCs/>
                <w:sz w:val="20"/>
                <w:szCs w:val="20"/>
                <w:lang w:val="it-IT" w:eastAsia="it-IT"/>
              </w:rPr>
              <w:t> </w:t>
            </w:r>
          </w:p>
        </w:tc>
        <w:tc>
          <w:tcPr>
            <w:tcW w:w="1166"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b/>
                <w:bCs/>
                <w:lang w:val="it-IT" w:eastAsia="it-IT"/>
              </w:rPr>
            </w:pPr>
            <w:r w:rsidRPr="00F024EF">
              <w:rPr>
                <w:b/>
                <w:bCs/>
                <w:lang w:val="it-IT" w:eastAsia="it-IT"/>
              </w:rPr>
              <w:t>Val. Comp.</w:t>
            </w:r>
          </w:p>
        </w:tc>
        <w:tc>
          <w:tcPr>
            <w:tcW w:w="1181" w:type="dxa"/>
            <w:tcBorders>
              <w:top w:val="nil"/>
              <w:left w:val="nil"/>
              <w:bottom w:val="single" w:sz="4" w:space="0" w:color="auto"/>
              <w:right w:val="single" w:sz="4" w:space="0" w:color="auto"/>
            </w:tcBorders>
            <w:shd w:val="clear" w:color="00000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89" w:type="dxa"/>
            <w:tcBorders>
              <w:top w:val="nil"/>
              <w:left w:val="nil"/>
              <w:bottom w:val="single" w:sz="4" w:space="0" w:color="auto"/>
              <w:right w:val="single" w:sz="4" w:space="0" w:color="auto"/>
            </w:tcBorders>
            <w:shd w:val="clear" w:color="00000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00000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00000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00000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11" w:type="dxa"/>
            <w:tcBorders>
              <w:top w:val="nil"/>
              <w:left w:val="nil"/>
              <w:bottom w:val="single" w:sz="4" w:space="0" w:color="auto"/>
              <w:right w:val="single" w:sz="4" w:space="0" w:color="auto"/>
            </w:tcBorders>
            <w:shd w:val="clear" w:color="00000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33" w:type="dxa"/>
            <w:tcBorders>
              <w:top w:val="nil"/>
              <w:left w:val="nil"/>
              <w:bottom w:val="single" w:sz="4" w:space="0" w:color="auto"/>
              <w:right w:val="single" w:sz="4" w:space="0" w:color="auto"/>
            </w:tcBorders>
            <w:shd w:val="clear" w:color="00000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r>
      <w:tr w:rsidR="00290170" w:rsidRPr="00A0582D" w:rsidTr="00290170">
        <w:trPr>
          <w:trHeight w:val="30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691B38" w:rsidRPr="00F024EF" w:rsidRDefault="00691B38" w:rsidP="00691B38">
            <w:pPr>
              <w:rPr>
                <w:b/>
                <w:bCs/>
                <w:sz w:val="18"/>
                <w:szCs w:val="18"/>
                <w:lang w:val="it-IT" w:eastAsia="it-IT"/>
              </w:rPr>
            </w:pPr>
            <w:r w:rsidRPr="00F024EF">
              <w:rPr>
                <w:b/>
                <w:bCs/>
                <w:sz w:val="18"/>
                <w:szCs w:val="18"/>
                <w:lang w:val="it-IT" w:eastAsia="it-IT"/>
              </w:rPr>
              <w:t> </w:t>
            </w:r>
          </w:p>
        </w:tc>
        <w:tc>
          <w:tcPr>
            <w:tcW w:w="1086"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b/>
                <w:bCs/>
                <w:sz w:val="18"/>
                <w:szCs w:val="18"/>
                <w:lang w:val="it-IT" w:eastAsia="it-IT"/>
              </w:rPr>
            </w:pPr>
            <w:r w:rsidRPr="00F024EF">
              <w:rPr>
                <w:b/>
                <w:bCs/>
                <w:sz w:val="18"/>
                <w:szCs w:val="18"/>
                <w:lang w:val="it-IT" w:eastAsia="it-IT"/>
              </w:rPr>
              <w:t> </w:t>
            </w:r>
          </w:p>
        </w:tc>
        <w:tc>
          <w:tcPr>
            <w:tcW w:w="5212" w:type="dxa"/>
            <w:tcBorders>
              <w:top w:val="nil"/>
              <w:left w:val="nil"/>
              <w:bottom w:val="single" w:sz="4" w:space="0" w:color="auto"/>
              <w:right w:val="single" w:sz="4" w:space="0" w:color="auto"/>
            </w:tcBorders>
            <w:shd w:val="clear" w:color="CCCCFF" w:fill="FFFFFF"/>
            <w:noWrap/>
            <w:hideMark/>
          </w:tcPr>
          <w:p w:rsidR="00691B38" w:rsidRPr="00F024EF" w:rsidRDefault="00691B38" w:rsidP="00691B38">
            <w:pPr>
              <w:rPr>
                <w:b/>
                <w:bCs/>
                <w:sz w:val="18"/>
                <w:szCs w:val="18"/>
                <w:lang w:val="it-IT" w:eastAsia="it-IT"/>
              </w:rPr>
            </w:pPr>
            <w:r w:rsidRPr="00F024EF">
              <w:rPr>
                <w:b/>
                <w:bCs/>
                <w:sz w:val="18"/>
                <w:szCs w:val="18"/>
                <w:lang w:val="it-IT" w:eastAsia="it-IT"/>
              </w:rPr>
              <w:t>Voci nel C/E settoriale</w:t>
            </w:r>
          </w:p>
        </w:tc>
        <w:tc>
          <w:tcPr>
            <w:tcW w:w="867"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b/>
                <w:bCs/>
                <w:sz w:val="20"/>
                <w:szCs w:val="20"/>
                <w:lang w:val="it-IT" w:eastAsia="it-IT"/>
              </w:rPr>
            </w:pPr>
            <w:r w:rsidRPr="00F024EF">
              <w:rPr>
                <w:b/>
                <w:bCs/>
                <w:sz w:val="20"/>
                <w:szCs w:val="20"/>
                <w:lang w:val="it-IT" w:eastAsia="it-IT"/>
              </w:rPr>
              <w:t> </w:t>
            </w:r>
          </w:p>
        </w:tc>
        <w:tc>
          <w:tcPr>
            <w:tcW w:w="1166"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b/>
                <w:bCs/>
                <w:lang w:val="it-IT" w:eastAsia="it-IT"/>
              </w:rPr>
            </w:pPr>
            <w:r w:rsidRPr="00F024EF">
              <w:rPr>
                <w:b/>
                <w:bCs/>
                <w:lang w:val="it-IT" w:eastAsia="it-IT"/>
              </w:rPr>
              <w:t> </w:t>
            </w:r>
          </w:p>
        </w:tc>
        <w:tc>
          <w:tcPr>
            <w:tcW w:w="1181" w:type="dxa"/>
            <w:tcBorders>
              <w:top w:val="nil"/>
              <w:left w:val="nil"/>
              <w:bottom w:val="single" w:sz="4" w:space="0" w:color="auto"/>
              <w:right w:val="single" w:sz="4" w:space="0" w:color="auto"/>
            </w:tcBorders>
            <w:shd w:val="clear" w:color="00000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89" w:type="dxa"/>
            <w:tcBorders>
              <w:top w:val="nil"/>
              <w:left w:val="nil"/>
              <w:bottom w:val="single" w:sz="4" w:space="0" w:color="auto"/>
              <w:right w:val="single" w:sz="4" w:space="0" w:color="auto"/>
            </w:tcBorders>
            <w:shd w:val="clear" w:color="00000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00000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00000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00000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11" w:type="dxa"/>
            <w:tcBorders>
              <w:top w:val="nil"/>
              <w:left w:val="nil"/>
              <w:bottom w:val="single" w:sz="4" w:space="0" w:color="auto"/>
              <w:right w:val="single" w:sz="4" w:space="0" w:color="auto"/>
            </w:tcBorders>
            <w:shd w:val="clear" w:color="00000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33" w:type="dxa"/>
            <w:tcBorders>
              <w:top w:val="nil"/>
              <w:left w:val="nil"/>
              <w:bottom w:val="single" w:sz="4" w:space="0" w:color="auto"/>
              <w:right w:val="single" w:sz="4" w:space="0" w:color="auto"/>
            </w:tcBorders>
            <w:shd w:val="clear" w:color="00000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691B38" w:rsidRPr="00F024EF" w:rsidRDefault="00691B38" w:rsidP="00691B38">
            <w:pPr>
              <w:rPr>
                <w:b/>
                <w:bCs/>
                <w:sz w:val="18"/>
                <w:szCs w:val="18"/>
                <w:lang w:val="it-IT" w:eastAsia="it-IT"/>
              </w:rPr>
            </w:pPr>
            <w:r w:rsidRPr="00F024EF">
              <w:rPr>
                <w:b/>
                <w:bCs/>
                <w:sz w:val="18"/>
                <w:szCs w:val="18"/>
                <w:lang w:val="it-IT" w:eastAsia="it-IT"/>
              </w:rPr>
              <w:t> </w:t>
            </w:r>
          </w:p>
        </w:tc>
        <w:tc>
          <w:tcPr>
            <w:tcW w:w="1086"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b/>
                <w:bCs/>
                <w:sz w:val="18"/>
                <w:szCs w:val="18"/>
                <w:lang w:val="it-IT" w:eastAsia="it-IT"/>
              </w:rPr>
            </w:pPr>
            <w:r w:rsidRPr="00F024EF">
              <w:rPr>
                <w:b/>
                <w:bCs/>
                <w:sz w:val="18"/>
                <w:szCs w:val="18"/>
                <w:lang w:val="it-IT" w:eastAsia="it-IT"/>
              </w:rPr>
              <w:t> </w:t>
            </w:r>
          </w:p>
        </w:tc>
        <w:tc>
          <w:tcPr>
            <w:tcW w:w="5212" w:type="dxa"/>
            <w:tcBorders>
              <w:top w:val="nil"/>
              <w:left w:val="nil"/>
              <w:bottom w:val="single" w:sz="4" w:space="0" w:color="auto"/>
              <w:right w:val="single" w:sz="4" w:space="0" w:color="auto"/>
            </w:tcBorders>
            <w:shd w:val="clear" w:color="CCCCFF" w:fill="FFFFFF"/>
            <w:hideMark/>
          </w:tcPr>
          <w:p w:rsidR="00691B38" w:rsidRPr="00F024EF" w:rsidRDefault="00691B38" w:rsidP="00691B38">
            <w:pPr>
              <w:rPr>
                <w:b/>
                <w:bCs/>
                <w:sz w:val="18"/>
                <w:szCs w:val="18"/>
                <w:lang w:val="it-IT" w:eastAsia="it-IT"/>
              </w:rPr>
            </w:pPr>
            <w:r w:rsidRPr="00F024EF">
              <w:rPr>
                <w:b/>
                <w:bCs/>
                <w:sz w:val="18"/>
                <w:szCs w:val="18"/>
                <w:lang w:val="it-IT" w:eastAsia="it-IT"/>
              </w:rPr>
              <w:t>ASSISTENZA CURE DOMICILIARI SANITARIE A FAVORE DI ADULTI E DISABILI</w:t>
            </w:r>
          </w:p>
        </w:tc>
        <w:tc>
          <w:tcPr>
            <w:tcW w:w="867"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b/>
                <w:bCs/>
                <w:sz w:val="20"/>
                <w:szCs w:val="20"/>
                <w:lang w:val="it-IT" w:eastAsia="it-IT"/>
              </w:rPr>
            </w:pPr>
            <w:r w:rsidRPr="00F024EF">
              <w:rPr>
                <w:b/>
                <w:bCs/>
                <w:sz w:val="20"/>
                <w:szCs w:val="20"/>
                <w:lang w:val="it-IT" w:eastAsia="it-IT"/>
              </w:rPr>
              <w:t> </w:t>
            </w:r>
          </w:p>
        </w:tc>
        <w:tc>
          <w:tcPr>
            <w:tcW w:w="1166" w:type="dxa"/>
            <w:tcBorders>
              <w:top w:val="nil"/>
              <w:left w:val="nil"/>
              <w:bottom w:val="single" w:sz="4" w:space="0" w:color="auto"/>
              <w:right w:val="single" w:sz="4" w:space="0" w:color="auto"/>
            </w:tcBorders>
            <w:shd w:val="clear" w:color="969696" w:fill="FFFFFF"/>
            <w:noWrap/>
            <w:vAlign w:val="bottom"/>
            <w:hideMark/>
          </w:tcPr>
          <w:p w:rsidR="00691B38" w:rsidRPr="00F024EF" w:rsidRDefault="00691B38" w:rsidP="00691B38">
            <w:pPr>
              <w:jc w:val="right"/>
              <w:rPr>
                <w:b/>
                <w:bCs/>
                <w:lang w:val="it-IT" w:eastAsia="it-IT"/>
              </w:rPr>
            </w:pPr>
            <w:r w:rsidRPr="00F024EF">
              <w:rPr>
                <w:b/>
                <w:bCs/>
                <w:lang w:val="it-IT" w:eastAsia="it-IT"/>
              </w:rPr>
              <w:t>0,00</w:t>
            </w:r>
          </w:p>
        </w:tc>
        <w:tc>
          <w:tcPr>
            <w:tcW w:w="1181" w:type="dxa"/>
            <w:tcBorders>
              <w:top w:val="nil"/>
              <w:left w:val="nil"/>
              <w:bottom w:val="single" w:sz="4" w:space="0" w:color="auto"/>
              <w:right w:val="single" w:sz="4" w:space="0" w:color="auto"/>
            </w:tcBorders>
            <w:shd w:val="clear" w:color="00000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89" w:type="dxa"/>
            <w:tcBorders>
              <w:top w:val="nil"/>
              <w:left w:val="nil"/>
              <w:bottom w:val="single" w:sz="4" w:space="0" w:color="auto"/>
              <w:right w:val="single" w:sz="4" w:space="0" w:color="auto"/>
            </w:tcBorders>
            <w:shd w:val="clear" w:color="00000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00000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00000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00000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11" w:type="dxa"/>
            <w:tcBorders>
              <w:top w:val="nil"/>
              <w:left w:val="nil"/>
              <w:bottom w:val="single" w:sz="4" w:space="0" w:color="auto"/>
              <w:right w:val="single" w:sz="4" w:space="0" w:color="auto"/>
            </w:tcBorders>
            <w:shd w:val="clear" w:color="00000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33" w:type="dxa"/>
            <w:tcBorders>
              <w:top w:val="nil"/>
              <w:left w:val="nil"/>
              <w:bottom w:val="single" w:sz="4" w:space="0" w:color="auto"/>
              <w:right w:val="single" w:sz="4" w:space="0" w:color="auto"/>
            </w:tcBorders>
            <w:shd w:val="clear" w:color="00000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r>
      <w:tr w:rsidR="00290170" w:rsidRPr="00F024EF" w:rsidTr="00290170">
        <w:trPr>
          <w:trHeight w:val="30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V116c</w:t>
            </w:r>
          </w:p>
        </w:tc>
        <w:tc>
          <w:tcPr>
            <w:tcW w:w="1086"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5212" w:type="dxa"/>
            <w:tcBorders>
              <w:top w:val="nil"/>
              <w:left w:val="nil"/>
              <w:bottom w:val="single" w:sz="4" w:space="0" w:color="auto"/>
              <w:right w:val="single" w:sz="4" w:space="0" w:color="auto"/>
            </w:tcBorders>
            <w:shd w:val="clear" w:color="CCCCFF" w:fill="FFFFFF"/>
            <w:hideMark/>
          </w:tcPr>
          <w:p w:rsidR="00691B38" w:rsidRPr="00F024EF" w:rsidRDefault="00691B38" w:rsidP="00691B38">
            <w:pPr>
              <w:rPr>
                <w:sz w:val="18"/>
                <w:szCs w:val="18"/>
                <w:lang w:val="it-IT" w:eastAsia="it-IT"/>
              </w:rPr>
            </w:pPr>
            <w:r w:rsidRPr="00F024EF">
              <w:rPr>
                <w:sz w:val="18"/>
                <w:szCs w:val="18"/>
                <w:lang w:val="it-IT" w:eastAsia="it-IT"/>
              </w:rPr>
              <w:t>Cure domiciliari (N° di individui trattati nel periodo)</w:t>
            </w:r>
          </w:p>
        </w:tc>
        <w:tc>
          <w:tcPr>
            <w:tcW w:w="867" w:type="dxa"/>
            <w:tcBorders>
              <w:top w:val="nil"/>
              <w:left w:val="nil"/>
              <w:bottom w:val="single" w:sz="4" w:space="0" w:color="auto"/>
              <w:right w:val="single" w:sz="4" w:space="0" w:color="auto"/>
            </w:tcBorders>
            <w:shd w:val="clear" w:color="FFFFCC" w:fill="FFFFFF"/>
            <w:noWrap/>
            <w:vAlign w:val="bottom"/>
            <w:hideMark/>
          </w:tcPr>
          <w:p w:rsidR="00691B38" w:rsidRPr="00F024EF" w:rsidRDefault="00691B38" w:rsidP="00691B38">
            <w:pPr>
              <w:jc w:val="right"/>
              <w:rPr>
                <w:sz w:val="20"/>
                <w:szCs w:val="20"/>
                <w:lang w:val="it-IT" w:eastAsia="it-IT"/>
              </w:rPr>
            </w:pPr>
            <w:r w:rsidRPr="00F024EF">
              <w:rPr>
                <w:sz w:val="20"/>
                <w:szCs w:val="20"/>
                <w:lang w:val="it-IT" w:eastAsia="it-IT"/>
              </w:rPr>
              <w:t>51</w:t>
            </w:r>
          </w:p>
        </w:tc>
        <w:tc>
          <w:tcPr>
            <w:tcW w:w="1166" w:type="dxa"/>
            <w:tcBorders>
              <w:top w:val="nil"/>
              <w:left w:val="nil"/>
              <w:bottom w:val="single" w:sz="4" w:space="0" w:color="auto"/>
              <w:right w:val="single" w:sz="4" w:space="0" w:color="auto"/>
            </w:tcBorders>
            <w:shd w:val="clear" w:color="CCFFFF" w:fill="FFFFFF"/>
            <w:noWrap/>
            <w:vAlign w:val="bottom"/>
            <w:hideMark/>
          </w:tcPr>
          <w:p w:rsidR="00691B38" w:rsidRPr="00F024EF" w:rsidRDefault="00691B38" w:rsidP="00691B38">
            <w:pPr>
              <w:jc w:val="right"/>
              <w:rPr>
                <w:lang w:val="it-IT" w:eastAsia="it-IT"/>
              </w:rPr>
            </w:pPr>
            <w:r w:rsidRPr="00F024EF">
              <w:rPr>
                <w:lang w:val="it-IT" w:eastAsia="it-IT"/>
              </w:rPr>
              <w:t>62</w:t>
            </w:r>
          </w:p>
        </w:tc>
        <w:tc>
          <w:tcPr>
            <w:tcW w:w="1181" w:type="dxa"/>
            <w:tcBorders>
              <w:top w:val="nil"/>
              <w:left w:val="nil"/>
              <w:bottom w:val="single" w:sz="4" w:space="0" w:color="auto"/>
              <w:right w:val="single" w:sz="4" w:space="0" w:color="auto"/>
            </w:tcBorders>
            <w:shd w:val="clear" w:color="00FF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xml:space="preserve">                 45   </w:t>
            </w:r>
          </w:p>
        </w:tc>
        <w:tc>
          <w:tcPr>
            <w:tcW w:w="889" w:type="dxa"/>
            <w:tcBorders>
              <w:top w:val="nil"/>
              <w:left w:val="nil"/>
              <w:bottom w:val="single" w:sz="4" w:space="0" w:color="auto"/>
              <w:right w:val="single" w:sz="4" w:space="0" w:color="auto"/>
            </w:tcBorders>
            <w:shd w:val="clear" w:color="FFFF0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xml:space="preserve">            4   </w:t>
            </w:r>
          </w:p>
        </w:tc>
        <w:tc>
          <w:tcPr>
            <w:tcW w:w="808" w:type="dxa"/>
            <w:tcBorders>
              <w:top w:val="nil"/>
              <w:left w:val="nil"/>
              <w:bottom w:val="single" w:sz="4" w:space="0" w:color="auto"/>
              <w:right w:val="single" w:sz="4" w:space="0" w:color="auto"/>
            </w:tcBorders>
            <w:shd w:val="clear" w:color="33CCCC"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xml:space="preserve">           2   </w:t>
            </w:r>
          </w:p>
        </w:tc>
        <w:tc>
          <w:tcPr>
            <w:tcW w:w="808" w:type="dxa"/>
            <w:tcBorders>
              <w:top w:val="nil"/>
              <w:left w:val="nil"/>
              <w:bottom w:val="single" w:sz="4" w:space="0" w:color="auto"/>
              <w:right w:val="single" w:sz="4" w:space="0" w:color="auto"/>
            </w:tcBorders>
            <w:shd w:val="clear" w:color="FF00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xml:space="preserve">           5   </w:t>
            </w:r>
          </w:p>
        </w:tc>
        <w:tc>
          <w:tcPr>
            <w:tcW w:w="808" w:type="dxa"/>
            <w:tcBorders>
              <w:top w:val="nil"/>
              <w:left w:val="nil"/>
              <w:bottom w:val="single" w:sz="4" w:space="0" w:color="auto"/>
              <w:right w:val="single" w:sz="4" w:space="0" w:color="auto"/>
            </w:tcBorders>
            <w:shd w:val="clear" w:color="FF808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xml:space="preserve">           6   </w:t>
            </w:r>
          </w:p>
        </w:tc>
        <w:tc>
          <w:tcPr>
            <w:tcW w:w="81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xml:space="preserve">            -     </w:t>
            </w:r>
          </w:p>
        </w:tc>
        <w:tc>
          <w:tcPr>
            <w:tcW w:w="833" w:type="dxa"/>
            <w:tcBorders>
              <w:top w:val="nil"/>
              <w:left w:val="nil"/>
              <w:bottom w:val="single" w:sz="4" w:space="0" w:color="auto"/>
              <w:right w:val="single" w:sz="4" w:space="0" w:color="auto"/>
            </w:tcBorders>
            <w:shd w:val="clear" w:color="00808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V116c1</w:t>
            </w:r>
          </w:p>
        </w:tc>
        <w:tc>
          <w:tcPr>
            <w:tcW w:w="1086"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5212" w:type="dxa"/>
            <w:tcBorders>
              <w:top w:val="nil"/>
              <w:left w:val="nil"/>
              <w:bottom w:val="single" w:sz="4" w:space="0" w:color="auto"/>
              <w:right w:val="single" w:sz="4" w:space="0" w:color="auto"/>
            </w:tcBorders>
            <w:shd w:val="clear" w:color="CCCCFF" w:fill="FFFFFF"/>
            <w:hideMark/>
          </w:tcPr>
          <w:p w:rsidR="00691B38" w:rsidRPr="00F024EF" w:rsidRDefault="00691B38" w:rsidP="00691B38">
            <w:pPr>
              <w:rPr>
                <w:sz w:val="18"/>
                <w:szCs w:val="18"/>
                <w:lang w:val="it-IT" w:eastAsia="it-IT"/>
              </w:rPr>
            </w:pPr>
            <w:r w:rsidRPr="00F024EF">
              <w:rPr>
                <w:sz w:val="18"/>
                <w:szCs w:val="18"/>
                <w:lang w:val="it-IT" w:eastAsia="it-IT"/>
              </w:rPr>
              <w:t>N° di individui con cartelle senza prestazioni (anomalia flusso SIAD)</w:t>
            </w:r>
          </w:p>
        </w:tc>
        <w:tc>
          <w:tcPr>
            <w:tcW w:w="867" w:type="dxa"/>
            <w:tcBorders>
              <w:top w:val="nil"/>
              <w:left w:val="nil"/>
              <w:bottom w:val="single" w:sz="4" w:space="0" w:color="auto"/>
              <w:right w:val="single" w:sz="4" w:space="0" w:color="auto"/>
            </w:tcBorders>
            <w:shd w:val="clear" w:color="FFFFCC" w:fill="FFFFFF"/>
            <w:noWrap/>
            <w:vAlign w:val="bottom"/>
            <w:hideMark/>
          </w:tcPr>
          <w:p w:rsidR="00691B38" w:rsidRPr="00F024EF" w:rsidRDefault="00691B38" w:rsidP="00691B38">
            <w:pPr>
              <w:jc w:val="right"/>
              <w:rPr>
                <w:sz w:val="20"/>
                <w:szCs w:val="20"/>
                <w:lang w:val="it-IT" w:eastAsia="it-IT"/>
              </w:rPr>
            </w:pPr>
            <w:r w:rsidRPr="00F024EF">
              <w:rPr>
                <w:sz w:val="20"/>
                <w:szCs w:val="20"/>
                <w:lang w:val="it-IT" w:eastAsia="it-IT"/>
              </w:rPr>
              <w:t>277</w:t>
            </w:r>
          </w:p>
        </w:tc>
        <w:tc>
          <w:tcPr>
            <w:tcW w:w="1166" w:type="dxa"/>
            <w:tcBorders>
              <w:top w:val="nil"/>
              <w:left w:val="nil"/>
              <w:bottom w:val="single" w:sz="4" w:space="0" w:color="auto"/>
              <w:right w:val="single" w:sz="4" w:space="0" w:color="auto"/>
            </w:tcBorders>
            <w:shd w:val="clear" w:color="CCFFFF" w:fill="FFFFFF"/>
            <w:noWrap/>
            <w:vAlign w:val="bottom"/>
            <w:hideMark/>
          </w:tcPr>
          <w:p w:rsidR="00691B38" w:rsidRPr="00F024EF" w:rsidRDefault="00691B38" w:rsidP="00691B38">
            <w:pPr>
              <w:jc w:val="right"/>
              <w:rPr>
                <w:lang w:val="it-IT" w:eastAsia="it-IT"/>
              </w:rPr>
            </w:pPr>
            <w:r w:rsidRPr="00F024EF">
              <w:rPr>
                <w:lang w:val="it-IT" w:eastAsia="it-IT"/>
              </w:rPr>
              <w:t>1.816</w:t>
            </w:r>
          </w:p>
        </w:tc>
        <w:tc>
          <w:tcPr>
            <w:tcW w:w="1181" w:type="dxa"/>
            <w:tcBorders>
              <w:top w:val="nil"/>
              <w:left w:val="nil"/>
              <w:bottom w:val="single" w:sz="4" w:space="0" w:color="auto"/>
              <w:right w:val="single" w:sz="4" w:space="0" w:color="auto"/>
            </w:tcBorders>
            <w:shd w:val="clear" w:color="00FF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xml:space="preserve">               669   </w:t>
            </w:r>
          </w:p>
        </w:tc>
        <w:tc>
          <w:tcPr>
            <w:tcW w:w="889" w:type="dxa"/>
            <w:tcBorders>
              <w:top w:val="nil"/>
              <w:left w:val="nil"/>
              <w:bottom w:val="single" w:sz="4" w:space="0" w:color="auto"/>
              <w:right w:val="single" w:sz="4" w:space="0" w:color="auto"/>
            </w:tcBorders>
            <w:shd w:val="clear" w:color="FFFF0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xml:space="preserve">        274   </w:t>
            </w:r>
          </w:p>
        </w:tc>
        <w:tc>
          <w:tcPr>
            <w:tcW w:w="808" w:type="dxa"/>
            <w:tcBorders>
              <w:top w:val="nil"/>
              <w:left w:val="nil"/>
              <w:bottom w:val="single" w:sz="4" w:space="0" w:color="auto"/>
              <w:right w:val="single" w:sz="4" w:space="0" w:color="auto"/>
            </w:tcBorders>
            <w:shd w:val="clear" w:color="33CCCC"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xml:space="preserve">       267   </w:t>
            </w:r>
          </w:p>
        </w:tc>
        <w:tc>
          <w:tcPr>
            <w:tcW w:w="808" w:type="dxa"/>
            <w:tcBorders>
              <w:top w:val="nil"/>
              <w:left w:val="nil"/>
              <w:bottom w:val="single" w:sz="4" w:space="0" w:color="auto"/>
              <w:right w:val="single" w:sz="4" w:space="0" w:color="auto"/>
            </w:tcBorders>
            <w:shd w:val="clear" w:color="FF00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xml:space="preserve">       197   </w:t>
            </w:r>
          </w:p>
        </w:tc>
        <w:tc>
          <w:tcPr>
            <w:tcW w:w="808" w:type="dxa"/>
            <w:tcBorders>
              <w:top w:val="nil"/>
              <w:left w:val="nil"/>
              <w:bottom w:val="single" w:sz="4" w:space="0" w:color="auto"/>
              <w:right w:val="single" w:sz="4" w:space="0" w:color="auto"/>
            </w:tcBorders>
            <w:shd w:val="clear" w:color="FF808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xml:space="preserve">       178   </w:t>
            </w:r>
          </w:p>
        </w:tc>
        <w:tc>
          <w:tcPr>
            <w:tcW w:w="81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xml:space="preserve">         148   </w:t>
            </w:r>
          </w:p>
        </w:tc>
        <w:tc>
          <w:tcPr>
            <w:tcW w:w="833" w:type="dxa"/>
            <w:tcBorders>
              <w:top w:val="nil"/>
              <w:left w:val="nil"/>
              <w:bottom w:val="single" w:sz="4" w:space="0" w:color="auto"/>
              <w:right w:val="single" w:sz="4" w:space="0" w:color="auto"/>
            </w:tcBorders>
            <w:shd w:val="clear" w:color="00808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xml:space="preserve">         83   </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V116c2</w:t>
            </w:r>
          </w:p>
        </w:tc>
        <w:tc>
          <w:tcPr>
            <w:tcW w:w="1086"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5212" w:type="dxa"/>
            <w:tcBorders>
              <w:top w:val="nil"/>
              <w:left w:val="nil"/>
              <w:bottom w:val="single" w:sz="4" w:space="0" w:color="auto"/>
              <w:right w:val="single" w:sz="4" w:space="0" w:color="auto"/>
            </w:tcBorders>
            <w:shd w:val="clear" w:color="CCCCFF" w:fill="FFFFFF"/>
            <w:hideMark/>
          </w:tcPr>
          <w:p w:rsidR="00691B38" w:rsidRPr="00F024EF" w:rsidRDefault="00691B38" w:rsidP="00691B38">
            <w:pPr>
              <w:rPr>
                <w:sz w:val="18"/>
                <w:szCs w:val="18"/>
                <w:lang w:val="it-IT" w:eastAsia="it-IT"/>
              </w:rPr>
            </w:pPr>
            <w:r w:rsidRPr="00F024EF">
              <w:rPr>
                <w:sz w:val="18"/>
                <w:szCs w:val="18"/>
                <w:lang w:val="it-IT" w:eastAsia="it-IT"/>
              </w:rPr>
              <w:t>N° di individui in Lungoassistenza (rif. DGR 51-11389/2003,All.A)</w:t>
            </w:r>
          </w:p>
        </w:tc>
        <w:tc>
          <w:tcPr>
            <w:tcW w:w="867" w:type="dxa"/>
            <w:tcBorders>
              <w:top w:val="nil"/>
              <w:left w:val="nil"/>
              <w:bottom w:val="single" w:sz="4" w:space="0" w:color="auto"/>
              <w:right w:val="single" w:sz="4" w:space="0" w:color="auto"/>
            </w:tcBorders>
            <w:shd w:val="clear" w:color="FFFFCC" w:fill="FFFFFF"/>
            <w:noWrap/>
            <w:vAlign w:val="bottom"/>
            <w:hideMark/>
          </w:tcPr>
          <w:p w:rsidR="00691B38" w:rsidRPr="00F024EF" w:rsidRDefault="00691B38" w:rsidP="00691B38">
            <w:pPr>
              <w:jc w:val="right"/>
              <w:rPr>
                <w:sz w:val="20"/>
                <w:szCs w:val="20"/>
                <w:lang w:val="it-IT" w:eastAsia="it-IT"/>
              </w:rPr>
            </w:pPr>
            <w:r w:rsidRPr="00F024EF">
              <w:rPr>
                <w:sz w:val="20"/>
                <w:szCs w:val="20"/>
                <w:lang w:val="it-IT" w:eastAsia="it-IT"/>
              </w:rPr>
              <w:t>100</w:t>
            </w:r>
          </w:p>
        </w:tc>
        <w:tc>
          <w:tcPr>
            <w:tcW w:w="1166" w:type="dxa"/>
            <w:tcBorders>
              <w:top w:val="nil"/>
              <w:left w:val="nil"/>
              <w:bottom w:val="single" w:sz="4" w:space="0" w:color="auto"/>
              <w:right w:val="single" w:sz="4" w:space="0" w:color="auto"/>
            </w:tcBorders>
            <w:shd w:val="clear" w:color="CCFFFF" w:fill="FFFFFF"/>
            <w:noWrap/>
            <w:vAlign w:val="bottom"/>
            <w:hideMark/>
          </w:tcPr>
          <w:p w:rsidR="00691B38" w:rsidRPr="00F024EF" w:rsidRDefault="00691B38" w:rsidP="00691B38">
            <w:pPr>
              <w:jc w:val="right"/>
              <w:rPr>
                <w:lang w:val="it-IT" w:eastAsia="it-IT"/>
              </w:rPr>
            </w:pPr>
            <w:r w:rsidRPr="00F024EF">
              <w:rPr>
                <w:lang w:val="it-IT" w:eastAsia="it-IT"/>
              </w:rPr>
              <w:t>83</w:t>
            </w:r>
          </w:p>
        </w:tc>
        <w:tc>
          <w:tcPr>
            <w:tcW w:w="1181" w:type="dxa"/>
            <w:tcBorders>
              <w:top w:val="nil"/>
              <w:left w:val="nil"/>
              <w:bottom w:val="single" w:sz="4" w:space="0" w:color="auto"/>
              <w:right w:val="single" w:sz="4" w:space="0" w:color="auto"/>
            </w:tcBorders>
            <w:shd w:val="clear" w:color="00FF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xml:space="preserve">                 29   </w:t>
            </w:r>
          </w:p>
        </w:tc>
        <w:tc>
          <w:tcPr>
            <w:tcW w:w="889" w:type="dxa"/>
            <w:tcBorders>
              <w:top w:val="nil"/>
              <w:left w:val="nil"/>
              <w:bottom w:val="single" w:sz="4" w:space="0" w:color="auto"/>
              <w:right w:val="single" w:sz="4" w:space="0" w:color="auto"/>
            </w:tcBorders>
            <w:shd w:val="clear" w:color="FFFF0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xml:space="preserve">          17   </w:t>
            </w:r>
          </w:p>
        </w:tc>
        <w:tc>
          <w:tcPr>
            <w:tcW w:w="808" w:type="dxa"/>
            <w:tcBorders>
              <w:top w:val="nil"/>
              <w:left w:val="nil"/>
              <w:bottom w:val="single" w:sz="4" w:space="0" w:color="auto"/>
              <w:right w:val="single" w:sz="4" w:space="0" w:color="auto"/>
            </w:tcBorders>
            <w:shd w:val="clear" w:color="33CCCC"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xml:space="preserve">         21   </w:t>
            </w:r>
          </w:p>
        </w:tc>
        <w:tc>
          <w:tcPr>
            <w:tcW w:w="808" w:type="dxa"/>
            <w:tcBorders>
              <w:top w:val="nil"/>
              <w:left w:val="nil"/>
              <w:bottom w:val="single" w:sz="4" w:space="0" w:color="auto"/>
              <w:right w:val="single" w:sz="4" w:space="0" w:color="auto"/>
            </w:tcBorders>
            <w:shd w:val="clear" w:color="FF00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xml:space="preserve">         14   </w:t>
            </w:r>
          </w:p>
        </w:tc>
        <w:tc>
          <w:tcPr>
            <w:tcW w:w="808" w:type="dxa"/>
            <w:tcBorders>
              <w:top w:val="nil"/>
              <w:left w:val="nil"/>
              <w:bottom w:val="single" w:sz="4" w:space="0" w:color="auto"/>
              <w:right w:val="single" w:sz="4" w:space="0" w:color="auto"/>
            </w:tcBorders>
            <w:shd w:val="clear" w:color="FF808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xml:space="preserve">           2   </w:t>
            </w:r>
          </w:p>
        </w:tc>
        <w:tc>
          <w:tcPr>
            <w:tcW w:w="81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xml:space="preserve">            -     </w:t>
            </w:r>
          </w:p>
        </w:tc>
        <w:tc>
          <w:tcPr>
            <w:tcW w:w="833" w:type="dxa"/>
            <w:tcBorders>
              <w:top w:val="nil"/>
              <w:left w:val="nil"/>
              <w:bottom w:val="single" w:sz="4" w:space="0" w:color="auto"/>
              <w:right w:val="single" w:sz="4" w:space="0" w:color="auto"/>
            </w:tcBorders>
            <w:shd w:val="clear" w:color="00808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xml:space="preserve">          -     </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V116c3</w:t>
            </w:r>
          </w:p>
        </w:tc>
        <w:tc>
          <w:tcPr>
            <w:tcW w:w="1086"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5212" w:type="dxa"/>
            <w:tcBorders>
              <w:top w:val="nil"/>
              <w:left w:val="nil"/>
              <w:bottom w:val="single" w:sz="4" w:space="0" w:color="auto"/>
              <w:right w:val="single" w:sz="4" w:space="0" w:color="auto"/>
            </w:tcBorders>
            <w:shd w:val="clear" w:color="CCCCFF" w:fill="FFFFFF"/>
            <w:hideMark/>
          </w:tcPr>
          <w:p w:rsidR="00691B38" w:rsidRPr="00F024EF" w:rsidRDefault="00691B38" w:rsidP="00691B38">
            <w:pPr>
              <w:rPr>
                <w:sz w:val="18"/>
                <w:szCs w:val="18"/>
                <w:lang w:val="it-IT" w:eastAsia="it-IT"/>
              </w:rPr>
            </w:pPr>
            <w:r w:rsidRPr="00F024EF">
              <w:rPr>
                <w:sz w:val="18"/>
                <w:szCs w:val="18"/>
                <w:lang w:val="it-IT" w:eastAsia="it-IT"/>
              </w:rPr>
              <w:t>N° di individui beneficiari di Interventi economici (rif. DGR 56-13192/2009 )</w:t>
            </w:r>
          </w:p>
        </w:tc>
        <w:tc>
          <w:tcPr>
            <w:tcW w:w="867" w:type="dxa"/>
            <w:tcBorders>
              <w:top w:val="nil"/>
              <w:left w:val="nil"/>
              <w:bottom w:val="single" w:sz="4" w:space="0" w:color="auto"/>
              <w:right w:val="single" w:sz="4" w:space="0" w:color="auto"/>
            </w:tcBorders>
            <w:shd w:val="clear" w:color="FFFFCC" w:fill="FFFFFF"/>
            <w:noWrap/>
            <w:vAlign w:val="bottom"/>
            <w:hideMark/>
          </w:tcPr>
          <w:p w:rsidR="00691B38" w:rsidRPr="00F024EF" w:rsidRDefault="00691B38" w:rsidP="00691B38">
            <w:pPr>
              <w:jc w:val="right"/>
              <w:rPr>
                <w:sz w:val="20"/>
                <w:szCs w:val="20"/>
                <w:lang w:val="it-IT" w:eastAsia="it-IT"/>
              </w:rPr>
            </w:pPr>
            <w:r w:rsidRPr="00F024EF">
              <w:rPr>
                <w:sz w:val="20"/>
                <w:szCs w:val="20"/>
                <w:lang w:val="it-IT" w:eastAsia="it-IT"/>
              </w:rPr>
              <w:t>0</w:t>
            </w:r>
          </w:p>
        </w:tc>
        <w:tc>
          <w:tcPr>
            <w:tcW w:w="1166" w:type="dxa"/>
            <w:tcBorders>
              <w:top w:val="nil"/>
              <w:left w:val="nil"/>
              <w:bottom w:val="single" w:sz="4" w:space="0" w:color="auto"/>
              <w:right w:val="single" w:sz="4" w:space="0" w:color="auto"/>
            </w:tcBorders>
            <w:shd w:val="clear" w:color="CCFFFF" w:fill="FFFFFF"/>
            <w:noWrap/>
            <w:vAlign w:val="bottom"/>
            <w:hideMark/>
          </w:tcPr>
          <w:p w:rsidR="00691B38" w:rsidRPr="00F024EF" w:rsidRDefault="00691B38" w:rsidP="00691B38">
            <w:pPr>
              <w:jc w:val="right"/>
              <w:rPr>
                <w:lang w:val="it-IT" w:eastAsia="it-IT"/>
              </w:rPr>
            </w:pPr>
            <w:r w:rsidRPr="00F024EF">
              <w:rPr>
                <w:lang w:val="it-IT" w:eastAsia="it-IT"/>
              </w:rPr>
              <w:t>0</w:t>
            </w:r>
          </w:p>
        </w:tc>
        <w:tc>
          <w:tcPr>
            <w:tcW w:w="1181" w:type="dxa"/>
            <w:tcBorders>
              <w:top w:val="nil"/>
              <w:left w:val="nil"/>
              <w:bottom w:val="single" w:sz="4" w:space="0" w:color="auto"/>
              <w:right w:val="single" w:sz="4" w:space="0" w:color="auto"/>
            </w:tcBorders>
            <w:shd w:val="clear" w:color="00FF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xml:space="preserve">                 -     </w:t>
            </w:r>
          </w:p>
        </w:tc>
        <w:tc>
          <w:tcPr>
            <w:tcW w:w="889" w:type="dxa"/>
            <w:tcBorders>
              <w:top w:val="nil"/>
              <w:left w:val="nil"/>
              <w:bottom w:val="single" w:sz="4" w:space="0" w:color="auto"/>
              <w:right w:val="single" w:sz="4" w:space="0" w:color="auto"/>
            </w:tcBorders>
            <w:shd w:val="clear" w:color="FFFF0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xml:space="preserve">           -     </w:t>
            </w:r>
          </w:p>
        </w:tc>
        <w:tc>
          <w:tcPr>
            <w:tcW w:w="808" w:type="dxa"/>
            <w:tcBorders>
              <w:top w:val="nil"/>
              <w:left w:val="nil"/>
              <w:bottom w:val="single" w:sz="4" w:space="0" w:color="auto"/>
              <w:right w:val="single" w:sz="4" w:space="0" w:color="auto"/>
            </w:tcBorders>
            <w:shd w:val="clear" w:color="33CCCC"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xml:space="preserve">          -     </w:t>
            </w:r>
          </w:p>
        </w:tc>
        <w:tc>
          <w:tcPr>
            <w:tcW w:w="808" w:type="dxa"/>
            <w:tcBorders>
              <w:top w:val="nil"/>
              <w:left w:val="nil"/>
              <w:bottom w:val="single" w:sz="4" w:space="0" w:color="auto"/>
              <w:right w:val="single" w:sz="4" w:space="0" w:color="auto"/>
            </w:tcBorders>
            <w:shd w:val="clear" w:color="FF00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xml:space="preserve">          -     </w:t>
            </w:r>
          </w:p>
        </w:tc>
        <w:tc>
          <w:tcPr>
            <w:tcW w:w="808" w:type="dxa"/>
            <w:tcBorders>
              <w:top w:val="nil"/>
              <w:left w:val="nil"/>
              <w:bottom w:val="single" w:sz="4" w:space="0" w:color="auto"/>
              <w:right w:val="single" w:sz="4" w:space="0" w:color="auto"/>
            </w:tcBorders>
            <w:shd w:val="clear" w:color="FF808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xml:space="preserve">          -     </w:t>
            </w:r>
          </w:p>
        </w:tc>
        <w:tc>
          <w:tcPr>
            <w:tcW w:w="81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xml:space="preserve">            -     </w:t>
            </w:r>
          </w:p>
        </w:tc>
        <w:tc>
          <w:tcPr>
            <w:tcW w:w="833" w:type="dxa"/>
            <w:tcBorders>
              <w:top w:val="nil"/>
              <w:left w:val="nil"/>
              <w:bottom w:val="single" w:sz="4" w:space="0" w:color="auto"/>
              <w:right w:val="single" w:sz="4" w:space="0" w:color="auto"/>
            </w:tcBorders>
            <w:shd w:val="clear" w:color="00808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r>
      <w:tr w:rsidR="00691B38" w:rsidRPr="00F024EF" w:rsidTr="00290170">
        <w:trPr>
          <w:trHeight w:val="315"/>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7165" w:type="dxa"/>
            <w:gridSpan w:val="3"/>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D72B01">
            <w:pPr>
              <w:rPr>
                <w:sz w:val="20"/>
                <w:szCs w:val="20"/>
                <w:lang w:val="it-IT" w:eastAsia="it-IT"/>
              </w:rPr>
            </w:pPr>
            <w:r w:rsidRPr="00F024EF">
              <w:rPr>
                <w:b/>
                <w:bCs/>
                <w:lang w:val="it-IT" w:eastAsia="it-IT"/>
              </w:rPr>
              <w:t>Attività prodotta e acquistata per utenti adulti e disabili</w:t>
            </w:r>
            <w:r w:rsidRPr="00F024EF">
              <w:rPr>
                <w:sz w:val="20"/>
                <w:szCs w:val="20"/>
                <w:lang w:val="it-IT" w:eastAsia="it-IT"/>
              </w:rPr>
              <w:t> </w:t>
            </w:r>
          </w:p>
        </w:tc>
        <w:tc>
          <w:tcPr>
            <w:tcW w:w="7304" w:type="dxa"/>
            <w:gridSpan w:val="8"/>
            <w:tcBorders>
              <w:top w:val="single" w:sz="4" w:space="0" w:color="auto"/>
              <w:left w:val="nil"/>
              <w:bottom w:val="single" w:sz="4" w:space="0" w:color="auto"/>
              <w:right w:val="single" w:sz="4" w:space="0" w:color="auto"/>
            </w:tcBorders>
            <w:shd w:val="clear" w:color="000000" w:fill="FFFFFF"/>
            <w:vAlign w:val="bottom"/>
            <w:hideMark/>
          </w:tcPr>
          <w:p w:rsidR="00691B38" w:rsidRPr="00F024EF" w:rsidRDefault="008439C8" w:rsidP="00D72B01">
            <w:pPr>
              <w:jc w:val="center"/>
              <w:rPr>
                <w:b/>
                <w:bCs/>
                <w:sz w:val="24"/>
                <w:szCs w:val="24"/>
                <w:lang w:val="it-IT" w:eastAsia="it-IT"/>
              </w:rPr>
            </w:pPr>
            <w:r w:rsidRPr="00F024EF">
              <w:rPr>
                <w:b/>
                <w:bCs/>
                <w:sz w:val="24"/>
                <w:szCs w:val="24"/>
                <w:lang w:val="it-IT" w:eastAsia="it-IT"/>
              </w:rPr>
              <w:t xml:space="preserve">CONSUNTIVO  </w:t>
            </w:r>
            <w:r w:rsidR="00691B38" w:rsidRPr="00F024EF">
              <w:rPr>
                <w:b/>
                <w:bCs/>
                <w:sz w:val="24"/>
                <w:szCs w:val="24"/>
                <w:lang w:val="it-IT" w:eastAsia="it-IT"/>
              </w:rPr>
              <w:t>2020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1086"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bookmarkStart w:id="126" w:name="RANGE!I13"/>
            <w:bookmarkEnd w:id="126"/>
            <w:r w:rsidRPr="00F024EF">
              <w:rPr>
                <w:sz w:val="18"/>
                <w:szCs w:val="18"/>
                <w:lang w:val="it-IT" w:eastAsia="it-IT"/>
              </w:rPr>
              <w:t> </w:t>
            </w:r>
          </w:p>
        </w:tc>
        <w:tc>
          <w:tcPr>
            <w:tcW w:w="5212" w:type="dxa"/>
            <w:tcBorders>
              <w:top w:val="nil"/>
              <w:left w:val="nil"/>
              <w:bottom w:val="single" w:sz="4" w:space="0" w:color="auto"/>
              <w:right w:val="single" w:sz="4" w:space="0" w:color="auto"/>
            </w:tcBorders>
            <w:shd w:val="clear" w:color="CCCCFF" w:fill="FFFFFF"/>
            <w:noWrap/>
            <w:hideMark/>
          </w:tcPr>
          <w:p w:rsidR="00691B38" w:rsidRPr="00F024EF" w:rsidRDefault="00691B38" w:rsidP="00691B38">
            <w:pPr>
              <w:rPr>
                <w:sz w:val="18"/>
                <w:szCs w:val="18"/>
                <w:lang w:val="it-IT" w:eastAsia="it-IT"/>
              </w:rPr>
            </w:pPr>
            <w:r w:rsidRPr="00F024EF">
              <w:rPr>
                <w:sz w:val="18"/>
                <w:szCs w:val="18"/>
                <w:lang w:val="it-IT" w:eastAsia="it-IT"/>
              </w:rPr>
              <w:t> </w:t>
            </w:r>
          </w:p>
        </w:tc>
        <w:tc>
          <w:tcPr>
            <w:tcW w:w="867"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20"/>
                <w:szCs w:val="20"/>
                <w:lang w:val="it-IT" w:eastAsia="it-IT"/>
              </w:rPr>
            </w:pPr>
            <w:r w:rsidRPr="00F024EF">
              <w:rPr>
                <w:sz w:val="20"/>
                <w:szCs w:val="20"/>
                <w:lang w:val="it-IT" w:eastAsia="it-IT"/>
              </w:rPr>
              <w:t> </w:t>
            </w:r>
          </w:p>
        </w:tc>
        <w:tc>
          <w:tcPr>
            <w:tcW w:w="1166" w:type="dxa"/>
            <w:tcBorders>
              <w:top w:val="nil"/>
              <w:left w:val="nil"/>
              <w:bottom w:val="single" w:sz="4" w:space="0" w:color="auto"/>
              <w:right w:val="single" w:sz="4" w:space="0" w:color="auto"/>
            </w:tcBorders>
            <w:shd w:val="clear" w:color="000000" w:fill="FFFFFF"/>
            <w:vAlign w:val="center"/>
            <w:hideMark/>
          </w:tcPr>
          <w:p w:rsidR="00691B38" w:rsidRPr="00F024EF" w:rsidRDefault="00691B38" w:rsidP="00691B38">
            <w:pPr>
              <w:jc w:val="center"/>
              <w:rPr>
                <w:b/>
                <w:bCs/>
                <w:lang w:val="it-IT" w:eastAsia="it-IT"/>
              </w:rPr>
            </w:pPr>
            <w:r w:rsidRPr="00F024EF">
              <w:rPr>
                <w:b/>
                <w:bCs/>
                <w:lang w:val="it-IT" w:eastAsia="it-IT"/>
              </w:rPr>
              <w:t>tot ASL213</w:t>
            </w:r>
          </w:p>
        </w:tc>
        <w:tc>
          <w:tcPr>
            <w:tcW w:w="1181" w:type="dxa"/>
            <w:tcBorders>
              <w:top w:val="nil"/>
              <w:left w:val="nil"/>
              <w:bottom w:val="single" w:sz="4" w:space="0" w:color="auto"/>
              <w:right w:val="single" w:sz="4" w:space="0" w:color="auto"/>
            </w:tcBorders>
            <w:shd w:val="clear" w:color="000000" w:fill="FFFFFF"/>
            <w:vAlign w:val="center"/>
            <w:hideMark/>
          </w:tcPr>
          <w:p w:rsidR="00691B38" w:rsidRPr="00F024EF" w:rsidRDefault="00691B38" w:rsidP="00691B38">
            <w:pPr>
              <w:jc w:val="center"/>
              <w:rPr>
                <w:b/>
                <w:bCs/>
                <w:sz w:val="18"/>
                <w:szCs w:val="18"/>
                <w:lang w:val="it-IT" w:eastAsia="it-IT"/>
              </w:rPr>
            </w:pPr>
            <w:r w:rsidRPr="00F024EF">
              <w:rPr>
                <w:b/>
                <w:bCs/>
                <w:sz w:val="18"/>
                <w:szCs w:val="18"/>
                <w:lang w:val="it-IT" w:eastAsia="it-IT"/>
              </w:rPr>
              <w:t xml:space="preserve"> Distretto ALESSANDRIA </w:t>
            </w:r>
          </w:p>
        </w:tc>
        <w:tc>
          <w:tcPr>
            <w:tcW w:w="889" w:type="dxa"/>
            <w:tcBorders>
              <w:top w:val="nil"/>
              <w:left w:val="nil"/>
              <w:bottom w:val="single" w:sz="4" w:space="0" w:color="auto"/>
              <w:right w:val="single" w:sz="4" w:space="0" w:color="auto"/>
            </w:tcBorders>
            <w:shd w:val="clear" w:color="000000" w:fill="FFFFFF"/>
            <w:vAlign w:val="center"/>
            <w:hideMark/>
          </w:tcPr>
          <w:p w:rsidR="00691B38" w:rsidRPr="00F024EF" w:rsidRDefault="00691B38" w:rsidP="00691B38">
            <w:pPr>
              <w:jc w:val="center"/>
              <w:rPr>
                <w:b/>
                <w:bCs/>
                <w:sz w:val="18"/>
                <w:szCs w:val="18"/>
                <w:lang w:val="it-IT" w:eastAsia="it-IT"/>
              </w:rPr>
            </w:pPr>
            <w:r w:rsidRPr="00F024EF">
              <w:rPr>
                <w:b/>
                <w:bCs/>
                <w:sz w:val="18"/>
                <w:szCs w:val="18"/>
                <w:lang w:val="it-IT" w:eastAsia="it-IT"/>
              </w:rPr>
              <w:t xml:space="preserve"> Distretto TORTONA </w:t>
            </w:r>
          </w:p>
        </w:tc>
        <w:tc>
          <w:tcPr>
            <w:tcW w:w="808" w:type="dxa"/>
            <w:tcBorders>
              <w:top w:val="nil"/>
              <w:left w:val="nil"/>
              <w:bottom w:val="single" w:sz="4" w:space="0" w:color="auto"/>
              <w:right w:val="single" w:sz="4" w:space="0" w:color="auto"/>
            </w:tcBorders>
            <w:shd w:val="clear" w:color="000000" w:fill="FFFFFF"/>
            <w:vAlign w:val="center"/>
            <w:hideMark/>
          </w:tcPr>
          <w:p w:rsidR="00691B38" w:rsidRPr="00F024EF" w:rsidRDefault="00691B38" w:rsidP="00691B38">
            <w:pPr>
              <w:jc w:val="center"/>
              <w:rPr>
                <w:b/>
                <w:bCs/>
                <w:sz w:val="18"/>
                <w:szCs w:val="18"/>
                <w:lang w:val="it-IT" w:eastAsia="it-IT"/>
              </w:rPr>
            </w:pPr>
            <w:r w:rsidRPr="00F024EF">
              <w:rPr>
                <w:b/>
                <w:bCs/>
                <w:sz w:val="18"/>
                <w:szCs w:val="18"/>
                <w:lang w:val="it-IT" w:eastAsia="it-IT"/>
              </w:rPr>
              <w:t xml:space="preserve"> Distretto ACQUI T </w:t>
            </w:r>
          </w:p>
        </w:tc>
        <w:tc>
          <w:tcPr>
            <w:tcW w:w="808" w:type="dxa"/>
            <w:tcBorders>
              <w:top w:val="nil"/>
              <w:left w:val="nil"/>
              <w:bottom w:val="single" w:sz="4" w:space="0" w:color="auto"/>
              <w:right w:val="single" w:sz="4" w:space="0" w:color="auto"/>
            </w:tcBorders>
            <w:shd w:val="clear" w:color="000000" w:fill="FFFFFF"/>
            <w:vAlign w:val="center"/>
            <w:hideMark/>
          </w:tcPr>
          <w:p w:rsidR="00691B38" w:rsidRPr="00F024EF" w:rsidRDefault="00691B38" w:rsidP="00691B38">
            <w:pPr>
              <w:jc w:val="center"/>
              <w:rPr>
                <w:b/>
                <w:bCs/>
                <w:sz w:val="18"/>
                <w:szCs w:val="18"/>
                <w:lang w:val="it-IT" w:eastAsia="it-IT"/>
              </w:rPr>
            </w:pPr>
            <w:bookmarkStart w:id="127" w:name="RANGE!I14"/>
            <w:r w:rsidRPr="00F024EF">
              <w:rPr>
                <w:b/>
                <w:bCs/>
                <w:sz w:val="18"/>
                <w:szCs w:val="18"/>
                <w:lang w:val="it-IT" w:eastAsia="it-IT"/>
              </w:rPr>
              <w:t xml:space="preserve"> Distretto NOVI L. </w:t>
            </w:r>
            <w:bookmarkEnd w:id="127"/>
          </w:p>
        </w:tc>
        <w:tc>
          <w:tcPr>
            <w:tcW w:w="808" w:type="dxa"/>
            <w:tcBorders>
              <w:top w:val="nil"/>
              <w:left w:val="nil"/>
              <w:bottom w:val="single" w:sz="4" w:space="0" w:color="auto"/>
              <w:right w:val="single" w:sz="4" w:space="0" w:color="auto"/>
            </w:tcBorders>
            <w:shd w:val="clear" w:color="000000" w:fill="FFFFFF"/>
            <w:vAlign w:val="center"/>
            <w:hideMark/>
          </w:tcPr>
          <w:p w:rsidR="00691B38" w:rsidRPr="00F024EF" w:rsidRDefault="00691B38" w:rsidP="00691B38">
            <w:pPr>
              <w:jc w:val="center"/>
              <w:rPr>
                <w:b/>
                <w:bCs/>
                <w:sz w:val="18"/>
                <w:szCs w:val="18"/>
                <w:lang w:val="it-IT" w:eastAsia="it-IT"/>
              </w:rPr>
            </w:pPr>
            <w:r w:rsidRPr="00F024EF">
              <w:rPr>
                <w:b/>
                <w:bCs/>
                <w:sz w:val="18"/>
                <w:szCs w:val="18"/>
                <w:lang w:val="it-IT" w:eastAsia="it-IT"/>
              </w:rPr>
              <w:t xml:space="preserve"> Distretto OVADA </w:t>
            </w:r>
          </w:p>
        </w:tc>
        <w:tc>
          <w:tcPr>
            <w:tcW w:w="811" w:type="dxa"/>
            <w:tcBorders>
              <w:top w:val="nil"/>
              <w:left w:val="nil"/>
              <w:bottom w:val="single" w:sz="4" w:space="0" w:color="auto"/>
              <w:right w:val="single" w:sz="4" w:space="0" w:color="auto"/>
            </w:tcBorders>
            <w:shd w:val="clear" w:color="000000" w:fill="FFFFFF"/>
            <w:vAlign w:val="center"/>
            <w:hideMark/>
          </w:tcPr>
          <w:p w:rsidR="00691B38" w:rsidRPr="00F024EF" w:rsidRDefault="00691B38" w:rsidP="00691B38">
            <w:pPr>
              <w:jc w:val="center"/>
              <w:rPr>
                <w:b/>
                <w:bCs/>
                <w:sz w:val="18"/>
                <w:szCs w:val="18"/>
                <w:lang w:val="it-IT" w:eastAsia="it-IT"/>
              </w:rPr>
            </w:pPr>
            <w:r w:rsidRPr="00F024EF">
              <w:rPr>
                <w:b/>
                <w:bCs/>
                <w:sz w:val="18"/>
                <w:szCs w:val="18"/>
                <w:lang w:val="it-IT" w:eastAsia="it-IT"/>
              </w:rPr>
              <w:t xml:space="preserve"> Distretto CASALE M. </w:t>
            </w:r>
          </w:p>
        </w:tc>
        <w:tc>
          <w:tcPr>
            <w:tcW w:w="833" w:type="dxa"/>
            <w:tcBorders>
              <w:top w:val="nil"/>
              <w:left w:val="nil"/>
              <w:bottom w:val="single" w:sz="4" w:space="0" w:color="auto"/>
              <w:right w:val="single" w:sz="4" w:space="0" w:color="auto"/>
            </w:tcBorders>
            <w:shd w:val="clear" w:color="000000" w:fill="FFFFFF"/>
            <w:vAlign w:val="center"/>
            <w:hideMark/>
          </w:tcPr>
          <w:p w:rsidR="00691B38" w:rsidRPr="00F024EF" w:rsidRDefault="00691B38" w:rsidP="00691B38">
            <w:pPr>
              <w:jc w:val="center"/>
              <w:rPr>
                <w:b/>
                <w:bCs/>
                <w:sz w:val="18"/>
                <w:szCs w:val="18"/>
                <w:lang w:val="it-IT" w:eastAsia="it-IT"/>
              </w:rPr>
            </w:pPr>
            <w:r w:rsidRPr="00F024EF">
              <w:rPr>
                <w:b/>
                <w:bCs/>
                <w:sz w:val="18"/>
                <w:szCs w:val="18"/>
                <w:lang w:val="it-IT" w:eastAsia="it-IT"/>
              </w:rPr>
              <w:t xml:space="preserve"> Distretto VALENZA </w:t>
            </w:r>
          </w:p>
        </w:tc>
      </w:tr>
      <w:tr w:rsidR="00290170" w:rsidRPr="00F024EF" w:rsidTr="00290170">
        <w:trPr>
          <w:trHeight w:val="30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691B38" w:rsidRPr="00F024EF" w:rsidRDefault="00691B38" w:rsidP="00691B38">
            <w:pPr>
              <w:rPr>
                <w:b/>
                <w:bCs/>
                <w:sz w:val="18"/>
                <w:szCs w:val="18"/>
                <w:lang w:val="it-IT" w:eastAsia="it-IT"/>
              </w:rPr>
            </w:pPr>
            <w:r w:rsidRPr="00F024EF">
              <w:rPr>
                <w:b/>
                <w:bCs/>
                <w:sz w:val="18"/>
                <w:szCs w:val="18"/>
                <w:lang w:val="it-IT" w:eastAsia="it-IT"/>
              </w:rPr>
              <w:t>Riga</w:t>
            </w:r>
          </w:p>
        </w:tc>
        <w:tc>
          <w:tcPr>
            <w:tcW w:w="1086"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b/>
                <w:bCs/>
                <w:sz w:val="18"/>
                <w:szCs w:val="18"/>
                <w:lang w:val="it-IT" w:eastAsia="it-IT"/>
              </w:rPr>
            </w:pPr>
            <w:r w:rsidRPr="00F024EF">
              <w:rPr>
                <w:b/>
                <w:bCs/>
                <w:sz w:val="18"/>
                <w:szCs w:val="18"/>
                <w:lang w:val="it-IT" w:eastAsia="it-IT"/>
              </w:rPr>
              <w:t>Rif</w:t>
            </w:r>
          </w:p>
        </w:tc>
        <w:tc>
          <w:tcPr>
            <w:tcW w:w="5212" w:type="dxa"/>
            <w:tcBorders>
              <w:top w:val="nil"/>
              <w:left w:val="nil"/>
              <w:bottom w:val="single" w:sz="4" w:space="0" w:color="auto"/>
              <w:right w:val="single" w:sz="4" w:space="0" w:color="auto"/>
            </w:tcBorders>
            <w:shd w:val="clear" w:color="CCCCFF" w:fill="FFFFFF"/>
            <w:noWrap/>
            <w:hideMark/>
          </w:tcPr>
          <w:p w:rsidR="00691B38" w:rsidRPr="00F024EF" w:rsidRDefault="00691B38" w:rsidP="00691B38">
            <w:pPr>
              <w:rPr>
                <w:b/>
                <w:bCs/>
                <w:sz w:val="18"/>
                <w:szCs w:val="18"/>
                <w:lang w:val="it-IT" w:eastAsia="it-IT"/>
              </w:rPr>
            </w:pPr>
            <w:r w:rsidRPr="00F024EF">
              <w:rPr>
                <w:b/>
                <w:bCs/>
                <w:sz w:val="18"/>
                <w:szCs w:val="18"/>
                <w:lang w:val="it-IT" w:eastAsia="it-IT"/>
              </w:rPr>
              <w:t> </w:t>
            </w:r>
          </w:p>
        </w:tc>
        <w:tc>
          <w:tcPr>
            <w:tcW w:w="867"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b/>
                <w:bCs/>
                <w:sz w:val="20"/>
                <w:szCs w:val="20"/>
                <w:lang w:val="it-IT" w:eastAsia="it-IT"/>
              </w:rPr>
            </w:pPr>
            <w:r w:rsidRPr="00F024EF">
              <w:rPr>
                <w:b/>
                <w:bCs/>
                <w:sz w:val="20"/>
                <w:szCs w:val="20"/>
                <w:lang w:val="it-IT" w:eastAsia="it-IT"/>
              </w:rPr>
              <w:t> </w:t>
            </w:r>
          </w:p>
        </w:tc>
        <w:tc>
          <w:tcPr>
            <w:tcW w:w="1166"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b/>
                <w:bCs/>
                <w:lang w:val="it-IT" w:eastAsia="it-IT"/>
              </w:rPr>
            </w:pPr>
            <w:r w:rsidRPr="00F024EF">
              <w:rPr>
                <w:b/>
                <w:bCs/>
                <w:lang w:val="it-IT" w:eastAsia="it-IT"/>
              </w:rPr>
              <w:t>Numero</w:t>
            </w:r>
          </w:p>
        </w:tc>
        <w:tc>
          <w:tcPr>
            <w:tcW w:w="118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89"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1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33"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r>
      <w:tr w:rsidR="00290170" w:rsidRPr="00F024EF" w:rsidTr="00290170">
        <w:trPr>
          <w:trHeight w:val="30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691B38" w:rsidRPr="00F024EF" w:rsidRDefault="00691B38" w:rsidP="00691B38">
            <w:pPr>
              <w:rPr>
                <w:b/>
                <w:bCs/>
                <w:sz w:val="18"/>
                <w:szCs w:val="18"/>
                <w:lang w:val="it-IT" w:eastAsia="it-IT"/>
              </w:rPr>
            </w:pPr>
            <w:r w:rsidRPr="00F024EF">
              <w:rPr>
                <w:b/>
                <w:bCs/>
                <w:sz w:val="18"/>
                <w:szCs w:val="18"/>
                <w:lang w:val="it-IT" w:eastAsia="it-IT"/>
              </w:rPr>
              <w:t> </w:t>
            </w:r>
          </w:p>
        </w:tc>
        <w:tc>
          <w:tcPr>
            <w:tcW w:w="1086"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b/>
                <w:bCs/>
                <w:sz w:val="18"/>
                <w:szCs w:val="18"/>
                <w:lang w:val="it-IT" w:eastAsia="it-IT"/>
              </w:rPr>
            </w:pPr>
            <w:r w:rsidRPr="00F024EF">
              <w:rPr>
                <w:b/>
                <w:bCs/>
                <w:sz w:val="18"/>
                <w:szCs w:val="18"/>
                <w:lang w:val="it-IT" w:eastAsia="it-IT"/>
              </w:rPr>
              <w:t> </w:t>
            </w:r>
          </w:p>
        </w:tc>
        <w:tc>
          <w:tcPr>
            <w:tcW w:w="5212" w:type="dxa"/>
            <w:tcBorders>
              <w:top w:val="nil"/>
              <w:left w:val="nil"/>
              <w:bottom w:val="single" w:sz="4" w:space="0" w:color="auto"/>
              <w:right w:val="single" w:sz="4" w:space="0" w:color="auto"/>
            </w:tcBorders>
            <w:shd w:val="clear" w:color="CCCCFF" w:fill="FFFFFF"/>
            <w:noWrap/>
            <w:hideMark/>
          </w:tcPr>
          <w:p w:rsidR="00691B38" w:rsidRPr="00F024EF" w:rsidRDefault="00691B38" w:rsidP="00691B38">
            <w:pPr>
              <w:rPr>
                <w:b/>
                <w:bCs/>
                <w:sz w:val="18"/>
                <w:szCs w:val="18"/>
                <w:lang w:val="it-IT" w:eastAsia="it-IT"/>
              </w:rPr>
            </w:pPr>
            <w:r w:rsidRPr="00F024EF">
              <w:rPr>
                <w:b/>
                <w:bCs/>
                <w:sz w:val="18"/>
                <w:szCs w:val="18"/>
                <w:lang w:val="it-IT" w:eastAsia="it-IT"/>
              </w:rPr>
              <w:t> </w:t>
            </w:r>
          </w:p>
        </w:tc>
        <w:tc>
          <w:tcPr>
            <w:tcW w:w="867"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b/>
                <w:bCs/>
                <w:sz w:val="20"/>
                <w:szCs w:val="20"/>
                <w:lang w:val="it-IT" w:eastAsia="it-IT"/>
              </w:rPr>
            </w:pPr>
            <w:r w:rsidRPr="00F024EF">
              <w:rPr>
                <w:b/>
                <w:bCs/>
                <w:sz w:val="20"/>
                <w:szCs w:val="20"/>
                <w:lang w:val="it-IT" w:eastAsia="it-IT"/>
              </w:rPr>
              <w:t> </w:t>
            </w:r>
          </w:p>
        </w:tc>
        <w:tc>
          <w:tcPr>
            <w:tcW w:w="1166"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lang w:val="it-IT" w:eastAsia="it-IT"/>
              </w:rPr>
            </w:pPr>
            <w:r w:rsidRPr="00F024EF">
              <w:rPr>
                <w:lang w:val="it-IT" w:eastAsia="it-IT"/>
              </w:rPr>
              <w:t> </w:t>
            </w:r>
          </w:p>
        </w:tc>
        <w:tc>
          <w:tcPr>
            <w:tcW w:w="118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89"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bookmarkStart w:id="128" w:name="RANGE!I16"/>
            <w:r w:rsidRPr="00F024EF">
              <w:rPr>
                <w:sz w:val="18"/>
                <w:szCs w:val="18"/>
                <w:lang w:val="it-IT" w:eastAsia="it-IT"/>
              </w:rPr>
              <w:t> </w:t>
            </w:r>
            <w:bookmarkEnd w:id="128"/>
          </w:p>
        </w:tc>
        <w:tc>
          <w:tcPr>
            <w:tcW w:w="808"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1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33"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r>
      <w:tr w:rsidR="00290170" w:rsidRPr="00F024EF" w:rsidTr="00290170">
        <w:trPr>
          <w:trHeight w:val="30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691B38" w:rsidRPr="00F024EF" w:rsidRDefault="00691B38" w:rsidP="00691B38">
            <w:pPr>
              <w:rPr>
                <w:b/>
                <w:bCs/>
                <w:sz w:val="18"/>
                <w:szCs w:val="18"/>
                <w:lang w:val="it-IT" w:eastAsia="it-IT"/>
              </w:rPr>
            </w:pPr>
            <w:r w:rsidRPr="00F024EF">
              <w:rPr>
                <w:b/>
                <w:bCs/>
                <w:sz w:val="18"/>
                <w:szCs w:val="18"/>
                <w:lang w:val="it-IT" w:eastAsia="it-IT"/>
              </w:rPr>
              <w:t> </w:t>
            </w:r>
          </w:p>
        </w:tc>
        <w:tc>
          <w:tcPr>
            <w:tcW w:w="1086"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b/>
                <w:bCs/>
                <w:sz w:val="18"/>
                <w:szCs w:val="18"/>
                <w:lang w:val="it-IT" w:eastAsia="it-IT"/>
              </w:rPr>
            </w:pPr>
            <w:r w:rsidRPr="00F024EF">
              <w:rPr>
                <w:b/>
                <w:bCs/>
                <w:sz w:val="18"/>
                <w:szCs w:val="18"/>
                <w:lang w:val="it-IT" w:eastAsia="it-IT"/>
              </w:rPr>
              <w:t> </w:t>
            </w:r>
          </w:p>
        </w:tc>
        <w:tc>
          <w:tcPr>
            <w:tcW w:w="5212" w:type="dxa"/>
            <w:tcBorders>
              <w:top w:val="nil"/>
              <w:left w:val="nil"/>
              <w:bottom w:val="single" w:sz="4" w:space="0" w:color="auto"/>
              <w:right w:val="single" w:sz="4" w:space="0" w:color="auto"/>
            </w:tcBorders>
            <w:shd w:val="clear" w:color="CCCCFF" w:fill="FFFFFF"/>
            <w:noWrap/>
            <w:hideMark/>
          </w:tcPr>
          <w:p w:rsidR="00691B38" w:rsidRPr="00F024EF" w:rsidRDefault="00691B38" w:rsidP="00691B38">
            <w:pPr>
              <w:rPr>
                <w:b/>
                <w:bCs/>
                <w:sz w:val="18"/>
                <w:szCs w:val="18"/>
                <w:lang w:val="it-IT" w:eastAsia="it-IT"/>
              </w:rPr>
            </w:pPr>
            <w:r w:rsidRPr="00F024EF">
              <w:rPr>
                <w:b/>
                <w:bCs/>
                <w:sz w:val="18"/>
                <w:szCs w:val="18"/>
                <w:lang w:val="it-IT" w:eastAsia="it-IT"/>
              </w:rPr>
              <w:t> </w:t>
            </w:r>
          </w:p>
        </w:tc>
        <w:tc>
          <w:tcPr>
            <w:tcW w:w="867"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b/>
                <w:bCs/>
                <w:sz w:val="20"/>
                <w:szCs w:val="20"/>
                <w:lang w:val="it-IT" w:eastAsia="it-IT"/>
              </w:rPr>
            </w:pPr>
            <w:r w:rsidRPr="00F024EF">
              <w:rPr>
                <w:b/>
                <w:bCs/>
                <w:sz w:val="20"/>
                <w:szCs w:val="20"/>
                <w:lang w:val="it-IT" w:eastAsia="it-IT"/>
              </w:rPr>
              <w:t> </w:t>
            </w:r>
          </w:p>
        </w:tc>
        <w:tc>
          <w:tcPr>
            <w:tcW w:w="1166"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b/>
                <w:bCs/>
                <w:lang w:val="it-IT" w:eastAsia="it-IT"/>
              </w:rPr>
            </w:pPr>
            <w:r w:rsidRPr="00F024EF">
              <w:rPr>
                <w:b/>
                <w:bCs/>
                <w:lang w:val="it-IT" w:eastAsia="it-IT"/>
              </w:rPr>
              <w:t>Val. Comp.</w:t>
            </w:r>
          </w:p>
        </w:tc>
        <w:tc>
          <w:tcPr>
            <w:tcW w:w="118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89"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bookmarkStart w:id="129" w:name="RANGE!I17"/>
            <w:r w:rsidRPr="00F024EF">
              <w:rPr>
                <w:sz w:val="18"/>
                <w:szCs w:val="18"/>
                <w:lang w:val="it-IT" w:eastAsia="it-IT"/>
              </w:rPr>
              <w:t> </w:t>
            </w:r>
            <w:bookmarkEnd w:id="129"/>
          </w:p>
        </w:tc>
        <w:tc>
          <w:tcPr>
            <w:tcW w:w="808"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1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33"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r>
      <w:tr w:rsidR="00290170" w:rsidRPr="00A0582D" w:rsidTr="00290170">
        <w:trPr>
          <w:trHeight w:val="30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691B38" w:rsidRPr="00F024EF" w:rsidRDefault="00691B38" w:rsidP="00691B38">
            <w:pPr>
              <w:rPr>
                <w:b/>
                <w:bCs/>
                <w:sz w:val="18"/>
                <w:szCs w:val="18"/>
                <w:lang w:val="it-IT" w:eastAsia="it-IT"/>
              </w:rPr>
            </w:pPr>
            <w:r w:rsidRPr="00F024EF">
              <w:rPr>
                <w:b/>
                <w:bCs/>
                <w:sz w:val="18"/>
                <w:szCs w:val="18"/>
                <w:lang w:val="it-IT" w:eastAsia="it-IT"/>
              </w:rPr>
              <w:t> </w:t>
            </w:r>
          </w:p>
        </w:tc>
        <w:tc>
          <w:tcPr>
            <w:tcW w:w="1086"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b/>
                <w:bCs/>
                <w:sz w:val="18"/>
                <w:szCs w:val="18"/>
                <w:lang w:val="it-IT" w:eastAsia="it-IT"/>
              </w:rPr>
            </w:pPr>
            <w:r w:rsidRPr="00F024EF">
              <w:rPr>
                <w:b/>
                <w:bCs/>
                <w:sz w:val="18"/>
                <w:szCs w:val="18"/>
                <w:lang w:val="it-IT" w:eastAsia="it-IT"/>
              </w:rPr>
              <w:t> </w:t>
            </w:r>
          </w:p>
        </w:tc>
        <w:tc>
          <w:tcPr>
            <w:tcW w:w="5212" w:type="dxa"/>
            <w:tcBorders>
              <w:top w:val="nil"/>
              <w:left w:val="nil"/>
              <w:bottom w:val="single" w:sz="4" w:space="0" w:color="auto"/>
              <w:right w:val="single" w:sz="4" w:space="0" w:color="auto"/>
            </w:tcBorders>
            <w:shd w:val="clear" w:color="CCCCFF" w:fill="FFFFFF"/>
            <w:noWrap/>
            <w:hideMark/>
          </w:tcPr>
          <w:p w:rsidR="00691B38" w:rsidRPr="00F024EF" w:rsidRDefault="00691B38" w:rsidP="00691B38">
            <w:pPr>
              <w:rPr>
                <w:b/>
                <w:bCs/>
                <w:sz w:val="18"/>
                <w:szCs w:val="18"/>
                <w:lang w:val="it-IT" w:eastAsia="it-IT"/>
              </w:rPr>
            </w:pPr>
            <w:r w:rsidRPr="00F024EF">
              <w:rPr>
                <w:b/>
                <w:bCs/>
                <w:sz w:val="18"/>
                <w:szCs w:val="18"/>
                <w:lang w:val="it-IT" w:eastAsia="it-IT"/>
              </w:rPr>
              <w:t>Voci nel  C/E Settoriale</w:t>
            </w:r>
          </w:p>
        </w:tc>
        <w:tc>
          <w:tcPr>
            <w:tcW w:w="867"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b/>
                <w:bCs/>
                <w:sz w:val="20"/>
                <w:szCs w:val="20"/>
                <w:lang w:val="it-IT" w:eastAsia="it-IT"/>
              </w:rPr>
            </w:pPr>
            <w:r w:rsidRPr="00F024EF">
              <w:rPr>
                <w:b/>
                <w:bCs/>
                <w:sz w:val="20"/>
                <w:szCs w:val="20"/>
                <w:lang w:val="it-IT" w:eastAsia="it-IT"/>
              </w:rPr>
              <w:t> </w:t>
            </w:r>
          </w:p>
        </w:tc>
        <w:tc>
          <w:tcPr>
            <w:tcW w:w="1166"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b/>
                <w:bCs/>
                <w:lang w:val="it-IT" w:eastAsia="it-IT"/>
              </w:rPr>
            </w:pPr>
            <w:r w:rsidRPr="00F024EF">
              <w:rPr>
                <w:b/>
                <w:bCs/>
                <w:lang w:val="it-IT" w:eastAsia="it-IT"/>
              </w:rPr>
              <w:t> </w:t>
            </w:r>
          </w:p>
        </w:tc>
        <w:tc>
          <w:tcPr>
            <w:tcW w:w="118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89"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bookmarkStart w:id="130" w:name="RANGE!I18"/>
            <w:r w:rsidRPr="00F024EF">
              <w:rPr>
                <w:sz w:val="18"/>
                <w:szCs w:val="18"/>
                <w:lang w:val="it-IT" w:eastAsia="it-IT"/>
              </w:rPr>
              <w:t> </w:t>
            </w:r>
            <w:bookmarkEnd w:id="130"/>
          </w:p>
        </w:tc>
        <w:tc>
          <w:tcPr>
            <w:tcW w:w="808"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1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33"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r>
      <w:tr w:rsidR="00290170" w:rsidRPr="00F024EF" w:rsidTr="00290170">
        <w:trPr>
          <w:trHeight w:val="72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691B38" w:rsidRPr="00F024EF" w:rsidRDefault="00691B38" w:rsidP="00691B38">
            <w:pPr>
              <w:rPr>
                <w:b/>
                <w:bCs/>
                <w:sz w:val="18"/>
                <w:szCs w:val="18"/>
                <w:lang w:val="it-IT" w:eastAsia="it-IT"/>
              </w:rPr>
            </w:pPr>
            <w:r w:rsidRPr="00F024EF">
              <w:rPr>
                <w:b/>
                <w:bCs/>
                <w:sz w:val="18"/>
                <w:szCs w:val="18"/>
                <w:lang w:val="it-IT" w:eastAsia="it-IT"/>
              </w:rPr>
              <w:t> </w:t>
            </w:r>
          </w:p>
        </w:tc>
        <w:tc>
          <w:tcPr>
            <w:tcW w:w="1086"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b/>
                <w:bCs/>
                <w:sz w:val="18"/>
                <w:szCs w:val="18"/>
                <w:lang w:val="it-IT" w:eastAsia="it-IT"/>
              </w:rPr>
            </w:pPr>
            <w:r w:rsidRPr="00F024EF">
              <w:rPr>
                <w:b/>
                <w:bCs/>
                <w:sz w:val="18"/>
                <w:szCs w:val="18"/>
                <w:lang w:val="it-IT" w:eastAsia="it-IT"/>
              </w:rPr>
              <w:t>0</w:t>
            </w:r>
          </w:p>
        </w:tc>
        <w:tc>
          <w:tcPr>
            <w:tcW w:w="5212" w:type="dxa"/>
            <w:tcBorders>
              <w:top w:val="nil"/>
              <w:left w:val="nil"/>
              <w:bottom w:val="single" w:sz="4" w:space="0" w:color="auto"/>
              <w:right w:val="single" w:sz="4" w:space="0" w:color="auto"/>
            </w:tcBorders>
            <w:shd w:val="clear" w:color="CCCCFF" w:fill="FFFFFF"/>
            <w:hideMark/>
          </w:tcPr>
          <w:p w:rsidR="00691B38" w:rsidRPr="00F024EF" w:rsidRDefault="00691B38" w:rsidP="00691B38">
            <w:pPr>
              <w:rPr>
                <w:b/>
                <w:bCs/>
                <w:sz w:val="18"/>
                <w:szCs w:val="18"/>
                <w:lang w:val="it-IT" w:eastAsia="it-IT"/>
              </w:rPr>
            </w:pPr>
            <w:r w:rsidRPr="00F024EF">
              <w:rPr>
                <w:b/>
                <w:bCs/>
                <w:sz w:val="18"/>
                <w:szCs w:val="18"/>
                <w:lang w:val="it-IT" w:eastAsia="it-IT"/>
              </w:rPr>
              <w:t>ASSISTENZA SOCIO SANITARIA SEMIRESIDENZIALE A FAVORE DI DISABILI (utenti &gt;= 18 anni) - DGR 51 -11389 del 23.12.2003</w:t>
            </w:r>
          </w:p>
        </w:tc>
        <w:tc>
          <w:tcPr>
            <w:tcW w:w="867" w:type="dxa"/>
            <w:tcBorders>
              <w:top w:val="nil"/>
              <w:left w:val="nil"/>
              <w:bottom w:val="single" w:sz="4" w:space="0" w:color="auto"/>
              <w:right w:val="single" w:sz="4" w:space="0" w:color="auto"/>
            </w:tcBorders>
            <w:shd w:val="clear" w:color="FFFF00" w:fill="FFFFFF"/>
            <w:noWrap/>
            <w:vAlign w:val="bottom"/>
            <w:hideMark/>
          </w:tcPr>
          <w:p w:rsidR="00691B38" w:rsidRPr="00F024EF" w:rsidRDefault="00691B38" w:rsidP="00691B38">
            <w:pPr>
              <w:jc w:val="center"/>
              <w:rPr>
                <w:b/>
                <w:bCs/>
                <w:sz w:val="20"/>
                <w:szCs w:val="20"/>
                <w:lang w:val="it-IT" w:eastAsia="it-IT"/>
              </w:rPr>
            </w:pPr>
            <w:r w:rsidRPr="00F024EF">
              <w:rPr>
                <w:b/>
                <w:bCs/>
                <w:sz w:val="20"/>
                <w:szCs w:val="20"/>
                <w:lang w:val="it-IT" w:eastAsia="it-IT"/>
              </w:rPr>
              <w:t>2019</w:t>
            </w:r>
          </w:p>
        </w:tc>
        <w:tc>
          <w:tcPr>
            <w:tcW w:w="1166" w:type="dxa"/>
            <w:tcBorders>
              <w:top w:val="nil"/>
              <w:left w:val="nil"/>
              <w:bottom w:val="single" w:sz="4" w:space="0" w:color="auto"/>
              <w:right w:val="single" w:sz="4" w:space="0" w:color="auto"/>
            </w:tcBorders>
            <w:shd w:val="clear" w:color="969696" w:fill="FFFFFF"/>
            <w:noWrap/>
            <w:vAlign w:val="bottom"/>
            <w:hideMark/>
          </w:tcPr>
          <w:p w:rsidR="00691B38" w:rsidRPr="00F024EF" w:rsidRDefault="00691B38" w:rsidP="00691B38">
            <w:pPr>
              <w:jc w:val="right"/>
              <w:rPr>
                <w:b/>
                <w:bCs/>
                <w:lang w:val="it-IT" w:eastAsia="it-IT"/>
              </w:rPr>
            </w:pPr>
            <w:r w:rsidRPr="00F024EF">
              <w:rPr>
                <w:b/>
                <w:bCs/>
                <w:lang w:val="it-IT" w:eastAsia="it-IT"/>
              </w:rPr>
              <w:t>0,00</w:t>
            </w:r>
          </w:p>
        </w:tc>
        <w:tc>
          <w:tcPr>
            <w:tcW w:w="1181" w:type="dxa"/>
            <w:tcBorders>
              <w:top w:val="nil"/>
              <w:left w:val="nil"/>
              <w:bottom w:val="single" w:sz="4" w:space="0" w:color="auto"/>
              <w:right w:val="single" w:sz="4" w:space="0" w:color="auto"/>
            </w:tcBorders>
            <w:shd w:val="clear" w:color="969696"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0,00</w:t>
            </w:r>
          </w:p>
        </w:tc>
        <w:tc>
          <w:tcPr>
            <w:tcW w:w="889" w:type="dxa"/>
            <w:tcBorders>
              <w:top w:val="nil"/>
              <w:left w:val="nil"/>
              <w:bottom w:val="single" w:sz="4" w:space="0" w:color="auto"/>
              <w:right w:val="single" w:sz="4" w:space="0" w:color="auto"/>
            </w:tcBorders>
            <w:shd w:val="clear" w:color="969696"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0,00</w:t>
            </w:r>
          </w:p>
        </w:tc>
        <w:tc>
          <w:tcPr>
            <w:tcW w:w="808" w:type="dxa"/>
            <w:tcBorders>
              <w:top w:val="nil"/>
              <w:left w:val="nil"/>
              <w:bottom w:val="single" w:sz="4" w:space="0" w:color="auto"/>
              <w:right w:val="single" w:sz="4" w:space="0" w:color="auto"/>
            </w:tcBorders>
            <w:shd w:val="clear" w:color="969696"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0,00</w:t>
            </w:r>
          </w:p>
        </w:tc>
        <w:tc>
          <w:tcPr>
            <w:tcW w:w="808" w:type="dxa"/>
            <w:tcBorders>
              <w:top w:val="nil"/>
              <w:left w:val="nil"/>
              <w:bottom w:val="single" w:sz="4" w:space="0" w:color="auto"/>
              <w:right w:val="single" w:sz="4" w:space="0" w:color="auto"/>
            </w:tcBorders>
            <w:shd w:val="clear" w:color="969696"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0,00</w:t>
            </w:r>
          </w:p>
        </w:tc>
        <w:tc>
          <w:tcPr>
            <w:tcW w:w="808" w:type="dxa"/>
            <w:tcBorders>
              <w:top w:val="nil"/>
              <w:left w:val="nil"/>
              <w:bottom w:val="single" w:sz="4" w:space="0" w:color="auto"/>
              <w:right w:val="single" w:sz="4" w:space="0" w:color="auto"/>
            </w:tcBorders>
            <w:shd w:val="clear" w:color="969696"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0,00</w:t>
            </w:r>
          </w:p>
        </w:tc>
        <w:tc>
          <w:tcPr>
            <w:tcW w:w="811" w:type="dxa"/>
            <w:tcBorders>
              <w:top w:val="nil"/>
              <w:left w:val="nil"/>
              <w:bottom w:val="single" w:sz="4" w:space="0" w:color="auto"/>
              <w:right w:val="single" w:sz="4" w:space="0" w:color="auto"/>
            </w:tcBorders>
            <w:shd w:val="clear" w:color="969696"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0,00</w:t>
            </w:r>
          </w:p>
        </w:tc>
        <w:tc>
          <w:tcPr>
            <w:tcW w:w="833" w:type="dxa"/>
            <w:tcBorders>
              <w:top w:val="nil"/>
              <w:left w:val="nil"/>
              <w:bottom w:val="single" w:sz="4" w:space="0" w:color="auto"/>
              <w:right w:val="single" w:sz="4" w:space="0" w:color="auto"/>
            </w:tcBorders>
            <w:shd w:val="clear" w:color="969696"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0,00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V122c</w:t>
            </w:r>
          </w:p>
        </w:tc>
        <w:tc>
          <w:tcPr>
            <w:tcW w:w="1086"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CCCCFF" w:fill="FFFFFF"/>
            <w:hideMark/>
          </w:tcPr>
          <w:p w:rsidR="00691B38" w:rsidRPr="00F024EF" w:rsidRDefault="00691B38" w:rsidP="00691B38">
            <w:pPr>
              <w:rPr>
                <w:sz w:val="18"/>
                <w:szCs w:val="18"/>
                <w:lang w:val="it-IT" w:eastAsia="it-IT"/>
              </w:rPr>
            </w:pPr>
            <w:r w:rsidRPr="00F024EF">
              <w:rPr>
                <w:sz w:val="18"/>
                <w:szCs w:val="18"/>
                <w:lang w:val="it-IT" w:eastAsia="it-IT"/>
              </w:rPr>
              <w:t>Assistenza territoriale semiresidenziale - n. di individui</w:t>
            </w:r>
          </w:p>
        </w:tc>
        <w:tc>
          <w:tcPr>
            <w:tcW w:w="867" w:type="dxa"/>
            <w:tcBorders>
              <w:top w:val="nil"/>
              <w:left w:val="nil"/>
              <w:bottom w:val="single" w:sz="4" w:space="0" w:color="auto"/>
              <w:right w:val="single" w:sz="4" w:space="0" w:color="auto"/>
            </w:tcBorders>
            <w:shd w:val="clear" w:color="000000" w:fill="FFFFFF"/>
            <w:noWrap/>
            <w:vAlign w:val="bottom"/>
            <w:hideMark/>
          </w:tcPr>
          <w:p w:rsidR="00691B38" w:rsidRPr="00F024EF" w:rsidRDefault="00691B38" w:rsidP="00691B38">
            <w:pPr>
              <w:rPr>
                <w:b/>
                <w:bCs/>
                <w:sz w:val="20"/>
                <w:szCs w:val="20"/>
                <w:lang w:val="it-IT" w:eastAsia="it-IT"/>
              </w:rPr>
            </w:pPr>
            <w:r w:rsidRPr="00F024EF">
              <w:rPr>
                <w:b/>
                <w:bCs/>
                <w:sz w:val="20"/>
                <w:szCs w:val="20"/>
                <w:lang w:val="it-IT" w:eastAsia="it-IT"/>
              </w:rPr>
              <w:t> </w:t>
            </w:r>
          </w:p>
        </w:tc>
        <w:tc>
          <w:tcPr>
            <w:tcW w:w="1166" w:type="dxa"/>
            <w:tcBorders>
              <w:top w:val="nil"/>
              <w:left w:val="nil"/>
              <w:bottom w:val="single" w:sz="4" w:space="0" w:color="auto"/>
              <w:right w:val="single" w:sz="4" w:space="0" w:color="auto"/>
            </w:tcBorders>
            <w:shd w:val="clear" w:color="CCFFFF" w:fill="FFFFFF"/>
            <w:noWrap/>
            <w:vAlign w:val="bottom"/>
            <w:hideMark/>
          </w:tcPr>
          <w:p w:rsidR="00691B38" w:rsidRPr="00F024EF" w:rsidRDefault="00691B38" w:rsidP="00691B38">
            <w:pPr>
              <w:jc w:val="right"/>
              <w:rPr>
                <w:lang w:val="it-IT" w:eastAsia="it-IT"/>
              </w:rPr>
            </w:pPr>
            <w:r w:rsidRPr="00F024EF">
              <w:rPr>
                <w:lang w:val="it-IT" w:eastAsia="it-IT"/>
              </w:rPr>
              <w:t>0</w:t>
            </w:r>
          </w:p>
        </w:tc>
        <w:tc>
          <w:tcPr>
            <w:tcW w:w="1181" w:type="dxa"/>
            <w:tcBorders>
              <w:top w:val="nil"/>
              <w:left w:val="nil"/>
              <w:bottom w:val="single" w:sz="4" w:space="0" w:color="auto"/>
              <w:right w:val="single" w:sz="4" w:space="0" w:color="auto"/>
            </w:tcBorders>
            <w:shd w:val="clear" w:color="00FF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89" w:type="dxa"/>
            <w:tcBorders>
              <w:top w:val="nil"/>
              <w:left w:val="nil"/>
              <w:bottom w:val="single" w:sz="4" w:space="0" w:color="auto"/>
              <w:right w:val="single" w:sz="4" w:space="0" w:color="auto"/>
            </w:tcBorders>
            <w:shd w:val="clear" w:color="FFFF0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33CCCC"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FF00FF" w:fill="FFFFFF"/>
            <w:noWrap/>
            <w:vAlign w:val="bottom"/>
            <w:hideMark/>
          </w:tcPr>
          <w:p w:rsidR="00691B38" w:rsidRPr="00F024EF" w:rsidRDefault="00691B38" w:rsidP="00691B38">
            <w:pPr>
              <w:rPr>
                <w:sz w:val="18"/>
                <w:szCs w:val="18"/>
                <w:lang w:val="it-IT" w:eastAsia="it-IT"/>
              </w:rPr>
            </w:pPr>
            <w:bookmarkStart w:id="131" w:name="RANGE!I20"/>
            <w:r w:rsidRPr="00F024EF">
              <w:rPr>
                <w:sz w:val="18"/>
                <w:szCs w:val="18"/>
                <w:lang w:val="it-IT" w:eastAsia="it-IT"/>
              </w:rPr>
              <w:t> </w:t>
            </w:r>
            <w:bookmarkEnd w:id="131"/>
          </w:p>
        </w:tc>
        <w:tc>
          <w:tcPr>
            <w:tcW w:w="808" w:type="dxa"/>
            <w:tcBorders>
              <w:top w:val="nil"/>
              <w:left w:val="nil"/>
              <w:bottom w:val="single" w:sz="4" w:space="0" w:color="auto"/>
              <w:right w:val="single" w:sz="4" w:space="0" w:color="auto"/>
            </w:tcBorders>
            <w:shd w:val="clear" w:color="FF808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1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33" w:type="dxa"/>
            <w:tcBorders>
              <w:top w:val="nil"/>
              <w:left w:val="nil"/>
              <w:bottom w:val="single" w:sz="4" w:space="0" w:color="auto"/>
              <w:right w:val="single" w:sz="4" w:space="0" w:color="auto"/>
            </w:tcBorders>
            <w:shd w:val="clear" w:color="00808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lastRenderedPageBreak/>
              <w:t>V123c</w:t>
            </w:r>
          </w:p>
        </w:tc>
        <w:tc>
          <w:tcPr>
            <w:tcW w:w="1086"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CCCCFF" w:fill="FFFFFF"/>
            <w:hideMark/>
          </w:tcPr>
          <w:p w:rsidR="00691B38" w:rsidRPr="00F024EF" w:rsidRDefault="00691B38" w:rsidP="00691B38">
            <w:pPr>
              <w:rPr>
                <w:sz w:val="18"/>
                <w:szCs w:val="18"/>
                <w:lang w:val="it-IT" w:eastAsia="it-IT"/>
              </w:rPr>
            </w:pPr>
            <w:r w:rsidRPr="00F024EF">
              <w:rPr>
                <w:sz w:val="18"/>
                <w:szCs w:val="18"/>
                <w:lang w:val="it-IT" w:eastAsia="it-IT"/>
              </w:rPr>
              <w:t>Assistenza territoriale riabilitativa (ex art.26 - legge 833/78 ) - n. di individui trattati</w:t>
            </w:r>
          </w:p>
        </w:tc>
        <w:tc>
          <w:tcPr>
            <w:tcW w:w="867" w:type="dxa"/>
            <w:tcBorders>
              <w:top w:val="nil"/>
              <w:left w:val="nil"/>
              <w:bottom w:val="single" w:sz="4" w:space="0" w:color="auto"/>
              <w:right w:val="single" w:sz="4" w:space="0" w:color="auto"/>
            </w:tcBorders>
            <w:shd w:val="clear" w:color="000000" w:fill="FFFFFF"/>
            <w:noWrap/>
            <w:vAlign w:val="bottom"/>
            <w:hideMark/>
          </w:tcPr>
          <w:p w:rsidR="00691B38" w:rsidRPr="00F024EF" w:rsidRDefault="00691B38" w:rsidP="00691B38">
            <w:pPr>
              <w:jc w:val="right"/>
              <w:rPr>
                <w:b/>
                <w:bCs/>
                <w:sz w:val="20"/>
                <w:szCs w:val="20"/>
                <w:lang w:val="it-IT" w:eastAsia="it-IT"/>
              </w:rPr>
            </w:pPr>
            <w:r w:rsidRPr="00F024EF">
              <w:rPr>
                <w:b/>
                <w:bCs/>
                <w:sz w:val="20"/>
                <w:szCs w:val="20"/>
                <w:lang w:val="it-IT" w:eastAsia="it-IT"/>
              </w:rPr>
              <w:t>30</w:t>
            </w:r>
          </w:p>
        </w:tc>
        <w:tc>
          <w:tcPr>
            <w:tcW w:w="1166" w:type="dxa"/>
            <w:tcBorders>
              <w:top w:val="nil"/>
              <w:left w:val="nil"/>
              <w:bottom w:val="single" w:sz="4" w:space="0" w:color="auto"/>
              <w:right w:val="single" w:sz="4" w:space="0" w:color="auto"/>
            </w:tcBorders>
            <w:shd w:val="clear" w:color="CCFFFF" w:fill="FFFFFF"/>
            <w:noWrap/>
            <w:vAlign w:val="bottom"/>
            <w:hideMark/>
          </w:tcPr>
          <w:p w:rsidR="00691B38" w:rsidRPr="00F024EF" w:rsidRDefault="00691B38" w:rsidP="00691B38">
            <w:pPr>
              <w:jc w:val="right"/>
              <w:rPr>
                <w:lang w:val="it-IT" w:eastAsia="it-IT"/>
              </w:rPr>
            </w:pPr>
            <w:r w:rsidRPr="00F024EF">
              <w:rPr>
                <w:lang w:val="it-IT" w:eastAsia="it-IT"/>
              </w:rPr>
              <w:t>22</w:t>
            </w:r>
          </w:p>
        </w:tc>
        <w:tc>
          <w:tcPr>
            <w:tcW w:w="1181" w:type="dxa"/>
            <w:tcBorders>
              <w:top w:val="nil"/>
              <w:left w:val="nil"/>
              <w:bottom w:val="single" w:sz="4" w:space="0" w:color="auto"/>
              <w:right w:val="single" w:sz="4" w:space="0" w:color="auto"/>
            </w:tcBorders>
            <w:shd w:val="clear" w:color="00FF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xml:space="preserve">                   2   </w:t>
            </w:r>
          </w:p>
        </w:tc>
        <w:tc>
          <w:tcPr>
            <w:tcW w:w="889" w:type="dxa"/>
            <w:tcBorders>
              <w:top w:val="nil"/>
              <w:left w:val="nil"/>
              <w:bottom w:val="single" w:sz="4" w:space="0" w:color="auto"/>
              <w:right w:val="single" w:sz="4" w:space="0" w:color="auto"/>
            </w:tcBorders>
            <w:shd w:val="clear" w:color="FFFF0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xml:space="preserve">          12   </w:t>
            </w:r>
          </w:p>
        </w:tc>
        <w:tc>
          <w:tcPr>
            <w:tcW w:w="808" w:type="dxa"/>
            <w:tcBorders>
              <w:top w:val="nil"/>
              <w:left w:val="nil"/>
              <w:bottom w:val="single" w:sz="4" w:space="0" w:color="auto"/>
              <w:right w:val="single" w:sz="4" w:space="0" w:color="auto"/>
            </w:tcBorders>
            <w:shd w:val="clear" w:color="33CCCC"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xml:space="preserve">           3   </w:t>
            </w:r>
          </w:p>
        </w:tc>
        <w:tc>
          <w:tcPr>
            <w:tcW w:w="808" w:type="dxa"/>
            <w:tcBorders>
              <w:top w:val="nil"/>
              <w:left w:val="nil"/>
              <w:bottom w:val="single" w:sz="4" w:space="0" w:color="auto"/>
              <w:right w:val="single" w:sz="4" w:space="0" w:color="auto"/>
            </w:tcBorders>
            <w:shd w:val="clear" w:color="FF00FF" w:fill="FFFFFF"/>
            <w:noWrap/>
            <w:vAlign w:val="bottom"/>
            <w:hideMark/>
          </w:tcPr>
          <w:p w:rsidR="00691B38" w:rsidRPr="00F024EF" w:rsidRDefault="00691B38" w:rsidP="00691B38">
            <w:pPr>
              <w:rPr>
                <w:sz w:val="18"/>
                <w:szCs w:val="18"/>
                <w:lang w:val="it-IT" w:eastAsia="it-IT"/>
              </w:rPr>
            </w:pPr>
            <w:bookmarkStart w:id="132" w:name="RANGE!I21"/>
            <w:r w:rsidRPr="00F024EF">
              <w:rPr>
                <w:sz w:val="18"/>
                <w:szCs w:val="18"/>
                <w:lang w:val="it-IT" w:eastAsia="it-IT"/>
              </w:rPr>
              <w:t> </w:t>
            </w:r>
            <w:bookmarkEnd w:id="132"/>
          </w:p>
        </w:tc>
        <w:tc>
          <w:tcPr>
            <w:tcW w:w="808" w:type="dxa"/>
            <w:tcBorders>
              <w:top w:val="nil"/>
              <w:left w:val="nil"/>
              <w:bottom w:val="single" w:sz="4" w:space="0" w:color="auto"/>
              <w:right w:val="single" w:sz="4" w:space="0" w:color="auto"/>
            </w:tcBorders>
            <w:shd w:val="clear" w:color="FF808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xml:space="preserve">           4   </w:t>
            </w:r>
          </w:p>
        </w:tc>
        <w:tc>
          <w:tcPr>
            <w:tcW w:w="81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xml:space="preserve">             1   </w:t>
            </w:r>
          </w:p>
        </w:tc>
        <w:tc>
          <w:tcPr>
            <w:tcW w:w="833" w:type="dxa"/>
            <w:tcBorders>
              <w:top w:val="nil"/>
              <w:left w:val="nil"/>
              <w:bottom w:val="single" w:sz="4" w:space="0" w:color="auto"/>
              <w:right w:val="single" w:sz="4" w:space="0" w:color="auto"/>
            </w:tcBorders>
            <w:shd w:val="clear" w:color="00808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691B38" w:rsidRPr="00F024EF" w:rsidRDefault="00691B38" w:rsidP="00691B38">
            <w:pPr>
              <w:rPr>
                <w:b/>
                <w:bCs/>
                <w:sz w:val="18"/>
                <w:szCs w:val="18"/>
                <w:lang w:val="it-IT" w:eastAsia="it-IT"/>
              </w:rPr>
            </w:pPr>
            <w:r w:rsidRPr="00F024EF">
              <w:rPr>
                <w:b/>
                <w:bCs/>
                <w:sz w:val="18"/>
                <w:szCs w:val="18"/>
                <w:lang w:val="it-IT" w:eastAsia="it-IT"/>
              </w:rPr>
              <w:t>V125c</w:t>
            </w:r>
          </w:p>
        </w:tc>
        <w:tc>
          <w:tcPr>
            <w:tcW w:w="1086"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b/>
                <w:bCs/>
                <w:sz w:val="18"/>
                <w:szCs w:val="18"/>
                <w:lang w:val="it-IT" w:eastAsia="it-IT"/>
              </w:rPr>
            </w:pPr>
            <w:r w:rsidRPr="00F024EF">
              <w:rPr>
                <w:b/>
                <w:bCs/>
                <w:sz w:val="18"/>
                <w:szCs w:val="18"/>
                <w:lang w:val="it-IT" w:eastAsia="it-IT"/>
              </w:rPr>
              <w:t>0</w:t>
            </w:r>
          </w:p>
        </w:tc>
        <w:tc>
          <w:tcPr>
            <w:tcW w:w="5212" w:type="dxa"/>
            <w:tcBorders>
              <w:top w:val="nil"/>
              <w:left w:val="nil"/>
              <w:bottom w:val="single" w:sz="4" w:space="0" w:color="auto"/>
              <w:right w:val="single" w:sz="4" w:space="0" w:color="auto"/>
            </w:tcBorders>
            <w:shd w:val="clear" w:color="CCCCFF" w:fill="FFFFFF"/>
            <w:hideMark/>
          </w:tcPr>
          <w:p w:rsidR="00691B38" w:rsidRPr="00F024EF" w:rsidRDefault="00691B38" w:rsidP="00691B38">
            <w:pPr>
              <w:rPr>
                <w:b/>
                <w:bCs/>
                <w:sz w:val="18"/>
                <w:szCs w:val="18"/>
                <w:lang w:val="it-IT" w:eastAsia="it-IT"/>
              </w:rPr>
            </w:pPr>
            <w:r w:rsidRPr="00F024EF">
              <w:rPr>
                <w:b/>
                <w:bCs/>
                <w:sz w:val="18"/>
                <w:szCs w:val="18"/>
                <w:lang w:val="it-IT" w:eastAsia="it-IT"/>
              </w:rPr>
              <w:t>Assistenza territoriale semiresidenziale - n. casi (Prese in carico)</w:t>
            </w:r>
          </w:p>
        </w:tc>
        <w:tc>
          <w:tcPr>
            <w:tcW w:w="867" w:type="dxa"/>
            <w:tcBorders>
              <w:top w:val="nil"/>
              <w:left w:val="nil"/>
              <w:bottom w:val="single" w:sz="4" w:space="0" w:color="auto"/>
              <w:right w:val="single" w:sz="4" w:space="0" w:color="auto"/>
            </w:tcBorders>
            <w:shd w:val="clear" w:color="C0C0C0" w:fill="FFFFFF"/>
            <w:noWrap/>
            <w:vAlign w:val="bottom"/>
            <w:hideMark/>
          </w:tcPr>
          <w:p w:rsidR="00691B38" w:rsidRPr="00F024EF" w:rsidRDefault="00691B38" w:rsidP="00691B38">
            <w:pPr>
              <w:jc w:val="right"/>
              <w:rPr>
                <w:b/>
                <w:bCs/>
                <w:sz w:val="20"/>
                <w:szCs w:val="20"/>
                <w:lang w:val="it-IT" w:eastAsia="it-IT"/>
              </w:rPr>
            </w:pPr>
            <w:r w:rsidRPr="00F024EF">
              <w:rPr>
                <w:b/>
                <w:bCs/>
                <w:sz w:val="20"/>
                <w:szCs w:val="20"/>
                <w:lang w:val="it-IT" w:eastAsia="it-IT"/>
              </w:rPr>
              <w:t>251</w:t>
            </w:r>
          </w:p>
        </w:tc>
        <w:tc>
          <w:tcPr>
            <w:tcW w:w="1166"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lang w:val="it-IT" w:eastAsia="it-IT"/>
              </w:rPr>
            </w:pPr>
            <w:r w:rsidRPr="00F024EF">
              <w:rPr>
                <w:b/>
                <w:bCs/>
                <w:lang w:val="it-IT" w:eastAsia="it-IT"/>
              </w:rPr>
              <w:t>250</w:t>
            </w:r>
          </w:p>
        </w:tc>
        <w:tc>
          <w:tcPr>
            <w:tcW w:w="118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79</w:t>
            </w:r>
          </w:p>
        </w:tc>
        <w:tc>
          <w:tcPr>
            <w:tcW w:w="889"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46</w:t>
            </w:r>
          </w:p>
        </w:tc>
        <w:tc>
          <w:tcPr>
            <w:tcW w:w="808"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39</w:t>
            </w:r>
          </w:p>
        </w:tc>
        <w:tc>
          <w:tcPr>
            <w:tcW w:w="808"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bookmarkStart w:id="133" w:name="RANGE!I22"/>
            <w:r w:rsidRPr="00F024EF">
              <w:rPr>
                <w:b/>
                <w:bCs/>
                <w:sz w:val="18"/>
                <w:szCs w:val="18"/>
                <w:lang w:val="it-IT" w:eastAsia="it-IT"/>
              </w:rPr>
              <w:t>39</w:t>
            </w:r>
            <w:bookmarkEnd w:id="133"/>
          </w:p>
        </w:tc>
        <w:tc>
          <w:tcPr>
            <w:tcW w:w="808"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19</w:t>
            </w:r>
          </w:p>
        </w:tc>
        <w:tc>
          <w:tcPr>
            <w:tcW w:w="81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25</w:t>
            </w:r>
          </w:p>
        </w:tc>
        <w:tc>
          <w:tcPr>
            <w:tcW w:w="833"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3</w:t>
            </w:r>
          </w:p>
        </w:tc>
      </w:tr>
      <w:tr w:rsidR="00290170" w:rsidRPr="00F024EF" w:rsidTr="00290170">
        <w:trPr>
          <w:trHeight w:val="30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691B38" w:rsidRPr="00F024EF" w:rsidRDefault="00691B38" w:rsidP="00691B38">
            <w:pPr>
              <w:rPr>
                <w:b/>
                <w:bCs/>
                <w:sz w:val="18"/>
                <w:szCs w:val="18"/>
                <w:lang w:val="it-IT" w:eastAsia="it-IT"/>
              </w:rPr>
            </w:pPr>
            <w:r w:rsidRPr="00F024EF">
              <w:rPr>
                <w:b/>
                <w:bCs/>
                <w:sz w:val="18"/>
                <w:szCs w:val="18"/>
                <w:lang w:val="it-IT" w:eastAsia="it-IT"/>
              </w:rPr>
              <w:t>V125c1</w:t>
            </w:r>
          </w:p>
        </w:tc>
        <w:tc>
          <w:tcPr>
            <w:tcW w:w="1086"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b/>
                <w:bCs/>
                <w:sz w:val="18"/>
                <w:szCs w:val="18"/>
                <w:lang w:val="it-IT" w:eastAsia="it-IT"/>
              </w:rPr>
            </w:pPr>
            <w:r w:rsidRPr="00F024EF">
              <w:rPr>
                <w:b/>
                <w:bCs/>
                <w:sz w:val="18"/>
                <w:szCs w:val="18"/>
                <w:lang w:val="it-IT" w:eastAsia="it-IT"/>
              </w:rPr>
              <w:t>0</w:t>
            </w:r>
          </w:p>
        </w:tc>
        <w:tc>
          <w:tcPr>
            <w:tcW w:w="5212" w:type="dxa"/>
            <w:tcBorders>
              <w:top w:val="nil"/>
              <w:left w:val="nil"/>
              <w:bottom w:val="single" w:sz="4" w:space="0" w:color="auto"/>
              <w:right w:val="single" w:sz="4" w:space="0" w:color="auto"/>
            </w:tcBorders>
            <w:shd w:val="clear" w:color="CCCCFF" w:fill="FFFFFF"/>
            <w:hideMark/>
          </w:tcPr>
          <w:p w:rsidR="00691B38" w:rsidRPr="00F024EF" w:rsidRDefault="00691B38" w:rsidP="00691B38">
            <w:pPr>
              <w:rPr>
                <w:b/>
                <w:bCs/>
                <w:sz w:val="18"/>
                <w:szCs w:val="18"/>
                <w:lang w:val="it-IT" w:eastAsia="it-IT"/>
              </w:rPr>
            </w:pPr>
            <w:r w:rsidRPr="00F024EF">
              <w:rPr>
                <w:b/>
                <w:bCs/>
                <w:sz w:val="18"/>
                <w:szCs w:val="18"/>
                <w:lang w:val="it-IT" w:eastAsia="it-IT"/>
              </w:rPr>
              <w:t>fascia A</w:t>
            </w:r>
          </w:p>
        </w:tc>
        <w:tc>
          <w:tcPr>
            <w:tcW w:w="867" w:type="dxa"/>
            <w:tcBorders>
              <w:top w:val="nil"/>
              <w:left w:val="nil"/>
              <w:bottom w:val="single" w:sz="4" w:space="0" w:color="auto"/>
              <w:right w:val="single" w:sz="4" w:space="0" w:color="auto"/>
            </w:tcBorders>
            <w:shd w:val="clear" w:color="C0C0C0" w:fill="FFFFFF"/>
            <w:noWrap/>
            <w:vAlign w:val="bottom"/>
            <w:hideMark/>
          </w:tcPr>
          <w:p w:rsidR="00691B38" w:rsidRPr="00F024EF" w:rsidRDefault="00691B38" w:rsidP="00691B38">
            <w:pPr>
              <w:jc w:val="right"/>
              <w:rPr>
                <w:b/>
                <w:bCs/>
                <w:sz w:val="20"/>
                <w:szCs w:val="20"/>
                <w:lang w:val="it-IT" w:eastAsia="it-IT"/>
              </w:rPr>
            </w:pPr>
            <w:r w:rsidRPr="00F024EF">
              <w:rPr>
                <w:b/>
                <w:bCs/>
                <w:sz w:val="20"/>
                <w:szCs w:val="20"/>
                <w:lang w:val="it-IT" w:eastAsia="it-IT"/>
              </w:rPr>
              <w:t>251</w:t>
            </w:r>
          </w:p>
        </w:tc>
        <w:tc>
          <w:tcPr>
            <w:tcW w:w="1166"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lang w:val="it-IT" w:eastAsia="it-IT"/>
              </w:rPr>
            </w:pPr>
            <w:r w:rsidRPr="00F024EF">
              <w:rPr>
                <w:b/>
                <w:bCs/>
                <w:lang w:val="it-IT" w:eastAsia="it-IT"/>
              </w:rPr>
              <w:t>250</w:t>
            </w:r>
          </w:p>
        </w:tc>
        <w:tc>
          <w:tcPr>
            <w:tcW w:w="118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79</w:t>
            </w:r>
          </w:p>
        </w:tc>
        <w:tc>
          <w:tcPr>
            <w:tcW w:w="889"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46</w:t>
            </w:r>
          </w:p>
        </w:tc>
        <w:tc>
          <w:tcPr>
            <w:tcW w:w="808"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39</w:t>
            </w:r>
          </w:p>
        </w:tc>
        <w:tc>
          <w:tcPr>
            <w:tcW w:w="808"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bookmarkStart w:id="134" w:name="RANGE!I23"/>
            <w:r w:rsidRPr="00F024EF">
              <w:rPr>
                <w:b/>
                <w:bCs/>
                <w:sz w:val="18"/>
                <w:szCs w:val="18"/>
                <w:lang w:val="it-IT" w:eastAsia="it-IT"/>
              </w:rPr>
              <w:t>39</w:t>
            </w:r>
            <w:bookmarkEnd w:id="134"/>
          </w:p>
        </w:tc>
        <w:tc>
          <w:tcPr>
            <w:tcW w:w="808"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19</w:t>
            </w:r>
          </w:p>
        </w:tc>
        <w:tc>
          <w:tcPr>
            <w:tcW w:w="81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25</w:t>
            </w:r>
          </w:p>
        </w:tc>
        <w:tc>
          <w:tcPr>
            <w:tcW w:w="833"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3</w:t>
            </w:r>
          </w:p>
        </w:tc>
      </w:tr>
      <w:tr w:rsidR="00290170" w:rsidRPr="00F024EF" w:rsidTr="00290170">
        <w:trPr>
          <w:trHeight w:val="720"/>
        </w:trPr>
        <w:tc>
          <w:tcPr>
            <w:tcW w:w="776" w:type="dxa"/>
            <w:tcBorders>
              <w:top w:val="nil"/>
              <w:left w:val="single" w:sz="4" w:space="0" w:color="auto"/>
              <w:bottom w:val="single" w:sz="4" w:space="0" w:color="auto"/>
              <w:right w:val="single" w:sz="4" w:space="0" w:color="auto"/>
            </w:tcBorders>
            <w:shd w:val="clear" w:color="FFFFCC"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V125c11</w:t>
            </w:r>
          </w:p>
        </w:tc>
        <w:tc>
          <w:tcPr>
            <w:tcW w:w="1086" w:type="dxa"/>
            <w:tcBorders>
              <w:top w:val="nil"/>
              <w:left w:val="nil"/>
              <w:bottom w:val="single" w:sz="4" w:space="0" w:color="auto"/>
              <w:right w:val="single" w:sz="4" w:space="0" w:color="auto"/>
            </w:tcBorders>
            <w:shd w:val="clear" w:color="FFFFCC"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FFCC" w:fill="FFFFFF"/>
            <w:hideMark/>
          </w:tcPr>
          <w:p w:rsidR="00691B38" w:rsidRPr="00F024EF" w:rsidRDefault="00691B38" w:rsidP="00691B38">
            <w:pPr>
              <w:rPr>
                <w:sz w:val="18"/>
                <w:szCs w:val="18"/>
                <w:lang w:val="it-IT" w:eastAsia="it-IT"/>
              </w:rPr>
            </w:pPr>
            <w:r w:rsidRPr="00F024EF">
              <w:rPr>
                <w:sz w:val="18"/>
                <w:szCs w:val="18"/>
                <w:lang w:val="it-IT" w:eastAsia="it-IT"/>
              </w:rPr>
              <w:t>semiresidenziale in CENTRI DIURNI socio terapeutici riabilitativi tipo A (DGR n. 230-23699 del 22.12.97 e DGR n.11-24370 del 15.04.98)  - n. casi</w:t>
            </w:r>
          </w:p>
        </w:tc>
        <w:tc>
          <w:tcPr>
            <w:tcW w:w="867" w:type="dxa"/>
            <w:tcBorders>
              <w:top w:val="nil"/>
              <w:left w:val="nil"/>
              <w:bottom w:val="single" w:sz="4" w:space="0" w:color="auto"/>
              <w:right w:val="single" w:sz="4" w:space="0" w:color="auto"/>
            </w:tcBorders>
            <w:shd w:val="clear" w:color="CCFFFF" w:fill="FFFFFF"/>
            <w:noWrap/>
            <w:vAlign w:val="bottom"/>
            <w:hideMark/>
          </w:tcPr>
          <w:p w:rsidR="00691B38" w:rsidRPr="00F024EF" w:rsidRDefault="00691B38" w:rsidP="00691B38">
            <w:pPr>
              <w:jc w:val="right"/>
              <w:rPr>
                <w:sz w:val="20"/>
                <w:szCs w:val="20"/>
                <w:lang w:val="it-IT" w:eastAsia="it-IT"/>
              </w:rPr>
            </w:pPr>
            <w:r w:rsidRPr="00F024EF">
              <w:rPr>
                <w:sz w:val="20"/>
                <w:szCs w:val="20"/>
                <w:lang w:val="it-IT" w:eastAsia="it-IT"/>
              </w:rPr>
              <w:t>183</w:t>
            </w:r>
          </w:p>
        </w:tc>
        <w:tc>
          <w:tcPr>
            <w:tcW w:w="1166" w:type="dxa"/>
            <w:tcBorders>
              <w:top w:val="nil"/>
              <w:left w:val="nil"/>
              <w:bottom w:val="single" w:sz="4" w:space="0" w:color="auto"/>
              <w:right w:val="single" w:sz="4" w:space="0" w:color="auto"/>
            </w:tcBorders>
            <w:shd w:val="clear" w:color="CCFFFF" w:fill="FFFFFF"/>
            <w:noWrap/>
            <w:vAlign w:val="bottom"/>
            <w:hideMark/>
          </w:tcPr>
          <w:p w:rsidR="00691B38" w:rsidRPr="00F024EF" w:rsidRDefault="00691B38" w:rsidP="00691B38">
            <w:pPr>
              <w:jc w:val="right"/>
              <w:rPr>
                <w:lang w:val="it-IT" w:eastAsia="it-IT"/>
              </w:rPr>
            </w:pPr>
            <w:r w:rsidRPr="00F024EF">
              <w:rPr>
                <w:lang w:val="it-IT" w:eastAsia="it-IT"/>
              </w:rPr>
              <w:t>178</w:t>
            </w:r>
          </w:p>
        </w:tc>
        <w:tc>
          <w:tcPr>
            <w:tcW w:w="1181" w:type="dxa"/>
            <w:tcBorders>
              <w:top w:val="nil"/>
              <w:left w:val="nil"/>
              <w:bottom w:val="single" w:sz="4" w:space="0" w:color="auto"/>
              <w:right w:val="single" w:sz="4" w:space="0" w:color="auto"/>
            </w:tcBorders>
            <w:shd w:val="clear" w:color="00FFFF"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60</w:t>
            </w:r>
          </w:p>
        </w:tc>
        <w:tc>
          <w:tcPr>
            <w:tcW w:w="889" w:type="dxa"/>
            <w:tcBorders>
              <w:top w:val="nil"/>
              <w:left w:val="nil"/>
              <w:bottom w:val="single" w:sz="4" w:space="0" w:color="auto"/>
              <w:right w:val="single" w:sz="4" w:space="0" w:color="auto"/>
            </w:tcBorders>
            <w:shd w:val="clear" w:color="FFFF00"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38</w:t>
            </w:r>
          </w:p>
        </w:tc>
        <w:tc>
          <w:tcPr>
            <w:tcW w:w="808" w:type="dxa"/>
            <w:tcBorders>
              <w:top w:val="nil"/>
              <w:left w:val="nil"/>
              <w:bottom w:val="single" w:sz="4" w:space="0" w:color="auto"/>
              <w:right w:val="single" w:sz="4" w:space="0" w:color="auto"/>
            </w:tcBorders>
            <w:shd w:val="clear" w:color="33CCCC"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16</w:t>
            </w:r>
          </w:p>
        </w:tc>
        <w:tc>
          <w:tcPr>
            <w:tcW w:w="808" w:type="dxa"/>
            <w:tcBorders>
              <w:top w:val="nil"/>
              <w:left w:val="nil"/>
              <w:bottom w:val="single" w:sz="4" w:space="0" w:color="auto"/>
              <w:right w:val="single" w:sz="4" w:space="0" w:color="auto"/>
            </w:tcBorders>
            <w:shd w:val="clear" w:color="FF00FF" w:fill="FFFFFF"/>
            <w:noWrap/>
            <w:vAlign w:val="bottom"/>
            <w:hideMark/>
          </w:tcPr>
          <w:p w:rsidR="00691B38" w:rsidRPr="00F024EF" w:rsidRDefault="00691B38" w:rsidP="00691B38">
            <w:pPr>
              <w:jc w:val="right"/>
              <w:rPr>
                <w:sz w:val="18"/>
                <w:szCs w:val="18"/>
                <w:lang w:val="it-IT" w:eastAsia="it-IT"/>
              </w:rPr>
            </w:pPr>
            <w:bookmarkStart w:id="135" w:name="RANGE!I24"/>
            <w:r w:rsidRPr="00F024EF">
              <w:rPr>
                <w:sz w:val="18"/>
                <w:szCs w:val="18"/>
                <w:lang w:val="it-IT" w:eastAsia="it-IT"/>
              </w:rPr>
              <w:t>30</w:t>
            </w:r>
            <w:bookmarkEnd w:id="135"/>
          </w:p>
        </w:tc>
        <w:tc>
          <w:tcPr>
            <w:tcW w:w="808" w:type="dxa"/>
            <w:tcBorders>
              <w:top w:val="nil"/>
              <w:left w:val="nil"/>
              <w:bottom w:val="single" w:sz="4" w:space="0" w:color="auto"/>
              <w:right w:val="single" w:sz="4" w:space="0" w:color="auto"/>
            </w:tcBorders>
            <w:shd w:val="clear" w:color="FF8080"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9</w:t>
            </w:r>
          </w:p>
        </w:tc>
        <w:tc>
          <w:tcPr>
            <w:tcW w:w="81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22</w:t>
            </w:r>
          </w:p>
        </w:tc>
        <w:tc>
          <w:tcPr>
            <w:tcW w:w="833" w:type="dxa"/>
            <w:tcBorders>
              <w:top w:val="nil"/>
              <w:left w:val="nil"/>
              <w:bottom w:val="single" w:sz="4" w:space="0" w:color="auto"/>
              <w:right w:val="single" w:sz="4" w:space="0" w:color="auto"/>
            </w:tcBorders>
            <w:shd w:val="clear" w:color="008080"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3</w:t>
            </w:r>
          </w:p>
        </w:tc>
      </w:tr>
      <w:tr w:rsidR="00290170" w:rsidRPr="00F024EF" w:rsidTr="00290170">
        <w:trPr>
          <w:trHeight w:val="720"/>
        </w:trPr>
        <w:tc>
          <w:tcPr>
            <w:tcW w:w="776" w:type="dxa"/>
            <w:tcBorders>
              <w:top w:val="nil"/>
              <w:left w:val="single" w:sz="4" w:space="0" w:color="auto"/>
              <w:bottom w:val="single" w:sz="4" w:space="0" w:color="auto"/>
              <w:right w:val="single" w:sz="4" w:space="0" w:color="auto"/>
            </w:tcBorders>
            <w:shd w:val="clear" w:color="FFFFCC"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V125c12</w:t>
            </w:r>
          </w:p>
        </w:tc>
        <w:tc>
          <w:tcPr>
            <w:tcW w:w="1086" w:type="dxa"/>
            <w:tcBorders>
              <w:top w:val="nil"/>
              <w:left w:val="nil"/>
              <w:bottom w:val="single" w:sz="4" w:space="0" w:color="auto"/>
              <w:right w:val="single" w:sz="4" w:space="0" w:color="auto"/>
            </w:tcBorders>
            <w:shd w:val="clear" w:color="FFFFCC"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FFCC" w:fill="FFFFFF"/>
            <w:hideMark/>
          </w:tcPr>
          <w:p w:rsidR="00691B38" w:rsidRPr="00F024EF" w:rsidRDefault="00691B38" w:rsidP="00691B38">
            <w:pPr>
              <w:rPr>
                <w:sz w:val="18"/>
                <w:szCs w:val="18"/>
                <w:lang w:val="it-IT" w:eastAsia="it-IT"/>
              </w:rPr>
            </w:pPr>
            <w:r w:rsidRPr="00F024EF">
              <w:rPr>
                <w:sz w:val="18"/>
                <w:szCs w:val="18"/>
                <w:lang w:val="it-IT" w:eastAsia="it-IT"/>
              </w:rPr>
              <w:t>semiresidenziale in CENTRI DIURNI socio terapeutici riabilitativi tipo B (DGR n. 230-23699 del 22.12.97 e DGR n.11-24370 del 15.04.98)  -  n. casi</w:t>
            </w:r>
          </w:p>
        </w:tc>
        <w:tc>
          <w:tcPr>
            <w:tcW w:w="867" w:type="dxa"/>
            <w:tcBorders>
              <w:top w:val="nil"/>
              <w:left w:val="nil"/>
              <w:bottom w:val="single" w:sz="4" w:space="0" w:color="auto"/>
              <w:right w:val="single" w:sz="4" w:space="0" w:color="auto"/>
            </w:tcBorders>
            <w:shd w:val="clear" w:color="CCFFFF" w:fill="FFFFFF"/>
            <w:noWrap/>
            <w:vAlign w:val="bottom"/>
            <w:hideMark/>
          </w:tcPr>
          <w:p w:rsidR="00691B38" w:rsidRPr="00F024EF" w:rsidRDefault="00691B38" w:rsidP="00691B38">
            <w:pPr>
              <w:jc w:val="right"/>
              <w:rPr>
                <w:sz w:val="20"/>
                <w:szCs w:val="20"/>
                <w:lang w:val="it-IT" w:eastAsia="it-IT"/>
              </w:rPr>
            </w:pPr>
            <w:r w:rsidRPr="00F024EF">
              <w:rPr>
                <w:sz w:val="20"/>
                <w:szCs w:val="20"/>
                <w:lang w:val="it-IT" w:eastAsia="it-IT"/>
              </w:rPr>
              <w:t>68</w:t>
            </w:r>
          </w:p>
        </w:tc>
        <w:tc>
          <w:tcPr>
            <w:tcW w:w="1166" w:type="dxa"/>
            <w:tcBorders>
              <w:top w:val="nil"/>
              <w:left w:val="nil"/>
              <w:bottom w:val="single" w:sz="4" w:space="0" w:color="auto"/>
              <w:right w:val="single" w:sz="4" w:space="0" w:color="auto"/>
            </w:tcBorders>
            <w:shd w:val="clear" w:color="CCFFFF" w:fill="FFFFFF"/>
            <w:noWrap/>
            <w:vAlign w:val="bottom"/>
            <w:hideMark/>
          </w:tcPr>
          <w:p w:rsidR="00691B38" w:rsidRPr="00F024EF" w:rsidRDefault="00691B38" w:rsidP="00691B38">
            <w:pPr>
              <w:jc w:val="right"/>
              <w:rPr>
                <w:lang w:val="it-IT" w:eastAsia="it-IT"/>
              </w:rPr>
            </w:pPr>
            <w:r w:rsidRPr="00F024EF">
              <w:rPr>
                <w:lang w:val="it-IT" w:eastAsia="it-IT"/>
              </w:rPr>
              <w:t>72</w:t>
            </w:r>
          </w:p>
        </w:tc>
        <w:tc>
          <w:tcPr>
            <w:tcW w:w="1181" w:type="dxa"/>
            <w:tcBorders>
              <w:top w:val="nil"/>
              <w:left w:val="nil"/>
              <w:bottom w:val="single" w:sz="4" w:space="0" w:color="auto"/>
              <w:right w:val="single" w:sz="4" w:space="0" w:color="auto"/>
            </w:tcBorders>
            <w:shd w:val="clear" w:color="00FFFF"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19</w:t>
            </w:r>
          </w:p>
        </w:tc>
        <w:tc>
          <w:tcPr>
            <w:tcW w:w="889" w:type="dxa"/>
            <w:tcBorders>
              <w:top w:val="nil"/>
              <w:left w:val="nil"/>
              <w:bottom w:val="single" w:sz="4" w:space="0" w:color="auto"/>
              <w:right w:val="single" w:sz="4" w:space="0" w:color="auto"/>
            </w:tcBorders>
            <w:shd w:val="clear" w:color="FFFF00"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8</w:t>
            </w:r>
          </w:p>
        </w:tc>
        <w:tc>
          <w:tcPr>
            <w:tcW w:w="808" w:type="dxa"/>
            <w:tcBorders>
              <w:top w:val="nil"/>
              <w:left w:val="nil"/>
              <w:bottom w:val="single" w:sz="4" w:space="0" w:color="auto"/>
              <w:right w:val="single" w:sz="4" w:space="0" w:color="auto"/>
            </w:tcBorders>
            <w:shd w:val="clear" w:color="33CCCC"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23</w:t>
            </w:r>
          </w:p>
        </w:tc>
        <w:tc>
          <w:tcPr>
            <w:tcW w:w="808" w:type="dxa"/>
            <w:tcBorders>
              <w:top w:val="nil"/>
              <w:left w:val="nil"/>
              <w:bottom w:val="single" w:sz="4" w:space="0" w:color="auto"/>
              <w:right w:val="single" w:sz="4" w:space="0" w:color="auto"/>
            </w:tcBorders>
            <w:shd w:val="clear" w:color="FF00FF" w:fill="FFFFFF"/>
            <w:noWrap/>
            <w:vAlign w:val="bottom"/>
            <w:hideMark/>
          </w:tcPr>
          <w:p w:rsidR="00691B38" w:rsidRPr="00F024EF" w:rsidRDefault="00691B38" w:rsidP="00691B38">
            <w:pPr>
              <w:jc w:val="right"/>
              <w:rPr>
                <w:sz w:val="18"/>
                <w:szCs w:val="18"/>
                <w:lang w:val="it-IT" w:eastAsia="it-IT"/>
              </w:rPr>
            </w:pPr>
            <w:bookmarkStart w:id="136" w:name="RANGE!I25"/>
            <w:r w:rsidRPr="00F024EF">
              <w:rPr>
                <w:sz w:val="18"/>
                <w:szCs w:val="18"/>
                <w:lang w:val="it-IT" w:eastAsia="it-IT"/>
              </w:rPr>
              <w:t>9</w:t>
            </w:r>
            <w:bookmarkEnd w:id="136"/>
          </w:p>
        </w:tc>
        <w:tc>
          <w:tcPr>
            <w:tcW w:w="808" w:type="dxa"/>
            <w:tcBorders>
              <w:top w:val="nil"/>
              <w:left w:val="nil"/>
              <w:bottom w:val="single" w:sz="4" w:space="0" w:color="auto"/>
              <w:right w:val="single" w:sz="4" w:space="0" w:color="auto"/>
            </w:tcBorders>
            <w:shd w:val="clear" w:color="FF8080"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10</w:t>
            </w:r>
          </w:p>
        </w:tc>
        <w:tc>
          <w:tcPr>
            <w:tcW w:w="81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3</w:t>
            </w:r>
          </w:p>
        </w:tc>
        <w:tc>
          <w:tcPr>
            <w:tcW w:w="833" w:type="dxa"/>
            <w:tcBorders>
              <w:top w:val="nil"/>
              <w:left w:val="nil"/>
              <w:bottom w:val="single" w:sz="4" w:space="0" w:color="auto"/>
              <w:right w:val="single" w:sz="4" w:space="0" w:color="auto"/>
            </w:tcBorders>
            <w:shd w:val="clear" w:color="00808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r>
      <w:tr w:rsidR="00290170" w:rsidRPr="00F024EF" w:rsidTr="00290170">
        <w:trPr>
          <w:trHeight w:val="30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691B38" w:rsidRPr="00F024EF" w:rsidRDefault="00691B38" w:rsidP="00691B38">
            <w:pPr>
              <w:rPr>
                <w:b/>
                <w:bCs/>
                <w:sz w:val="18"/>
                <w:szCs w:val="18"/>
                <w:lang w:val="it-IT" w:eastAsia="it-IT"/>
              </w:rPr>
            </w:pPr>
            <w:r w:rsidRPr="00F024EF">
              <w:rPr>
                <w:b/>
                <w:bCs/>
                <w:sz w:val="18"/>
                <w:szCs w:val="18"/>
                <w:lang w:val="it-IT" w:eastAsia="it-IT"/>
              </w:rPr>
              <w:t>V125c2</w:t>
            </w:r>
          </w:p>
        </w:tc>
        <w:tc>
          <w:tcPr>
            <w:tcW w:w="1086"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CCCCFF" w:fill="FFFFFF"/>
            <w:hideMark/>
          </w:tcPr>
          <w:p w:rsidR="00691B38" w:rsidRPr="00F024EF" w:rsidRDefault="00691B38" w:rsidP="00691B38">
            <w:pPr>
              <w:rPr>
                <w:b/>
                <w:bCs/>
                <w:sz w:val="18"/>
                <w:szCs w:val="18"/>
                <w:lang w:val="it-IT" w:eastAsia="it-IT"/>
              </w:rPr>
            </w:pPr>
            <w:r w:rsidRPr="00F024EF">
              <w:rPr>
                <w:b/>
                <w:bCs/>
                <w:sz w:val="18"/>
                <w:szCs w:val="18"/>
                <w:lang w:val="it-IT" w:eastAsia="it-IT"/>
              </w:rPr>
              <w:t>fascia B</w:t>
            </w:r>
          </w:p>
        </w:tc>
        <w:tc>
          <w:tcPr>
            <w:tcW w:w="867" w:type="dxa"/>
            <w:tcBorders>
              <w:top w:val="nil"/>
              <w:left w:val="nil"/>
              <w:bottom w:val="single" w:sz="4" w:space="0" w:color="auto"/>
              <w:right w:val="single" w:sz="4" w:space="0" w:color="auto"/>
            </w:tcBorders>
            <w:shd w:val="clear" w:color="C0C0C0" w:fill="FFFFFF"/>
            <w:noWrap/>
            <w:vAlign w:val="bottom"/>
            <w:hideMark/>
          </w:tcPr>
          <w:p w:rsidR="00691B38" w:rsidRPr="00F024EF" w:rsidRDefault="00691B38" w:rsidP="00691B38">
            <w:pPr>
              <w:jc w:val="right"/>
              <w:rPr>
                <w:b/>
                <w:bCs/>
                <w:sz w:val="20"/>
                <w:szCs w:val="20"/>
                <w:lang w:val="it-IT" w:eastAsia="it-IT"/>
              </w:rPr>
            </w:pPr>
            <w:r w:rsidRPr="00F024EF">
              <w:rPr>
                <w:b/>
                <w:bCs/>
                <w:sz w:val="20"/>
                <w:szCs w:val="20"/>
                <w:lang w:val="it-IT" w:eastAsia="it-IT"/>
              </w:rPr>
              <w:t>0</w:t>
            </w:r>
          </w:p>
        </w:tc>
        <w:tc>
          <w:tcPr>
            <w:tcW w:w="1166"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lang w:val="it-IT" w:eastAsia="it-IT"/>
              </w:rPr>
            </w:pPr>
            <w:r w:rsidRPr="00F024EF">
              <w:rPr>
                <w:b/>
                <w:bCs/>
                <w:lang w:val="it-IT" w:eastAsia="it-IT"/>
              </w:rPr>
              <w:t>0</w:t>
            </w:r>
          </w:p>
        </w:tc>
        <w:tc>
          <w:tcPr>
            <w:tcW w:w="118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0</w:t>
            </w:r>
          </w:p>
        </w:tc>
        <w:tc>
          <w:tcPr>
            <w:tcW w:w="889"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0</w:t>
            </w:r>
          </w:p>
        </w:tc>
        <w:tc>
          <w:tcPr>
            <w:tcW w:w="808"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0</w:t>
            </w:r>
          </w:p>
        </w:tc>
        <w:tc>
          <w:tcPr>
            <w:tcW w:w="808"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0</w:t>
            </w:r>
          </w:p>
        </w:tc>
        <w:tc>
          <w:tcPr>
            <w:tcW w:w="808"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0</w:t>
            </w:r>
          </w:p>
        </w:tc>
        <w:tc>
          <w:tcPr>
            <w:tcW w:w="833"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FFFFCC"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V125c21</w:t>
            </w:r>
          </w:p>
        </w:tc>
        <w:tc>
          <w:tcPr>
            <w:tcW w:w="1086" w:type="dxa"/>
            <w:tcBorders>
              <w:top w:val="nil"/>
              <w:left w:val="nil"/>
              <w:bottom w:val="single" w:sz="4" w:space="0" w:color="auto"/>
              <w:right w:val="single" w:sz="4" w:space="0" w:color="auto"/>
            </w:tcBorders>
            <w:shd w:val="clear" w:color="FFFFCC"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FFCC" w:fill="FFFFFF"/>
            <w:hideMark/>
          </w:tcPr>
          <w:p w:rsidR="00691B38" w:rsidRPr="00F024EF" w:rsidRDefault="00691B38" w:rsidP="00691B38">
            <w:pPr>
              <w:rPr>
                <w:sz w:val="18"/>
                <w:szCs w:val="18"/>
                <w:lang w:val="it-IT" w:eastAsia="it-IT"/>
              </w:rPr>
            </w:pPr>
            <w:r w:rsidRPr="00F024EF">
              <w:rPr>
                <w:sz w:val="18"/>
                <w:szCs w:val="18"/>
                <w:lang w:val="it-IT" w:eastAsia="it-IT"/>
              </w:rPr>
              <w:t>semiresidenziale in CAD (Centro Addestramento Disabili (DGR n.230-23699 del 22.12.97) -  n. casi</w:t>
            </w:r>
          </w:p>
        </w:tc>
        <w:tc>
          <w:tcPr>
            <w:tcW w:w="867" w:type="dxa"/>
            <w:tcBorders>
              <w:top w:val="nil"/>
              <w:left w:val="nil"/>
              <w:bottom w:val="single" w:sz="4" w:space="0" w:color="auto"/>
              <w:right w:val="single" w:sz="4" w:space="0" w:color="auto"/>
            </w:tcBorders>
            <w:shd w:val="clear" w:color="CCFFFF" w:fill="FFFFFF"/>
            <w:noWrap/>
            <w:vAlign w:val="bottom"/>
            <w:hideMark/>
          </w:tcPr>
          <w:p w:rsidR="00691B38" w:rsidRPr="00F024EF" w:rsidRDefault="00691B38" w:rsidP="00691B38">
            <w:pPr>
              <w:jc w:val="right"/>
              <w:rPr>
                <w:sz w:val="20"/>
                <w:szCs w:val="20"/>
                <w:lang w:val="it-IT" w:eastAsia="it-IT"/>
              </w:rPr>
            </w:pPr>
            <w:r w:rsidRPr="00F024EF">
              <w:rPr>
                <w:sz w:val="20"/>
                <w:szCs w:val="20"/>
                <w:lang w:val="it-IT" w:eastAsia="it-IT"/>
              </w:rPr>
              <w:t>0</w:t>
            </w:r>
          </w:p>
        </w:tc>
        <w:tc>
          <w:tcPr>
            <w:tcW w:w="1166" w:type="dxa"/>
            <w:tcBorders>
              <w:top w:val="nil"/>
              <w:left w:val="nil"/>
              <w:bottom w:val="single" w:sz="4" w:space="0" w:color="auto"/>
              <w:right w:val="single" w:sz="4" w:space="0" w:color="auto"/>
            </w:tcBorders>
            <w:shd w:val="clear" w:color="CCFFFF" w:fill="FFFFFF"/>
            <w:noWrap/>
            <w:vAlign w:val="bottom"/>
            <w:hideMark/>
          </w:tcPr>
          <w:p w:rsidR="00691B38" w:rsidRPr="00F024EF" w:rsidRDefault="00691B38" w:rsidP="00691B38">
            <w:pPr>
              <w:jc w:val="right"/>
              <w:rPr>
                <w:lang w:val="it-IT" w:eastAsia="it-IT"/>
              </w:rPr>
            </w:pPr>
            <w:r w:rsidRPr="00F024EF">
              <w:rPr>
                <w:lang w:val="it-IT" w:eastAsia="it-IT"/>
              </w:rPr>
              <w:t>0</w:t>
            </w:r>
          </w:p>
        </w:tc>
        <w:tc>
          <w:tcPr>
            <w:tcW w:w="1181" w:type="dxa"/>
            <w:tcBorders>
              <w:top w:val="nil"/>
              <w:left w:val="nil"/>
              <w:bottom w:val="single" w:sz="4" w:space="0" w:color="auto"/>
              <w:right w:val="single" w:sz="4" w:space="0" w:color="auto"/>
            </w:tcBorders>
            <w:shd w:val="clear" w:color="00FFFF"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89" w:type="dxa"/>
            <w:tcBorders>
              <w:top w:val="nil"/>
              <w:left w:val="nil"/>
              <w:bottom w:val="single" w:sz="4" w:space="0" w:color="auto"/>
              <w:right w:val="single" w:sz="4" w:space="0" w:color="auto"/>
            </w:tcBorders>
            <w:shd w:val="clear" w:color="FFFF00"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00FF" w:fill="FFFFFF"/>
            <w:noWrap/>
            <w:vAlign w:val="bottom"/>
            <w:hideMark/>
          </w:tcPr>
          <w:p w:rsidR="00691B38" w:rsidRPr="00F024EF" w:rsidRDefault="00691B38" w:rsidP="00691B38">
            <w:pPr>
              <w:jc w:val="right"/>
              <w:rPr>
                <w:sz w:val="18"/>
                <w:szCs w:val="18"/>
                <w:lang w:val="it-IT" w:eastAsia="it-IT"/>
              </w:rPr>
            </w:pPr>
            <w:bookmarkStart w:id="137" w:name="RANGE!I27"/>
            <w:r w:rsidRPr="00F024EF">
              <w:rPr>
                <w:sz w:val="18"/>
                <w:szCs w:val="18"/>
                <w:lang w:val="it-IT" w:eastAsia="it-IT"/>
              </w:rPr>
              <w:t>0</w:t>
            </w:r>
            <w:bookmarkEnd w:id="137"/>
          </w:p>
        </w:tc>
        <w:tc>
          <w:tcPr>
            <w:tcW w:w="808" w:type="dxa"/>
            <w:tcBorders>
              <w:top w:val="nil"/>
              <w:left w:val="nil"/>
              <w:bottom w:val="single" w:sz="4" w:space="0" w:color="auto"/>
              <w:right w:val="single" w:sz="4" w:space="0" w:color="auto"/>
            </w:tcBorders>
            <w:shd w:val="clear" w:color="FF8080"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33" w:type="dxa"/>
            <w:tcBorders>
              <w:top w:val="nil"/>
              <w:left w:val="nil"/>
              <w:bottom w:val="single" w:sz="4" w:space="0" w:color="auto"/>
              <w:right w:val="single" w:sz="4" w:space="0" w:color="auto"/>
            </w:tcBorders>
            <w:shd w:val="clear" w:color="008080"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FFFFCC"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V125c22</w:t>
            </w:r>
          </w:p>
        </w:tc>
        <w:tc>
          <w:tcPr>
            <w:tcW w:w="1086" w:type="dxa"/>
            <w:tcBorders>
              <w:top w:val="nil"/>
              <w:left w:val="nil"/>
              <w:bottom w:val="single" w:sz="4" w:space="0" w:color="auto"/>
              <w:right w:val="single" w:sz="4" w:space="0" w:color="auto"/>
            </w:tcBorders>
            <w:shd w:val="clear" w:color="FFFFCC"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FFCC" w:fill="FFFFFF"/>
            <w:hideMark/>
          </w:tcPr>
          <w:p w:rsidR="00691B38" w:rsidRPr="00F024EF" w:rsidRDefault="00691B38" w:rsidP="00691B38">
            <w:pPr>
              <w:rPr>
                <w:sz w:val="18"/>
                <w:szCs w:val="18"/>
                <w:lang w:val="it-IT" w:eastAsia="it-IT"/>
              </w:rPr>
            </w:pPr>
            <w:r w:rsidRPr="00F024EF">
              <w:rPr>
                <w:sz w:val="18"/>
                <w:szCs w:val="18"/>
                <w:lang w:val="it-IT" w:eastAsia="it-IT"/>
              </w:rPr>
              <w:t>semiresidenziale in Centro Diurno Socio Terapeutico tipo C (DGR 35-6552 del 22.10.2013) - n. casi</w:t>
            </w:r>
          </w:p>
        </w:tc>
        <w:tc>
          <w:tcPr>
            <w:tcW w:w="867" w:type="dxa"/>
            <w:tcBorders>
              <w:top w:val="nil"/>
              <w:left w:val="nil"/>
              <w:bottom w:val="single" w:sz="4" w:space="0" w:color="auto"/>
              <w:right w:val="single" w:sz="4" w:space="0" w:color="auto"/>
            </w:tcBorders>
            <w:shd w:val="clear" w:color="CCFFFF" w:fill="FFFFFF"/>
            <w:noWrap/>
            <w:vAlign w:val="bottom"/>
            <w:hideMark/>
          </w:tcPr>
          <w:p w:rsidR="00691B38" w:rsidRPr="00F024EF" w:rsidRDefault="00691B38" w:rsidP="00691B38">
            <w:pPr>
              <w:jc w:val="right"/>
              <w:rPr>
                <w:sz w:val="20"/>
                <w:szCs w:val="20"/>
                <w:lang w:val="it-IT" w:eastAsia="it-IT"/>
              </w:rPr>
            </w:pPr>
            <w:r w:rsidRPr="00F024EF">
              <w:rPr>
                <w:sz w:val="20"/>
                <w:szCs w:val="20"/>
                <w:lang w:val="it-IT" w:eastAsia="it-IT"/>
              </w:rPr>
              <w:t>0</w:t>
            </w:r>
          </w:p>
        </w:tc>
        <w:tc>
          <w:tcPr>
            <w:tcW w:w="1166" w:type="dxa"/>
            <w:tcBorders>
              <w:top w:val="nil"/>
              <w:left w:val="nil"/>
              <w:bottom w:val="single" w:sz="4" w:space="0" w:color="auto"/>
              <w:right w:val="single" w:sz="4" w:space="0" w:color="auto"/>
            </w:tcBorders>
            <w:shd w:val="clear" w:color="CCFFFF" w:fill="FFFFFF"/>
            <w:noWrap/>
            <w:vAlign w:val="bottom"/>
            <w:hideMark/>
          </w:tcPr>
          <w:p w:rsidR="00691B38" w:rsidRPr="00F024EF" w:rsidRDefault="00691B38" w:rsidP="00691B38">
            <w:pPr>
              <w:jc w:val="right"/>
              <w:rPr>
                <w:lang w:val="it-IT" w:eastAsia="it-IT"/>
              </w:rPr>
            </w:pPr>
            <w:r w:rsidRPr="00F024EF">
              <w:rPr>
                <w:lang w:val="it-IT" w:eastAsia="it-IT"/>
              </w:rPr>
              <w:t>0</w:t>
            </w:r>
          </w:p>
        </w:tc>
        <w:tc>
          <w:tcPr>
            <w:tcW w:w="1181" w:type="dxa"/>
            <w:tcBorders>
              <w:top w:val="nil"/>
              <w:left w:val="nil"/>
              <w:bottom w:val="single" w:sz="4" w:space="0" w:color="auto"/>
              <w:right w:val="single" w:sz="4" w:space="0" w:color="auto"/>
            </w:tcBorders>
            <w:shd w:val="clear" w:color="00FFFF"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89" w:type="dxa"/>
            <w:tcBorders>
              <w:top w:val="nil"/>
              <w:left w:val="nil"/>
              <w:bottom w:val="single" w:sz="4" w:space="0" w:color="auto"/>
              <w:right w:val="single" w:sz="4" w:space="0" w:color="auto"/>
            </w:tcBorders>
            <w:shd w:val="clear" w:color="FFFF00"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00FF" w:fill="FFFFFF"/>
            <w:noWrap/>
            <w:vAlign w:val="bottom"/>
            <w:hideMark/>
          </w:tcPr>
          <w:p w:rsidR="00691B38" w:rsidRPr="00F024EF" w:rsidRDefault="00691B38" w:rsidP="00691B38">
            <w:pPr>
              <w:jc w:val="right"/>
              <w:rPr>
                <w:sz w:val="18"/>
                <w:szCs w:val="18"/>
                <w:lang w:val="it-IT" w:eastAsia="it-IT"/>
              </w:rPr>
            </w:pPr>
            <w:bookmarkStart w:id="138" w:name="RANGE!I28"/>
            <w:r w:rsidRPr="00F024EF">
              <w:rPr>
                <w:sz w:val="18"/>
                <w:szCs w:val="18"/>
                <w:lang w:val="it-IT" w:eastAsia="it-IT"/>
              </w:rPr>
              <w:t>0</w:t>
            </w:r>
            <w:bookmarkEnd w:id="138"/>
          </w:p>
        </w:tc>
        <w:tc>
          <w:tcPr>
            <w:tcW w:w="808" w:type="dxa"/>
            <w:tcBorders>
              <w:top w:val="nil"/>
              <w:left w:val="nil"/>
              <w:bottom w:val="single" w:sz="4" w:space="0" w:color="auto"/>
              <w:right w:val="single" w:sz="4" w:space="0" w:color="auto"/>
            </w:tcBorders>
            <w:shd w:val="clear" w:color="FF8080"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33" w:type="dxa"/>
            <w:tcBorders>
              <w:top w:val="nil"/>
              <w:left w:val="nil"/>
              <w:bottom w:val="single" w:sz="4" w:space="0" w:color="auto"/>
              <w:right w:val="single" w:sz="4" w:space="0" w:color="auto"/>
            </w:tcBorders>
            <w:shd w:val="clear" w:color="008080"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r>
      <w:tr w:rsidR="00290170" w:rsidRPr="00F024EF" w:rsidTr="00290170">
        <w:trPr>
          <w:trHeight w:val="30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691B38" w:rsidRPr="00F024EF" w:rsidRDefault="00691B38" w:rsidP="00691B38">
            <w:pPr>
              <w:rPr>
                <w:b/>
                <w:bCs/>
                <w:sz w:val="18"/>
                <w:szCs w:val="18"/>
                <w:lang w:val="it-IT" w:eastAsia="it-IT"/>
              </w:rPr>
            </w:pPr>
            <w:r w:rsidRPr="00F024EF">
              <w:rPr>
                <w:b/>
                <w:bCs/>
                <w:sz w:val="18"/>
                <w:szCs w:val="18"/>
                <w:lang w:val="it-IT" w:eastAsia="it-IT"/>
              </w:rPr>
              <w:t>V125c3</w:t>
            </w:r>
          </w:p>
        </w:tc>
        <w:tc>
          <w:tcPr>
            <w:tcW w:w="1086"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b/>
                <w:bCs/>
                <w:sz w:val="18"/>
                <w:szCs w:val="18"/>
                <w:lang w:val="it-IT" w:eastAsia="it-IT"/>
              </w:rPr>
            </w:pPr>
            <w:r w:rsidRPr="00F024EF">
              <w:rPr>
                <w:b/>
                <w:bCs/>
                <w:sz w:val="18"/>
                <w:szCs w:val="18"/>
                <w:lang w:val="it-IT" w:eastAsia="it-IT"/>
              </w:rPr>
              <w:t>0</w:t>
            </w:r>
          </w:p>
        </w:tc>
        <w:tc>
          <w:tcPr>
            <w:tcW w:w="5212" w:type="dxa"/>
            <w:tcBorders>
              <w:top w:val="nil"/>
              <w:left w:val="nil"/>
              <w:bottom w:val="single" w:sz="4" w:space="0" w:color="auto"/>
              <w:right w:val="single" w:sz="4" w:space="0" w:color="auto"/>
            </w:tcBorders>
            <w:shd w:val="clear" w:color="CCCCFF" w:fill="FFFFFF"/>
            <w:hideMark/>
          </w:tcPr>
          <w:p w:rsidR="00691B38" w:rsidRPr="00F024EF" w:rsidRDefault="00691B38" w:rsidP="00691B38">
            <w:pPr>
              <w:rPr>
                <w:b/>
                <w:bCs/>
                <w:sz w:val="18"/>
                <w:szCs w:val="18"/>
                <w:lang w:val="it-IT" w:eastAsia="it-IT"/>
              </w:rPr>
            </w:pPr>
            <w:r w:rsidRPr="00F024EF">
              <w:rPr>
                <w:b/>
                <w:bCs/>
                <w:sz w:val="18"/>
                <w:szCs w:val="18"/>
                <w:lang w:val="it-IT" w:eastAsia="it-IT"/>
              </w:rPr>
              <w:t>fascia C</w:t>
            </w:r>
          </w:p>
        </w:tc>
        <w:tc>
          <w:tcPr>
            <w:tcW w:w="867" w:type="dxa"/>
            <w:tcBorders>
              <w:top w:val="nil"/>
              <w:left w:val="nil"/>
              <w:bottom w:val="single" w:sz="4" w:space="0" w:color="auto"/>
              <w:right w:val="single" w:sz="4" w:space="0" w:color="auto"/>
            </w:tcBorders>
            <w:shd w:val="clear" w:color="C0C0C0" w:fill="FFFFFF"/>
            <w:noWrap/>
            <w:vAlign w:val="bottom"/>
            <w:hideMark/>
          </w:tcPr>
          <w:p w:rsidR="00691B38" w:rsidRPr="00F024EF" w:rsidRDefault="00691B38" w:rsidP="00691B38">
            <w:pPr>
              <w:jc w:val="right"/>
              <w:rPr>
                <w:b/>
                <w:bCs/>
                <w:sz w:val="20"/>
                <w:szCs w:val="20"/>
                <w:lang w:val="it-IT" w:eastAsia="it-IT"/>
              </w:rPr>
            </w:pPr>
            <w:r w:rsidRPr="00F024EF">
              <w:rPr>
                <w:b/>
                <w:bCs/>
                <w:sz w:val="20"/>
                <w:szCs w:val="20"/>
                <w:lang w:val="it-IT" w:eastAsia="it-IT"/>
              </w:rPr>
              <w:t>0</w:t>
            </w:r>
          </w:p>
        </w:tc>
        <w:tc>
          <w:tcPr>
            <w:tcW w:w="1166"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lang w:val="it-IT" w:eastAsia="it-IT"/>
              </w:rPr>
            </w:pPr>
            <w:r w:rsidRPr="00F024EF">
              <w:rPr>
                <w:b/>
                <w:bCs/>
                <w:lang w:val="it-IT" w:eastAsia="it-IT"/>
              </w:rPr>
              <w:t>0</w:t>
            </w:r>
          </w:p>
        </w:tc>
        <w:tc>
          <w:tcPr>
            <w:tcW w:w="118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0</w:t>
            </w:r>
          </w:p>
        </w:tc>
        <w:tc>
          <w:tcPr>
            <w:tcW w:w="889"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0</w:t>
            </w:r>
          </w:p>
        </w:tc>
        <w:tc>
          <w:tcPr>
            <w:tcW w:w="808"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0</w:t>
            </w:r>
          </w:p>
        </w:tc>
        <w:tc>
          <w:tcPr>
            <w:tcW w:w="808"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bookmarkStart w:id="139" w:name="RANGE!I29"/>
            <w:r w:rsidRPr="00F024EF">
              <w:rPr>
                <w:b/>
                <w:bCs/>
                <w:sz w:val="18"/>
                <w:szCs w:val="18"/>
                <w:lang w:val="it-IT" w:eastAsia="it-IT"/>
              </w:rPr>
              <w:t>0</w:t>
            </w:r>
            <w:bookmarkEnd w:id="139"/>
          </w:p>
        </w:tc>
        <w:tc>
          <w:tcPr>
            <w:tcW w:w="808"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0</w:t>
            </w:r>
          </w:p>
        </w:tc>
        <w:tc>
          <w:tcPr>
            <w:tcW w:w="833"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0</w:t>
            </w:r>
          </w:p>
        </w:tc>
      </w:tr>
      <w:tr w:rsidR="00290170" w:rsidRPr="00F024EF" w:rsidTr="00290170">
        <w:trPr>
          <w:trHeight w:val="720"/>
        </w:trPr>
        <w:tc>
          <w:tcPr>
            <w:tcW w:w="776" w:type="dxa"/>
            <w:tcBorders>
              <w:top w:val="nil"/>
              <w:left w:val="single" w:sz="4" w:space="0" w:color="auto"/>
              <w:bottom w:val="single" w:sz="4" w:space="0" w:color="auto"/>
              <w:right w:val="single" w:sz="4" w:space="0" w:color="auto"/>
            </w:tcBorders>
            <w:shd w:val="clear" w:color="FFFFCC"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V125c31</w:t>
            </w:r>
          </w:p>
        </w:tc>
        <w:tc>
          <w:tcPr>
            <w:tcW w:w="1086" w:type="dxa"/>
            <w:tcBorders>
              <w:top w:val="nil"/>
              <w:left w:val="nil"/>
              <w:bottom w:val="single" w:sz="4" w:space="0" w:color="auto"/>
              <w:right w:val="single" w:sz="4" w:space="0" w:color="auto"/>
            </w:tcBorders>
            <w:shd w:val="clear" w:color="FFFFCC"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FFCC" w:fill="FFFFFF"/>
            <w:hideMark/>
          </w:tcPr>
          <w:p w:rsidR="00691B38" w:rsidRPr="00F024EF" w:rsidRDefault="00691B38" w:rsidP="00691B38">
            <w:pPr>
              <w:rPr>
                <w:sz w:val="18"/>
                <w:szCs w:val="18"/>
                <w:lang w:val="it-IT" w:eastAsia="it-IT"/>
              </w:rPr>
            </w:pPr>
            <w:r w:rsidRPr="00F024EF">
              <w:rPr>
                <w:sz w:val="18"/>
                <w:szCs w:val="18"/>
                <w:lang w:val="it-IT" w:eastAsia="it-IT"/>
              </w:rPr>
              <w:t>semires. in CAD - Laboratori - Centri di lavoro guidato con requisiti gestionali inferiori a quelli della DGR 230 - n. casi</w:t>
            </w:r>
          </w:p>
        </w:tc>
        <w:tc>
          <w:tcPr>
            <w:tcW w:w="867" w:type="dxa"/>
            <w:tcBorders>
              <w:top w:val="nil"/>
              <w:left w:val="nil"/>
              <w:bottom w:val="single" w:sz="4" w:space="0" w:color="auto"/>
              <w:right w:val="single" w:sz="4" w:space="0" w:color="auto"/>
            </w:tcBorders>
            <w:shd w:val="clear" w:color="CCFFFF" w:fill="FFFFFF"/>
            <w:noWrap/>
            <w:vAlign w:val="bottom"/>
            <w:hideMark/>
          </w:tcPr>
          <w:p w:rsidR="00691B38" w:rsidRPr="00F024EF" w:rsidRDefault="00691B38" w:rsidP="00691B38">
            <w:pPr>
              <w:jc w:val="right"/>
              <w:rPr>
                <w:sz w:val="20"/>
                <w:szCs w:val="20"/>
                <w:lang w:val="it-IT" w:eastAsia="it-IT"/>
              </w:rPr>
            </w:pPr>
            <w:r w:rsidRPr="00F024EF">
              <w:rPr>
                <w:sz w:val="20"/>
                <w:szCs w:val="20"/>
                <w:lang w:val="it-IT" w:eastAsia="it-IT"/>
              </w:rPr>
              <w:t>0</w:t>
            </w:r>
          </w:p>
        </w:tc>
        <w:tc>
          <w:tcPr>
            <w:tcW w:w="1166" w:type="dxa"/>
            <w:tcBorders>
              <w:top w:val="nil"/>
              <w:left w:val="nil"/>
              <w:bottom w:val="single" w:sz="4" w:space="0" w:color="auto"/>
              <w:right w:val="single" w:sz="4" w:space="0" w:color="auto"/>
            </w:tcBorders>
            <w:shd w:val="clear" w:color="CCFFFF" w:fill="FFFFFF"/>
            <w:noWrap/>
            <w:vAlign w:val="bottom"/>
            <w:hideMark/>
          </w:tcPr>
          <w:p w:rsidR="00691B38" w:rsidRPr="00F024EF" w:rsidRDefault="00691B38" w:rsidP="00691B38">
            <w:pPr>
              <w:jc w:val="right"/>
              <w:rPr>
                <w:lang w:val="it-IT" w:eastAsia="it-IT"/>
              </w:rPr>
            </w:pPr>
            <w:r w:rsidRPr="00F024EF">
              <w:rPr>
                <w:lang w:val="it-IT" w:eastAsia="it-IT"/>
              </w:rPr>
              <w:t>0</w:t>
            </w:r>
          </w:p>
        </w:tc>
        <w:tc>
          <w:tcPr>
            <w:tcW w:w="1181" w:type="dxa"/>
            <w:tcBorders>
              <w:top w:val="nil"/>
              <w:left w:val="nil"/>
              <w:bottom w:val="single" w:sz="4" w:space="0" w:color="auto"/>
              <w:right w:val="single" w:sz="4" w:space="0" w:color="auto"/>
            </w:tcBorders>
            <w:shd w:val="clear" w:color="00FFFF"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89" w:type="dxa"/>
            <w:tcBorders>
              <w:top w:val="nil"/>
              <w:left w:val="nil"/>
              <w:bottom w:val="single" w:sz="4" w:space="0" w:color="auto"/>
              <w:right w:val="single" w:sz="4" w:space="0" w:color="auto"/>
            </w:tcBorders>
            <w:shd w:val="clear" w:color="FFFF00"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00FF" w:fill="FFFFFF"/>
            <w:noWrap/>
            <w:vAlign w:val="bottom"/>
            <w:hideMark/>
          </w:tcPr>
          <w:p w:rsidR="00691B38" w:rsidRPr="00F024EF" w:rsidRDefault="00691B38" w:rsidP="00691B38">
            <w:pPr>
              <w:jc w:val="right"/>
              <w:rPr>
                <w:sz w:val="18"/>
                <w:szCs w:val="18"/>
                <w:lang w:val="it-IT" w:eastAsia="it-IT"/>
              </w:rPr>
            </w:pPr>
            <w:bookmarkStart w:id="140" w:name="RANGE!I30"/>
            <w:r w:rsidRPr="00F024EF">
              <w:rPr>
                <w:sz w:val="18"/>
                <w:szCs w:val="18"/>
                <w:lang w:val="it-IT" w:eastAsia="it-IT"/>
              </w:rPr>
              <w:t>0</w:t>
            </w:r>
            <w:bookmarkEnd w:id="140"/>
          </w:p>
        </w:tc>
        <w:tc>
          <w:tcPr>
            <w:tcW w:w="808" w:type="dxa"/>
            <w:tcBorders>
              <w:top w:val="nil"/>
              <w:left w:val="nil"/>
              <w:bottom w:val="single" w:sz="4" w:space="0" w:color="auto"/>
              <w:right w:val="single" w:sz="4" w:space="0" w:color="auto"/>
            </w:tcBorders>
            <w:shd w:val="clear" w:color="FF8080"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33" w:type="dxa"/>
            <w:tcBorders>
              <w:top w:val="nil"/>
              <w:left w:val="nil"/>
              <w:bottom w:val="single" w:sz="4" w:space="0" w:color="auto"/>
              <w:right w:val="single" w:sz="4" w:space="0" w:color="auto"/>
            </w:tcBorders>
            <w:shd w:val="clear" w:color="008080"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r>
      <w:tr w:rsidR="00290170" w:rsidRPr="00F024EF" w:rsidTr="00290170">
        <w:trPr>
          <w:trHeight w:val="300"/>
        </w:trPr>
        <w:tc>
          <w:tcPr>
            <w:tcW w:w="776" w:type="dxa"/>
            <w:tcBorders>
              <w:top w:val="nil"/>
              <w:left w:val="single" w:sz="4" w:space="0" w:color="auto"/>
              <w:bottom w:val="single" w:sz="4" w:space="0" w:color="auto"/>
              <w:right w:val="single" w:sz="4" w:space="0" w:color="auto"/>
            </w:tcBorders>
            <w:shd w:val="clear" w:color="FFFFCC"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V125c32</w:t>
            </w:r>
          </w:p>
        </w:tc>
        <w:tc>
          <w:tcPr>
            <w:tcW w:w="1086" w:type="dxa"/>
            <w:tcBorders>
              <w:top w:val="nil"/>
              <w:left w:val="nil"/>
              <w:bottom w:val="single" w:sz="4" w:space="0" w:color="auto"/>
              <w:right w:val="single" w:sz="4" w:space="0" w:color="auto"/>
            </w:tcBorders>
            <w:shd w:val="clear" w:color="FFFFCC"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FFCC" w:fill="FFFFFF"/>
            <w:hideMark/>
          </w:tcPr>
          <w:p w:rsidR="00691B38" w:rsidRPr="00F024EF" w:rsidRDefault="00691B38" w:rsidP="00691B38">
            <w:pPr>
              <w:rPr>
                <w:sz w:val="18"/>
                <w:szCs w:val="18"/>
                <w:lang w:val="it-IT" w:eastAsia="it-IT"/>
              </w:rPr>
            </w:pPr>
            <w:r w:rsidRPr="00F024EF">
              <w:rPr>
                <w:sz w:val="18"/>
                <w:szCs w:val="18"/>
                <w:lang w:val="it-IT" w:eastAsia="it-IT"/>
              </w:rPr>
              <w:t>Progetti individuali semiresidenziali  - n. casi</w:t>
            </w:r>
          </w:p>
        </w:tc>
        <w:tc>
          <w:tcPr>
            <w:tcW w:w="867" w:type="dxa"/>
            <w:tcBorders>
              <w:top w:val="nil"/>
              <w:left w:val="nil"/>
              <w:bottom w:val="single" w:sz="4" w:space="0" w:color="auto"/>
              <w:right w:val="single" w:sz="4" w:space="0" w:color="auto"/>
            </w:tcBorders>
            <w:shd w:val="clear" w:color="CCFFFF" w:fill="FFFFFF"/>
            <w:noWrap/>
            <w:vAlign w:val="bottom"/>
            <w:hideMark/>
          </w:tcPr>
          <w:p w:rsidR="00691B38" w:rsidRPr="00F024EF" w:rsidRDefault="00691B38" w:rsidP="00691B38">
            <w:pPr>
              <w:jc w:val="right"/>
              <w:rPr>
                <w:sz w:val="20"/>
                <w:szCs w:val="20"/>
                <w:lang w:val="it-IT" w:eastAsia="it-IT"/>
              </w:rPr>
            </w:pPr>
            <w:r w:rsidRPr="00F024EF">
              <w:rPr>
                <w:sz w:val="20"/>
                <w:szCs w:val="20"/>
                <w:lang w:val="it-IT" w:eastAsia="it-IT"/>
              </w:rPr>
              <w:t>0</w:t>
            </w:r>
          </w:p>
        </w:tc>
        <w:tc>
          <w:tcPr>
            <w:tcW w:w="1166" w:type="dxa"/>
            <w:tcBorders>
              <w:top w:val="nil"/>
              <w:left w:val="nil"/>
              <w:bottom w:val="single" w:sz="4" w:space="0" w:color="auto"/>
              <w:right w:val="single" w:sz="4" w:space="0" w:color="auto"/>
            </w:tcBorders>
            <w:shd w:val="clear" w:color="CCFFFF" w:fill="FFFFFF"/>
            <w:noWrap/>
            <w:vAlign w:val="bottom"/>
            <w:hideMark/>
          </w:tcPr>
          <w:p w:rsidR="00691B38" w:rsidRPr="00F024EF" w:rsidRDefault="00691B38" w:rsidP="00691B38">
            <w:pPr>
              <w:jc w:val="right"/>
              <w:rPr>
                <w:lang w:val="it-IT" w:eastAsia="it-IT"/>
              </w:rPr>
            </w:pPr>
            <w:r w:rsidRPr="00F024EF">
              <w:rPr>
                <w:lang w:val="it-IT" w:eastAsia="it-IT"/>
              </w:rPr>
              <w:t>0</w:t>
            </w:r>
          </w:p>
        </w:tc>
        <w:tc>
          <w:tcPr>
            <w:tcW w:w="1181" w:type="dxa"/>
            <w:tcBorders>
              <w:top w:val="nil"/>
              <w:left w:val="nil"/>
              <w:bottom w:val="single" w:sz="4" w:space="0" w:color="auto"/>
              <w:right w:val="single" w:sz="4" w:space="0" w:color="auto"/>
            </w:tcBorders>
            <w:shd w:val="clear" w:color="00000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89" w:type="dxa"/>
            <w:tcBorders>
              <w:top w:val="nil"/>
              <w:left w:val="nil"/>
              <w:bottom w:val="single" w:sz="4" w:space="0" w:color="auto"/>
              <w:right w:val="single" w:sz="4" w:space="0" w:color="auto"/>
            </w:tcBorders>
            <w:shd w:val="clear" w:color="00000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00000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000000" w:fill="FFFFFF"/>
            <w:noWrap/>
            <w:vAlign w:val="bottom"/>
            <w:hideMark/>
          </w:tcPr>
          <w:p w:rsidR="00691B38" w:rsidRPr="00F024EF" w:rsidRDefault="00691B38" w:rsidP="00691B38">
            <w:pPr>
              <w:rPr>
                <w:sz w:val="18"/>
                <w:szCs w:val="18"/>
                <w:lang w:val="it-IT" w:eastAsia="it-IT"/>
              </w:rPr>
            </w:pPr>
            <w:bookmarkStart w:id="141" w:name="RANGE!I31"/>
            <w:r w:rsidRPr="00F024EF">
              <w:rPr>
                <w:sz w:val="18"/>
                <w:szCs w:val="18"/>
                <w:lang w:val="it-IT" w:eastAsia="it-IT"/>
              </w:rPr>
              <w:t> </w:t>
            </w:r>
            <w:bookmarkEnd w:id="141"/>
          </w:p>
        </w:tc>
        <w:tc>
          <w:tcPr>
            <w:tcW w:w="808" w:type="dxa"/>
            <w:tcBorders>
              <w:top w:val="nil"/>
              <w:left w:val="nil"/>
              <w:bottom w:val="single" w:sz="4" w:space="0" w:color="auto"/>
              <w:right w:val="single" w:sz="4" w:space="0" w:color="auto"/>
            </w:tcBorders>
            <w:shd w:val="clear" w:color="00000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11" w:type="dxa"/>
            <w:tcBorders>
              <w:top w:val="nil"/>
              <w:left w:val="nil"/>
              <w:bottom w:val="single" w:sz="4" w:space="0" w:color="auto"/>
              <w:right w:val="single" w:sz="4" w:space="0" w:color="auto"/>
            </w:tcBorders>
            <w:shd w:val="clear" w:color="00000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33" w:type="dxa"/>
            <w:tcBorders>
              <w:top w:val="nil"/>
              <w:left w:val="nil"/>
              <w:bottom w:val="single" w:sz="4" w:space="0" w:color="auto"/>
              <w:right w:val="single" w:sz="4" w:space="0" w:color="auto"/>
            </w:tcBorders>
            <w:shd w:val="clear" w:color="00000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r>
      <w:tr w:rsidR="00290170" w:rsidRPr="00F024EF" w:rsidTr="00290170">
        <w:trPr>
          <w:trHeight w:val="30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691B38" w:rsidRPr="00F024EF" w:rsidRDefault="00691B38" w:rsidP="00691B38">
            <w:pPr>
              <w:rPr>
                <w:b/>
                <w:bCs/>
                <w:sz w:val="18"/>
                <w:szCs w:val="18"/>
                <w:lang w:val="it-IT" w:eastAsia="it-IT"/>
              </w:rPr>
            </w:pPr>
            <w:r w:rsidRPr="00F024EF">
              <w:rPr>
                <w:b/>
                <w:bCs/>
                <w:sz w:val="18"/>
                <w:szCs w:val="18"/>
                <w:lang w:val="it-IT" w:eastAsia="it-IT"/>
              </w:rPr>
              <w:t>V124c</w:t>
            </w:r>
          </w:p>
        </w:tc>
        <w:tc>
          <w:tcPr>
            <w:tcW w:w="1086"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b/>
                <w:bCs/>
                <w:sz w:val="18"/>
                <w:szCs w:val="18"/>
                <w:lang w:val="it-IT" w:eastAsia="it-IT"/>
              </w:rPr>
            </w:pPr>
            <w:r w:rsidRPr="00F024EF">
              <w:rPr>
                <w:b/>
                <w:bCs/>
                <w:sz w:val="18"/>
                <w:szCs w:val="18"/>
                <w:lang w:val="it-IT" w:eastAsia="it-IT"/>
              </w:rPr>
              <w:t>0</w:t>
            </w:r>
          </w:p>
        </w:tc>
        <w:tc>
          <w:tcPr>
            <w:tcW w:w="5212" w:type="dxa"/>
            <w:tcBorders>
              <w:top w:val="nil"/>
              <w:left w:val="nil"/>
              <w:bottom w:val="single" w:sz="4" w:space="0" w:color="auto"/>
              <w:right w:val="single" w:sz="4" w:space="0" w:color="auto"/>
            </w:tcBorders>
            <w:shd w:val="clear" w:color="CCCCFF" w:fill="FFFFFF"/>
            <w:hideMark/>
          </w:tcPr>
          <w:p w:rsidR="00691B38" w:rsidRPr="00F024EF" w:rsidRDefault="00691B38" w:rsidP="00691B38">
            <w:pPr>
              <w:rPr>
                <w:b/>
                <w:bCs/>
                <w:sz w:val="18"/>
                <w:szCs w:val="18"/>
                <w:lang w:val="it-IT" w:eastAsia="it-IT"/>
              </w:rPr>
            </w:pPr>
            <w:r w:rsidRPr="00F024EF">
              <w:rPr>
                <w:b/>
                <w:bCs/>
                <w:sz w:val="18"/>
                <w:szCs w:val="18"/>
                <w:lang w:val="it-IT" w:eastAsia="it-IT"/>
              </w:rPr>
              <w:t>Assistenza territoriale semiresidenziale - n. giornate</w:t>
            </w:r>
          </w:p>
        </w:tc>
        <w:tc>
          <w:tcPr>
            <w:tcW w:w="867" w:type="dxa"/>
            <w:tcBorders>
              <w:top w:val="nil"/>
              <w:left w:val="nil"/>
              <w:bottom w:val="single" w:sz="4" w:space="0" w:color="auto"/>
              <w:right w:val="single" w:sz="4" w:space="0" w:color="auto"/>
            </w:tcBorders>
            <w:shd w:val="clear" w:color="C0C0C0" w:fill="FFFFFF"/>
            <w:noWrap/>
            <w:vAlign w:val="bottom"/>
            <w:hideMark/>
          </w:tcPr>
          <w:p w:rsidR="00691B38" w:rsidRPr="00F024EF" w:rsidRDefault="00691B38" w:rsidP="00691B38">
            <w:pPr>
              <w:jc w:val="right"/>
              <w:rPr>
                <w:b/>
                <w:bCs/>
                <w:sz w:val="20"/>
                <w:szCs w:val="20"/>
                <w:lang w:val="it-IT" w:eastAsia="it-IT"/>
              </w:rPr>
            </w:pPr>
            <w:r w:rsidRPr="00F024EF">
              <w:rPr>
                <w:b/>
                <w:bCs/>
                <w:sz w:val="20"/>
                <w:szCs w:val="20"/>
                <w:lang w:val="it-IT" w:eastAsia="it-IT"/>
              </w:rPr>
              <w:t>45.001</w:t>
            </w:r>
          </w:p>
        </w:tc>
        <w:tc>
          <w:tcPr>
            <w:tcW w:w="1166"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lang w:val="it-IT" w:eastAsia="it-IT"/>
              </w:rPr>
            </w:pPr>
            <w:r w:rsidRPr="00F024EF">
              <w:rPr>
                <w:b/>
                <w:bCs/>
                <w:lang w:val="it-IT" w:eastAsia="it-IT"/>
              </w:rPr>
              <w:t>34.110</w:t>
            </w:r>
          </w:p>
        </w:tc>
        <w:tc>
          <w:tcPr>
            <w:tcW w:w="118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8.622</w:t>
            </w:r>
          </w:p>
        </w:tc>
        <w:tc>
          <w:tcPr>
            <w:tcW w:w="889"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8.059</w:t>
            </w:r>
          </w:p>
        </w:tc>
        <w:tc>
          <w:tcPr>
            <w:tcW w:w="808"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4.359</w:t>
            </w:r>
          </w:p>
        </w:tc>
        <w:tc>
          <w:tcPr>
            <w:tcW w:w="808"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bookmarkStart w:id="142" w:name="RANGE!I32"/>
            <w:r w:rsidRPr="00F024EF">
              <w:rPr>
                <w:b/>
                <w:bCs/>
                <w:sz w:val="18"/>
                <w:szCs w:val="18"/>
                <w:lang w:val="it-IT" w:eastAsia="it-IT"/>
              </w:rPr>
              <w:t>6.338</w:t>
            </w:r>
            <w:bookmarkEnd w:id="142"/>
          </w:p>
        </w:tc>
        <w:tc>
          <w:tcPr>
            <w:tcW w:w="808"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3.828</w:t>
            </w:r>
          </w:p>
        </w:tc>
        <w:tc>
          <w:tcPr>
            <w:tcW w:w="81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2.708</w:t>
            </w:r>
          </w:p>
        </w:tc>
        <w:tc>
          <w:tcPr>
            <w:tcW w:w="833"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196</w:t>
            </w:r>
          </w:p>
        </w:tc>
      </w:tr>
      <w:tr w:rsidR="00290170" w:rsidRPr="00F024EF" w:rsidTr="00290170">
        <w:trPr>
          <w:trHeight w:val="30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691B38" w:rsidRPr="00F024EF" w:rsidRDefault="00691B38" w:rsidP="00691B38">
            <w:pPr>
              <w:rPr>
                <w:b/>
                <w:bCs/>
                <w:sz w:val="18"/>
                <w:szCs w:val="18"/>
                <w:lang w:val="it-IT" w:eastAsia="it-IT"/>
              </w:rPr>
            </w:pPr>
            <w:r w:rsidRPr="00F024EF">
              <w:rPr>
                <w:b/>
                <w:bCs/>
                <w:sz w:val="18"/>
                <w:szCs w:val="18"/>
                <w:lang w:val="it-IT" w:eastAsia="it-IT"/>
              </w:rPr>
              <w:t>V124c1</w:t>
            </w:r>
          </w:p>
        </w:tc>
        <w:tc>
          <w:tcPr>
            <w:tcW w:w="1086"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b/>
                <w:bCs/>
                <w:sz w:val="18"/>
                <w:szCs w:val="18"/>
                <w:lang w:val="it-IT" w:eastAsia="it-IT"/>
              </w:rPr>
            </w:pPr>
            <w:r w:rsidRPr="00F024EF">
              <w:rPr>
                <w:b/>
                <w:bCs/>
                <w:sz w:val="18"/>
                <w:szCs w:val="18"/>
                <w:lang w:val="it-IT" w:eastAsia="it-IT"/>
              </w:rPr>
              <w:t>0</w:t>
            </w:r>
          </w:p>
        </w:tc>
        <w:tc>
          <w:tcPr>
            <w:tcW w:w="5212" w:type="dxa"/>
            <w:tcBorders>
              <w:top w:val="nil"/>
              <w:left w:val="nil"/>
              <w:bottom w:val="single" w:sz="4" w:space="0" w:color="auto"/>
              <w:right w:val="single" w:sz="4" w:space="0" w:color="auto"/>
            </w:tcBorders>
            <w:shd w:val="clear" w:color="CCCCFF" w:fill="FFFFFF"/>
            <w:hideMark/>
          </w:tcPr>
          <w:p w:rsidR="00691B38" w:rsidRPr="00F024EF" w:rsidRDefault="00691B38" w:rsidP="00691B38">
            <w:pPr>
              <w:rPr>
                <w:b/>
                <w:bCs/>
                <w:sz w:val="18"/>
                <w:szCs w:val="18"/>
                <w:lang w:val="it-IT" w:eastAsia="it-IT"/>
              </w:rPr>
            </w:pPr>
            <w:r w:rsidRPr="00F024EF">
              <w:rPr>
                <w:b/>
                <w:bCs/>
                <w:sz w:val="18"/>
                <w:szCs w:val="18"/>
                <w:lang w:val="it-IT" w:eastAsia="it-IT"/>
              </w:rPr>
              <w:t>fascia A</w:t>
            </w:r>
          </w:p>
        </w:tc>
        <w:tc>
          <w:tcPr>
            <w:tcW w:w="867" w:type="dxa"/>
            <w:tcBorders>
              <w:top w:val="nil"/>
              <w:left w:val="nil"/>
              <w:bottom w:val="single" w:sz="4" w:space="0" w:color="auto"/>
              <w:right w:val="single" w:sz="4" w:space="0" w:color="auto"/>
            </w:tcBorders>
            <w:shd w:val="clear" w:color="C0C0C0" w:fill="FFFFFF"/>
            <w:noWrap/>
            <w:vAlign w:val="bottom"/>
            <w:hideMark/>
          </w:tcPr>
          <w:p w:rsidR="00691B38" w:rsidRPr="00F024EF" w:rsidRDefault="00691B38" w:rsidP="00691B38">
            <w:pPr>
              <w:jc w:val="right"/>
              <w:rPr>
                <w:b/>
                <w:bCs/>
                <w:sz w:val="20"/>
                <w:szCs w:val="20"/>
                <w:lang w:val="it-IT" w:eastAsia="it-IT"/>
              </w:rPr>
            </w:pPr>
            <w:r w:rsidRPr="00F024EF">
              <w:rPr>
                <w:b/>
                <w:bCs/>
                <w:sz w:val="20"/>
                <w:szCs w:val="20"/>
                <w:lang w:val="it-IT" w:eastAsia="it-IT"/>
              </w:rPr>
              <w:t>45.001</w:t>
            </w:r>
          </w:p>
        </w:tc>
        <w:tc>
          <w:tcPr>
            <w:tcW w:w="1166"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lang w:val="it-IT" w:eastAsia="it-IT"/>
              </w:rPr>
            </w:pPr>
            <w:r w:rsidRPr="00F024EF">
              <w:rPr>
                <w:b/>
                <w:bCs/>
                <w:lang w:val="it-IT" w:eastAsia="it-IT"/>
              </w:rPr>
              <w:t>34.110</w:t>
            </w:r>
          </w:p>
        </w:tc>
        <w:tc>
          <w:tcPr>
            <w:tcW w:w="118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8.622</w:t>
            </w:r>
          </w:p>
        </w:tc>
        <w:tc>
          <w:tcPr>
            <w:tcW w:w="889"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8.059</w:t>
            </w:r>
          </w:p>
        </w:tc>
        <w:tc>
          <w:tcPr>
            <w:tcW w:w="808"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4.359</w:t>
            </w:r>
          </w:p>
        </w:tc>
        <w:tc>
          <w:tcPr>
            <w:tcW w:w="808"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6.338</w:t>
            </w:r>
          </w:p>
        </w:tc>
        <w:tc>
          <w:tcPr>
            <w:tcW w:w="808"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3.828</w:t>
            </w:r>
          </w:p>
        </w:tc>
        <w:tc>
          <w:tcPr>
            <w:tcW w:w="81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2.708</w:t>
            </w:r>
          </w:p>
        </w:tc>
        <w:tc>
          <w:tcPr>
            <w:tcW w:w="833"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196</w:t>
            </w:r>
          </w:p>
        </w:tc>
      </w:tr>
      <w:tr w:rsidR="00290170" w:rsidRPr="00F024EF" w:rsidTr="00290170">
        <w:trPr>
          <w:trHeight w:val="720"/>
        </w:trPr>
        <w:tc>
          <w:tcPr>
            <w:tcW w:w="776" w:type="dxa"/>
            <w:tcBorders>
              <w:top w:val="nil"/>
              <w:left w:val="single" w:sz="4" w:space="0" w:color="auto"/>
              <w:bottom w:val="single" w:sz="4" w:space="0" w:color="auto"/>
              <w:right w:val="single" w:sz="4" w:space="0" w:color="auto"/>
            </w:tcBorders>
            <w:shd w:val="clear" w:color="FFFFCC"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V124c11</w:t>
            </w:r>
          </w:p>
        </w:tc>
        <w:tc>
          <w:tcPr>
            <w:tcW w:w="1086" w:type="dxa"/>
            <w:tcBorders>
              <w:top w:val="nil"/>
              <w:left w:val="nil"/>
              <w:bottom w:val="single" w:sz="4" w:space="0" w:color="auto"/>
              <w:right w:val="single" w:sz="4" w:space="0" w:color="auto"/>
            </w:tcBorders>
            <w:shd w:val="clear" w:color="FFFFCC"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FFCC" w:fill="FFFFFF"/>
            <w:hideMark/>
          </w:tcPr>
          <w:p w:rsidR="00691B38" w:rsidRPr="00F024EF" w:rsidRDefault="00691B38" w:rsidP="00691B38">
            <w:pPr>
              <w:rPr>
                <w:sz w:val="18"/>
                <w:szCs w:val="18"/>
                <w:lang w:val="it-IT" w:eastAsia="it-IT"/>
              </w:rPr>
            </w:pPr>
            <w:r w:rsidRPr="00F024EF">
              <w:rPr>
                <w:sz w:val="18"/>
                <w:szCs w:val="18"/>
                <w:lang w:val="it-IT" w:eastAsia="it-IT"/>
              </w:rPr>
              <w:t>semiresidenziale in CENTRI DIURNI socio terapeutici riabilitativi tipo A (DGR n. 230-23699 del 22.12.97 e DGR n.11-24370 del 15.04.98) -  n. giornate</w:t>
            </w:r>
          </w:p>
        </w:tc>
        <w:tc>
          <w:tcPr>
            <w:tcW w:w="867" w:type="dxa"/>
            <w:tcBorders>
              <w:top w:val="nil"/>
              <w:left w:val="nil"/>
              <w:bottom w:val="single" w:sz="4" w:space="0" w:color="auto"/>
              <w:right w:val="single" w:sz="4" w:space="0" w:color="auto"/>
            </w:tcBorders>
            <w:shd w:val="clear" w:color="CCFFFF" w:fill="FFFFFF"/>
            <w:noWrap/>
            <w:vAlign w:val="bottom"/>
            <w:hideMark/>
          </w:tcPr>
          <w:p w:rsidR="00691B38" w:rsidRPr="00F024EF" w:rsidRDefault="00691B38" w:rsidP="00691B38">
            <w:pPr>
              <w:jc w:val="right"/>
              <w:rPr>
                <w:sz w:val="20"/>
                <w:szCs w:val="20"/>
                <w:lang w:val="it-IT" w:eastAsia="it-IT"/>
              </w:rPr>
            </w:pPr>
            <w:r w:rsidRPr="00F024EF">
              <w:rPr>
                <w:sz w:val="20"/>
                <w:szCs w:val="20"/>
                <w:lang w:val="it-IT" w:eastAsia="it-IT"/>
              </w:rPr>
              <w:t>33.413</w:t>
            </w:r>
          </w:p>
        </w:tc>
        <w:tc>
          <w:tcPr>
            <w:tcW w:w="1166" w:type="dxa"/>
            <w:tcBorders>
              <w:top w:val="nil"/>
              <w:left w:val="nil"/>
              <w:bottom w:val="single" w:sz="4" w:space="0" w:color="auto"/>
              <w:right w:val="single" w:sz="4" w:space="0" w:color="auto"/>
            </w:tcBorders>
            <w:shd w:val="clear" w:color="CCFFFF" w:fill="FFFFFF"/>
            <w:noWrap/>
            <w:vAlign w:val="bottom"/>
            <w:hideMark/>
          </w:tcPr>
          <w:p w:rsidR="00691B38" w:rsidRPr="00F024EF" w:rsidRDefault="00691B38" w:rsidP="00691B38">
            <w:pPr>
              <w:jc w:val="right"/>
              <w:rPr>
                <w:lang w:val="it-IT" w:eastAsia="it-IT"/>
              </w:rPr>
            </w:pPr>
            <w:r w:rsidRPr="00F024EF">
              <w:rPr>
                <w:lang w:val="it-IT" w:eastAsia="it-IT"/>
              </w:rPr>
              <w:t>25.907</w:t>
            </w:r>
          </w:p>
        </w:tc>
        <w:tc>
          <w:tcPr>
            <w:tcW w:w="1181" w:type="dxa"/>
            <w:tcBorders>
              <w:top w:val="nil"/>
              <w:left w:val="nil"/>
              <w:bottom w:val="single" w:sz="4" w:space="0" w:color="auto"/>
              <w:right w:val="single" w:sz="4" w:space="0" w:color="auto"/>
            </w:tcBorders>
            <w:shd w:val="clear" w:color="00FFFF"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7.036</w:t>
            </w:r>
          </w:p>
        </w:tc>
        <w:tc>
          <w:tcPr>
            <w:tcW w:w="889" w:type="dxa"/>
            <w:tcBorders>
              <w:top w:val="nil"/>
              <w:left w:val="nil"/>
              <w:bottom w:val="single" w:sz="4" w:space="0" w:color="auto"/>
              <w:right w:val="single" w:sz="4" w:space="0" w:color="auto"/>
            </w:tcBorders>
            <w:shd w:val="clear" w:color="FFFF00"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7.406</w:t>
            </w:r>
          </w:p>
        </w:tc>
        <w:tc>
          <w:tcPr>
            <w:tcW w:w="808" w:type="dxa"/>
            <w:tcBorders>
              <w:top w:val="nil"/>
              <w:left w:val="nil"/>
              <w:bottom w:val="single" w:sz="4" w:space="0" w:color="auto"/>
              <w:right w:val="single" w:sz="4" w:space="0" w:color="auto"/>
            </w:tcBorders>
            <w:shd w:val="clear" w:color="33CCCC"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1.482</w:t>
            </w:r>
          </w:p>
        </w:tc>
        <w:tc>
          <w:tcPr>
            <w:tcW w:w="808" w:type="dxa"/>
            <w:tcBorders>
              <w:top w:val="nil"/>
              <w:left w:val="nil"/>
              <w:bottom w:val="single" w:sz="4" w:space="0" w:color="auto"/>
              <w:right w:val="single" w:sz="4" w:space="0" w:color="auto"/>
            </w:tcBorders>
            <w:shd w:val="clear" w:color="FF00FF" w:fill="FFFFFF"/>
            <w:noWrap/>
            <w:vAlign w:val="bottom"/>
            <w:hideMark/>
          </w:tcPr>
          <w:p w:rsidR="00691B38" w:rsidRPr="00F024EF" w:rsidRDefault="00691B38" w:rsidP="00691B38">
            <w:pPr>
              <w:jc w:val="right"/>
              <w:rPr>
                <w:sz w:val="18"/>
                <w:szCs w:val="18"/>
                <w:lang w:val="it-IT" w:eastAsia="it-IT"/>
              </w:rPr>
            </w:pPr>
            <w:bookmarkStart w:id="143" w:name="RANGE!I34"/>
            <w:r w:rsidRPr="00F024EF">
              <w:rPr>
                <w:sz w:val="18"/>
                <w:szCs w:val="18"/>
                <w:lang w:val="it-IT" w:eastAsia="it-IT"/>
              </w:rPr>
              <w:t>5.320</w:t>
            </w:r>
            <w:bookmarkEnd w:id="143"/>
          </w:p>
        </w:tc>
        <w:tc>
          <w:tcPr>
            <w:tcW w:w="808" w:type="dxa"/>
            <w:tcBorders>
              <w:top w:val="nil"/>
              <w:left w:val="nil"/>
              <w:bottom w:val="single" w:sz="4" w:space="0" w:color="auto"/>
              <w:right w:val="single" w:sz="4" w:space="0" w:color="auto"/>
            </w:tcBorders>
            <w:shd w:val="clear" w:color="FF8080"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1.903</w:t>
            </w:r>
          </w:p>
        </w:tc>
        <w:tc>
          <w:tcPr>
            <w:tcW w:w="81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2.564</w:t>
            </w:r>
          </w:p>
        </w:tc>
        <w:tc>
          <w:tcPr>
            <w:tcW w:w="833" w:type="dxa"/>
            <w:tcBorders>
              <w:top w:val="nil"/>
              <w:left w:val="nil"/>
              <w:bottom w:val="single" w:sz="4" w:space="0" w:color="auto"/>
              <w:right w:val="single" w:sz="4" w:space="0" w:color="auto"/>
            </w:tcBorders>
            <w:shd w:val="clear" w:color="008080"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196</w:t>
            </w:r>
          </w:p>
        </w:tc>
      </w:tr>
      <w:tr w:rsidR="00290170" w:rsidRPr="00F024EF" w:rsidTr="00290170">
        <w:trPr>
          <w:trHeight w:val="720"/>
        </w:trPr>
        <w:tc>
          <w:tcPr>
            <w:tcW w:w="776" w:type="dxa"/>
            <w:tcBorders>
              <w:top w:val="nil"/>
              <w:left w:val="single" w:sz="4" w:space="0" w:color="auto"/>
              <w:bottom w:val="single" w:sz="4" w:space="0" w:color="auto"/>
              <w:right w:val="single" w:sz="4" w:space="0" w:color="auto"/>
            </w:tcBorders>
            <w:shd w:val="clear" w:color="FFFFCC"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V124c12</w:t>
            </w:r>
          </w:p>
        </w:tc>
        <w:tc>
          <w:tcPr>
            <w:tcW w:w="1086" w:type="dxa"/>
            <w:tcBorders>
              <w:top w:val="nil"/>
              <w:left w:val="nil"/>
              <w:bottom w:val="single" w:sz="4" w:space="0" w:color="auto"/>
              <w:right w:val="single" w:sz="4" w:space="0" w:color="auto"/>
            </w:tcBorders>
            <w:shd w:val="clear" w:color="FFFFCC"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FFCC" w:fill="FFFFFF"/>
            <w:hideMark/>
          </w:tcPr>
          <w:p w:rsidR="00691B38" w:rsidRPr="00F024EF" w:rsidRDefault="00691B38" w:rsidP="00691B38">
            <w:pPr>
              <w:rPr>
                <w:sz w:val="18"/>
                <w:szCs w:val="18"/>
                <w:lang w:val="it-IT" w:eastAsia="it-IT"/>
              </w:rPr>
            </w:pPr>
            <w:r w:rsidRPr="00F024EF">
              <w:rPr>
                <w:sz w:val="18"/>
                <w:szCs w:val="18"/>
                <w:lang w:val="it-IT" w:eastAsia="it-IT"/>
              </w:rPr>
              <w:t>semiresidenziale in CENTRI DIURNI socio terapeutici riabilitativi tipo B (DGR n. 230-23699 del 22.12.97 e DGR n.11-24370 del 15.04.98)  - n. giornate</w:t>
            </w:r>
          </w:p>
        </w:tc>
        <w:tc>
          <w:tcPr>
            <w:tcW w:w="867" w:type="dxa"/>
            <w:tcBorders>
              <w:top w:val="nil"/>
              <w:left w:val="nil"/>
              <w:bottom w:val="single" w:sz="4" w:space="0" w:color="auto"/>
              <w:right w:val="single" w:sz="4" w:space="0" w:color="auto"/>
            </w:tcBorders>
            <w:shd w:val="clear" w:color="CCFFFF" w:fill="FFFFFF"/>
            <w:noWrap/>
            <w:vAlign w:val="bottom"/>
            <w:hideMark/>
          </w:tcPr>
          <w:p w:rsidR="00691B38" w:rsidRPr="00F024EF" w:rsidRDefault="00691B38" w:rsidP="00691B38">
            <w:pPr>
              <w:jc w:val="right"/>
              <w:rPr>
                <w:sz w:val="20"/>
                <w:szCs w:val="20"/>
                <w:lang w:val="it-IT" w:eastAsia="it-IT"/>
              </w:rPr>
            </w:pPr>
            <w:r w:rsidRPr="00F024EF">
              <w:rPr>
                <w:sz w:val="20"/>
                <w:szCs w:val="20"/>
                <w:lang w:val="it-IT" w:eastAsia="it-IT"/>
              </w:rPr>
              <w:t>11.588</w:t>
            </w:r>
          </w:p>
        </w:tc>
        <w:tc>
          <w:tcPr>
            <w:tcW w:w="1166" w:type="dxa"/>
            <w:tcBorders>
              <w:top w:val="nil"/>
              <w:left w:val="nil"/>
              <w:bottom w:val="single" w:sz="4" w:space="0" w:color="auto"/>
              <w:right w:val="single" w:sz="4" w:space="0" w:color="auto"/>
            </w:tcBorders>
            <w:shd w:val="clear" w:color="CCFFFF" w:fill="FFFFFF"/>
            <w:noWrap/>
            <w:vAlign w:val="bottom"/>
            <w:hideMark/>
          </w:tcPr>
          <w:p w:rsidR="00691B38" w:rsidRPr="00F024EF" w:rsidRDefault="00691B38" w:rsidP="00691B38">
            <w:pPr>
              <w:jc w:val="right"/>
              <w:rPr>
                <w:lang w:val="it-IT" w:eastAsia="it-IT"/>
              </w:rPr>
            </w:pPr>
            <w:r w:rsidRPr="00F024EF">
              <w:rPr>
                <w:lang w:val="it-IT" w:eastAsia="it-IT"/>
              </w:rPr>
              <w:t>8.203</w:t>
            </w:r>
          </w:p>
        </w:tc>
        <w:tc>
          <w:tcPr>
            <w:tcW w:w="1181" w:type="dxa"/>
            <w:tcBorders>
              <w:top w:val="nil"/>
              <w:left w:val="nil"/>
              <w:bottom w:val="single" w:sz="4" w:space="0" w:color="auto"/>
              <w:right w:val="single" w:sz="4" w:space="0" w:color="auto"/>
            </w:tcBorders>
            <w:shd w:val="clear" w:color="00FFFF"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1.586</w:t>
            </w:r>
          </w:p>
        </w:tc>
        <w:tc>
          <w:tcPr>
            <w:tcW w:w="889" w:type="dxa"/>
            <w:tcBorders>
              <w:top w:val="nil"/>
              <w:left w:val="nil"/>
              <w:bottom w:val="single" w:sz="4" w:space="0" w:color="auto"/>
              <w:right w:val="single" w:sz="4" w:space="0" w:color="auto"/>
            </w:tcBorders>
            <w:shd w:val="clear" w:color="FFFF00"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653</w:t>
            </w:r>
          </w:p>
        </w:tc>
        <w:tc>
          <w:tcPr>
            <w:tcW w:w="808" w:type="dxa"/>
            <w:tcBorders>
              <w:top w:val="nil"/>
              <w:left w:val="nil"/>
              <w:bottom w:val="single" w:sz="4" w:space="0" w:color="auto"/>
              <w:right w:val="single" w:sz="4" w:space="0" w:color="auto"/>
            </w:tcBorders>
            <w:shd w:val="clear" w:color="33CCCC"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2.877</w:t>
            </w:r>
          </w:p>
        </w:tc>
        <w:tc>
          <w:tcPr>
            <w:tcW w:w="808" w:type="dxa"/>
            <w:tcBorders>
              <w:top w:val="nil"/>
              <w:left w:val="nil"/>
              <w:bottom w:val="single" w:sz="4" w:space="0" w:color="auto"/>
              <w:right w:val="single" w:sz="4" w:space="0" w:color="auto"/>
            </w:tcBorders>
            <w:shd w:val="clear" w:color="FF00FF" w:fill="FFFFFF"/>
            <w:noWrap/>
            <w:vAlign w:val="bottom"/>
            <w:hideMark/>
          </w:tcPr>
          <w:p w:rsidR="00691B38" w:rsidRPr="00F024EF" w:rsidRDefault="00691B38" w:rsidP="00691B38">
            <w:pPr>
              <w:jc w:val="right"/>
              <w:rPr>
                <w:sz w:val="18"/>
                <w:szCs w:val="18"/>
                <w:lang w:val="it-IT" w:eastAsia="it-IT"/>
              </w:rPr>
            </w:pPr>
            <w:bookmarkStart w:id="144" w:name="RANGE!I35"/>
            <w:r w:rsidRPr="00F024EF">
              <w:rPr>
                <w:sz w:val="18"/>
                <w:szCs w:val="18"/>
                <w:lang w:val="it-IT" w:eastAsia="it-IT"/>
              </w:rPr>
              <w:t>1.018</w:t>
            </w:r>
            <w:bookmarkEnd w:id="144"/>
          </w:p>
        </w:tc>
        <w:tc>
          <w:tcPr>
            <w:tcW w:w="808" w:type="dxa"/>
            <w:tcBorders>
              <w:top w:val="nil"/>
              <w:left w:val="nil"/>
              <w:bottom w:val="single" w:sz="4" w:space="0" w:color="auto"/>
              <w:right w:val="single" w:sz="4" w:space="0" w:color="auto"/>
            </w:tcBorders>
            <w:shd w:val="clear" w:color="FF8080"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1.925</w:t>
            </w:r>
          </w:p>
        </w:tc>
        <w:tc>
          <w:tcPr>
            <w:tcW w:w="81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144</w:t>
            </w:r>
          </w:p>
        </w:tc>
        <w:tc>
          <w:tcPr>
            <w:tcW w:w="833" w:type="dxa"/>
            <w:tcBorders>
              <w:top w:val="nil"/>
              <w:left w:val="nil"/>
              <w:bottom w:val="single" w:sz="4" w:space="0" w:color="auto"/>
              <w:right w:val="single" w:sz="4" w:space="0" w:color="auto"/>
            </w:tcBorders>
            <w:shd w:val="clear" w:color="008080"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r>
      <w:tr w:rsidR="00290170" w:rsidRPr="00F024EF" w:rsidTr="00290170">
        <w:trPr>
          <w:trHeight w:val="30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691B38" w:rsidRPr="00F024EF" w:rsidRDefault="00691B38" w:rsidP="00691B38">
            <w:pPr>
              <w:rPr>
                <w:b/>
                <w:bCs/>
                <w:sz w:val="18"/>
                <w:szCs w:val="18"/>
                <w:lang w:val="it-IT" w:eastAsia="it-IT"/>
              </w:rPr>
            </w:pPr>
            <w:r w:rsidRPr="00F024EF">
              <w:rPr>
                <w:b/>
                <w:bCs/>
                <w:sz w:val="18"/>
                <w:szCs w:val="18"/>
                <w:lang w:val="it-IT" w:eastAsia="it-IT"/>
              </w:rPr>
              <w:t>V124c2</w:t>
            </w:r>
          </w:p>
        </w:tc>
        <w:tc>
          <w:tcPr>
            <w:tcW w:w="1086"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b/>
                <w:bCs/>
                <w:sz w:val="18"/>
                <w:szCs w:val="18"/>
                <w:lang w:val="it-IT" w:eastAsia="it-IT"/>
              </w:rPr>
            </w:pPr>
            <w:r w:rsidRPr="00F024EF">
              <w:rPr>
                <w:b/>
                <w:bCs/>
                <w:sz w:val="18"/>
                <w:szCs w:val="18"/>
                <w:lang w:val="it-IT" w:eastAsia="it-IT"/>
              </w:rPr>
              <w:t>0</w:t>
            </w:r>
          </w:p>
        </w:tc>
        <w:tc>
          <w:tcPr>
            <w:tcW w:w="5212" w:type="dxa"/>
            <w:tcBorders>
              <w:top w:val="nil"/>
              <w:left w:val="nil"/>
              <w:bottom w:val="single" w:sz="4" w:space="0" w:color="auto"/>
              <w:right w:val="single" w:sz="4" w:space="0" w:color="auto"/>
            </w:tcBorders>
            <w:shd w:val="clear" w:color="CCCCFF" w:fill="FFFFFF"/>
            <w:hideMark/>
          </w:tcPr>
          <w:p w:rsidR="00691B38" w:rsidRPr="00F024EF" w:rsidRDefault="00691B38" w:rsidP="00691B38">
            <w:pPr>
              <w:rPr>
                <w:b/>
                <w:bCs/>
                <w:sz w:val="18"/>
                <w:szCs w:val="18"/>
                <w:lang w:val="it-IT" w:eastAsia="it-IT"/>
              </w:rPr>
            </w:pPr>
            <w:r w:rsidRPr="00F024EF">
              <w:rPr>
                <w:b/>
                <w:bCs/>
                <w:sz w:val="18"/>
                <w:szCs w:val="18"/>
                <w:lang w:val="it-IT" w:eastAsia="it-IT"/>
              </w:rPr>
              <w:t>fascia B</w:t>
            </w:r>
          </w:p>
        </w:tc>
        <w:tc>
          <w:tcPr>
            <w:tcW w:w="867" w:type="dxa"/>
            <w:tcBorders>
              <w:top w:val="nil"/>
              <w:left w:val="nil"/>
              <w:bottom w:val="single" w:sz="4" w:space="0" w:color="auto"/>
              <w:right w:val="single" w:sz="4" w:space="0" w:color="auto"/>
            </w:tcBorders>
            <w:shd w:val="clear" w:color="C0C0C0" w:fill="FFFFFF"/>
            <w:noWrap/>
            <w:vAlign w:val="bottom"/>
            <w:hideMark/>
          </w:tcPr>
          <w:p w:rsidR="00691B38" w:rsidRPr="00F024EF" w:rsidRDefault="00691B38" w:rsidP="00691B38">
            <w:pPr>
              <w:jc w:val="right"/>
              <w:rPr>
                <w:b/>
                <w:bCs/>
                <w:sz w:val="20"/>
                <w:szCs w:val="20"/>
                <w:lang w:val="it-IT" w:eastAsia="it-IT"/>
              </w:rPr>
            </w:pPr>
            <w:r w:rsidRPr="00F024EF">
              <w:rPr>
                <w:b/>
                <w:bCs/>
                <w:sz w:val="20"/>
                <w:szCs w:val="20"/>
                <w:lang w:val="it-IT" w:eastAsia="it-IT"/>
              </w:rPr>
              <w:t>0</w:t>
            </w:r>
          </w:p>
        </w:tc>
        <w:tc>
          <w:tcPr>
            <w:tcW w:w="1166"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lang w:val="it-IT" w:eastAsia="it-IT"/>
              </w:rPr>
            </w:pPr>
            <w:r w:rsidRPr="00F024EF">
              <w:rPr>
                <w:b/>
                <w:bCs/>
                <w:lang w:val="it-IT" w:eastAsia="it-IT"/>
              </w:rPr>
              <w:t>0</w:t>
            </w:r>
          </w:p>
        </w:tc>
        <w:tc>
          <w:tcPr>
            <w:tcW w:w="118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0</w:t>
            </w:r>
          </w:p>
        </w:tc>
        <w:tc>
          <w:tcPr>
            <w:tcW w:w="889"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0</w:t>
            </w:r>
          </w:p>
        </w:tc>
        <w:tc>
          <w:tcPr>
            <w:tcW w:w="808"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0</w:t>
            </w:r>
          </w:p>
        </w:tc>
        <w:tc>
          <w:tcPr>
            <w:tcW w:w="808"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bookmarkStart w:id="145" w:name="RANGE!I36"/>
            <w:r w:rsidRPr="00F024EF">
              <w:rPr>
                <w:b/>
                <w:bCs/>
                <w:sz w:val="18"/>
                <w:szCs w:val="18"/>
                <w:lang w:val="it-IT" w:eastAsia="it-IT"/>
              </w:rPr>
              <w:t>0</w:t>
            </w:r>
            <w:bookmarkEnd w:id="145"/>
          </w:p>
        </w:tc>
        <w:tc>
          <w:tcPr>
            <w:tcW w:w="808"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0</w:t>
            </w:r>
          </w:p>
        </w:tc>
        <w:tc>
          <w:tcPr>
            <w:tcW w:w="833"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FFFFCC"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V124c21</w:t>
            </w:r>
          </w:p>
        </w:tc>
        <w:tc>
          <w:tcPr>
            <w:tcW w:w="1086" w:type="dxa"/>
            <w:tcBorders>
              <w:top w:val="nil"/>
              <w:left w:val="nil"/>
              <w:bottom w:val="single" w:sz="4" w:space="0" w:color="auto"/>
              <w:right w:val="single" w:sz="4" w:space="0" w:color="auto"/>
            </w:tcBorders>
            <w:shd w:val="clear" w:color="FFFFCC"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FFCC" w:fill="FFFFFF"/>
            <w:hideMark/>
          </w:tcPr>
          <w:p w:rsidR="00691B38" w:rsidRPr="00F024EF" w:rsidRDefault="00691B38" w:rsidP="00691B38">
            <w:pPr>
              <w:rPr>
                <w:sz w:val="18"/>
                <w:szCs w:val="18"/>
                <w:lang w:val="it-IT" w:eastAsia="it-IT"/>
              </w:rPr>
            </w:pPr>
            <w:r w:rsidRPr="00F024EF">
              <w:rPr>
                <w:sz w:val="18"/>
                <w:szCs w:val="18"/>
                <w:lang w:val="it-IT" w:eastAsia="it-IT"/>
              </w:rPr>
              <w:t>semiresidenziale in CAD (Centro Addestramento Disabili (DGR n.230-23699 del 22.12.97)  -  n. giornate</w:t>
            </w:r>
          </w:p>
        </w:tc>
        <w:tc>
          <w:tcPr>
            <w:tcW w:w="867" w:type="dxa"/>
            <w:tcBorders>
              <w:top w:val="nil"/>
              <w:left w:val="nil"/>
              <w:bottom w:val="single" w:sz="4" w:space="0" w:color="auto"/>
              <w:right w:val="single" w:sz="4" w:space="0" w:color="auto"/>
            </w:tcBorders>
            <w:shd w:val="clear" w:color="CCFFFF" w:fill="FFFFFF"/>
            <w:noWrap/>
            <w:vAlign w:val="bottom"/>
            <w:hideMark/>
          </w:tcPr>
          <w:p w:rsidR="00691B38" w:rsidRPr="00F024EF" w:rsidRDefault="00691B38" w:rsidP="00691B38">
            <w:pPr>
              <w:jc w:val="right"/>
              <w:rPr>
                <w:sz w:val="20"/>
                <w:szCs w:val="20"/>
                <w:lang w:val="it-IT" w:eastAsia="it-IT"/>
              </w:rPr>
            </w:pPr>
            <w:r w:rsidRPr="00F024EF">
              <w:rPr>
                <w:sz w:val="20"/>
                <w:szCs w:val="20"/>
                <w:lang w:val="it-IT" w:eastAsia="it-IT"/>
              </w:rPr>
              <w:t>0</w:t>
            </w:r>
          </w:p>
        </w:tc>
        <w:tc>
          <w:tcPr>
            <w:tcW w:w="1166" w:type="dxa"/>
            <w:tcBorders>
              <w:top w:val="nil"/>
              <w:left w:val="nil"/>
              <w:bottom w:val="single" w:sz="4" w:space="0" w:color="auto"/>
              <w:right w:val="single" w:sz="4" w:space="0" w:color="auto"/>
            </w:tcBorders>
            <w:shd w:val="clear" w:color="CCFFFF" w:fill="FFFFFF"/>
            <w:noWrap/>
            <w:vAlign w:val="bottom"/>
            <w:hideMark/>
          </w:tcPr>
          <w:p w:rsidR="00691B38" w:rsidRPr="00F024EF" w:rsidRDefault="00691B38" w:rsidP="00691B38">
            <w:pPr>
              <w:jc w:val="right"/>
              <w:rPr>
                <w:lang w:val="it-IT" w:eastAsia="it-IT"/>
              </w:rPr>
            </w:pPr>
            <w:r w:rsidRPr="00F024EF">
              <w:rPr>
                <w:lang w:val="it-IT" w:eastAsia="it-IT"/>
              </w:rPr>
              <w:t>0</w:t>
            </w:r>
          </w:p>
        </w:tc>
        <w:tc>
          <w:tcPr>
            <w:tcW w:w="1181" w:type="dxa"/>
            <w:tcBorders>
              <w:top w:val="nil"/>
              <w:left w:val="nil"/>
              <w:bottom w:val="single" w:sz="4" w:space="0" w:color="auto"/>
              <w:right w:val="single" w:sz="4" w:space="0" w:color="auto"/>
            </w:tcBorders>
            <w:shd w:val="clear" w:color="00FFFF"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89" w:type="dxa"/>
            <w:tcBorders>
              <w:top w:val="nil"/>
              <w:left w:val="nil"/>
              <w:bottom w:val="single" w:sz="4" w:space="0" w:color="auto"/>
              <w:right w:val="single" w:sz="4" w:space="0" w:color="auto"/>
            </w:tcBorders>
            <w:shd w:val="clear" w:color="FFFF00"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00FF" w:fill="FFFFFF"/>
            <w:noWrap/>
            <w:vAlign w:val="bottom"/>
            <w:hideMark/>
          </w:tcPr>
          <w:p w:rsidR="00691B38" w:rsidRPr="00F024EF" w:rsidRDefault="00691B38" w:rsidP="00691B38">
            <w:pPr>
              <w:jc w:val="right"/>
              <w:rPr>
                <w:sz w:val="18"/>
                <w:szCs w:val="18"/>
                <w:lang w:val="it-IT" w:eastAsia="it-IT"/>
              </w:rPr>
            </w:pPr>
            <w:bookmarkStart w:id="146" w:name="RANGE!I37"/>
            <w:r w:rsidRPr="00F024EF">
              <w:rPr>
                <w:sz w:val="18"/>
                <w:szCs w:val="18"/>
                <w:lang w:val="it-IT" w:eastAsia="it-IT"/>
              </w:rPr>
              <w:t>0</w:t>
            </w:r>
            <w:bookmarkEnd w:id="146"/>
          </w:p>
        </w:tc>
        <w:tc>
          <w:tcPr>
            <w:tcW w:w="808" w:type="dxa"/>
            <w:tcBorders>
              <w:top w:val="nil"/>
              <w:left w:val="nil"/>
              <w:bottom w:val="single" w:sz="4" w:space="0" w:color="auto"/>
              <w:right w:val="single" w:sz="4" w:space="0" w:color="auto"/>
            </w:tcBorders>
            <w:shd w:val="clear" w:color="FF8080"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33" w:type="dxa"/>
            <w:tcBorders>
              <w:top w:val="nil"/>
              <w:left w:val="nil"/>
              <w:bottom w:val="single" w:sz="4" w:space="0" w:color="auto"/>
              <w:right w:val="single" w:sz="4" w:space="0" w:color="auto"/>
            </w:tcBorders>
            <w:shd w:val="clear" w:color="008080"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FFFFCC"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V124c22</w:t>
            </w:r>
          </w:p>
        </w:tc>
        <w:tc>
          <w:tcPr>
            <w:tcW w:w="1086" w:type="dxa"/>
            <w:tcBorders>
              <w:top w:val="nil"/>
              <w:left w:val="nil"/>
              <w:bottom w:val="single" w:sz="4" w:space="0" w:color="auto"/>
              <w:right w:val="single" w:sz="4" w:space="0" w:color="auto"/>
            </w:tcBorders>
            <w:shd w:val="clear" w:color="FFFFCC"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FFCC" w:fill="FFFFFF"/>
            <w:hideMark/>
          </w:tcPr>
          <w:p w:rsidR="00691B38" w:rsidRPr="00F024EF" w:rsidRDefault="00691B38" w:rsidP="00691B38">
            <w:pPr>
              <w:rPr>
                <w:sz w:val="18"/>
                <w:szCs w:val="18"/>
                <w:lang w:val="it-IT" w:eastAsia="it-IT"/>
              </w:rPr>
            </w:pPr>
            <w:r w:rsidRPr="00F024EF">
              <w:rPr>
                <w:sz w:val="18"/>
                <w:szCs w:val="18"/>
                <w:lang w:val="it-IT" w:eastAsia="it-IT"/>
              </w:rPr>
              <w:t>semiresidenziale in Centro Diurno Socio Terapeutico tipo C (DGR 35-6552 del 22.10.2013)  - n. giornate</w:t>
            </w:r>
          </w:p>
        </w:tc>
        <w:tc>
          <w:tcPr>
            <w:tcW w:w="867" w:type="dxa"/>
            <w:tcBorders>
              <w:top w:val="nil"/>
              <w:left w:val="nil"/>
              <w:bottom w:val="single" w:sz="4" w:space="0" w:color="auto"/>
              <w:right w:val="single" w:sz="4" w:space="0" w:color="auto"/>
            </w:tcBorders>
            <w:shd w:val="clear" w:color="CCFFFF" w:fill="FFFFFF"/>
            <w:noWrap/>
            <w:vAlign w:val="bottom"/>
            <w:hideMark/>
          </w:tcPr>
          <w:p w:rsidR="00691B38" w:rsidRPr="00F024EF" w:rsidRDefault="00691B38" w:rsidP="00691B38">
            <w:pPr>
              <w:jc w:val="right"/>
              <w:rPr>
                <w:sz w:val="20"/>
                <w:szCs w:val="20"/>
                <w:lang w:val="it-IT" w:eastAsia="it-IT"/>
              </w:rPr>
            </w:pPr>
            <w:r w:rsidRPr="00F024EF">
              <w:rPr>
                <w:sz w:val="20"/>
                <w:szCs w:val="20"/>
                <w:lang w:val="it-IT" w:eastAsia="it-IT"/>
              </w:rPr>
              <w:t>0</w:t>
            </w:r>
          </w:p>
        </w:tc>
        <w:tc>
          <w:tcPr>
            <w:tcW w:w="1166" w:type="dxa"/>
            <w:tcBorders>
              <w:top w:val="nil"/>
              <w:left w:val="nil"/>
              <w:bottom w:val="single" w:sz="4" w:space="0" w:color="auto"/>
              <w:right w:val="single" w:sz="4" w:space="0" w:color="auto"/>
            </w:tcBorders>
            <w:shd w:val="clear" w:color="CCFFFF" w:fill="FFFFFF"/>
            <w:noWrap/>
            <w:vAlign w:val="bottom"/>
            <w:hideMark/>
          </w:tcPr>
          <w:p w:rsidR="00691B38" w:rsidRPr="00F024EF" w:rsidRDefault="00691B38" w:rsidP="00691B38">
            <w:pPr>
              <w:jc w:val="right"/>
              <w:rPr>
                <w:lang w:val="it-IT" w:eastAsia="it-IT"/>
              </w:rPr>
            </w:pPr>
            <w:r w:rsidRPr="00F024EF">
              <w:rPr>
                <w:lang w:val="it-IT" w:eastAsia="it-IT"/>
              </w:rPr>
              <w:t>0</w:t>
            </w:r>
          </w:p>
        </w:tc>
        <w:tc>
          <w:tcPr>
            <w:tcW w:w="1181" w:type="dxa"/>
            <w:tcBorders>
              <w:top w:val="nil"/>
              <w:left w:val="nil"/>
              <w:bottom w:val="single" w:sz="4" w:space="0" w:color="auto"/>
              <w:right w:val="single" w:sz="4" w:space="0" w:color="auto"/>
            </w:tcBorders>
            <w:shd w:val="clear" w:color="00FFFF"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89" w:type="dxa"/>
            <w:tcBorders>
              <w:top w:val="nil"/>
              <w:left w:val="nil"/>
              <w:bottom w:val="single" w:sz="4" w:space="0" w:color="auto"/>
              <w:right w:val="single" w:sz="4" w:space="0" w:color="auto"/>
            </w:tcBorders>
            <w:shd w:val="clear" w:color="FFFF00"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00FF" w:fill="FFFFFF"/>
            <w:noWrap/>
            <w:vAlign w:val="bottom"/>
            <w:hideMark/>
          </w:tcPr>
          <w:p w:rsidR="00691B38" w:rsidRPr="00F024EF" w:rsidRDefault="00691B38" w:rsidP="00691B38">
            <w:pPr>
              <w:jc w:val="right"/>
              <w:rPr>
                <w:sz w:val="18"/>
                <w:szCs w:val="18"/>
                <w:lang w:val="it-IT" w:eastAsia="it-IT"/>
              </w:rPr>
            </w:pPr>
            <w:bookmarkStart w:id="147" w:name="RANGE!I38"/>
            <w:r w:rsidRPr="00F024EF">
              <w:rPr>
                <w:sz w:val="18"/>
                <w:szCs w:val="18"/>
                <w:lang w:val="it-IT" w:eastAsia="it-IT"/>
              </w:rPr>
              <w:t>0</w:t>
            </w:r>
            <w:bookmarkEnd w:id="147"/>
          </w:p>
        </w:tc>
        <w:tc>
          <w:tcPr>
            <w:tcW w:w="808" w:type="dxa"/>
            <w:tcBorders>
              <w:top w:val="nil"/>
              <w:left w:val="nil"/>
              <w:bottom w:val="single" w:sz="4" w:space="0" w:color="auto"/>
              <w:right w:val="single" w:sz="4" w:space="0" w:color="auto"/>
            </w:tcBorders>
            <w:shd w:val="clear" w:color="FF8080"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33" w:type="dxa"/>
            <w:tcBorders>
              <w:top w:val="nil"/>
              <w:left w:val="nil"/>
              <w:bottom w:val="single" w:sz="4" w:space="0" w:color="auto"/>
              <w:right w:val="single" w:sz="4" w:space="0" w:color="auto"/>
            </w:tcBorders>
            <w:shd w:val="clear" w:color="008080"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r>
      <w:tr w:rsidR="00290170" w:rsidRPr="00F024EF" w:rsidTr="00290170">
        <w:trPr>
          <w:trHeight w:val="30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691B38" w:rsidRPr="00F024EF" w:rsidRDefault="00691B38" w:rsidP="00691B38">
            <w:pPr>
              <w:rPr>
                <w:b/>
                <w:bCs/>
                <w:sz w:val="18"/>
                <w:szCs w:val="18"/>
                <w:lang w:val="it-IT" w:eastAsia="it-IT"/>
              </w:rPr>
            </w:pPr>
            <w:r w:rsidRPr="00F024EF">
              <w:rPr>
                <w:b/>
                <w:bCs/>
                <w:sz w:val="18"/>
                <w:szCs w:val="18"/>
                <w:lang w:val="it-IT" w:eastAsia="it-IT"/>
              </w:rPr>
              <w:t>V124c3</w:t>
            </w:r>
          </w:p>
        </w:tc>
        <w:tc>
          <w:tcPr>
            <w:tcW w:w="1086"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b/>
                <w:bCs/>
                <w:sz w:val="18"/>
                <w:szCs w:val="18"/>
                <w:lang w:val="it-IT" w:eastAsia="it-IT"/>
              </w:rPr>
            </w:pPr>
            <w:r w:rsidRPr="00F024EF">
              <w:rPr>
                <w:b/>
                <w:bCs/>
                <w:sz w:val="18"/>
                <w:szCs w:val="18"/>
                <w:lang w:val="it-IT" w:eastAsia="it-IT"/>
              </w:rPr>
              <w:t>0</w:t>
            </w:r>
          </w:p>
        </w:tc>
        <w:tc>
          <w:tcPr>
            <w:tcW w:w="5212" w:type="dxa"/>
            <w:tcBorders>
              <w:top w:val="nil"/>
              <w:left w:val="nil"/>
              <w:bottom w:val="single" w:sz="4" w:space="0" w:color="auto"/>
              <w:right w:val="single" w:sz="4" w:space="0" w:color="auto"/>
            </w:tcBorders>
            <w:shd w:val="clear" w:color="CCCCFF" w:fill="FFFFFF"/>
            <w:hideMark/>
          </w:tcPr>
          <w:p w:rsidR="00691B38" w:rsidRPr="00F024EF" w:rsidRDefault="00691B38" w:rsidP="00691B38">
            <w:pPr>
              <w:rPr>
                <w:b/>
                <w:bCs/>
                <w:sz w:val="18"/>
                <w:szCs w:val="18"/>
                <w:lang w:val="it-IT" w:eastAsia="it-IT"/>
              </w:rPr>
            </w:pPr>
            <w:r w:rsidRPr="00F024EF">
              <w:rPr>
                <w:b/>
                <w:bCs/>
                <w:sz w:val="18"/>
                <w:szCs w:val="18"/>
                <w:lang w:val="it-IT" w:eastAsia="it-IT"/>
              </w:rPr>
              <w:t>fascia C</w:t>
            </w:r>
          </w:p>
        </w:tc>
        <w:tc>
          <w:tcPr>
            <w:tcW w:w="867" w:type="dxa"/>
            <w:tcBorders>
              <w:top w:val="nil"/>
              <w:left w:val="nil"/>
              <w:bottom w:val="single" w:sz="4" w:space="0" w:color="auto"/>
              <w:right w:val="single" w:sz="4" w:space="0" w:color="auto"/>
            </w:tcBorders>
            <w:shd w:val="clear" w:color="C0C0C0" w:fill="FFFFFF"/>
            <w:noWrap/>
            <w:vAlign w:val="bottom"/>
            <w:hideMark/>
          </w:tcPr>
          <w:p w:rsidR="00691B38" w:rsidRPr="00F024EF" w:rsidRDefault="00691B38" w:rsidP="00691B38">
            <w:pPr>
              <w:jc w:val="right"/>
              <w:rPr>
                <w:b/>
                <w:bCs/>
                <w:sz w:val="20"/>
                <w:szCs w:val="20"/>
                <w:lang w:val="it-IT" w:eastAsia="it-IT"/>
              </w:rPr>
            </w:pPr>
            <w:r w:rsidRPr="00F024EF">
              <w:rPr>
                <w:b/>
                <w:bCs/>
                <w:sz w:val="20"/>
                <w:szCs w:val="20"/>
                <w:lang w:val="it-IT" w:eastAsia="it-IT"/>
              </w:rPr>
              <w:t>0</w:t>
            </w:r>
          </w:p>
        </w:tc>
        <w:tc>
          <w:tcPr>
            <w:tcW w:w="1166"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lang w:val="it-IT" w:eastAsia="it-IT"/>
              </w:rPr>
            </w:pPr>
            <w:r w:rsidRPr="00F024EF">
              <w:rPr>
                <w:b/>
                <w:bCs/>
                <w:lang w:val="it-IT" w:eastAsia="it-IT"/>
              </w:rPr>
              <w:t>0</w:t>
            </w:r>
          </w:p>
        </w:tc>
        <w:tc>
          <w:tcPr>
            <w:tcW w:w="118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0</w:t>
            </w:r>
          </w:p>
        </w:tc>
        <w:tc>
          <w:tcPr>
            <w:tcW w:w="889"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0</w:t>
            </w:r>
          </w:p>
        </w:tc>
        <w:tc>
          <w:tcPr>
            <w:tcW w:w="808"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0</w:t>
            </w:r>
          </w:p>
        </w:tc>
        <w:tc>
          <w:tcPr>
            <w:tcW w:w="808"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bookmarkStart w:id="148" w:name="RANGE!I39"/>
            <w:r w:rsidRPr="00F024EF">
              <w:rPr>
                <w:b/>
                <w:bCs/>
                <w:sz w:val="18"/>
                <w:szCs w:val="18"/>
                <w:lang w:val="it-IT" w:eastAsia="it-IT"/>
              </w:rPr>
              <w:t>0</w:t>
            </w:r>
            <w:bookmarkEnd w:id="148"/>
          </w:p>
        </w:tc>
        <w:tc>
          <w:tcPr>
            <w:tcW w:w="808"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0</w:t>
            </w:r>
          </w:p>
        </w:tc>
        <w:tc>
          <w:tcPr>
            <w:tcW w:w="833"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FFFFCC"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V124c31</w:t>
            </w:r>
          </w:p>
        </w:tc>
        <w:tc>
          <w:tcPr>
            <w:tcW w:w="1086" w:type="dxa"/>
            <w:tcBorders>
              <w:top w:val="nil"/>
              <w:left w:val="nil"/>
              <w:bottom w:val="single" w:sz="4" w:space="0" w:color="auto"/>
              <w:right w:val="single" w:sz="4" w:space="0" w:color="auto"/>
            </w:tcBorders>
            <w:shd w:val="clear" w:color="FFFFCC"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FFCC" w:fill="FFFFFF"/>
            <w:hideMark/>
          </w:tcPr>
          <w:p w:rsidR="00691B38" w:rsidRPr="00F024EF" w:rsidRDefault="00691B38" w:rsidP="00691B38">
            <w:pPr>
              <w:rPr>
                <w:sz w:val="18"/>
                <w:szCs w:val="18"/>
                <w:lang w:val="it-IT" w:eastAsia="it-IT"/>
              </w:rPr>
            </w:pPr>
            <w:r w:rsidRPr="00F024EF">
              <w:rPr>
                <w:sz w:val="18"/>
                <w:szCs w:val="18"/>
                <w:lang w:val="it-IT" w:eastAsia="it-IT"/>
              </w:rPr>
              <w:t>semiresidenziale in CAD (Centro Addestramento Disabili (DGR n.230-23699 del 22.12.97)  - n. giornate</w:t>
            </w:r>
          </w:p>
        </w:tc>
        <w:tc>
          <w:tcPr>
            <w:tcW w:w="867" w:type="dxa"/>
            <w:tcBorders>
              <w:top w:val="nil"/>
              <w:left w:val="nil"/>
              <w:bottom w:val="single" w:sz="4" w:space="0" w:color="auto"/>
              <w:right w:val="single" w:sz="4" w:space="0" w:color="auto"/>
            </w:tcBorders>
            <w:shd w:val="clear" w:color="CCFFFF" w:fill="FFFFFF"/>
            <w:noWrap/>
            <w:vAlign w:val="bottom"/>
            <w:hideMark/>
          </w:tcPr>
          <w:p w:rsidR="00691B38" w:rsidRPr="00F024EF" w:rsidRDefault="00691B38" w:rsidP="00691B38">
            <w:pPr>
              <w:jc w:val="right"/>
              <w:rPr>
                <w:sz w:val="20"/>
                <w:szCs w:val="20"/>
                <w:lang w:val="it-IT" w:eastAsia="it-IT"/>
              </w:rPr>
            </w:pPr>
            <w:r w:rsidRPr="00F024EF">
              <w:rPr>
                <w:sz w:val="20"/>
                <w:szCs w:val="20"/>
                <w:lang w:val="it-IT" w:eastAsia="it-IT"/>
              </w:rPr>
              <w:t>0</w:t>
            </w:r>
          </w:p>
        </w:tc>
        <w:tc>
          <w:tcPr>
            <w:tcW w:w="1166" w:type="dxa"/>
            <w:tcBorders>
              <w:top w:val="nil"/>
              <w:left w:val="nil"/>
              <w:bottom w:val="single" w:sz="4" w:space="0" w:color="auto"/>
              <w:right w:val="single" w:sz="4" w:space="0" w:color="auto"/>
            </w:tcBorders>
            <w:shd w:val="clear" w:color="CCFFFF" w:fill="FFFFFF"/>
            <w:noWrap/>
            <w:vAlign w:val="bottom"/>
            <w:hideMark/>
          </w:tcPr>
          <w:p w:rsidR="00691B38" w:rsidRPr="00F024EF" w:rsidRDefault="00691B38" w:rsidP="00691B38">
            <w:pPr>
              <w:jc w:val="right"/>
              <w:rPr>
                <w:lang w:val="it-IT" w:eastAsia="it-IT"/>
              </w:rPr>
            </w:pPr>
            <w:r w:rsidRPr="00F024EF">
              <w:rPr>
                <w:lang w:val="it-IT" w:eastAsia="it-IT"/>
              </w:rPr>
              <w:t>0</w:t>
            </w:r>
          </w:p>
        </w:tc>
        <w:tc>
          <w:tcPr>
            <w:tcW w:w="1181" w:type="dxa"/>
            <w:tcBorders>
              <w:top w:val="nil"/>
              <w:left w:val="nil"/>
              <w:bottom w:val="single" w:sz="4" w:space="0" w:color="auto"/>
              <w:right w:val="single" w:sz="4" w:space="0" w:color="auto"/>
            </w:tcBorders>
            <w:shd w:val="clear" w:color="00FFFF"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89" w:type="dxa"/>
            <w:tcBorders>
              <w:top w:val="nil"/>
              <w:left w:val="nil"/>
              <w:bottom w:val="single" w:sz="4" w:space="0" w:color="auto"/>
              <w:right w:val="single" w:sz="4" w:space="0" w:color="auto"/>
            </w:tcBorders>
            <w:shd w:val="clear" w:color="FFFF00"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00FF" w:fill="FFFFFF"/>
            <w:noWrap/>
            <w:vAlign w:val="bottom"/>
            <w:hideMark/>
          </w:tcPr>
          <w:p w:rsidR="00691B38" w:rsidRPr="00F024EF" w:rsidRDefault="00691B38" w:rsidP="00691B38">
            <w:pPr>
              <w:jc w:val="right"/>
              <w:rPr>
                <w:sz w:val="18"/>
                <w:szCs w:val="18"/>
                <w:lang w:val="it-IT" w:eastAsia="it-IT"/>
              </w:rPr>
            </w:pPr>
            <w:bookmarkStart w:id="149" w:name="RANGE!I40"/>
            <w:r w:rsidRPr="00F024EF">
              <w:rPr>
                <w:sz w:val="18"/>
                <w:szCs w:val="18"/>
                <w:lang w:val="it-IT" w:eastAsia="it-IT"/>
              </w:rPr>
              <w:t>0</w:t>
            </w:r>
            <w:bookmarkEnd w:id="149"/>
          </w:p>
        </w:tc>
        <w:tc>
          <w:tcPr>
            <w:tcW w:w="808" w:type="dxa"/>
            <w:tcBorders>
              <w:top w:val="nil"/>
              <w:left w:val="nil"/>
              <w:bottom w:val="single" w:sz="4" w:space="0" w:color="auto"/>
              <w:right w:val="single" w:sz="4" w:space="0" w:color="auto"/>
            </w:tcBorders>
            <w:shd w:val="clear" w:color="FF8080"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33" w:type="dxa"/>
            <w:tcBorders>
              <w:top w:val="nil"/>
              <w:left w:val="nil"/>
              <w:bottom w:val="single" w:sz="4" w:space="0" w:color="auto"/>
              <w:right w:val="single" w:sz="4" w:space="0" w:color="auto"/>
            </w:tcBorders>
            <w:shd w:val="clear" w:color="008080"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r>
      <w:tr w:rsidR="00290170" w:rsidRPr="00F024EF" w:rsidTr="00290170">
        <w:trPr>
          <w:trHeight w:val="300"/>
        </w:trPr>
        <w:tc>
          <w:tcPr>
            <w:tcW w:w="776" w:type="dxa"/>
            <w:tcBorders>
              <w:top w:val="nil"/>
              <w:left w:val="single" w:sz="4" w:space="0" w:color="auto"/>
              <w:bottom w:val="single" w:sz="4" w:space="0" w:color="auto"/>
              <w:right w:val="single" w:sz="4" w:space="0" w:color="auto"/>
            </w:tcBorders>
            <w:shd w:val="clear" w:color="FFFFCC"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V124c32</w:t>
            </w:r>
          </w:p>
        </w:tc>
        <w:tc>
          <w:tcPr>
            <w:tcW w:w="1086" w:type="dxa"/>
            <w:tcBorders>
              <w:top w:val="nil"/>
              <w:left w:val="nil"/>
              <w:bottom w:val="single" w:sz="4" w:space="0" w:color="auto"/>
              <w:right w:val="single" w:sz="4" w:space="0" w:color="auto"/>
            </w:tcBorders>
            <w:shd w:val="clear" w:color="FFFFCC"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FFCC" w:fill="FFFFFF"/>
            <w:hideMark/>
          </w:tcPr>
          <w:p w:rsidR="00691B38" w:rsidRPr="00F024EF" w:rsidRDefault="00691B38" w:rsidP="00691B38">
            <w:pPr>
              <w:rPr>
                <w:sz w:val="18"/>
                <w:szCs w:val="18"/>
                <w:lang w:val="it-IT" w:eastAsia="it-IT"/>
              </w:rPr>
            </w:pPr>
            <w:r w:rsidRPr="00F024EF">
              <w:rPr>
                <w:sz w:val="18"/>
                <w:szCs w:val="18"/>
                <w:lang w:val="it-IT" w:eastAsia="it-IT"/>
              </w:rPr>
              <w:t>Progetti individuali semiresidenziali  - n. giornate</w:t>
            </w:r>
          </w:p>
        </w:tc>
        <w:tc>
          <w:tcPr>
            <w:tcW w:w="867" w:type="dxa"/>
            <w:tcBorders>
              <w:top w:val="nil"/>
              <w:left w:val="nil"/>
              <w:bottom w:val="single" w:sz="4" w:space="0" w:color="auto"/>
              <w:right w:val="single" w:sz="4" w:space="0" w:color="auto"/>
            </w:tcBorders>
            <w:shd w:val="clear" w:color="CCFFFF" w:fill="FFFFFF"/>
            <w:noWrap/>
            <w:vAlign w:val="bottom"/>
            <w:hideMark/>
          </w:tcPr>
          <w:p w:rsidR="00691B38" w:rsidRPr="00F024EF" w:rsidRDefault="00691B38" w:rsidP="00691B38">
            <w:pPr>
              <w:jc w:val="right"/>
              <w:rPr>
                <w:sz w:val="20"/>
                <w:szCs w:val="20"/>
                <w:lang w:val="it-IT" w:eastAsia="it-IT"/>
              </w:rPr>
            </w:pPr>
            <w:r w:rsidRPr="00F024EF">
              <w:rPr>
                <w:sz w:val="20"/>
                <w:szCs w:val="20"/>
                <w:lang w:val="it-IT" w:eastAsia="it-IT"/>
              </w:rPr>
              <w:t>0</w:t>
            </w:r>
          </w:p>
        </w:tc>
        <w:tc>
          <w:tcPr>
            <w:tcW w:w="1166" w:type="dxa"/>
            <w:tcBorders>
              <w:top w:val="nil"/>
              <w:left w:val="nil"/>
              <w:bottom w:val="single" w:sz="4" w:space="0" w:color="auto"/>
              <w:right w:val="single" w:sz="4" w:space="0" w:color="auto"/>
            </w:tcBorders>
            <w:shd w:val="clear" w:color="CCFFFF" w:fill="FFFFFF"/>
            <w:noWrap/>
            <w:vAlign w:val="bottom"/>
            <w:hideMark/>
          </w:tcPr>
          <w:p w:rsidR="00691B38" w:rsidRPr="00F024EF" w:rsidRDefault="00691B38" w:rsidP="00691B38">
            <w:pPr>
              <w:jc w:val="right"/>
              <w:rPr>
                <w:lang w:val="it-IT" w:eastAsia="it-IT"/>
              </w:rPr>
            </w:pPr>
            <w:r w:rsidRPr="00F024EF">
              <w:rPr>
                <w:lang w:val="it-IT" w:eastAsia="it-IT"/>
              </w:rPr>
              <w:t>0</w:t>
            </w:r>
          </w:p>
        </w:tc>
        <w:tc>
          <w:tcPr>
            <w:tcW w:w="1181" w:type="dxa"/>
            <w:tcBorders>
              <w:top w:val="nil"/>
              <w:left w:val="nil"/>
              <w:bottom w:val="single" w:sz="4" w:space="0" w:color="auto"/>
              <w:right w:val="single" w:sz="4" w:space="0" w:color="auto"/>
            </w:tcBorders>
            <w:shd w:val="clear" w:color="00FFFF"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89" w:type="dxa"/>
            <w:tcBorders>
              <w:top w:val="nil"/>
              <w:left w:val="nil"/>
              <w:bottom w:val="single" w:sz="4" w:space="0" w:color="auto"/>
              <w:right w:val="single" w:sz="4" w:space="0" w:color="auto"/>
            </w:tcBorders>
            <w:shd w:val="clear" w:color="FFFF00"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00FF"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8080"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33" w:type="dxa"/>
            <w:tcBorders>
              <w:top w:val="nil"/>
              <w:left w:val="nil"/>
              <w:bottom w:val="single" w:sz="4" w:space="0" w:color="auto"/>
              <w:right w:val="single" w:sz="4" w:space="0" w:color="auto"/>
            </w:tcBorders>
            <w:shd w:val="clear" w:color="008080"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691B38" w:rsidRPr="00F024EF" w:rsidRDefault="00691B38" w:rsidP="00691B38">
            <w:pPr>
              <w:rPr>
                <w:b/>
                <w:bCs/>
                <w:sz w:val="18"/>
                <w:szCs w:val="18"/>
                <w:lang w:val="it-IT" w:eastAsia="it-IT"/>
              </w:rPr>
            </w:pPr>
            <w:r w:rsidRPr="00F024EF">
              <w:rPr>
                <w:b/>
                <w:bCs/>
                <w:sz w:val="18"/>
                <w:szCs w:val="18"/>
                <w:lang w:val="it-IT" w:eastAsia="it-IT"/>
              </w:rPr>
              <w:lastRenderedPageBreak/>
              <w:t>V122c</w:t>
            </w:r>
          </w:p>
        </w:tc>
        <w:tc>
          <w:tcPr>
            <w:tcW w:w="1086"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b/>
                <w:bCs/>
                <w:sz w:val="18"/>
                <w:szCs w:val="18"/>
                <w:lang w:val="it-IT" w:eastAsia="it-IT"/>
              </w:rPr>
            </w:pPr>
            <w:r w:rsidRPr="00F024EF">
              <w:rPr>
                <w:b/>
                <w:bCs/>
                <w:sz w:val="18"/>
                <w:szCs w:val="18"/>
                <w:lang w:val="it-IT" w:eastAsia="it-IT"/>
              </w:rPr>
              <w:t>0</w:t>
            </w:r>
          </w:p>
        </w:tc>
        <w:tc>
          <w:tcPr>
            <w:tcW w:w="5212" w:type="dxa"/>
            <w:tcBorders>
              <w:top w:val="nil"/>
              <w:left w:val="nil"/>
              <w:bottom w:val="single" w:sz="4" w:space="0" w:color="auto"/>
              <w:right w:val="single" w:sz="4" w:space="0" w:color="auto"/>
            </w:tcBorders>
            <w:shd w:val="clear" w:color="CCCCFF" w:fill="FFFFFF"/>
            <w:hideMark/>
          </w:tcPr>
          <w:p w:rsidR="00691B38" w:rsidRPr="00F024EF" w:rsidRDefault="00691B38" w:rsidP="00691B38">
            <w:pPr>
              <w:rPr>
                <w:b/>
                <w:bCs/>
                <w:sz w:val="18"/>
                <w:szCs w:val="18"/>
                <w:lang w:val="it-IT" w:eastAsia="it-IT"/>
              </w:rPr>
            </w:pPr>
            <w:r w:rsidRPr="00F024EF">
              <w:rPr>
                <w:b/>
                <w:bCs/>
                <w:sz w:val="18"/>
                <w:szCs w:val="18"/>
                <w:lang w:val="it-IT" w:eastAsia="it-IT"/>
              </w:rPr>
              <w:t>Assistenza territoriale riabilitativa (ex art.26 - legge 833/78 ) - n. trattamenti</w:t>
            </w:r>
          </w:p>
        </w:tc>
        <w:tc>
          <w:tcPr>
            <w:tcW w:w="867" w:type="dxa"/>
            <w:tcBorders>
              <w:top w:val="nil"/>
              <w:left w:val="nil"/>
              <w:bottom w:val="single" w:sz="4" w:space="0" w:color="auto"/>
              <w:right w:val="single" w:sz="4" w:space="0" w:color="auto"/>
            </w:tcBorders>
            <w:shd w:val="clear" w:color="C0C0C0" w:fill="FFFFFF"/>
            <w:noWrap/>
            <w:vAlign w:val="bottom"/>
            <w:hideMark/>
          </w:tcPr>
          <w:p w:rsidR="00691B38" w:rsidRPr="00F024EF" w:rsidRDefault="00691B38" w:rsidP="00691B38">
            <w:pPr>
              <w:jc w:val="right"/>
              <w:rPr>
                <w:b/>
                <w:bCs/>
                <w:sz w:val="20"/>
                <w:szCs w:val="20"/>
                <w:lang w:val="it-IT" w:eastAsia="it-IT"/>
              </w:rPr>
            </w:pPr>
            <w:r w:rsidRPr="00F024EF">
              <w:rPr>
                <w:b/>
                <w:bCs/>
                <w:sz w:val="20"/>
                <w:szCs w:val="20"/>
                <w:lang w:val="it-IT" w:eastAsia="it-IT"/>
              </w:rPr>
              <w:t>1.306</w:t>
            </w:r>
          </w:p>
        </w:tc>
        <w:tc>
          <w:tcPr>
            <w:tcW w:w="1166"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lang w:val="it-IT" w:eastAsia="it-IT"/>
              </w:rPr>
            </w:pPr>
            <w:r w:rsidRPr="00F024EF">
              <w:rPr>
                <w:b/>
                <w:bCs/>
                <w:lang w:val="it-IT" w:eastAsia="it-IT"/>
              </w:rPr>
              <w:t>98</w:t>
            </w:r>
          </w:p>
        </w:tc>
        <w:tc>
          <w:tcPr>
            <w:tcW w:w="118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0</w:t>
            </w:r>
          </w:p>
        </w:tc>
        <w:tc>
          <w:tcPr>
            <w:tcW w:w="889"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0</w:t>
            </w:r>
          </w:p>
        </w:tc>
        <w:tc>
          <w:tcPr>
            <w:tcW w:w="808"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98</w:t>
            </w:r>
          </w:p>
        </w:tc>
        <w:tc>
          <w:tcPr>
            <w:tcW w:w="808"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bookmarkStart w:id="150" w:name="RANGE!I42"/>
            <w:r w:rsidRPr="00F024EF">
              <w:rPr>
                <w:b/>
                <w:bCs/>
                <w:sz w:val="18"/>
                <w:szCs w:val="18"/>
                <w:lang w:val="it-IT" w:eastAsia="it-IT"/>
              </w:rPr>
              <w:t>0</w:t>
            </w:r>
            <w:bookmarkEnd w:id="150"/>
          </w:p>
        </w:tc>
        <w:tc>
          <w:tcPr>
            <w:tcW w:w="808"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0</w:t>
            </w:r>
          </w:p>
        </w:tc>
        <w:tc>
          <w:tcPr>
            <w:tcW w:w="833"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b/>
                <w:bCs/>
                <w:sz w:val="18"/>
                <w:szCs w:val="18"/>
                <w:lang w:val="it-IT" w:eastAsia="it-IT"/>
              </w:rPr>
            </w:pPr>
            <w:r w:rsidRPr="00F024EF">
              <w:rPr>
                <w:b/>
                <w:bCs/>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FFFFCC"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V126c</w:t>
            </w:r>
          </w:p>
        </w:tc>
        <w:tc>
          <w:tcPr>
            <w:tcW w:w="1086" w:type="dxa"/>
            <w:tcBorders>
              <w:top w:val="nil"/>
              <w:left w:val="nil"/>
              <w:bottom w:val="single" w:sz="4" w:space="0" w:color="auto"/>
              <w:right w:val="single" w:sz="4" w:space="0" w:color="auto"/>
            </w:tcBorders>
            <w:shd w:val="clear" w:color="FFFFCC"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FFCC" w:fill="FFFFFF"/>
            <w:hideMark/>
          </w:tcPr>
          <w:p w:rsidR="00691B38" w:rsidRPr="00F024EF" w:rsidRDefault="00691B38" w:rsidP="00691B38">
            <w:pPr>
              <w:rPr>
                <w:sz w:val="18"/>
                <w:szCs w:val="18"/>
                <w:lang w:val="it-IT" w:eastAsia="it-IT"/>
              </w:rPr>
            </w:pPr>
            <w:r w:rsidRPr="00F024EF">
              <w:rPr>
                <w:sz w:val="18"/>
                <w:szCs w:val="18"/>
                <w:lang w:val="it-IT" w:eastAsia="it-IT"/>
              </w:rPr>
              <w:t>N° Trattamenti riabilitativi ambulatoriali (ex art.26) legge 833/78</w:t>
            </w:r>
          </w:p>
        </w:tc>
        <w:tc>
          <w:tcPr>
            <w:tcW w:w="867" w:type="dxa"/>
            <w:tcBorders>
              <w:top w:val="nil"/>
              <w:left w:val="nil"/>
              <w:bottom w:val="single" w:sz="4" w:space="0" w:color="auto"/>
              <w:right w:val="single" w:sz="4" w:space="0" w:color="auto"/>
            </w:tcBorders>
            <w:shd w:val="clear" w:color="CCFFFF" w:fill="FFFFFF"/>
            <w:noWrap/>
            <w:vAlign w:val="bottom"/>
            <w:hideMark/>
          </w:tcPr>
          <w:p w:rsidR="00691B38" w:rsidRPr="00F024EF" w:rsidRDefault="00691B38" w:rsidP="00691B38">
            <w:pPr>
              <w:jc w:val="right"/>
              <w:rPr>
                <w:sz w:val="20"/>
                <w:szCs w:val="20"/>
                <w:lang w:val="it-IT" w:eastAsia="it-IT"/>
              </w:rPr>
            </w:pPr>
            <w:r w:rsidRPr="00F024EF">
              <w:rPr>
                <w:sz w:val="20"/>
                <w:szCs w:val="20"/>
                <w:lang w:val="it-IT" w:eastAsia="it-IT"/>
              </w:rPr>
              <w:t>1.306</w:t>
            </w:r>
          </w:p>
        </w:tc>
        <w:tc>
          <w:tcPr>
            <w:tcW w:w="1166" w:type="dxa"/>
            <w:tcBorders>
              <w:top w:val="nil"/>
              <w:left w:val="nil"/>
              <w:bottom w:val="single" w:sz="4" w:space="0" w:color="auto"/>
              <w:right w:val="single" w:sz="4" w:space="0" w:color="auto"/>
            </w:tcBorders>
            <w:shd w:val="clear" w:color="CCFFFF" w:fill="FFFFFF"/>
            <w:noWrap/>
            <w:vAlign w:val="bottom"/>
            <w:hideMark/>
          </w:tcPr>
          <w:p w:rsidR="00691B38" w:rsidRPr="00F024EF" w:rsidRDefault="00691B38" w:rsidP="00691B38">
            <w:pPr>
              <w:jc w:val="right"/>
              <w:rPr>
                <w:lang w:val="it-IT" w:eastAsia="it-IT"/>
              </w:rPr>
            </w:pPr>
            <w:r w:rsidRPr="00F024EF">
              <w:rPr>
                <w:lang w:val="it-IT" w:eastAsia="it-IT"/>
              </w:rPr>
              <w:t>98</w:t>
            </w:r>
          </w:p>
        </w:tc>
        <w:tc>
          <w:tcPr>
            <w:tcW w:w="1181" w:type="dxa"/>
            <w:tcBorders>
              <w:top w:val="nil"/>
              <w:left w:val="nil"/>
              <w:bottom w:val="single" w:sz="4" w:space="0" w:color="auto"/>
              <w:right w:val="single" w:sz="4" w:space="0" w:color="auto"/>
            </w:tcBorders>
            <w:shd w:val="clear" w:color="00FFFF"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89" w:type="dxa"/>
            <w:tcBorders>
              <w:top w:val="nil"/>
              <w:left w:val="nil"/>
              <w:bottom w:val="single" w:sz="4" w:space="0" w:color="auto"/>
              <w:right w:val="single" w:sz="4" w:space="0" w:color="auto"/>
            </w:tcBorders>
            <w:shd w:val="clear" w:color="FFFF00"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98</w:t>
            </w:r>
          </w:p>
        </w:tc>
        <w:tc>
          <w:tcPr>
            <w:tcW w:w="808" w:type="dxa"/>
            <w:tcBorders>
              <w:top w:val="nil"/>
              <w:left w:val="nil"/>
              <w:bottom w:val="single" w:sz="4" w:space="0" w:color="auto"/>
              <w:right w:val="single" w:sz="4" w:space="0" w:color="auto"/>
            </w:tcBorders>
            <w:shd w:val="clear" w:color="FF00FF" w:fill="FFFFFF"/>
            <w:noWrap/>
            <w:vAlign w:val="bottom"/>
            <w:hideMark/>
          </w:tcPr>
          <w:p w:rsidR="00691B38" w:rsidRPr="00F024EF" w:rsidRDefault="00691B38" w:rsidP="00691B38">
            <w:pPr>
              <w:jc w:val="right"/>
              <w:rPr>
                <w:sz w:val="18"/>
                <w:szCs w:val="18"/>
                <w:lang w:val="it-IT" w:eastAsia="it-IT"/>
              </w:rPr>
            </w:pPr>
            <w:bookmarkStart w:id="151" w:name="RANGE!I43"/>
            <w:r w:rsidRPr="00F024EF">
              <w:rPr>
                <w:sz w:val="18"/>
                <w:szCs w:val="18"/>
                <w:lang w:val="it-IT" w:eastAsia="it-IT"/>
              </w:rPr>
              <w:t>0</w:t>
            </w:r>
            <w:bookmarkEnd w:id="151"/>
          </w:p>
        </w:tc>
        <w:tc>
          <w:tcPr>
            <w:tcW w:w="808" w:type="dxa"/>
            <w:tcBorders>
              <w:top w:val="nil"/>
              <w:left w:val="nil"/>
              <w:bottom w:val="single" w:sz="4" w:space="0" w:color="auto"/>
              <w:right w:val="single" w:sz="4" w:space="0" w:color="auto"/>
            </w:tcBorders>
            <w:shd w:val="clear" w:color="FF8080"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33" w:type="dxa"/>
            <w:tcBorders>
              <w:top w:val="nil"/>
              <w:left w:val="nil"/>
              <w:bottom w:val="single" w:sz="4" w:space="0" w:color="auto"/>
              <w:right w:val="single" w:sz="4" w:space="0" w:color="auto"/>
            </w:tcBorders>
            <w:shd w:val="clear" w:color="008080"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FFFFCC"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V127c</w:t>
            </w:r>
          </w:p>
        </w:tc>
        <w:tc>
          <w:tcPr>
            <w:tcW w:w="1086" w:type="dxa"/>
            <w:tcBorders>
              <w:top w:val="nil"/>
              <w:left w:val="nil"/>
              <w:bottom w:val="single" w:sz="4" w:space="0" w:color="auto"/>
              <w:right w:val="single" w:sz="4" w:space="0" w:color="auto"/>
            </w:tcBorders>
            <w:shd w:val="clear" w:color="FFFFCC"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FFCC" w:fill="FFFFFF"/>
            <w:hideMark/>
          </w:tcPr>
          <w:p w:rsidR="00691B38" w:rsidRPr="00F024EF" w:rsidRDefault="00691B38" w:rsidP="00691B38">
            <w:pPr>
              <w:rPr>
                <w:sz w:val="18"/>
                <w:szCs w:val="18"/>
                <w:lang w:val="it-IT" w:eastAsia="it-IT"/>
              </w:rPr>
            </w:pPr>
            <w:r w:rsidRPr="00F024EF">
              <w:rPr>
                <w:sz w:val="18"/>
                <w:szCs w:val="18"/>
                <w:lang w:val="it-IT" w:eastAsia="it-IT"/>
              </w:rPr>
              <w:t>N° Trattamenti riabilitati domiciliari (ex art.26) legge 833/78</w:t>
            </w:r>
          </w:p>
        </w:tc>
        <w:tc>
          <w:tcPr>
            <w:tcW w:w="867" w:type="dxa"/>
            <w:tcBorders>
              <w:top w:val="nil"/>
              <w:left w:val="nil"/>
              <w:bottom w:val="single" w:sz="4" w:space="0" w:color="auto"/>
              <w:right w:val="single" w:sz="4" w:space="0" w:color="auto"/>
            </w:tcBorders>
            <w:shd w:val="clear" w:color="CCFFFF" w:fill="FFFFFF"/>
            <w:noWrap/>
            <w:vAlign w:val="bottom"/>
            <w:hideMark/>
          </w:tcPr>
          <w:p w:rsidR="00691B38" w:rsidRPr="00F024EF" w:rsidRDefault="00691B38" w:rsidP="00691B38">
            <w:pPr>
              <w:jc w:val="right"/>
              <w:rPr>
                <w:sz w:val="20"/>
                <w:szCs w:val="20"/>
                <w:lang w:val="it-IT" w:eastAsia="it-IT"/>
              </w:rPr>
            </w:pPr>
            <w:r w:rsidRPr="00F024EF">
              <w:rPr>
                <w:sz w:val="20"/>
                <w:szCs w:val="20"/>
                <w:lang w:val="it-IT" w:eastAsia="it-IT"/>
              </w:rPr>
              <w:t>0</w:t>
            </w:r>
          </w:p>
        </w:tc>
        <w:tc>
          <w:tcPr>
            <w:tcW w:w="1166" w:type="dxa"/>
            <w:tcBorders>
              <w:top w:val="nil"/>
              <w:left w:val="nil"/>
              <w:bottom w:val="single" w:sz="4" w:space="0" w:color="auto"/>
              <w:right w:val="single" w:sz="4" w:space="0" w:color="auto"/>
            </w:tcBorders>
            <w:shd w:val="clear" w:color="CCFFFF" w:fill="FFFFFF"/>
            <w:noWrap/>
            <w:vAlign w:val="bottom"/>
            <w:hideMark/>
          </w:tcPr>
          <w:p w:rsidR="00691B38" w:rsidRPr="00F024EF" w:rsidRDefault="00691B38" w:rsidP="00691B38">
            <w:pPr>
              <w:jc w:val="right"/>
              <w:rPr>
                <w:lang w:val="it-IT" w:eastAsia="it-IT"/>
              </w:rPr>
            </w:pPr>
            <w:r w:rsidRPr="00F024EF">
              <w:rPr>
                <w:lang w:val="it-IT" w:eastAsia="it-IT"/>
              </w:rPr>
              <w:t>0</w:t>
            </w:r>
          </w:p>
        </w:tc>
        <w:tc>
          <w:tcPr>
            <w:tcW w:w="1181" w:type="dxa"/>
            <w:tcBorders>
              <w:top w:val="nil"/>
              <w:left w:val="nil"/>
              <w:bottom w:val="single" w:sz="4" w:space="0" w:color="auto"/>
              <w:right w:val="single" w:sz="4" w:space="0" w:color="auto"/>
            </w:tcBorders>
            <w:shd w:val="clear" w:color="00FFFF"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89" w:type="dxa"/>
            <w:tcBorders>
              <w:top w:val="nil"/>
              <w:left w:val="nil"/>
              <w:bottom w:val="single" w:sz="4" w:space="0" w:color="auto"/>
              <w:right w:val="single" w:sz="4" w:space="0" w:color="auto"/>
            </w:tcBorders>
            <w:shd w:val="clear" w:color="FFFF00"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00FF" w:fill="FFFFFF"/>
            <w:noWrap/>
            <w:vAlign w:val="bottom"/>
            <w:hideMark/>
          </w:tcPr>
          <w:p w:rsidR="00691B38" w:rsidRPr="00F024EF" w:rsidRDefault="00691B38" w:rsidP="00691B38">
            <w:pPr>
              <w:jc w:val="right"/>
              <w:rPr>
                <w:sz w:val="18"/>
                <w:szCs w:val="18"/>
                <w:lang w:val="it-IT" w:eastAsia="it-IT"/>
              </w:rPr>
            </w:pPr>
            <w:bookmarkStart w:id="152" w:name="RANGE!I44"/>
            <w:r w:rsidRPr="00F024EF">
              <w:rPr>
                <w:sz w:val="18"/>
                <w:szCs w:val="18"/>
                <w:lang w:val="it-IT" w:eastAsia="it-IT"/>
              </w:rPr>
              <w:t>0</w:t>
            </w:r>
            <w:bookmarkEnd w:id="152"/>
          </w:p>
        </w:tc>
        <w:tc>
          <w:tcPr>
            <w:tcW w:w="808" w:type="dxa"/>
            <w:tcBorders>
              <w:top w:val="nil"/>
              <w:left w:val="nil"/>
              <w:bottom w:val="single" w:sz="4" w:space="0" w:color="auto"/>
              <w:right w:val="single" w:sz="4" w:space="0" w:color="auto"/>
            </w:tcBorders>
            <w:shd w:val="clear" w:color="FF8080"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c>
          <w:tcPr>
            <w:tcW w:w="833" w:type="dxa"/>
            <w:tcBorders>
              <w:top w:val="nil"/>
              <w:left w:val="nil"/>
              <w:bottom w:val="single" w:sz="4" w:space="0" w:color="auto"/>
              <w:right w:val="single" w:sz="4" w:space="0" w:color="auto"/>
            </w:tcBorders>
            <w:shd w:val="clear" w:color="008080" w:fill="FFFFFF"/>
            <w:noWrap/>
            <w:vAlign w:val="bottom"/>
            <w:hideMark/>
          </w:tcPr>
          <w:p w:rsidR="00691B38" w:rsidRPr="00F024EF" w:rsidRDefault="00691B38" w:rsidP="00691B38">
            <w:pPr>
              <w:jc w:val="right"/>
              <w:rPr>
                <w:sz w:val="18"/>
                <w:szCs w:val="18"/>
                <w:lang w:val="it-IT" w:eastAsia="it-IT"/>
              </w:rPr>
            </w:pPr>
            <w:r w:rsidRPr="00F024EF">
              <w:rPr>
                <w:sz w:val="18"/>
                <w:szCs w:val="18"/>
                <w:lang w:val="it-IT" w:eastAsia="it-IT"/>
              </w:rPr>
              <w:t>0</w:t>
            </w:r>
          </w:p>
        </w:tc>
      </w:tr>
      <w:tr w:rsidR="00290170" w:rsidRPr="00F024EF" w:rsidTr="00290170">
        <w:trPr>
          <w:trHeight w:val="30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1086"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5212" w:type="dxa"/>
            <w:tcBorders>
              <w:top w:val="nil"/>
              <w:left w:val="nil"/>
              <w:bottom w:val="single" w:sz="4" w:space="0" w:color="auto"/>
              <w:right w:val="single" w:sz="4" w:space="0" w:color="auto"/>
            </w:tcBorders>
            <w:shd w:val="clear" w:color="CCCCFF" w:fill="FFFFFF"/>
            <w:noWrap/>
            <w:hideMark/>
          </w:tcPr>
          <w:p w:rsidR="00691B38" w:rsidRPr="00F024EF" w:rsidRDefault="00691B38" w:rsidP="00691B38">
            <w:pPr>
              <w:rPr>
                <w:sz w:val="18"/>
                <w:szCs w:val="18"/>
                <w:lang w:val="it-IT" w:eastAsia="it-IT"/>
              </w:rPr>
            </w:pPr>
            <w:r w:rsidRPr="00F024EF">
              <w:rPr>
                <w:sz w:val="18"/>
                <w:szCs w:val="18"/>
                <w:lang w:val="it-IT" w:eastAsia="it-IT"/>
              </w:rPr>
              <w:t> </w:t>
            </w:r>
          </w:p>
        </w:tc>
        <w:tc>
          <w:tcPr>
            <w:tcW w:w="867"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20"/>
                <w:szCs w:val="20"/>
                <w:lang w:val="it-IT" w:eastAsia="it-IT"/>
              </w:rPr>
            </w:pPr>
            <w:r w:rsidRPr="00F024EF">
              <w:rPr>
                <w:sz w:val="20"/>
                <w:szCs w:val="20"/>
                <w:lang w:val="it-IT" w:eastAsia="it-IT"/>
              </w:rPr>
              <w:t> </w:t>
            </w:r>
          </w:p>
        </w:tc>
        <w:tc>
          <w:tcPr>
            <w:tcW w:w="1166"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lang w:val="it-IT" w:eastAsia="it-IT"/>
              </w:rPr>
            </w:pPr>
            <w:r w:rsidRPr="00F024EF">
              <w:rPr>
                <w:lang w:val="it-IT" w:eastAsia="it-IT"/>
              </w:rPr>
              <w:t> </w:t>
            </w:r>
          </w:p>
        </w:tc>
        <w:tc>
          <w:tcPr>
            <w:tcW w:w="118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89"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bookmarkStart w:id="153" w:name="RANGE!I45"/>
            <w:r w:rsidRPr="00F024EF">
              <w:rPr>
                <w:sz w:val="18"/>
                <w:szCs w:val="18"/>
                <w:lang w:val="it-IT" w:eastAsia="it-IT"/>
              </w:rPr>
              <w:t> </w:t>
            </w:r>
            <w:bookmarkEnd w:id="153"/>
          </w:p>
        </w:tc>
        <w:tc>
          <w:tcPr>
            <w:tcW w:w="808"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11"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833" w:type="dxa"/>
            <w:tcBorders>
              <w:top w:val="nil"/>
              <w:left w:val="nil"/>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r>
      <w:tr w:rsidR="00691B38" w:rsidRPr="00F024EF" w:rsidTr="00290170">
        <w:trPr>
          <w:trHeight w:val="30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691B38" w:rsidRPr="00F024EF" w:rsidRDefault="00691B38" w:rsidP="00691B38">
            <w:pPr>
              <w:rPr>
                <w:sz w:val="18"/>
                <w:szCs w:val="18"/>
                <w:lang w:val="it-IT" w:eastAsia="it-IT"/>
              </w:rPr>
            </w:pPr>
            <w:r w:rsidRPr="00F024EF">
              <w:rPr>
                <w:sz w:val="18"/>
                <w:szCs w:val="18"/>
                <w:lang w:val="it-IT" w:eastAsia="it-IT"/>
              </w:rPr>
              <w:t> </w:t>
            </w:r>
          </w:p>
        </w:tc>
        <w:tc>
          <w:tcPr>
            <w:tcW w:w="14469" w:type="dxa"/>
            <w:gridSpan w:val="11"/>
            <w:tcBorders>
              <w:top w:val="nil"/>
              <w:left w:val="nil"/>
              <w:bottom w:val="single" w:sz="4" w:space="0" w:color="auto"/>
              <w:right w:val="single" w:sz="4" w:space="0" w:color="auto"/>
            </w:tcBorders>
            <w:shd w:val="clear" w:color="CCCCFF" w:fill="FFFFFF"/>
            <w:noWrap/>
            <w:vAlign w:val="bottom"/>
          </w:tcPr>
          <w:p w:rsidR="00691B38" w:rsidRPr="00F024EF" w:rsidRDefault="00691B38" w:rsidP="00691B38">
            <w:pPr>
              <w:rPr>
                <w:sz w:val="18"/>
                <w:szCs w:val="18"/>
                <w:lang w:val="it-IT" w:eastAsia="it-IT"/>
              </w:rPr>
            </w:pPr>
          </w:p>
        </w:tc>
      </w:tr>
      <w:tr w:rsidR="00290170" w:rsidRPr="00F024EF" w:rsidTr="00290170">
        <w:trPr>
          <w:trHeight w:val="315"/>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7165" w:type="dxa"/>
            <w:gridSpan w:val="3"/>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lang w:val="it-IT" w:eastAsia="it-IT"/>
              </w:rPr>
            </w:pPr>
            <w:r w:rsidRPr="00F024EF">
              <w:rPr>
                <w:b/>
                <w:bCs/>
                <w:lang w:val="it-IT" w:eastAsia="it-IT"/>
              </w:rPr>
              <w:t>Attività prodotta e acquistata per utenti adulti e disabili</w:t>
            </w:r>
            <w:r w:rsidRPr="00F024EF">
              <w:rPr>
                <w:lang w:val="it-IT" w:eastAsia="it-IT"/>
              </w:rPr>
              <w:t>  </w:t>
            </w:r>
          </w:p>
        </w:tc>
        <w:tc>
          <w:tcPr>
            <w:tcW w:w="7304" w:type="dxa"/>
            <w:gridSpan w:val="8"/>
            <w:tcBorders>
              <w:top w:val="nil"/>
              <w:left w:val="nil"/>
              <w:bottom w:val="nil"/>
              <w:right w:val="nil"/>
            </w:tcBorders>
            <w:shd w:val="clear" w:color="auto" w:fill="auto"/>
            <w:noWrap/>
            <w:vAlign w:val="bottom"/>
            <w:hideMark/>
          </w:tcPr>
          <w:p w:rsidR="00290170" w:rsidRPr="00F024EF" w:rsidRDefault="008439C8" w:rsidP="00290170">
            <w:pPr>
              <w:jc w:val="center"/>
              <w:rPr>
                <w:b/>
                <w:bCs/>
                <w:color w:val="000000"/>
                <w:lang w:val="it-IT" w:eastAsia="it-IT"/>
              </w:rPr>
            </w:pPr>
            <w:r w:rsidRPr="00F024EF">
              <w:rPr>
                <w:b/>
                <w:bCs/>
                <w:color w:val="000000"/>
                <w:lang w:val="it-IT" w:eastAsia="it-IT"/>
              </w:rPr>
              <w:t xml:space="preserve">CONSUNTIVO </w:t>
            </w:r>
            <w:r w:rsidR="00290170" w:rsidRPr="00F024EF">
              <w:rPr>
                <w:b/>
                <w:bCs/>
                <w:color w:val="000000"/>
                <w:lang w:val="it-IT" w:eastAsia="it-IT"/>
              </w:rPr>
              <w:t xml:space="preserve"> 2020 </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108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sz w:val="18"/>
                <w:szCs w:val="18"/>
                <w:lang w:val="it-IT" w:eastAsia="it-IT"/>
              </w:rPr>
            </w:pPr>
            <w:bookmarkStart w:id="154" w:name="RANGE!I47"/>
            <w:bookmarkEnd w:id="154"/>
            <w:r w:rsidRPr="00F024EF">
              <w:rPr>
                <w:sz w:val="18"/>
                <w:szCs w:val="18"/>
                <w:lang w:val="it-IT" w:eastAsia="it-IT"/>
              </w:rPr>
              <w:t> </w:t>
            </w:r>
          </w:p>
        </w:tc>
        <w:tc>
          <w:tcPr>
            <w:tcW w:w="5212" w:type="dxa"/>
            <w:tcBorders>
              <w:top w:val="nil"/>
              <w:left w:val="nil"/>
              <w:bottom w:val="single" w:sz="4" w:space="0" w:color="auto"/>
              <w:right w:val="single" w:sz="4" w:space="0" w:color="auto"/>
            </w:tcBorders>
            <w:shd w:val="clear" w:color="CCCCFF" w:fill="FFFFFF"/>
            <w:noWrap/>
            <w:hideMark/>
          </w:tcPr>
          <w:p w:rsidR="00290170" w:rsidRPr="00F024EF" w:rsidRDefault="00290170" w:rsidP="00290170">
            <w:pPr>
              <w:rPr>
                <w:sz w:val="18"/>
                <w:szCs w:val="18"/>
                <w:lang w:val="it-IT" w:eastAsia="it-IT"/>
              </w:rPr>
            </w:pPr>
            <w:r w:rsidRPr="00F024EF">
              <w:rPr>
                <w:sz w:val="18"/>
                <w:szCs w:val="18"/>
                <w:lang w:val="it-IT" w:eastAsia="it-IT"/>
              </w:rPr>
              <w:t> </w:t>
            </w:r>
          </w:p>
        </w:tc>
        <w:tc>
          <w:tcPr>
            <w:tcW w:w="867"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sz w:val="20"/>
                <w:szCs w:val="20"/>
                <w:lang w:val="it-IT" w:eastAsia="it-IT"/>
              </w:rPr>
            </w:pPr>
            <w:r w:rsidRPr="00F024EF">
              <w:rPr>
                <w:sz w:val="20"/>
                <w:szCs w:val="20"/>
                <w:lang w:val="it-IT" w:eastAsia="it-IT"/>
              </w:rPr>
              <w:t> </w:t>
            </w:r>
          </w:p>
        </w:tc>
        <w:tc>
          <w:tcPr>
            <w:tcW w:w="1166" w:type="dxa"/>
            <w:tcBorders>
              <w:top w:val="single" w:sz="4" w:space="0" w:color="auto"/>
              <w:left w:val="nil"/>
              <w:bottom w:val="single" w:sz="4" w:space="0" w:color="auto"/>
              <w:right w:val="single" w:sz="4" w:space="0" w:color="auto"/>
            </w:tcBorders>
            <w:shd w:val="clear" w:color="000000" w:fill="FFFFFF"/>
            <w:vAlign w:val="center"/>
            <w:hideMark/>
          </w:tcPr>
          <w:p w:rsidR="00290170" w:rsidRPr="00F024EF" w:rsidRDefault="00290170" w:rsidP="00290170">
            <w:pPr>
              <w:jc w:val="center"/>
              <w:rPr>
                <w:b/>
                <w:bCs/>
                <w:lang w:val="it-IT" w:eastAsia="it-IT"/>
              </w:rPr>
            </w:pPr>
            <w:r w:rsidRPr="00F024EF">
              <w:rPr>
                <w:b/>
                <w:bCs/>
                <w:lang w:val="it-IT" w:eastAsia="it-IT"/>
              </w:rPr>
              <w:t>tot ASL213</w:t>
            </w:r>
          </w:p>
        </w:tc>
        <w:tc>
          <w:tcPr>
            <w:tcW w:w="1181" w:type="dxa"/>
            <w:tcBorders>
              <w:top w:val="single" w:sz="4" w:space="0" w:color="auto"/>
              <w:left w:val="nil"/>
              <w:bottom w:val="single" w:sz="4" w:space="0" w:color="auto"/>
              <w:right w:val="single" w:sz="4" w:space="0" w:color="auto"/>
            </w:tcBorders>
            <w:shd w:val="clear" w:color="000000" w:fill="FFFFFF"/>
            <w:vAlign w:val="center"/>
            <w:hideMark/>
          </w:tcPr>
          <w:p w:rsidR="00290170" w:rsidRPr="00F024EF" w:rsidRDefault="00290170" w:rsidP="00290170">
            <w:pPr>
              <w:jc w:val="center"/>
              <w:rPr>
                <w:b/>
                <w:bCs/>
                <w:sz w:val="18"/>
                <w:szCs w:val="18"/>
                <w:lang w:val="it-IT" w:eastAsia="it-IT"/>
              </w:rPr>
            </w:pPr>
            <w:r w:rsidRPr="00F024EF">
              <w:rPr>
                <w:b/>
                <w:bCs/>
                <w:sz w:val="18"/>
                <w:szCs w:val="18"/>
                <w:lang w:val="it-IT" w:eastAsia="it-IT"/>
              </w:rPr>
              <w:t>Distretto ALESSANDRIA</w:t>
            </w:r>
          </w:p>
        </w:tc>
        <w:tc>
          <w:tcPr>
            <w:tcW w:w="889" w:type="dxa"/>
            <w:tcBorders>
              <w:top w:val="single" w:sz="4" w:space="0" w:color="auto"/>
              <w:left w:val="nil"/>
              <w:bottom w:val="single" w:sz="4" w:space="0" w:color="auto"/>
              <w:right w:val="single" w:sz="4" w:space="0" w:color="auto"/>
            </w:tcBorders>
            <w:shd w:val="clear" w:color="000000" w:fill="FFFFFF"/>
            <w:vAlign w:val="center"/>
            <w:hideMark/>
          </w:tcPr>
          <w:p w:rsidR="00290170" w:rsidRPr="00F024EF" w:rsidRDefault="00290170" w:rsidP="00290170">
            <w:pPr>
              <w:jc w:val="center"/>
              <w:rPr>
                <w:b/>
                <w:bCs/>
                <w:sz w:val="18"/>
                <w:szCs w:val="18"/>
                <w:lang w:val="it-IT" w:eastAsia="it-IT"/>
              </w:rPr>
            </w:pPr>
            <w:r w:rsidRPr="00F024EF">
              <w:rPr>
                <w:b/>
                <w:bCs/>
                <w:sz w:val="18"/>
                <w:szCs w:val="18"/>
                <w:lang w:val="it-IT" w:eastAsia="it-IT"/>
              </w:rPr>
              <w:t>Distretto TORTONA</w:t>
            </w:r>
          </w:p>
        </w:tc>
        <w:tc>
          <w:tcPr>
            <w:tcW w:w="808" w:type="dxa"/>
            <w:tcBorders>
              <w:top w:val="single" w:sz="4" w:space="0" w:color="auto"/>
              <w:left w:val="nil"/>
              <w:bottom w:val="single" w:sz="4" w:space="0" w:color="auto"/>
              <w:right w:val="single" w:sz="4" w:space="0" w:color="auto"/>
            </w:tcBorders>
            <w:shd w:val="clear" w:color="000000" w:fill="FFFFFF"/>
            <w:vAlign w:val="center"/>
            <w:hideMark/>
          </w:tcPr>
          <w:p w:rsidR="00290170" w:rsidRPr="00F024EF" w:rsidRDefault="00290170" w:rsidP="00290170">
            <w:pPr>
              <w:jc w:val="center"/>
              <w:rPr>
                <w:b/>
                <w:bCs/>
                <w:sz w:val="18"/>
                <w:szCs w:val="18"/>
                <w:lang w:val="it-IT" w:eastAsia="it-IT"/>
              </w:rPr>
            </w:pPr>
            <w:r w:rsidRPr="00F024EF">
              <w:rPr>
                <w:b/>
                <w:bCs/>
                <w:sz w:val="18"/>
                <w:szCs w:val="18"/>
                <w:lang w:val="it-IT" w:eastAsia="it-IT"/>
              </w:rPr>
              <w:t>Distretto ACQUI T</w:t>
            </w:r>
          </w:p>
        </w:tc>
        <w:tc>
          <w:tcPr>
            <w:tcW w:w="808" w:type="dxa"/>
            <w:tcBorders>
              <w:top w:val="single" w:sz="4" w:space="0" w:color="auto"/>
              <w:left w:val="nil"/>
              <w:bottom w:val="single" w:sz="4" w:space="0" w:color="auto"/>
              <w:right w:val="single" w:sz="4" w:space="0" w:color="auto"/>
            </w:tcBorders>
            <w:shd w:val="clear" w:color="000000" w:fill="FFFFFF"/>
            <w:vAlign w:val="center"/>
            <w:hideMark/>
          </w:tcPr>
          <w:p w:rsidR="00290170" w:rsidRPr="00F024EF" w:rsidRDefault="00290170" w:rsidP="00290170">
            <w:pPr>
              <w:jc w:val="center"/>
              <w:rPr>
                <w:b/>
                <w:bCs/>
                <w:sz w:val="18"/>
                <w:szCs w:val="18"/>
                <w:lang w:val="it-IT" w:eastAsia="it-IT"/>
              </w:rPr>
            </w:pPr>
            <w:bookmarkStart w:id="155" w:name="RANGE!I48"/>
            <w:r w:rsidRPr="00F024EF">
              <w:rPr>
                <w:b/>
                <w:bCs/>
                <w:sz w:val="18"/>
                <w:szCs w:val="18"/>
                <w:lang w:val="it-IT" w:eastAsia="it-IT"/>
              </w:rPr>
              <w:t>Distretto NOVI L.</w:t>
            </w:r>
            <w:bookmarkEnd w:id="155"/>
          </w:p>
        </w:tc>
        <w:tc>
          <w:tcPr>
            <w:tcW w:w="808" w:type="dxa"/>
            <w:tcBorders>
              <w:top w:val="single" w:sz="4" w:space="0" w:color="auto"/>
              <w:left w:val="nil"/>
              <w:bottom w:val="single" w:sz="4" w:space="0" w:color="auto"/>
              <w:right w:val="single" w:sz="4" w:space="0" w:color="auto"/>
            </w:tcBorders>
            <w:shd w:val="clear" w:color="000000" w:fill="FFFFFF"/>
            <w:vAlign w:val="center"/>
            <w:hideMark/>
          </w:tcPr>
          <w:p w:rsidR="00290170" w:rsidRPr="00F024EF" w:rsidRDefault="00290170" w:rsidP="00290170">
            <w:pPr>
              <w:jc w:val="center"/>
              <w:rPr>
                <w:b/>
                <w:bCs/>
                <w:sz w:val="18"/>
                <w:szCs w:val="18"/>
                <w:lang w:val="it-IT" w:eastAsia="it-IT"/>
              </w:rPr>
            </w:pPr>
            <w:r w:rsidRPr="00F024EF">
              <w:rPr>
                <w:b/>
                <w:bCs/>
                <w:sz w:val="18"/>
                <w:szCs w:val="18"/>
                <w:lang w:val="it-IT" w:eastAsia="it-IT"/>
              </w:rPr>
              <w:t>Distretto OVADA</w:t>
            </w:r>
          </w:p>
        </w:tc>
        <w:tc>
          <w:tcPr>
            <w:tcW w:w="811" w:type="dxa"/>
            <w:tcBorders>
              <w:top w:val="single" w:sz="4" w:space="0" w:color="auto"/>
              <w:left w:val="nil"/>
              <w:bottom w:val="single" w:sz="4" w:space="0" w:color="auto"/>
              <w:right w:val="single" w:sz="4" w:space="0" w:color="auto"/>
            </w:tcBorders>
            <w:shd w:val="clear" w:color="000000" w:fill="FFFFFF"/>
            <w:vAlign w:val="center"/>
            <w:hideMark/>
          </w:tcPr>
          <w:p w:rsidR="00290170" w:rsidRPr="00F024EF" w:rsidRDefault="00290170" w:rsidP="00290170">
            <w:pPr>
              <w:jc w:val="center"/>
              <w:rPr>
                <w:b/>
                <w:bCs/>
                <w:sz w:val="18"/>
                <w:szCs w:val="18"/>
                <w:lang w:val="it-IT" w:eastAsia="it-IT"/>
              </w:rPr>
            </w:pPr>
            <w:r w:rsidRPr="00F024EF">
              <w:rPr>
                <w:b/>
                <w:bCs/>
                <w:sz w:val="18"/>
                <w:szCs w:val="18"/>
                <w:lang w:val="it-IT" w:eastAsia="it-IT"/>
              </w:rPr>
              <w:t>Distretto CASALE M.</w:t>
            </w:r>
          </w:p>
        </w:tc>
        <w:tc>
          <w:tcPr>
            <w:tcW w:w="833" w:type="dxa"/>
            <w:tcBorders>
              <w:top w:val="single" w:sz="4" w:space="0" w:color="auto"/>
              <w:left w:val="nil"/>
              <w:bottom w:val="single" w:sz="4" w:space="0" w:color="auto"/>
              <w:right w:val="single" w:sz="4" w:space="0" w:color="auto"/>
            </w:tcBorders>
            <w:shd w:val="clear" w:color="000000" w:fill="FFFFFF"/>
            <w:vAlign w:val="center"/>
            <w:hideMark/>
          </w:tcPr>
          <w:p w:rsidR="00290170" w:rsidRPr="00F024EF" w:rsidRDefault="00290170" w:rsidP="00290170">
            <w:pPr>
              <w:jc w:val="center"/>
              <w:rPr>
                <w:b/>
                <w:bCs/>
                <w:sz w:val="18"/>
                <w:szCs w:val="18"/>
                <w:lang w:val="it-IT" w:eastAsia="it-IT"/>
              </w:rPr>
            </w:pPr>
            <w:r w:rsidRPr="00F024EF">
              <w:rPr>
                <w:b/>
                <w:bCs/>
                <w:sz w:val="18"/>
                <w:szCs w:val="18"/>
                <w:lang w:val="it-IT" w:eastAsia="it-IT"/>
              </w:rPr>
              <w:t>Distretto VALENZA</w:t>
            </w:r>
          </w:p>
        </w:tc>
      </w:tr>
      <w:tr w:rsidR="00290170" w:rsidRPr="00F024EF" w:rsidTr="00290170">
        <w:trPr>
          <w:trHeight w:val="30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Riga</w:t>
            </w:r>
          </w:p>
        </w:tc>
        <w:tc>
          <w:tcPr>
            <w:tcW w:w="108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Rif.</w:t>
            </w:r>
          </w:p>
        </w:tc>
        <w:tc>
          <w:tcPr>
            <w:tcW w:w="5212" w:type="dxa"/>
            <w:tcBorders>
              <w:top w:val="nil"/>
              <w:left w:val="nil"/>
              <w:bottom w:val="single" w:sz="4" w:space="0" w:color="auto"/>
              <w:right w:val="single" w:sz="4" w:space="0" w:color="auto"/>
            </w:tcBorders>
            <w:shd w:val="clear" w:color="CCCCFF" w:fill="FFFFFF"/>
            <w:noWrap/>
            <w:hideMark/>
          </w:tcPr>
          <w:p w:rsidR="00290170" w:rsidRPr="00F024EF" w:rsidRDefault="00290170" w:rsidP="00290170">
            <w:pPr>
              <w:rPr>
                <w:b/>
                <w:bCs/>
                <w:sz w:val="18"/>
                <w:szCs w:val="18"/>
                <w:lang w:val="it-IT" w:eastAsia="it-IT"/>
              </w:rPr>
            </w:pPr>
            <w:r w:rsidRPr="00F024EF">
              <w:rPr>
                <w:b/>
                <w:bCs/>
                <w:sz w:val="18"/>
                <w:szCs w:val="18"/>
                <w:lang w:val="it-IT" w:eastAsia="it-IT"/>
              </w:rPr>
              <w:t> </w:t>
            </w:r>
          </w:p>
        </w:tc>
        <w:tc>
          <w:tcPr>
            <w:tcW w:w="867"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b/>
                <w:bCs/>
                <w:sz w:val="20"/>
                <w:szCs w:val="20"/>
                <w:lang w:val="it-IT" w:eastAsia="it-IT"/>
              </w:rPr>
            </w:pPr>
            <w:r w:rsidRPr="00F024EF">
              <w:rPr>
                <w:b/>
                <w:bCs/>
                <w:sz w:val="20"/>
                <w:szCs w:val="20"/>
                <w:lang w:val="it-IT" w:eastAsia="it-IT"/>
              </w:rPr>
              <w:t> </w:t>
            </w:r>
          </w:p>
        </w:tc>
        <w:tc>
          <w:tcPr>
            <w:tcW w:w="116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b/>
                <w:bCs/>
                <w:lang w:val="it-IT" w:eastAsia="it-IT"/>
              </w:rPr>
            </w:pPr>
            <w:r w:rsidRPr="00F024EF">
              <w:rPr>
                <w:b/>
                <w:bCs/>
                <w:lang w:val="it-IT" w:eastAsia="it-IT"/>
              </w:rPr>
              <w:t>Numero</w:t>
            </w:r>
          </w:p>
        </w:tc>
        <w:tc>
          <w:tcPr>
            <w:tcW w:w="118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89"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33"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r>
      <w:tr w:rsidR="00290170" w:rsidRPr="00F024EF" w:rsidTr="00290170">
        <w:trPr>
          <w:trHeight w:val="30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 </w:t>
            </w:r>
          </w:p>
        </w:tc>
        <w:tc>
          <w:tcPr>
            <w:tcW w:w="108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 </w:t>
            </w:r>
          </w:p>
        </w:tc>
        <w:tc>
          <w:tcPr>
            <w:tcW w:w="5212" w:type="dxa"/>
            <w:tcBorders>
              <w:top w:val="nil"/>
              <w:left w:val="nil"/>
              <w:bottom w:val="single" w:sz="4" w:space="0" w:color="auto"/>
              <w:right w:val="single" w:sz="4" w:space="0" w:color="auto"/>
            </w:tcBorders>
            <w:shd w:val="clear" w:color="CCCCFF" w:fill="FFFFFF"/>
            <w:noWrap/>
            <w:hideMark/>
          </w:tcPr>
          <w:p w:rsidR="00290170" w:rsidRPr="00F024EF" w:rsidRDefault="00290170" w:rsidP="00290170">
            <w:pPr>
              <w:rPr>
                <w:b/>
                <w:bCs/>
                <w:sz w:val="18"/>
                <w:szCs w:val="18"/>
                <w:lang w:val="it-IT" w:eastAsia="it-IT"/>
              </w:rPr>
            </w:pPr>
            <w:r w:rsidRPr="00F024EF">
              <w:rPr>
                <w:b/>
                <w:bCs/>
                <w:sz w:val="18"/>
                <w:szCs w:val="18"/>
                <w:lang w:val="it-IT" w:eastAsia="it-IT"/>
              </w:rPr>
              <w:t> </w:t>
            </w:r>
          </w:p>
        </w:tc>
        <w:tc>
          <w:tcPr>
            <w:tcW w:w="867"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b/>
                <w:bCs/>
                <w:sz w:val="20"/>
                <w:szCs w:val="20"/>
                <w:lang w:val="it-IT" w:eastAsia="it-IT"/>
              </w:rPr>
            </w:pPr>
            <w:r w:rsidRPr="00F024EF">
              <w:rPr>
                <w:b/>
                <w:bCs/>
                <w:sz w:val="20"/>
                <w:szCs w:val="20"/>
                <w:lang w:val="it-IT" w:eastAsia="it-IT"/>
              </w:rPr>
              <w:t> </w:t>
            </w:r>
          </w:p>
        </w:tc>
        <w:tc>
          <w:tcPr>
            <w:tcW w:w="116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lang w:val="it-IT" w:eastAsia="it-IT"/>
              </w:rPr>
            </w:pPr>
            <w:r w:rsidRPr="00F024EF">
              <w:rPr>
                <w:lang w:val="it-IT" w:eastAsia="it-IT"/>
              </w:rPr>
              <w:t> </w:t>
            </w:r>
          </w:p>
        </w:tc>
        <w:tc>
          <w:tcPr>
            <w:tcW w:w="118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89"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sz w:val="18"/>
                <w:szCs w:val="18"/>
                <w:lang w:val="it-IT" w:eastAsia="it-IT"/>
              </w:rPr>
            </w:pPr>
            <w:bookmarkStart w:id="156" w:name="RANGE!I50"/>
            <w:r w:rsidRPr="00F024EF">
              <w:rPr>
                <w:sz w:val="18"/>
                <w:szCs w:val="18"/>
                <w:lang w:val="it-IT" w:eastAsia="it-IT"/>
              </w:rPr>
              <w:t> </w:t>
            </w:r>
            <w:bookmarkEnd w:id="156"/>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33"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r>
      <w:tr w:rsidR="00290170" w:rsidRPr="00F024EF" w:rsidTr="00290170">
        <w:trPr>
          <w:trHeight w:val="30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 </w:t>
            </w:r>
          </w:p>
        </w:tc>
        <w:tc>
          <w:tcPr>
            <w:tcW w:w="108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 </w:t>
            </w:r>
          </w:p>
        </w:tc>
        <w:tc>
          <w:tcPr>
            <w:tcW w:w="5212" w:type="dxa"/>
            <w:tcBorders>
              <w:top w:val="nil"/>
              <w:left w:val="nil"/>
              <w:bottom w:val="single" w:sz="4" w:space="0" w:color="auto"/>
              <w:right w:val="single" w:sz="4" w:space="0" w:color="auto"/>
            </w:tcBorders>
            <w:shd w:val="clear" w:color="CCCCFF" w:fill="FFFFFF"/>
            <w:noWrap/>
            <w:hideMark/>
          </w:tcPr>
          <w:p w:rsidR="00290170" w:rsidRPr="00F024EF" w:rsidRDefault="00290170" w:rsidP="00290170">
            <w:pPr>
              <w:rPr>
                <w:b/>
                <w:bCs/>
                <w:sz w:val="18"/>
                <w:szCs w:val="18"/>
                <w:lang w:val="it-IT" w:eastAsia="it-IT"/>
              </w:rPr>
            </w:pPr>
            <w:r w:rsidRPr="00F024EF">
              <w:rPr>
                <w:b/>
                <w:bCs/>
                <w:sz w:val="18"/>
                <w:szCs w:val="18"/>
                <w:lang w:val="it-IT" w:eastAsia="it-IT"/>
              </w:rPr>
              <w:t> </w:t>
            </w:r>
          </w:p>
        </w:tc>
        <w:tc>
          <w:tcPr>
            <w:tcW w:w="867"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b/>
                <w:bCs/>
                <w:sz w:val="20"/>
                <w:szCs w:val="20"/>
                <w:lang w:val="it-IT" w:eastAsia="it-IT"/>
              </w:rPr>
            </w:pPr>
            <w:r w:rsidRPr="00F024EF">
              <w:rPr>
                <w:b/>
                <w:bCs/>
                <w:sz w:val="20"/>
                <w:szCs w:val="20"/>
                <w:lang w:val="it-IT" w:eastAsia="it-IT"/>
              </w:rPr>
              <w:t> </w:t>
            </w:r>
          </w:p>
        </w:tc>
        <w:tc>
          <w:tcPr>
            <w:tcW w:w="116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b/>
                <w:bCs/>
                <w:lang w:val="it-IT" w:eastAsia="it-IT"/>
              </w:rPr>
            </w:pPr>
            <w:r w:rsidRPr="00F024EF">
              <w:rPr>
                <w:b/>
                <w:bCs/>
                <w:lang w:val="it-IT" w:eastAsia="it-IT"/>
              </w:rPr>
              <w:t>Val. Comp.</w:t>
            </w:r>
          </w:p>
        </w:tc>
        <w:tc>
          <w:tcPr>
            <w:tcW w:w="118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89"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sz w:val="18"/>
                <w:szCs w:val="18"/>
                <w:lang w:val="it-IT" w:eastAsia="it-IT"/>
              </w:rPr>
            </w:pPr>
            <w:bookmarkStart w:id="157" w:name="RANGE!I51"/>
            <w:r w:rsidRPr="00F024EF">
              <w:rPr>
                <w:sz w:val="18"/>
                <w:szCs w:val="18"/>
                <w:lang w:val="it-IT" w:eastAsia="it-IT"/>
              </w:rPr>
              <w:t> </w:t>
            </w:r>
            <w:bookmarkEnd w:id="157"/>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33"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r>
      <w:tr w:rsidR="00290170" w:rsidRPr="00A0582D" w:rsidTr="00290170">
        <w:trPr>
          <w:trHeight w:val="30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 </w:t>
            </w:r>
          </w:p>
        </w:tc>
        <w:tc>
          <w:tcPr>
            <w:tcW w:w="108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 </w:t>
            </w:r>
          </w:p>
        </w:tc>
        <w:tc>
          <w:tcPr>
            <w:tcW w:w="5212" w:type="dxa"/>
            <w:tcBorders>
              <w:top w:val="nil"/>
              <w:left w:val="nil"/>
              <w:bottom w:val="single" w:sz="4" w:space="0" w:color="auto"/>
              <w:right w:val="single" w:sz="4" w:space="0" w:color="auto"/>
            </w:tcBorders>
            <w:shd w:val="clear" w:color="CCCCFF" w:fill="FFFFFF"/>
            <w:noWrap/>
            <w:hideMark/>
          </w:tcPr>
          <w:p w:rsidR="00290170" w:rsidRPr="00F024EF" w:rsidRDefault="00290170" w:rsidP="00290170">
            <w:pPr>
              <w:rPr>
                <w:b/>
                <w:bCs/>
                <w:sz w:val="18"/>
                <w:szCs w:val="18"/>
                <w:lang w:val="it-IT" w:eastAsia="it-IT"/>
              </w:rPr>
            </w:pPr>
            <w:r w:rsidRPr="00F024EF">
              <w:rPr>
                <w:b/>
                <w:bCs/>
                <w:sz w:val="18"/>
                <w:szCs w:val="18"/>
                <w:lang w:val="it-IT" w:eastAsia="it-IT"/>
              </w:rPr>
              <w:t>Voci nel C/E settoriale</w:t>
            </w:r>
          </w:p>
        </w:tc>
        <w:tc>
          <w:tcPr>
            <w:tcW w:w="867"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b/>
                <w:bCs/>
                <w:sz w:val="20"/>
                <w:szCs w:val="20"/>
                <w:lang w:val="it-IT" w:eastAsia="it-IT"/>
              </w:rPr>
            </w:pPr>
            <w:r w:rsidRPr="00F024EF">
              <w:rPr>
                <w:b/>
                <w:bCs/>
                <w:sz w:val="20"/>
                <w:szCs w:val="20"/>
                <w:lang w:val="it-IT" w:eastAsia="it-IT"/>
              </w:rPr>
              <w:t> </w:t>
            </w:r>
          </w:p>
        </w:tc>
        <w:tc>
          <w:tcPr>
            <w:tcW w:w="116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b/>
                <w:bCs/>
                <w:lang w:val="it-IT" w:eastAsia="it-IT"/>
              </w:rPr>
            </w:pPr>
            <w:r w:rsidRPr="00F024EF">
              <w:rPr>
                <w:b/>
                <w:bCs/>
                <w:lang w:val="it-IT" w:eastAsia="it-IT"/>
              </w:rPr>
              <w:t> </w:t>
            </w:r>
          </w:p>
        </w:tc>
        <w:tc>
          <w:tcPr>
            <w:tcW w:w="1181" w:type="dxa"/>
            <w:tcBorders>
              <w:top w:val="nil"/>
              <w:left w:val="nil"/>
              <w:bottom w:val="single" w:sz="4" w:space="0" w:color="auto"/>
              <w:right w:val="single" w:sz="4" w:space="0" w:color="auto"/>
            </w:tcBorders>
            <w:shd w:val="clear" w:color="0000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89" w:type="dxa"/>
            <w:tcBorders>
              <w:top w:val="nil"/>
              <w:left w:val="nil"/>
              <w:bottom w:val="single" w:sz="4" w:space="0" w:color="auto"/>
              <w:right w:val="single" w:sz="4" w:space="0" w:color="auto"/>
            </w:tcBorders>
            <w:shd w:val="clear" w:color="0000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0000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000000" w:fill="FFFFFF"/>
            <w:noWrap/>
            <w:vAlign w:val="bottom"/>
            <w:hideMark/>
          </w:tcPr>
          <w:p w:rsidR="00290170" w:rsidRPr="00F024EF" w:rsidRDefault="00290170" w:rsidP="00290170">
            <w:pPr>
              <w:rPr>
                <w:sz w:val="18"/>
                <w:szCs w:val="18"/>
                <w:lang w:val="it-IT" w:eastAsia="it-IT"/>
              </w:rPr>
            </w:pPr>
            <w:bookmarkStart w:id="158" w:name="RANGE!I52"/>
            <w:r w:rsidRPr="00F024EF">
              <w:rPr>
                <w:sz w:val="18"/>
                <w:szCs w:val="18"/>
                <w:lang w:val="it-IT" w:eastAsia="it-IT"/>
              </w:rPr>
              <w:t> </w:t>
            </w:r>
            <w:bookmarkEnd w:id="158"/>
          </w:p>
        </w:tc>
        <w:tc>
          <w:tcPr>
            <w:tcW w:w="808" w:type="dxa"/>
            <w:tcBorders>
              <w:top w:val="nil"/>
              <w:left w:val="nil"/>
              <w:bottom w:val="single" w:sz="4" w:space="0" w:color="auto"/>
              <w:right w:val="single" w:sz="4" w:space="0" w:color="auto"/>
            </w:tcBorders>
            <w:shd w:val="clear" w:color="0000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11" w:type="dxa"/>
            <w:tcBorders>
              <w:top w:val="nil"/>
              <w:left w:val="nil"/>
              <w:bottom w:val="single" w:sz="4" w:space="0" w:color="auto"/>
              <w:right w:val="single" w:sz="4" w:space="0" w:color="auto"/>
            </w:tcBorders>
            <w:shd w:val="clear" w:color="0000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33" w:type="dxa"/>
            <w:tcBorders>
              <w:top w:val="nil"/>
              <w:left w:val="nil"/>
              <w:bottom w:val="single" w:sz="4" w:space="0" w:color="auto"/>
              <w:right w:val="single" w:sz="4" w:space="0" w:color="auto"/>
            </w:tcBorders>
            <w:shd w:val="clear" w:color="0000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 </w:t>
            </w:r>
          </w:p>
        </w:tc>
        <w:tc>
          <w:tcPr>
            <w:tcW w:w="108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0</w:t>
            </w:r>
          </w:p>
        </w:tc>
        <w:tc>
          <w:tcPr>
            <w:tcW w:w="5212" w:type="dxa"/>
            <w:tcBorders>
              <w:top w:val="nil"/>
              <w:left w:val="nil"/>
              <w:bottom w:val="single" w:sz="4" w:space="0" w:color="auto"/>
              <w:right w:val="single" w:sz="4" w:space="0" w:color="auto"/>
            </w:tcBorders>
            <w:shd w:val="clear" w:color="CCCCFF" w:fill="FFFFFF"/>
            <w:hideMark/>
          </w:tcPr>
          <w:p w:rsidR="00290170" w:rsidRPr="00F024EF" w:rsidRDefault="00290170" w:rsidP="00290170">
            <w:pPr>
              <w:rPr>
                <w:b/>
                <w:bCs/>
                <w:sz w:val="18"/>
                <w:szCs w:val="18"/>
                <w:lang w:val="it-IT" w:eastAsia="it-IT"/>
              </w:rPr>
            </w:pPr>
            <w:r w:rsidRPr="00F024EF">
              <w:rPr>
                <w:b/>
                <w:bCs/>
                <w:sz w:val="18"/>
                <w:szCs w:val="18"/>
                <w:lang w:val="it-IT" w:eastAsia="it-IT"/>
              </w:rPr>
              <w:t>ASSISTENZA SOCIO SANITARIA RESIDENZIALE A FAVORE DI DISABILI (utenti &gt;= 18 anni) - DGR 51 -11389 del 23.12.2003</w:t>
            </w:r>
          </w:p>
        </w:tc>
        <w:tc>
          <w:tcPr>
            <w:tcW w:w="867"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center"/>
              <w:rPr>
                <w:b/>
                <w:bCs/>
                <w:sz w:val="20"/>
                <w:szCs w:val="20"/>
                <w:lang w:val="it-IT" w:eastAsia="it-IT"/>
              </w:rPr>
            </w:pPr>
            <w:r w:rsidRPr="00F024EF">
              <w:rPr>
                <w:b/>
                <w:bCs/>
                <w:sz w:val="20"/>
                <w:szCs w:val="20"/>
                <w:lang w:val="it-IT" w:eastAsia="it-IT"/>
              </w:rPr>
              <w:t>2019</w:t>
            </w:r>
          </w:p>
        </w:tc>
        <w:tc>
          <w:tcPr>
            <w:tcW w:w="1166" w:type="dxa"/>
            <w:tcBorders>
              <w:top w:val="nil"/>
              <w:left w:val="nil"/>
              <w:bottom w:val="single" w:sz="4" w:space="0" w:color="auto"/>
              <w:right w:val="single" w:sz="4" w:space="0" w:color="auto"/>
            </w:tcBorders>
            <w:shd w:val="clear" w:color="969696" w:fill="FFFFFF"/>
            <w:noWrap/>
            <w:vAlign w:val="bottom"/>
            <w:hideMark/>
          </w:tcPr>
          <w:p w:rsidR="00290170" w:rsidRPr="00F024EF" w:rsidRDefault="00290170" w:rsidP="00290170">
            <w:pPr>
              <w:jc w:val="right"/>
              <w:rPr>
                <w:b/>
                <w:bCs/>
                <w:lang w:val="it-IT" w:eastAsia="it-IT"/>
              </w:rPr>
            </w:pPr>
            <w:r w:rsidRPr="00F024EF">
              <w:rPr>
                <w:b/>
                <w:bCs/>
                <w:lang w:val="it-IT" w:eastAsia="it-IT"/>
              </w:rPr>
              <w:t>0</w:t>
            </w:r>
          </w:p>
        </w:tc>
        <w:tc>
          <w:tcPr>
            <w:tcW w:w="1181" w:type="dxa"/>
            <w:tcBorders>
              <w:top w:val="nil"/>
              <w:left w:val="nil"/>
              <w:bottom w:val="single" w:sz="4" w:space="0" w:color="auto"/>
              <w:right w:val="single" w:sz="4" w:space="0" w:color="auto"/>
            </w:tcBorders>
            <w:shd w:val="clear" w:color="0000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89" w:type="dxa"/>
            <w:tcBorders>
              <w:top w:val="nil"/>
              <w:left w:val="nil"/>
              <w:bottom w:val="single" w:sz="4" w:space="0" w:color="auto"/>
              <w:right w:val="single" w:sz="4" w:space="0" w:color="auto"/>
            </w:tcBorders>
            <w:shd w:val="clear" w:color="0000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0000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0000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0000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11" w:type="dxa"/>
            <w:tcBorders>
              <w:top w:val="nil"/>
              <w:left w:val="nil"/>
              <w:bottom w:val="single" w:sz="4" w:space="0" w:color="auto"/>
              <w:right w:val="single" w:sz="4" w:space="0" w:color="auto"/>
            </w:tcBorders>
            <w:shd w:val="clear" w:color="0000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33" w:type="dxa"/>
            <w:tcBorders>
              <w:top w:val="nil"/>
              <w:left w:val="nil"/>
              <w:bottom w:val="single" w:sz="4" w:space="0" w:color="auto"/>
              <w:right w:val="single" w:sz="4" w:space="0" w:color="auto"/>
            </w:tcBorders>
            <w:shd w:val="clear" w:color="0000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r>
      <w:tr w:rsidR="00290170" w:rsidRPr="00F024EF" w:rsidTr="00290170">
        <w:trPr>
          <w:trHeight w:val="30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V125c</w:t>
            </w:r>
          </w:p>
        </w:tc>
        <w:tc>
          <w:tcPr>
            <w:tcW w:w="108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CCCCFF" w:fill="FFFFFF"/>
            <w:hideMark/>
          </w:tcPr>
          <w:p w:rsidR="00290170" w:rsidRPr="00F024EF" w:rsidRDefault="00290170" w:rsidP="00290170">
            <w:pPr>
              <w:rPr>
                <w:sz w:val="18"/>
                <w:szCs w:val="18"/>
                <w:lang w:val="it-IT" w:eastAsia="it-IT"/>
              </w:rPr>
            </w:pPr>
            <w:r w:rsidRPr="00F024EF">
              <w:rPr>
                <w:sz w:val="18"/>
                <w:szCs w:val="18"/>
                <w:lang w:val="it-IT" w:eastAsia="it-IT"/>
              </w:rPr>
              <w:t>Assistenza territoriale residenziale (n° di individui)</w:t>
            </w:r>
          </w:p>
        </w:tc>
        <w:tc>
          <w:tcPr>
            <w:tcW w:w="867"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lang w:val="it-IT" w:eastAsia="it-IT"/>
              </w:rPr>
            </w:pPr>
            <w:r w:rsidRPr="00F024EF">
              <w:rPr>
                <w:lang w:val="it-IT" w:eastAsia="it-IT"/>
              </w:rPr>
              <w:t>46</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48</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11</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7</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8</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bookmarkStart w:id="159" w:name="RANGE!I54"/>
            <w:r w:rsidRPr="00F024EF">
              <w:rPr>
                <w:sz w:val="18"/>
                <w:szCs w:val="18"/>
                <w:lang w:val="it-IT" w:eastAsia="it-IT"/>
              </w:rPr>
              <w:t>10</w:t>
            </w:r>
            <w:bookmarkEnd w:id="159"/>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9</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3</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V126c</w:t>
            </w:r>
          </w:p>
        </w:tc>
        <w:tc>
          <w:tcPr>
            <w:tcW w:w="108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CCCCFF" w:fill="FFFFFF"/>
            <w:hideMark/>
          </w:tcPr>
          <w:p w:rsidR="00290170" w:rsidRPr="00F024EF" w:rsidRDefault="00290170" w:rsidP="00290170">
            <w:pPr>
              <w:rPr>
                <w:sz w:val="18"/>
                <w:szCs w:val="18"/>
                <w:lang w:val="it-IT" w:eastAsia="it-IT"/>
              </w:rPr>
            </w:pPr>
            <w:r w:rsidRPr="00F024EF">
              <w:rPr>
                <w:sz w:val="18"/>
                <w:szCs w:val="18"/>
                <w:lang w:val="it-IT" w:eastAsia="it-IT"/>
              </w:rPr>
              <w:t>a favore di adulti disabili in Centri Fascia A, B e C (n° di individui)</w:t>
            </w:r>
          </w:p>
        </w:tc>
        <w:tc>
          <w:tcPr>
            <w:tcW w:w="867"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lang w:val="it-IT" w:eastAsia="it-IT"/>
              </w:rPr>
            </w:pPr>
            <w:r w:rsidRPr="00F024EF">
              <w:rPr>
                <w:lang w:val="it-IT" w:eastAsia="it-IT"/>
              </w:rPr>
              <w:t>0</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0</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bookmarkStart w:id="160" w:name="RANGE!I55"/>
            <w:r w:rsidRPr="00F024EF">
              <w:rPr>
                <w:sz w:val="18"/>
                <w:szCs w:val="18"/>
                <w:lang w:val="it-IT" w:eastAsia="it-IT"/>
              </w:rPr>
              <w:t>0</w:t>
            </w:r>
            <w:bookmarkEnd w:id="160"/>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V127c</w:t>
            </w:r>
          </w:p>
        </w:tc>
        <w:tc>
          <w:tcPr>
            <w:tcW w:w="108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CCCCFF" w:fill="FFFFFF"/>
            <w:hideMark/>
          </w:tcPr>
          <w:p w:rsidR="00290170" w:rsidRPr="00F024EF" w:rsidRDefault="00290170" w:rsidP="00290170">
            <w:pPr>
              <w:rPr>
                <w:sz w:val="18"/>
                <w:szCs w:val="18"/>
                <w:lang w:val="it-IT" w:eastAsia="it-IT"/>
              </w:rPr>
            </w:pPr>
            <w:r w:rsidRPr="00F024EF">
              <w:rPr>
                <w:sz w:val="18"/>
                <w:szCs w:val="18"/>
                <w:lang w:val="it-IT" w:eastAsia="it-IT"/>
              </w:rPr>
              <w:t>Progetti individualizzati di ass. resid. in strutture di altro tipo (n° di individui)</w:t>
            </w:r>
          </w:p>
        </w:tc>
        <w:tc>
          <w:tcPr>
            <w:tcW w:w="867"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lang w:val="it-IT" w:eastAsia="it-IT"/>
              </w:rPr>
            </w:pPr>
            <w:r w:rsidRPr="00F024EF">
              <w:rPr>
                <w:lang w:val="it-IT" w:eastAsia="it-IT"/>
              </w:rPr>
              <w:t>0</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0</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bookmarkStart w:id="161" w:name="RANGE!I56"/>
            <w:r w:rsidRPr="00F024EF">
              <w:rPr>
                <w:sz w:val="18"/>
                <w:szCs w:val="18"/>
                <w:lang w:val="it-IT" w:eastAsia="it-IT"/>
              </w:rPr>
              <w:t>0</w:t>
            </w:r>
            <w:bookmarkEnd w:id="161"/>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30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V128c</w:t>
            </w:r>
          </w:p>
        </w:tc>
        <w:tc>
          <w:tcPr>
            <w:tcW w:w="108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CCCCFF" w:fill="FFFFFF"/>
            <w:hideMark/>
          </w:tcPr>
          <w:p w:rsidR="00290170" w:rsidRPr="00F024EF" w:rsidRDefault="00290170" w:rsidP="00290170">
            <w:pPr>
              <w:rPr>
                <w:sz w:val="18"/>
                <w:szCs w:val="18"/>
                <w:lang w:val="it-IT" w:eastAsia="it-IT"/>
              </w:rPr>
            </w:pPr>
            <w:r w:rsidRPr="00F024EF">
              <w:rPr>
                <w:sz w:val="18"/>
                <w:szCs w:val="18"/>
                <w:lang w:val="it-IT" w:eastAsia="it-IT"/>
              </w:rPr>
              <w:t>Altra assistenza residenziale (n° di individui)</w:t>
            </w:r>
          </w:p>
        </w:tc>
        <w:tc>
          <w:tcPr>
            <w:tcW w:w="867"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lang w:val="it-IT" w:eastAsia="it-IT"/>
              </w:rPr>
            </w:pPr>
            <w:r w:rsidRPr="00F024EF">
              <w:rPr>
                <w:lang w:val="it-IT" w:eastAsia="it-IT"/>
              </w:rPr>
              <w:t>0</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0</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bookmarkStart w:id="162" w:name="RANGE!I57"/>
            <w:r w:rsidRPr="00F024EF">
              <w:rPr>
                <w:sz w:val="18"/>
                <w:szCs w:val="18"/>
                <w:lang w:val="it-IT" w:eastAsia="it-IT"/>
              </w:rPr>
              <w:t>0</w:t>
            </w:r>
            <w:bookmarkEnd w:id="162"/>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V129c</w:t>
            </w:r>
          </w:p>
        </w:tc>
        <w:tc>
          <w:tcPr>
            <w:tcW w:w="108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CCCCFF" w:fill="FFFFFF"/>
            <w:hideMark/>
          </w:tcPr>
          <w:p w:rsidR="00290170" w:rsidRPr="00F024EF" w:rsidRDefault="00290170" w:rsidP="00290170">
            <w:pPr>
              <w:rPr>
                <w:sz w:val="18"/>
                <w:szCs w:val="18"/>
                <w:lang w:val="it-IT" w:eastAsia="it-IT"/>
              </w:rPr>
            </w:pPr>
            <w:r w:rsidRPr="00F024EF">
              <w:rPr>
                <w:sz w:val="18"/>
                <w:szCs w:val="18"/>
                <w:lang w:val="it-IT" w:eastAsia="it-IT"/>
              </w:rPr>
              <w:t>CAVS - Continuità assistenziale a valenza sanitaria (n° di individui)</w:t>
            </w:r>
          </w:p>
        </w:tc>
        <w:tc>
          <w:tcPr>
            <w:tcW w:w="867"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lang w:val="it-IT" w:eastAsia="it-IT"/>
              </w:rPr>
            </w:pPr>
            <w:r w:rsidRPr="00F024EF">
              <w:rPr>
                <w:lang w:val="it-IT" w:eastAsia="it-IT"/>
              </w:rPr>
              <w:t>0</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0</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rPr>
                <w:sz w:val="18"/>
                <w:szCs w:val="18"/>
                <w:lang w:val="it-IT" w:eastAsia="it-IT"/>
              </w:rPr>
            </w:pPr>
            <w:bookmarkStart w:id="163" w:name="RANGE!I58"/>
            <w:r w:rsidRPr="00F024EF">
              <w:rPr>
                <w:sz w:val="18"/>
                <w:szCs w:val="18"/>
                <w:lang w:val="it-IT" w:eastAsia="it-IT"/>
              </w:rPr>
              <w:t> </w:t>
            </w:r>
            <w:bookmarkEnd w:id="163"/>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r>
      <w:tr w:rsidR="00290170" w:rsidRPr="00F024EF" w:rsidTr="00290170">
        <w:trPr>
          <w:trHeight w:val="30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V130c</w:t>
            </w:r>
          </w:p>
        </w:tc>
        <w:tc>
          <w:tcPr>
            <w:tcW w:w="108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0</w:t>
            </w:r>
          </w:p>
        </w:tc>
        <w:tc>
          <w:tcPr>
            <w:tcW w:w="5212" w:type="dxa"/>
            <w:tcBorders>
              <w:top w:val="nil"/>
              <w:left w:val="nil"/>
              <w:bottom w:val="single" w:sz="4" w:space="0" w:color="auto"/>
              <w:right w:val="single" w:sz="4" w:space="0" w:color="auto"/>
            </w:tcBorders>
            <w:shd w:val="clear" w:color="CCCCFF" w:fill="FFFFFF"/>
            <w:hideMark/>
          </w:tcPr>
          <w:p w:rsidR="00290170" w:rsidRPr="00F024EF" w:rsidRDefault="00290170" w:rsidP="00290170">
            <w:pPr>
              <w:rPr>
                <w:b/>
                <w:bCs/>
                <w:sz w:val="18"/>
                <w:szCs w:val="18"/>
                <w:lang w:val="it-IT" w:eastAsia="it-IT"/>
              </w:rPr>
            </w:pPr>
            <w:r w:rsidRPr="00F024EF">
              <w:rPr>
                <w:b/>
                <w:bCs/>
                <w:sz w:val="18"/>
                <w:szCs w:val="18"/>
                <w:lang w:val="it-IT" w:eastAsia="it-IT"/>
              </w:rPr>
              <w:t>Assistenza territoriale residenziale (n° casi = Prese in carico)</w:t>
            </w:r>
          </w:p>
        </w:tc>
        <w:tc>
          <w:tcPr>
            <w:tcW w:w="867" w:type="dxa"/>
            <w:tcBorders>
              <w:top w:val="nil"/>
              <w:left w:val="nil"/>
              <w:bottom w:val="single" w:sz="4" w:space="0" w:color="auto"/>
              <w:right w:val="single" w:sz="4" w:space="0" w:color="auto"/>
            </w:tcBorders>
            <w:shd w:val="clear" w:color="C0C0C0" w:fill="FFFFFF"/>
            <w:noWrap/>
            <w:vAlign w:val="bottom"/>
            <w:hideMark/>
          </w:tcPr>
          <w:p w:rsidR="00290170" w:rsidRPr="00F024EF" w:rsidRDefault="00290170" w:rsidP="00290170">
            <w:pPr>
              <w:jc w:val="right"/>
              <w:rPr>
                <w:b/>
                <w:bCs/>
                <w:lang w:val="it-IT" w:eastAsia="it-IT"/>
              </w:rPr>
            </w:pPr>
            <w:r w:rsidRPr="00F024EF">
              <w:rPr>
                <w:b/>
                <w:bCs/>
                <w:lang w:val="it-IT" w:eastAsia="it-IT"/>
              </w:rPr>
              <w:t>613</w:t>
            </w:r>
          </w:p>
        </w:tc>
        <w:tc>
          <w:tcPr>
            <w:tcW w:w="116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lang w:val="it-IT" w:eastAsia="it-IT"/>
              </w:rPr>
            </w:pPr>
            <w:r w:rsidRPr="00F024EF">
              <w:rPr>
                <w:b/>
                <w:bCs/>
                <w:lang w:val="it-IT" w:eastAsia="it-IT"/>
              </w:rPr>
              <w:t>560</w:t>
            </w:r>
          </w:p>
        </w:tc>
        <w:tc>
          <w:tcPr>
            <w:tcW w:w="118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156</w:t>
            </w:r>
          </w:p>
        </w:tc>
        <w:tc>
          <w:tcPr>
            <w:tcW w:w="889"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68</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68</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67</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24</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116</w:t>
            </w:r>
          </w:p>
        </w:tc>
        <w:tc>
          <w:tcPr>
            <w:tcW w:w="833"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31</w:t>
            </w:r>
          </w:p>
        </w:tc>
      </w:tr>
      <w:tr w:rsidR="00290170" w:rsidRPr="00F024EF" w:rsidTr="00290170">
        <w:trPr>
          <w:trHeight w:val="30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V140c</w:t>
            </w:r>
          </w:p>
        </w:tc>
        <w:tc>
          <w:tcPr>
            <w:tcW w:w="108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CCCCFF" w:fill="FFFFFF"/>
            <w:hideMark/>
          </w:tcPr>
          <w:p w:rsidR="00290170" w:rsidRPr="00F024EF" w:rsidRDefault="00290170" w:rsidP="00290170">
            <w:pPr>
              <w:rPr>
                <w:b/>
                <w:bCs/>
                <w:sz w:val="18"/>
                <w:szCs w:val="18"/>
                <w:lang w:val="it-IT" w:eastAsia="it-IT"/>
              </w:rPr>
            </w:pPr>
            <w:r w:rsidRPr="00F024EF">
              <w:rPr>
                <w:b/>
                <w:bCs/>
                <w:sz w:val="18"/>
                <w:szCs w:val="18"/>
                <w:lang w:val="it-IT" w:eastAsia="it-IT"/>
              </w:rPr>
              <w:t>Assistenza territoriale residenziale (n° giornate)</w:t>
            </w:r>
          </w:p>
        </w:tc>
        <w:tc>
          <w:tcPr>
            <w:tcW w:w="867" w:type="dxa"/>
            <w:tcBorders>
              <w:top w:val="nil"/>
              <w:left w:val="nil"/>
              <w:bottom w:val="single" w:sz="4" w:space="0" w:color="auto"/>
              <w:right w:val="single" w:sz="4" w:space="0" w:color="auto"/>
            </w:tcBorders>
            <w:shd w:val="clear" w:color="C0C0C0" w:fill="FFFFFF"/>
            <w:noWrap/>
            <w:vAlign w:val="bottom"/>
            <w:hideMark/>
          </w:tcPr>
          <w:p w:rsidR="00290170" w:rsidRPr="00F024EF" w:rsidRDefault="00290170" w:rsidP="00290170">
            <w:pPr>
              <w:jc w:val="right"/>
              <w:rPr>
                <w:b/>
                <w:bCs/>
                <w:lang w:val="it-IT" w:eastAsia="it-IT"/>
              </w:rPr>
            </w:pPr>
            <w:r w:rsidRPr="00F024EF">
              <w:rPr>
                <w:b/>
                <w:bCs/>
                <w:lang w:val="it-IT" w:eastAsia="it-IT"/>
              </w:rPr>
              <w:t>141.304</w:t>
            </w:r>
          </w:p>
        </w:tc>
        <w:tc>
          <w:tcPr>
            <w:tcW w:w="116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lang w:val="it-IT" w:eastAsia="it-IT"/>
              </w:rPr>
            </w:pPr>
            <w:r w:rsidRPr="00F024EF">
              <w:rPr>
                <w:b/>
                <w:bCs/>
                <w:lang w:val="it-IT" w:eastAsia="it-IT"/>
              </w:rPr>
              <w:t>148.191</w:t>
            </w:r>
          </w:p>
        </w:tc>
        <w:tc>
          <w:tcPr>
            <w:tcW w:w="118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41.603</w:t>
            </w:r>
          </w:p>
        </w:tc>
        <w:tc>
          <w:tcPr>
            <w:tcW w:w="889"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18.595</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18.178</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bookmarkStart w:id="164" w:name="RANGE!I60"/>
            <w:r w:rsidRPr="00F024EF">
              <w:rPr>
                <w:b/>
                <w:bCs/>
                <w:sz w:val="18"/>
                <w:szCs w:val="18"/>
                <w:lang w:val="it-IT" w:eastAsia="it-IT"/>
              </w:rPr>
              <w:t>19.133</w:t>
            </w:r>
            <w:bookmarkEnd w:id="164"/>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7.155</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33.383</w:t>
            </w:r>
          </w:p>
        </w:tc>
        <w:tc>
          <w:tcPr>
            <w:tcW w:w="833"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10.144</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V131c</w:t>
            </w:r>
          </w:p>
        </w:tc>
        <w:tc>
          <w:tcPr>
            <w:tcW w:w="108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0</w:t>
            </w:r>
          </w:p>
        </w:tc>
        <w:tc>
          <w:tcPr>
            <w:tcW w:w="5212" w:type="dxa"/>
            <w:tcBorders>
              <w:top w:val="nil"/>
              <w:left w:val="nil"/>
              <w:bottom w:val="single" w:sz="4" w:space="0" w:color="auto"/>
              <w:right w:val="single" w:sz="4" w:space="0" w:color="auto"/>
            </w:tcBorders>
            <w:shd w:val="clear" w:color="CCCCFF" w:fill="FFFFFF"/>
            <w:hideMark/>
          </w:tcPr>
          <w:p w:rsidR="00290170" w:rsidRPr="00F024EF" w:rsidRDefault="00290170" w:rsidP="00290170">
            <w:pPr>
              <w:rPr>
                <w:b/>
                <w:bCs/>
                <w:sz w:val="18"/>
                <w:szCs w:val="18"/>
                <w:lang w:val="it-IT" w:eastAsia="it-IT"/>
              </w:rPr>
            </w:pPr>
            <w:r w:rsidRPr="00F024EF">
              <w:rPr>
                <w:b/>
                <w:bCs/>
                <w:sz w:val="18"/>
                <w:szCs w:val="18"/>
                <w:lang w:val="it-IT" w:eastAsia="it-IT"/>
              </w:rPr>
              <w:t>a favore di adulti disabili in Centri Fascia A, B e C (n° casi = Prese in carico)</w:t>
            </w:r>
          </w:p>
        </w:tc>
        <w:tc>
          <w:tcPr>
            <w:tcW w:w="867" w:type="dxa"/>
            <w:tcBorders>
              <w:top w:val="nil"/>
              <w:left w:val="nil"/>
              <w:bottom w:val="single" w:sz="4" w:space="0" w:color="auto"/>
              <w:right w:val="single" w:sz="4" w:space="0" w:color="auto"/>
            </w:tcBorders>
            <w:shd w:val="clear" w:color="C0C0C0" w:fill="FFFFFF"/>
            <w:noWrap/>
            <w:vAlign w:val="bottom"/>
            <w:hideMark/>
          </w:tcPr>
          <w:p w:rsidR="00290170" w:rsidRPr="00F024EF" w:rsidRDefault="00290170" w:rsidP="00290170">
            <w:pPr>
              <w:jc w:val="right"/>
              <w:rPr>
                <w:b/>
                <w:bCs/>
                <w:lang w:val="it-IT" w:eastAsia="it-IT"/>
              </w:rPr>
            </w:pPr>
            <w:r w:rsidRPr="00F024EF">
              <w:rPr>
                <w:b/>
                <w:bCs/>
                <w:lang w:val="it-IT" w:eastAsia="it-IT"/>
              </w:rPr>
              <w:t>476</w:t>
            </w:r>
          </w:p>
        </w:tc>
        <w:tc>
          <w:tcPr>
            <w:tcW w:w="116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lang w:val="it-IT" w:eastAsia="it-IT"/>
              </w:rPr>
            </w:pPr>
            <w:r w:rsidRPr="00F024EF">
              <w:rPr>
                <w:b/>
                <w:bCs/>
                <w:lang w:val="it-IT" w:eastAsia="it-IT"/>
              </w:rPr>
              <w:t>445</w:t>
            </w:r>
          </w:p>
        </w:tc>
        <w:tc>
          <w:tcPr>
            <w:tcW w:w="118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117</w:t>
            </w:r>
          </w:p>
        </w:tc>
        <w:tc>
          <w:tcPr>
            <w:tcW w:w="889"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54</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47</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bookmarkStart w:id="165" w:name="RANGE!I61"/>
            <w:r w:rsidRPr="00F024EF">
              <w:rPr>
                <w:b/>
                <w:bCs/>
                <w:sz w:val="18"/>
                <w:szCs w:val="18"/>
                <w:lang w:val="it-IT" w:eastAsia="it-IT"/>
              </w:rPr>
              <w:t>52</w:t>
            </w:r>
            <w:bookmarkEnd w:id="165"/>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20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97</w:t>
            </w:r>
          </w:p>
        </w:tc>
        <w:tc>
          <w:tcPr>
            <w:tcW w:w="833"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28</w:t>
            </w:r>
          </w:p>
        </w:tc>
      </w:tr>
      <w:tr w:rsidR="00290170" w:rsidRPr="00F024EF" w:rsidTr="00290170">
        <w:trPr>
          <w:trHeight w:val="30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V131ca</w:t>
            </w:r>
          </w:p>
        </w:tc>
        <w:tc>
          <w:tcPr>
            <w:tcW w:w="108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0</w:t>
            </w:r>
          </w:p>
        </w:tc>
        <w:tc>
          <w:tcPr>
            <w:tcW w:w="5212" w:type="dxa"/>
            <w:tcBorders>
              <w:top w:val="nil"/>
              <w:left w:val="nil"/>
              <w:bottom w:val="single" w:sz="4" w:space="0" w:color="auto"/>
              <w:right w:val="single" w:sz="4" w:space="0" w:color="auto"/>
            </w:tcBorders>
            <w:shd w:val="clear" w:color="CCCCFF" w:fill="FFFFFF"/>
            <w:hideMark/>
          </w:tcPr>
          <w:p w:rsidR="00290170" w:rsidRPr="00F024EF" w:rsidRDefault="00290170" w:rsidP="00290170">
            <w:pPr>
              <w:rPr>
                <w:b/>
                <w:bCs/>
                <w:sz w:val="18"/>
                <w:szCs w:val="18"/>
                <w:lang w:val="it-IT" w:eastAsia="it-IT"/>
              </w:rPr>
            </w:pPr>
            <w:r w:rsidRPr="00F024EF">
              <w:rPr>
                <w:b/>
                <w:bCs/>
                <w:sz w:val="18"/>
                <w:szCs w:val="18"/>
                <w:lang w:val="it-IT" w:eastAsia="it-IT"/>
              </w:rPr>
              <w:t>fascia A</w:t>
            </w:r>
          </w:p>
        </w:tc>
        <w:tc>
          <w:tcPr>
            <w:tcW w:w="867" w:type="dxa"/>
            <w:tcBorders>
              <w:top w:val="nil"/>
              <w:left w:val="nil"/>
              <w:bottom w:val="single" w:sz="4" w:space="0" w:color="auto"/>
              <w:right w:val="single" w:sz="4" w:space="0" w:color="auto"/>
            </w:tcBorders>
            <w:shd w:val="clear" w:color="C0C0C0" w:fill="FFFFFF"/>
            <w:noWrap/>
            <w:vAlign w:val="bottom"/>
            <w:hideMark/>
          </w:tcPr>
          <w:p w:rsidR="00290170" w:rsidRPr="00F024EF" w:rsidRDefault="00290170" w:rsidP="00290170">
            <w:pPr>
              <w:jc w:val="right"/>
              <w:rPr>
                <w:b/>
                <w:bCs/>
                <w:lang w:val="it-IT" w:eastAsia="it-IT"/>
              </w:rPr>
            </w:pPr>
            <w:r w:rsidRPr="00F024EF">
              <w:rPr>
                <w:b/>
                <w:bCs/>
                <w:lang w:val="it-IT" w:eastAsia="it-IT"/>
              </w:rPr>
              <w:t>383</w:t>
            </w:r>
          </w:p>
        </w:tc>
        <w:tc>
          <w:tcPr>
            <w:tcW w:w="116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lang w:val="it-IT" w:eastAsia="it-IT"/>
              </w:rPr>
            </w:pPr>
            <w:r w:rsidRPr="00F024EF">
              <w:rPr>
                <w:b/>
                <w:bCs/>
                <w:lang w:val="it-IT" w:eastAsia="it-IT"/>
              </w:rPr>
              <w:t>354</w:t>
            </w:r>
          </w:p>
        </w:tc>
        <w:tc>
          <w:tcPr>
            <w:tcW w:w="118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80</w:t>
            </w:r>
          </w:p>
        </w:tc>
        <w:tc>
          <w:tcPr>
            <w:tcW w:w="889"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51</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43</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bookmarkStart w:id="166" w:name="RANGE!I62"/>
            <w:r w:rsidRPr="00F024EF">
              <w:rPr>
                <w:b/>
                <w:bCs/>
                <w:sz w:val="18"/>
                <w:szCs w:val="18"/>
                <w:lang w:val="it-IT" w:eastAsia="it-IT"/>
              </w:rPr>
              <w:t>49</w:t>
            </w:r>
            <w:bookmarkEnd w:id="166"/>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11</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92</w:t>
            </w:r>
          </w:p>
        </w:tc>
        <w:tc>
          <w:tcPr>
            <w:tcW w:w="833"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28</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9999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V131ca1</w:t>
            </w:r>
          </w:p>
        </w:tc>
        <w:tc>
          <w:tcPr>
            <w:tcW w:w="1086" w:type="dxa"/>
            <w:tcBorders>
              <w:top w:val="nil"/>
              <w:left w:val="nil"/>
              <w:bottom w:val="single" w:sz="4" w:space="0" w:color="auto"/>
              <w:right w:val="single" w:sz="4" w:space="0" w:color="auto"/>
            </w:tcBorders>
            <w:shd w:val="clear" w:color="9999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9999FF" w:fill="FFFFFF"/>
            <w:hideMark/>
          </w:tcPr>
          <w:p w:rsidR="00290170" w:rsidRPr="00F024EF" w:rsidRDefault="00290170" w:rsidP="00290170">
            <w:pPr>
              <w:rPr>
                <w:sz w:val="18"/>
                <w:szCs w:val="18"/>
                <w:lang w:val="it-IT" w:eastAsia="it-IT"/>
              </w:rPr>
            </w:pPr>
            <w:r w:rsidRPr="00F024EF">
              <w:rPr>
                <w:sz w:val="18"/>
                <w:szCs w:val="18"/>
                <w:lang w:val="it-IT" w:eastAsia="it-IT"/>
              </w:rPr>
              <w:t>residenziale in RSA per disabili DGR 51-11389/2003) - n. casi</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37</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32</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3</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2</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2</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4</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2</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16</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3</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9999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V131ca2</w:t>
            </w:r>
          </w:p>
        </w:tc>
        <w:tc>
          <w:tcPr>
            <w:tcW w:w="1086" w:type="dxa"/>
            <w:tcBorders>
              <w:top w:val="nil"/>
              <w:left w:val="nil"/>
              <w:bottom w:val="single" w:sz="4" w:space="0" w:color="auto"/>
              <w:right w:val="single" w:sz="4" w:space="0" w:color="auto"/>
            </w:tcBorders>
            <w:shd w:val="clear" w:color="9999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9999FF" w:fill="FFFFFF"/>
            <w:hideMark/>
          </w:tcPr>
          <w:p w:rsidR="00290170" w:rsidRPr="00F024EF" w:rsidRDefault="00290170" w:rsidP="00290170">
            <w:pPr>
              <w:rPr>
                <w:sz w:val="18"/>
                <w:szCs w:val="18"/>
                <w:lang w:val="it-IT" w:eastAsia="it-IT"/>
              </w:rPr>
            </w:pPr>
            <w:r w:rsidRPr="00F024EF">
              <w:rPr>
                <w:sz w:val="18"/>
                <w:szCs w:val="18"/>
                <w:lang w:val="it-IT" w:eastAsia="it-IT"/>
              </w:rPr>
              <w:t>residenziale in RAF tipo A (DGR n.230-23699 del 22.12.97) - n. casi</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116</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118</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20</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21</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5</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12</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3</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44</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13</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9999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V131ca3</w:t>
            </w:r>
          </w:p>
        </w:tc>
        <w:tc>
          <w:tcPr>
            <w:tcW w:w="1086" w:type="dxa"/>
            <w:tcBorders>
              <w:top w:val="nil"/>
              <w:left w:val="nil"/>
              <w:bottom w:val="single" w:sz="4" w:space="0" w:color="auto"/>
              <w:right w:val="single" w:sz="4" w:space="0" w:color="auto"/>
            </w:tcBorders>
            <w:shd w:val="clear" w:color="9999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9999FF" w:fill="FFFFFF"/>
            <w:hideMark/>
          </w:tcPr>
          <w:p w:rsidR="00290170" w:rsidRPr="00F024EF" w:rsidRDefault="00290170" w:rsidP="00290170">
            <w:pPr>
              <w:rPr>
                <w:sz w:val="18"/>
                <w:szCs w:val="18"/>
                <w:lang w:val="it-IT" w:eastAsia="it-IT"/>
              </w:rPr>
            </w:pPr>
            <w:r w:rsidRPr="00F024EF">
              <w:rPr>
                <w:sz w:val="18"/>
                <w:szCs w:val="18"/>
                <w:lang w:val="it-IT" w:eastAsia="it-IT"/>
              </w:rPr>
              <w:t>residenziale in RAF tipo B (DGR n.230-23699 del 22.12.97) - n. casi</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184</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160</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51</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18</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22</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22</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4</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31</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12</w:t>
            </w:r>
          </w:p>
        </w:tc>
      </w:tr>
      <w:tr w:rsidR="00290170" w:rsidRPr="00F024EF" w:rsidTr="00290170">
        <w:trPr>
          <w:trHeight w:val="720"/>
        </w:trPr>
        <w:tc>
          <w:tcPr>
            <w:tcW w:w="776" w:type="dxa"/>
            <w:tcBorders>
              <w:top w:val="nil"/>
              <w:left w:val="single" w:sz="4" w:space="0" w:color="auto"/>
              <w:bottom w:val="single" w:sz="4" w:space="0" w:color="auto"/>
              <w:right w:val="single" w:sz="4" w:space="0" w:color="auto"/>
            </w:tcBorders>
            <w:shd w:val="clear" w:color="9999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lastRenderedPageBreak/>
              <w:t>V131ca4</w:t>
            </w:r>
          </w:p>
        </w:tc>
        <w:tc>
          <w:tcPr>
            <w:tcW w:w="1086" w:type="dxa"/>
            <w:tcBorders>
              <w:top w:val="nil"/>
              <w:left w:val="nil"/>
              <w:bottom w:val="single" w:sz="4" w:space="0" w:color="auto"/>
              <w:right w:val="single" w:sz="4" w:space="0" w:color="auto"/>
            </w:tcBorders>
            <w:shd w:val="clear" w:color="9999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9999FF" w:fill="FFFFFF"/>
            <w:hideMark/>
          </w:tcPr>
          <w:p w:rsidR="00290170" w:rsidRPr="00F024EF" w:rsidRDefault="00290170" w:rsidP="00290170">
            <w:pPr>
              <w:rPr>
                <w:sz w:val="18"/>
                <w:szCs w:val="18"/>
                <w:lang w:val="it-IT" w:eastAsia="it-IT"/>
              </w:rPr>
            </w:pPr>
            <w:r w:rsidRPr="00F024EF">
              <w:rPr>
                <w:sz w:val="18"/>
                <w:szCs w:val="18"/>
                <w:lang w:val="it-IT" w:eastAsia="it-IT"/>
              </w:rPr>
              <w:t>residenziale in Comunità Alloggio (DGR n.11-24370 del 15.04.98) - (DGR n.42-6288 del 10.06.2002 con standard gestionali RAF disabili tipo A e B) - n. casi</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46</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44</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6</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10</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14</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11</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2</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1</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r>
      <w:tr w:rsidR="00290170" w:rsidRPr="00F024EF" w:rsidTr="00290170">
        <w:trPr>
          <w:trHeight w:val="30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V131cb</w:t>
            </w:r>
          </w:p>
        </w:tc>
        <w:tc>
          <w:tcPr>
            <w:tcW w:w="108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0</w:t>
            </w:r>
          </w:p>
        </w:tc>
        <w:tc>
          <w:tcPr>
            <w:tcW w:w="5212" w:type="dxa"/>
            <w:tcBorders>
              <w:top w:val="nil"/>
              <w:left w:val="nil"/>
              <w:bottom w:val="single" w:sz="4" w:space="0" w:color="auto"/>
              <w:right w:val="single" w:sz="4" w:space="0" w:color="auto"/>
            </w:tcBorders>
            <w:shd w:val="clear" w:color="CCCCFF" w:fill="FFFFFF"/>
            <w:hideMark/>
          </w:tcPr>
          <w:p w:rsidR="00290170" w:rsidRPr="00F024EF" w:rsidRDefault="00290170" w:rsidP="00290170">
            <w:pPr>
              <w:rPr>
                <w:b/>
                <w:bCs/>
                <w:sz w:val="18"/>
                <w:szCs w:val="18"/>
                <w:lang w:val="it-IT" w:eastAsia="it-IT"/>
              </w:rPr>
            </w:pPr>
            <w:r w:rsidRPr="00F024EF">
              <w:rPr>
                <w:b/>
                <w:bCs/>
                <w:sz w:val="18"/>
                <w:szCs w:val="18"/>
                <w:lang w:val="it-IT" w:eastAsia="it-IT"/>
              </w:rPr>
              <w:t>fascia B</w:t>
            </w:r>
          </w:p>
        </w:tc>
        <w:tc>
          <w:tcPr>
            <w:tcW w:w="867" w:type="dxa"/>
            <w:tcBorders>
              <w:top w:val="nil"/>
              <w:left w:val="nil"/>
              <w:bottom w:val="single" w:sz="4" w:space="0" w:color="auto"/>
              <w:right w:val="single" w:sz="4" w:space="0" w:color="auto"/>
            </w:tcBorders>
            <w:shd w:val="clear" w:color="C0C0C0" w:fill="FFFFFF"/>
            <w:noWrap/>
            <w:vAlign w:val="bottom"/>
            <w:hideMark/>
          </w:tcPr>
          <w:p w:rsidR="00290170" w:rsidRPr="00F024EF" w:rsidRDefault="00290170" w:rsidP="00290170">
            <w:pPr>
              <w:jc w:val="right"/>
              <w:rPr>
                <w:b/>
                <w:bCs/>
                <w:lang w:val="it-IT" w:eastAsia="it-IT"/>
              </w:rPr>
            </w:pPr>
            <w:r w:rsidRPr="00F024EF">
              <w:rPr>
                <w:b/>
                <w:bCs/>
                <w:lang w:val="it-IT" w:eastAsia="it-IT"/>
              </w:rPr>
              <w:t>68</w:t>
            </w:r>
          </w:p>
        </w:tc>
        <w:tc>
          <w:tcPr>
            <w:tcW w:w="116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lang w:val="it-IT" w:eastAsia="it-IT"/>
              </w:rPr>
            </w:pPr>
            <w:r w:rsidRPr="00F024EF">
              <w:rPr>
                <w:b/>
                <w:bCs/>
                <w:lang w:val="it-IT" w:eastAsia="it-IT"/>
              </w:rPr>
              <w:t>61</w:t>
            </w:r>
          </w:p>
        </w:tc>
        <w:tc>
          <w:tcPr>
            <w:tcW w:w="118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37</w:t>
            </w:r>
          </w:p>
        </w:tc>
        <w:tc>
          <w:tcPr>
            <w:tcW w:w="889"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3</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4</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3</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9</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5</w:t>
            </w:r>
          </w:p>
        </w:tc>
        <w:tc>
          <w:tcPr>
            <w:tcW w:w="833"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C0C0C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V131cb1</w:t>
            </w:r>
          </w:p>
        </w:tc>
        <w:tc>
          <w:tcPr>
            <w:tcW w:w="1086" w:type="dxa"/>
            <w:tcBorders>
              <w:top w:val="nil"/>
              <w:left w:val="nil"/>
              <w:bottom w:val="single" w:sz="4" w:space="0" w:color="auto"/>
              <w:right w:val="single" w:sz="4" w:space="0" w:color="auto"/>
            </w:tcBorders>
            <w:shd w:val="clear" w:color="C0C0C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C0C0C0" w:fill="FFFFFF"/>
            <w:hideMark/>
          </w:tcPr>
          <w:p w:rsidR="00290170" w:rsidRPr="00F024EF" w:rsidRDefault="00290170" w:rsidP="00290170">
            <w:pPr>
              <w:rPr>
                <w:sz w:val="18"/>
                <w:szCs w:val="18"/>
                <w:lang w:val="it-IT" w:eastAsia="it-IT"/>
              </w:rPr>
            </w:pPr>
            <w:r w:rsidRPr="00F024EF">
              <w:rPr>
                <w:sz w:val="18"/>
                <w:szCs w:val="18"/>
                <w:lang w:val="it-IT" w:eastAsia="it-IT"/>
              </w:rPr>
              <w:t>residenziale in Comunità Alloggio tipo A (DGR n.230-23699/97) - n. casi</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7</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7</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7</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C0C0C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V131cb2</w:t>
            </w:r>
          </w:p>
        </w:tc>
        <w:tc>
          <w:tcPr>
            <w:tcW w:w="1086" w:type="dxa"/>
            <w:tcBorders>
              <w:top w:val="nil"/>
              <w:left w:val="nil"/>
              <w:bottom w:val="single" w:sz="4" w:space="0" w:color="auto"/>
              <w:right w:val="single" w:sz="4" w:space="0" w:color="auto"/>
            </w:tcBorders>
            <w:shd w:val="clear" w:color="C0C0C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C0C0C0" w:fill="FFFFFF"/>
            <w:hideMark/>
          </w:tcPr>
          <w:p w:rsidR="00290170" w:rsidRPr="00F024EF" w:rsidRDefault="00290170" w:rsidP="00290170">
            <w:pPr>
              <w:rPr>
                <w:sz w:val="18"/>
                <w:szCs w:val="18"/>
                <w:lang w:val="it-IT" w:eastAsia="it-IT"/>
              </w:rPr>
            </w:pPr>
            <w:r w:rsidRPr="00F024EF">
              <w:rPr>
                <w:sz w:val="18"/>
                <w:szCs w:val="18"/>
                <w:lang w:val="it-IT" w:eastAsia="it-IT"/>
              </w:rPr>
              <w:t>residenziale in Comunità SocioAssistenzali per disabili gravi (DGR n.42-6299 del 10.06.2002) - n. casi</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51</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43</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23</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2</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4</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3</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9</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2</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C0C0C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V131cb3</w:t>
            </w:r>
          </w:p>
        </w:tc>
        <w:tc>
          <w:tcPr>
            <w:tcW w:w="1086" w:type="dxa"/>
            <w:tcBorders>
              <w:top w:val="nil"/>
              <w:left w:val="nil"/>
              <w:bottom w:val="single" w:sz="4" w:space="0" w:color="auto"/>
              <w:right w:val="single" w:sz="4" w:space="0" w:color="auto"/>
            </w:tcBorders>
            <w:shd w:val="clear" w:color="C0C0C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C0C0C0" w:fill="FFFFFF"/>
            <w:hideMark/>
          </w:tcPr>
          <w:p w:rsidR="00290170" w:rsidRPr="00F024EF" w:rsidRDefault="00290170" w:rsidP="00290170">
            <w:pPr>
              <w:rPr>
                <w:sz w:val="18"/>
                <w:szCs w:val="18"/>
                <w:lang w:val="it-IT" w:eastAsia="it-IT"/>
              </w:rPr>
            </w:pPr>
            <w:r w:rsidRPr="00F024EF">
              <w:rPr>
                <w:sz w:val="18"/>
                <w:szCs w:val="18"/>
                <w:lang w:val="it-IT" w:eastAsia="it-IT"/>
              </w:rPr>
              <w:t>residenziale in Gruppo Appartamento di tipo A (DGR n.230-23699/97) - n. casi</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4</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6</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3</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3</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C0C0C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V131cb4</w:t>
            </w:r>
          </w:p>
        </w:tc>
        <w:tc>
          <w:tcPr>
            <w:tcW w:w="1086" w:type="dxa"/>
            <w:tcBorders>
              <w:top w:val="nil"/>
              <w:left w:val="nil"/>
              <w:bottom w:val="single" w:sz="4" w:space="0" w:color="auto"/>
              <w:right w:val="single" w:sz="4" w:space="0" w:color="auto"/>
            </w:tcBorders>
            <w:shd w:val="clear" w:color="C0C0C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C0C0C0" w:fill="FFFFFF"/>
            <w:hideMark/>
          </w:tcPr>
          <w:p w:rsidR="00290170" w:rsidRPr="00F024EF" w:rsidRDefault="00290170" w:rsidP="00290170">
            <w:pPr>
              <w:rPr>
                <w:sz w:val="18"/>
                <w:szCs w:val="18"/>
                <w:lang w:val="it-IT" w:eastAsia="it-IT"/>
              </w:rPr>
            </w:pPr>
            <w:r w:rsidRPr="00F024EF">
              <w:rPr>
                <w:sz w:val="18"/>
                <w:szCs w:val="18"/>
                <w:lang w:val="it-IT" w:eastAsia="it-IT"/>
              </w:rPr>
              <w:t>residenziale in Gruppo Appartamento per disabili gravi motori o fisici (DGR 42-6288/2002) - n. casi</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6</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5</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4</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1</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30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V131cc</w:t>
            </w:r>
          </w:p>
        </w:tc>
        <w:tc>
          <w:tcPr>
            <w:tcW w:w="108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0</w:t>
            </w:r>
          </w:p>
        </w:tc>
        <w:tc>
          <w:tcPr>
            <w:tcW w:w="5212" w:type="dxa"/>
            <w:tcBorders>
              <w:top w:val="nil"/>
              <w:left w:val="nil"/>
              <w:bottom w:val="single" w:sz="4" w:space="0" w:color="auto"/>
              <w:right w:val="single" w:sz="4" w:space="0" w:color="auto"/>
            </w:tcBorders>
            <w:shd w:val="clear" w:color="CCCCFF" w:fill="FFFFFF"/>
            <w:hideMark/>
          </w:tcPr>
          <w:p w:rsidR="00290170" w:rsidRPr="00F024EF" w:rsidRDefault="00290170" w:rsidP="00290170">
            <w:pPr>
              <w:rPr>
                <w:b/>
                <w:bCs/>
                <w:sz w:val="18"/>
                <w:szCs w:val="18"/>
                <w:lang w:val="it-IT" w:eastAsia="it-IT"/>
              </w:rPr>
            </w:pPr>
            <w:r w:rsidRPr="00F024EF">
              <w:rPr>
                <w:b/>
                <w:bCs/>
                <w:sz w:val="18"/>
                <w:szCs w:val="18"/>
                <w:lang w:val="it-IT" w:eastAsia="it-IT"/>
              </w:rPr>
              <w:t>fascia C</w:t>
            </w:r>
          </w:p>
        </w:tc>
        <w:tc>
          <w:tcPr>
            <w:tcW w:w="867" w:type="dxa"/>
            <w:tcBorders>
              <w:top w:val="nil"/>
              <w:left w:val="nil"/>
              <w:bottom w:val="single" w:sz="4" w:space="0" w:color="auto"/>
              <w:right w:val="single" w:sz="4" w:space="0" w:color="auto"/>
            </w:tcBorders>
            <w:shd w:val="clear" w:color="C0C0C0" w:fill="FFFFFF"/>
            <w:noWrap/>
            <w:vAlign w:val="bottom"/>
            <w:hideMark/>
          </w:tcPr>
          <w:p w:rsidR="00290170" w:rsidRPr="00F024EF" w:rsidRDefault="00290170" w:rsidP="00290170">
            <w:pPr>
              <w:jc w:val="right"/>
              <w:rPr>
                <w:b/>
                <w:bCs/>
                <w:lang w:val="it-IT" w:eastAsia="it-IT"/>
              </w:rPr>
            </w:pPr>
            <w:r w:rsidRPr="00F024EF">
              <w:rPr>
                <w:b/>
                <w:bCs/>
                <w:lang w:val="it-IT" w:eastAsia="it-IT"/>
              </w:rPr>
              <w:t>25</w:t>
            </w:r>
          </w:p>
        </w:tc>
        <w:tc>
          <w:tcPr>
            <w:tcW w:w="116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lang w:val="it-IT" w:eastAsia="it-IT"/>
              </w:rPr>
            </w:pPr>
            <w:r w:rsidRPr="00F024EF">
              <w:rPr>
                <w:b/>
                <w:bCs/>
                <w:lang w:val="it-IT" w:eastAsia="it-IT"/>
              </w:rPr>
              <w:t>30</w:t>
            </w:r>
          </w:p>
        </w:tc>
        <w:tc>
          <w:tcPr>
            <w:tcW w:w="118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 </w:t>
            </w:r>
          </w:p>
        </w:tc>
        <w:tc>
          <w:tcPr>
            <w:tcW w:w="889"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 </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 </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 </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 </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 </w:t>
            </w:r>
          </w:p>
        </w:tc>
        <w:tc>
          <w:tcPr>
            <w:tcW w:w="833"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 </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CCFF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V131cc1</w:t>
            </w:r>
          </w:p>
        </w:tc>
        <w:tc>
          <w:tcPr>
            <w:tcW w:w="108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CCFFFF" w:fill="FFFFFF"/>
            <w:hideMark/>
          </w:tcPr>
          <w:p w:rsidR="00290170" w:rsidRPr="00F024EF" w:rsidRDefault="00290170" w:rsidP="00290170">
            <w:pPr>
              <w:rPr>
                <w:sz w:val="18"/>
                <w:szCs w:val="18"/>
                <w:lang w:val="it-IT" w:eastAsia="it-IT"/>
              </w:rPr>
            </w:pPr>
            <w:r w:rsidRPr="00F024EF">
              <w:rPr>
                <w:sz w:val="18"/>
                <w:szCs w:val="18"/>
                <w:lang w:val="it-IT" w:eastAsia="it-IT"/>
              </w:rPr>
              <w:t>residenziale in Comunità Alloggio tipo B (DGR 230-23699/97) - n. casi</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7</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9</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6</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2</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1</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720"/>
        </w:trPr>
        <w:tc>
          <w:tcPr>
            <w:tcW w:w="776" w:type="dxa"/>
            <w:tcBorders>
              <w:top w:val="nil"/>
              <w:left w:val="single" w:sz="4" w:space="0" w:color="auto"/>
              <w:bottom w:val="single" w:sz="4" w:space="0" w:color="auto"/>
              <w:right w:val="single" w:sz="4" w:space="0" w:color="auto"/>
            </w:tcBorders>
            <w:shd w:val="clear" w:color="CCFF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V131cc2</w:t>
            </w:r>
          </w:p>
        </w:tc>
        <w:tc>
          <w:tcPr>
            <w:tcW w:w="108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CCFFFF" w:fill="FFFFFF"/>
            <w:hideMark/>
          </w:tcPr>
          <w:p w:rsidR="00290170" w:rsidRPr="00F024EF" w:rsidRDefault="00290170" w:rsidP="00290170">
            <w:pPr>
              <w:rPr>
                <w:sz w:val="18"/>
                <w:szCs w:val="18"/>
                <w:lang w:val="it-IT" w:eastAsia="it-IT"/>
              </w:rPr>
            </w:pPr>
            <w:r w:rsidRPr="00F024EF">
              <w:rPr>
                <w:sz w:val="18"/>
                <w:szCs w:val="18"/>
                <w:lang w:val="it-IT" w:eastAsia="it-IT"/>
              </w:rPr>
              <w:t>residenziale in Comunità di tipo familiare per disabili gravi (DGR 42-6288/2002) e (DGR 38-16335 del 29.06.1992) - n. casi</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17</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21</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10</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4</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5</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2</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CCFF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V131cc3</w:t>
            </w:r>
          </w:p>
        </w:tc>
        <w:tc>
          <w:tcPr>
            <w:tcW w:w="108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CCFFFF" w:fill="FFFFFF"/>
            <w:hideMark/>
          </w:tcPr>
          <w:p w:rsidR="00290170" w:rsidRPr="00F024EF" w:rsidRDefault="00290170" w:rsidP="00290170">
            <w:pPr>
              <w:rPr>
                <w:sz w:val="18"/>
                <w:szCs w:val="18"/>
                <w:lang w:val="it-IT" w:eastAsia="it-IT"/>
              </w:rPr>
            </w:pPr>
            <w:r w:rsidRPr="00F024EF">
              <w:rPr>
                <w:sz w:val="18"/>
                <w:szCs w:val="18"/>
                <w:lang w:val="it-IT" w:eastAsia="it-IT"/>
              </w:rPr>
              <w:t>residenziale in Gruppo Appartamento tipo B (DGR n.230-23699 del 22.12.97) - n. casi</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1</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0</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V141c</w:t>
            </w:r>
          </w:p>
        </w:tc>
        <w:tc>
          <w:tcPr>
            <w:tcW w:w="108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0</w:t>
            </w:r>
          </w:p>
        </w:tc>
        <w:tc>
          <w:tcPr>
            <w:tcW w:w="5212" w:type="dxa"/>
            <w:tcBorders>
              <w:top w:val="nil"/>
              <w:left w:val="nil"/>
              <w:bottom w:val="single" w:sz="4" w:space="0" w:color="auto"/>
              <w:right w:val="single" w:sz="4" w:space="0" w:color="auto"/>
            </w:tcBorders>
            <w:shd w:val="clear" w:color="CCCCFF" w:fill="FFFFFF"/>
            <w:hideMark/>
          </w:tcPr>
          <w:p w:rsidR="00290170" w:rsidRPr="00F024EF" w:rsidRDefault="00290170" w:rsidP="00290170">
            <w:pPr>
              <w:rPr>
                <w:b/>
                <w:bCs/>
                <w:sz w:val="18"/>
                <w:szCs w:val="18"/>
                <w:lang w:val="it-IT" w:eastAsia="it-IT"/>
              </w:rPr>
            </w:pPr>
            <w:r w:rsidRPr="00F024EF">
              <w:rPr>
                <w:b/>
                <w:bCs/>
                <w:sz w:val="18"/>
                <w:szCs w:val="18"/>
                <w:lang w:val="it-IT" w:eastAsia="it-IT"/>
              </w:rPr>
              <w:t>a favore di adulti disabili in Centri Fascia A, B e C (n° giornate)</w:t>
            </w:r>
          </w:p>
        </w:tc>
        <w:tc>
          <w:tcPr>
            <w:tcW w:w="867" w:type="dxa"/>
            <w:tcBorders>
              <w:top w:val="nil"/>
              <w:left w:val="nil"/>
              <w:bottom w:val="single" w:sz="4" w:space="0" w:color="auto"/>
              <w:right w:val="single" w:sz="4" w:space="0" w:color="auto"/>
            </w:tcBorders>
            <w:shd w:val="clear" w:color="C0C0C0" w:fill="FFFFFF"/>
            <w:noWrap/>
            <w:vAlign w:val="bottom"/>
            <w:hideMark/>
          </w:tcPr>
          <w:p w:rsidR="00290170" w:rsidRPr="00F024EF" w:rsidRDefault="00290170" w:rsidP="00290170">
            <w:pPr>
              <w:jc w:val="right"/>
              <w:rPr>
                <w:b/>
                <w:bCs/>
                <w:lang w:val="it-IT" w:eastAsia="it-IT"/>
              </w:rPr>
            </w:pPr>
            <w:r w:rsidRPr="00F024EF">
              <w:rPr>
                <w:b/>
                <w:bCs/>
                <w:lang w:val="it-IT" w:eastAsia="it-IT"/>
              </w:rPr>
              <w:t>133.816</w:t>
            </w:r>
          </w:p>
        </w:tc>
        <w:tc>
          <w:tcPr>
            <w:tcW w:w="116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lang w:val="it-IT" w:eastAsia="it-IT"/>
              </w:rPr>
            </w:pPr>
            <w:r w:rsidRPr="00F024EF">
              <w:rPr>
                <w:b/>
                <w:bCs/>
                <w:lang w:val="it-IT" w:eastAsia="it-IT"/>
              </w:rPr>
              <w:t>139.567</w:t>
            </w:r>
          </w:p>
        </w:tc>
        <w:tc>
          <w:tcPr>
            <w:tcW w:w="118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37.092</w:t>
            </w:r>
          </w:p>
        </w:tc>
        <w:tc>
          <w:tcPr>
            <w:tcW w:w="889"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17.678</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17.341</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18.367</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7.003</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32.781</w:t>
            </w:r>
          </w:p>
        </w:tc>
        <w:tc>
          <w:tcPr>
            <w:tcW w:w="833"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9.305</w:t>
            </w:r>
          </w:p>
        </w:tc>
      </w:tr>
      <w:tr w:rsidR="00290170" w:rsidRPr="00F024EF" w:rsidTr="00290170">
        <w:trPr>
          <w:trHeight w:val="30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V141ca</w:t>
            </w:r>
          </w:p>
        </w:tc>
        <w:tc>
          <w:tcPr>
            <w:tcW w:w="108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0</w:t>
            </w:r>
          </w:p>
        </w:tc>
        <w:tc>
          <w:tcPr>
            <w:tcW w:w="5212" w:type="dxa"/>
            <w:tcBorders>
              <w:top w:val="nil"/>
              <w:left w:val="nil"/>
              <w:bottom w:val="single" w:sz="4" w:space="0" w:color="auto"/>
              <w:right w:val="single" w:sz="4" w:space="0" w:color="auto"/>
            </w:tcBorders>
            <w:shd w:val="clear" w:color="CCCCFF" w:fill="FFFFFF"/>
            <w:hideMark/>
          </w:tcPr>
          <w:p w:rsidR="00290170" w:rsidRPr="00F024EF" w:rsidRDefault="00290170" w:rsidP="00290170">
            <w:pPr>
              <w:rPr>
                <w:b/>
                <w:bCs/>
                <w:sz w:val="18"/>
                <w:szCs w:val="18"/>
                <w:lang w:val="it-IT" w:eastAsia="it-IT"/>
              </w:rPr>
            </w:pPr>
            <w:r w:rsidRPr="00F024EF">
              <w:rPr>
                <w:b/>
                <w:bCs/>
                <w:sz w:val="18"/>
                <w:szCs w:val="18"/>
                <w:lang w:val="it-IT" w:eastAsia="it-IT"/>
              </w:rPr>
              <w:t>fascia A</w:t>
            </w:r>
          </w:p>
        </w:tc>
        <w:tc>
          <w:tcPr>
            <w:tcW w:w="867" w:type="dxa"/>
            <w:tcBorders>
              <w:top w:val="nil"/>
              <w:left w:val="nil"/>
              <w:bottom w:val="single" w:sz="4" w:space="0" w:color="auto"/>
              <w:right w:val="single" w:sz="4" w:space="0" w:color="auto"/>
            </w:tcBorders>
            <w:shd w:val="clear" w:color="C0C0C0" w:fill="FFFFFF"/>
            <w:noWrap/>
            <w:vAlign w:val="bottom"/>
            <w:hideMark/>
          </w:tcPr>
          <w:p w:rsidR="00290170" w:rsidRPr="00F024EF" w:rsidRDefault="00290170" w:rsidP="00290170">
            <w:pPr>
              <w:jc w:val="right"/>
              <w:rPr>
                <w:b/>
                <w:bCs/>
                <w:lang w:val="it-IT" w:eastAsia="it-IT"/>
              </w:rPr>
            </w:pPr>
            <w:r w:rsidRPr="00F024EF">
              <w:rPr>
                <w:b/>
                <w:bCs/>
                <w:lang w:val="it-IT" w:eastAsia="it-IT"/>
              </w:rPr>
              <w:t>109.875</w:t>
            </w:r>
          </w:p>
        </w:tc>
        <w:tc>
          <w:tcPr>
            <w:tcW w:w="116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lang w:val="it-IT" w:eastAsia="it-IT"/>
              </w:rPr>
            </w:pPr>
            <w:r w:rsidRPr="00F024EF">
              <w:rPr>
                <w:b/>
                <w:bCs/>
                <w:lang w:val="it-IT" w:eastAsia="it-IT"/>
              </w:rPr>
              <w:t>113.515</w:t>
            </w:r>
          </w:p>
        </w:tc>
        <w:tc>
          <w:tcPr>
            <w:tcW w:w="118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26.027</w:t>
            </w:r>
          </w:p>
        </w:tc>
        <w:tc>
          <w:tcPr>
            <w:tcW w:w="889"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16.944</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13.358</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15.955</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3.988</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27.938</w:t>
            </w:r>
          </w:p>
        </w:tc>
        <w:tc>
          <w:tcPr>
            <w:tcW w:w="833"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9.305</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9999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V141ca1</w:t>
            </w:r>
          </w:p>
        </w:tc>
        <w:tc>
          <w:tcPr>
            <w:tcW w:w="1086" w:type="dxa"/>
            <w:tcBorders>
              <w:top w:val="nil"/>
              <w:left w:val="nil"/>
              <w:bottom w:val="single" w:sz="4" w:space="0" w:color="auto"/>
              <w:right w:val="single" w:sz="4" w:space="0" w:color="auto"/>
            </w:tcBorders>
            <w:shd w:val="clear" w:color="9999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9999FF" w:fill="FFFFFF"/>
            <w:hideMark/>
          </w:tcPr>
          <w:p w:rsidR="00290170" w:rsidRPr="00F024EF" w:rsidRDefault="00290170" w:rsidP="00290170">
            <w:pPr>
              <w:rPr>
                <w:sz w:val="18"/>
                <w:szCs w:val="18"/>
                <w:lang w:val="it-IT" w:eastAsia="it-IT"/>
              </w:rPr>
            </w:pPr>
            <w:r w:rsidRPr="00F024EF">
              <w:rPr>
                <w:sz w:val="18"/>
                <w:szCs w:val="18"/>
                <w:lang w:val="it-IT" w:eastAsia="it-IT"/>
              </w:rPr>
              <w:t>residenziale in RSA per disabili (DGR 51-11389/2003) - n. giornate</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9.934</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8.890</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670</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732</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523</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1.464</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732</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4.101</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668</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9999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V141ca2</w:t>
            </w:r>
          </w:p>
        </w:tc>
        <w:tc>
          <w:tcPr>
            <w:tcW w:w="1086" w:type="dxa"/>
            <w:tcBorders>
              <w:top w:val="nil"/>
              <w:left w:val="nil"/>
              <w:bottom w:val="single" w:sz="4" w:space="0" w:color="auto"/>
              <w:right w:val="single" w:sz="4" w:space="0" w:color="auto"/>
            </w:tcBorders>
            <w:shd w:val="clear" w:color="9999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9999FF" w:fill="FFFFFF"/>
            <w:hideMark/>
          </w:tcPr>
          <w:p w:rsidR="00290170" w:rsidRPr="00F024EF" w:rsidRDefault="00290170" w:rsidP="00290170">
            <w:pPr>
              <w:rPr>
                <w:sz w:val="18"/>
                <w:szCs w:val="18"/>
                <w:lang w:val="it-IT" w:eastAsia="it-IT"/>
              </w:rPr>
            </w:pPr>
            <w:r w:rsidRPr="00F024EF">
              <w:rPr>
                <w:sz w:val="18"/>
                <w:szCs w:val="18"/>
                <w:lang w:val="it-IT" w:eastAsia="it-IT"/>
              </w:rPr>
              <w:t>residenziale in RAF tipo A (DGR n.230-23699 del 22.12.97) - n. giornate</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34.507</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38.081</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6.687</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6.972</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1.142</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3.784</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1.064</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14.003</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4.429</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9999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V141ca3</w:t>
            </w:r>
          </w:p>
        </w:tc>
        <w:tc>
          <w:tcPr>
            <w:tcW w:w="1086" w:type="dxa"/>
            <w:tcBorders>
              <w:top w:val="nil"/>
              <w:left w:val="nil"/>
              <w:bottom w:val="single" w:sz="4" w:space="0" w:color="auto"/>
              <w:right w:val="single" w:sz="4" w:space="0" w:color="auto"/>
            </w:tcBorders>
            <w:shd w:val="clear" w:color="9999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9999FF" w:fill="FFFFFF"/>
            <w:hideMark/>
          </w:tcPr>
          <w:p w:rsidR="00290170" w:rsidRPr="00F024EF" w:rsidRDefault="00290170" w:rsidP="00290170">
            <w:pPr>
              <w:rPr>
                <w:sz w:val="18"/>
                <w:szCs w:val="18"/>
                <w:lang w:val="it-IT" w:eastAsia="it-IT"/>
              </w:rPr>
            </w:pPr>
            <w:r w:rsidRPr="00F024EF">
              <w:rPr>
                <w:sz w:val="18"/>
                <w:szCs w:val="18"/>
                <w:lang w:val="it-IT" w:eastAsia="it-IT"/>
              </w:rPr>
              <w:t>residenziale in RAF tipo B (DGR n.230-23699 del 22.12.97) - n. giornate</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50.369</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52.015</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16.658</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5.948</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6.985</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7.288</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1.460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9.468</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4.208</w:t>
            </w:r>
          </w:p>
        </w:tc>
      </w:tr>
      <w:tr w:rsidR="00290170" w:rsidRPr="00F024EF" w:rsidTr="00290170">
        <w:trPr>
          <w:trHeight w:val="720"/>
        </w:trPr>
        <w:tc>
          <w:tcPr>
            <w:tcW w:w="776" w:type="dxa"/>
            <w:tcBorders>
              <w:top w:val="nil"/>
              <w:left w:val="single" w:sz="4" w:space="0" w:color="auto"/>
              <w:bottom w:val="single" w:sz="4" w:space="0" w:color="auto"/>
              <w:right w:val="single" w:sz="4" w:space="0" w:color="auto"/>
            </w:tcBorders>
            <w:shd w:val="clear" w:color="9999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V141ca4</w:t>
            </w:r>
          </w:p>
        </w:tc>
        <w:tc>
          <w:tcPr>
            <w:tcW w:w="1086" w:type="dxa"/>
            <w:tcBorders>
              <w:top w:val="nil"/>
              <w:left w:val="nil"/>
              <w:bottom w:val="single" w:sz="4" w:space="0" w:color="auto"/>
              <w:right w:val="single" w:sz="4" w:space="0" w:color="auto"/>
            </w:tcBorders>
            <w:shd w:val="clear" w:color="9999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9999FF" w:fill="FFFFFF"/>
            <w:hideMark/>
          </w:tcPr>
          <w:p w:rsidR="00290170" w:rsidRPr="00F024EF" w:rsidRDefault="00290170" w:rsidP="00290170">
            <w:pPr>
              <w:rPr>
                <w:sz w:val="18"/>
                <w:szCs w:val="18"/>
                <w:lang w:val="it-IT" w:eastAsia="it-IT"/>
              </w:rPr>
            </w:pPr>
            <w:r w:rsidRPr="00F024EF">
              <w:rPr>
                <w:sz w:val="18"/>
                <w:szCs w:val="18"/>
                <w:lang w:val="it-IT" w:eastAsia="it-IT"/>
              </w:rPr>
              <w:t>residenziale in Comunità Alloggio (DGR n.11-24370 del 15.04.98) - (DGR n.42-6288 del 10.06.2002 con standard gestionali RAF disabili tipo A e B) - n. giornate</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15.065</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14.529</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2.012</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3.292</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4.708</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3.419</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732</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366</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r>
      <w:tr w:rsidR="00290170" w:rsidRPr="00F024EF" w:rsidTr="00290170">
        <w:trPr>
          <w:trHeight w:val="30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V141cb</w:t>
            </w:r>
          </w:p>
        </w:tc>
        <w:tc>
          <w:tcPr>
            <w:tcW w:w="108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0</w:t>
            </w:r>
          </w:p>
        </w:tc>
        <w:tc>
          <w:tcPr>
            <w:tcW w:w="5212" w:type="dxa"/>
            <w:tcBorders>
              <w:top w:val="nil"/>
              <w:left w:val="nil"/>
              <w:bottom w:val="single" w:sz="4" w:space="0" w:color="auto"/>
              <w:right w:val="single" w:sz="4" w:space="0" w:color="auto"/>
            </w:tcBorders>
            <w:shd w:val="clear" w:color="CCCCFF" w:fill="FFFFFF"/>
            <w:hideMark/>
          </w:tcPr>
          <w:p w:rsidR="00290170" w:rsidRPr="00F024EF" w:rsidRDefault="00290170" w:rsidP="00290170">
            <w:pPr>
              <w:rPr>
                <w:b/>
                <w:bCs/>
                <w:sz w:val="18"/>
                <w:szCs w:val="18"/>
                <w:lang w:val="it-IT" w:eastAsia="it-IT"/>
              </w:rPr>
            </w:pPr>
            <w:r w:rsidRPr="00F024EF">
              <w:rPr>
                <w:b/>
                <w:bCs/>
                <w:sz w:val="18"/>
                <w:szCs w:val="18"/>
                <w:lang w:val="it-IT" w:eastAsia="it-IT"/>
              </w:rPr>
              <w:t>fascia B</w:t>
            </w:r>
          </w:p>
        </w:tc>
        <w:tc>
          <w:tcPr>
            <w:tcW w:w="867" w:type="dxa"/>
            <w:tcBorders>
              <w:top w:val="nil"/>
              <w:left w:val="nil"/>
              <w:bottom w:val="single" w:sz="4" w:space="0" w:color="auto"/>
              <w:right w:val="single" w:sz="4" w:space="0" w:color="auto"/>
            </w:tcBorders>
            <w:shd w:val="clear" w:color="C0C0C0" w:fill="FFFFFF"/>
            <w:noWrap/>
            <w:vAlign w:val="bottom"/>
            <w:hideMark/>
          </w:tcPr>
          <w:p w:rsidR="00290170" w:rsidRPr="00F024EF" w:rsidRDefault="00290170" w:rsidP="00290170">
            <w:pPr>
              <w:jc w:val="right"/>
              <w:rPr>
                <w:b/>
                <w:bCs/>
                <w:lang w:val="it-IT" w:eastAsia="it-IT"/>
              </w:rPr>
            </w:pPr>
            <w:r w:rsidRPr="00F024EF">
              <w:rPr>
                <w:b/>
                <w:bCs/>
                <w:lang w:val="it-IT" w:eastAsia="it-IT"/>
              </w:rPr>
              <w:t>15.881</w:t>
            </w:r>
          </w:p>
        </w:tc>
        <w:tc>
          <w:tcPr>
            <w:tcW w:w="116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lang w:val="it-IT" w:eastAsia="it-IT"/>
              </w:rPr>
            </w:pPr>
            <w:r w:rsidRPr="00F024EF">
              <w:rPr>
                <w:b/>
                <w:bCs/>
                <w:lang w:val="it-IT" w:eastAsia="it-IT"/>
              </w:rPr>
              <w:t>16.208</w:t>
            </w:r>
          </w:p>
        </w:tc>
        <w:tc>
          <w:tcPr>
            <w:tcW w:w="118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11.065</w:t>
            </w:r>
          </w:p>
        </w:tc>
        <w:tc>
          <w:tcPr>
            <w:tcW w:w="889"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734</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795</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582</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1.551</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1.481</w:t>
            </w:r>
          </w:p>
        </w:tc>
        <w:tc>
          <w:tcPr>
            <w:tcW w:w="833"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C0C0C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V141cb1</w:t>
            </w:r>
          </w:p>
        </w:tc>
        <w:tc>
          <w:tcPr>
            <w:tcW w:w="1086" w:type="dxa"/>
            <w:tcBorders>
              <w:top w:val="nil"/>
              <w:left w:val="nil"/>
              <w:bottom w:val="single" w:sz="4" w:space="0" w:color="auto"/>
              <w:right w:val="single" w:sz="4" w:space="0" w:color="auto"/>
            </w:tcBorders>
            <w:shd w:val="clear" w:color="C0C0C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C0C0C0" w:fill="FFFFFF"/>
            <w:hideMark/>
          </w:tcPr>
          <w:p w:rsidR="00290170" w:rsidRPr="00F024EF" w:rsidRDefault="00290170" w:rsidP="00290170">
            <w:pPr>
              <w:rPr>
                <w:sz w:val="18"/>
                <w:szCs w:val="18"/>
                <w:lang w:val="it-IT" w:eastAsia="it-IT"/>
              </w:rPr>
            </w:pPr>
            <w:r w:rsidRPr="00F024EF">
              <w:rPr>
                <w:sz w:val="18"/>
                <w:szCs w:val="18"/>
                <w:lang w:val="it-IT" w:eastAsia="it-IT"/>
              </w:rPr>
              <w:t>residenziale in Comunità Alloggio tipo A (DGR n.230-23699/97) - n. giornate</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2.475</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2.447</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2.447</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720"/>
        </w:trPr>
        <w:tc>
          <w:tcPr>
            <w:tcW w:w="776" w:type="dxa"/>
            <w:tcBorders>
              <w:top w:val="nil"/>
              <w:left w:val="single" w:sz="4" w:space="0" w:color="auto"/>
              <w:bottom w:val="single" w:sz="4" w:space="0" w:color="auto"/>
              <w:right w:val="single" w:sz="4" w:space="0" w:color="auto"/>
            </w:tcBorders>
            <w:shd w:val="clear" w:color="C0C0C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V141cb2</w:t>
            </w:r>
          </w:p>
        </w:tc>
        <w:tc>
          <w:tcPr>
            <w:tcW w:w="1086" w:type="dxa"/>
            <w:tcBorders>
              <w:top w:val="nil"/>
              <w:left w:val="nil"/>
              <w:bottom w:val="single" w:sz="4" w:space="0" w:color="auto"/>
              <w:right w:val="single" w:sz="4" w:space="0" w:color="auto"/>
            </w:tcBorders>
            <w:shd w:val="clear" w:color="C0C0C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C0C0C0" w:fill="FFFFFF"/>
            <w:hideMark/>
          </w:tcPr>
          <w:p w:rsidR="00290170" w:rsidRPr="00F024EF" w:rsidRDefault="00290170" w:rsidP="00290170">
            <w:pPr>
              <w:rPr>
                <w:sz w:val="18"/>
                <w:szCs w:val="18"/>
                <w:lang w:val="it-IT" w:eastAsia="it-IT"/>
              </w:rPr>
            </w:pPr>
            <w:r w:rsidRPr="00F024EF">
              <w:rPr>
                <w:sz w:val="18"/>
                <w:szCs w:val="18"/>
                <w:lang w:val="it-IT" w:eastAsia="it-IT"/>
              </w:rPr>
              <w:t>residenziale in Comunità SocioAssistenzali per disabili gravi (DGR n.42-6299 del 10.06.2002) - n. giornate</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9.836</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10.289</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6.261</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368</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795</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582</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1.551</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732</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C0C0C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lastRenderedPageBreak/>
              <w:t>V141cb3</w:t>
            </w:r>
          </w:p>
        </w:tc>
        <w:tc>
          <w:tcPr>
            <w:tcW w:w="1086" w:type="dxa"/>
            <w:tcBorders>
              <w:top w:val="nil"/>
              <w:left w:val="nil"/>
              <w:bottom w:val="single" w:sz="4" w:space="0" w:color="auto"/>
              <w:right w:val="single" w:sz="4" w:space="0" w:color="auto"/>
            </w:tcBorders>
            <w:shd w:val="clear" w:color="C0C0C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C0C0C0" w:fill="FFFFFF"/>
            <w:hideMark/>
          </w:tcPr>
          <w:p w:rsidR="00290170" w:rsidRPr="00F024EF" w:rsidRDefault="00290170" w:rsidP="00290170">
            <w:pPr>
              <w:rPr>
                <w:sz w:val="18"/>
                <w:szCs w:val="18"/>
                <w:lang w:val="it-IT" w:eastAsia="it-IT"/>
              </w:rPr>
            </w:pPr>
            <w:r w:rsidRPr="00F024EF">
              <w:rPr>
                <w:sz w:val="18"/>
                <w:szCs w:val="18"/>
                <w:lang w:val="it-IT" w:eastAsia="it-IT"/>
              </w:rPr>
              <w:t>residenziale in Gruppo Appartamento di tipo A (DGR n.230-23699/97) - n. giornate</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1.422</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1.642</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893</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749</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C0C0C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V141cb4</w:t>
            </w:r>
          </w:p>
        </w:tc>
        <w:tc>
          <w:tcPr>
            <w:tcW w:w="1086" w:type="dxa"/>
            <w:tcBorders>
              <w:top w:val="nil"/>
              <w:left w:val="nil"/>
              <w:bottom w:val="single" w:sz="4" w:space="0" w:color="auto"/>
              <w:right w:val="single" w:sz="4" w:space="0" w:color="auto"/>
            </w:tcBorders>
            <w:shd w:val="clear" w:color="C0C0C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C0C0C0" w:fill="FFFFFF"/>
            <w:hideMark/>
          </w:tcPr>
          <w:p w:rsidR="00290170" w:rsidRPr="00F024EF" w:rsidRDefault="00290170" w:rsidP="00290170">
            <w:pPr>
              <w:rPr>
                <w:sz w:val="18"/>
                <w:szCs w:val="18"/>
                <w:lang w:val="it-IT" w:eastAsia="it-IT"/>
              </w:rPr>
            </w:pPr>
            <w:r w:rsidRPr="00F024EF">
              <w:rPr>
                <w:sz w:val="18"/>
                <w:szCs w:val="18"/>
                <w:lang w:val="it-IT" w:eastAsia="it-IT"/>
              </w:rPr>
              <w:t>residenziale in Gruppo Appartamento per disabili gravi motori o fisici (DGR 42-6288/2002) - n. giornate</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2.148</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1.830</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1.464</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366</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30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V141cc</w:t>
            </w:r>
          </w:p>
        </w:tc>
        <w:tc>
          <w:tcPr>
            <w:tcW w:w="108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0</w:t>
            </w:r>
          </w:p>
        </w:tc>
        <w:tc>
          <w:tcPr>
            <w:tcW w:w="5212" w:type="dxa"/>
            <w:tcBorders>
              <w:top w:val="nil"/>
              <w:left w:val="nil"/>
              <w:bottom w:val="single" w:sz="4" w:space="0" w:color="auto"/>
              <w:right w:val="single" w:sz="4" w:space="0" w:color="auto"/>
            </w:tcBorders>
            <w:shd w:val="clear" w:color="CCCCFF" w:fill="FFFFFF"/>
            <w:hideMark/>
          </w:tcPr>
          <w:p w:rsidR="00290170" w:rsidRPr="00F024EF" w:rsidRDefault="00290170" w:rsidP="00290170">
            <w:pPr>
              <w:rPr>
                <w:b/>
                <w:bCs/>
                <w:sz w:val="18"/>
                <w:szCs w:val="18"/>
                <w:lang w:val="it-IT" w:eastAsia="it-IT"/>
              </w:rPr>
            </w:pPr>
            <w:r w:rsidRPr="00F024EF">
              <w:rPr>
                <w:b/>
                <w:bCs/>
                <w:sz w:val="18"/>
                <w:szCs w:val="18"/>
                <w:lang w:val="it-IT" w:eastAsia="it-IT"/>
              </w:rPr>
              <w:t>fascia C</w:t>
            </w:r>
          </w:p>
        </w:tc>
        <w:tc>
          <w:tcPr>
            <w:tcW w:w="867" w:type="dxa"/>
            <w:tcBorders>
              <w:top w:val="nil"/>
              <w:left w:val="nil"/>
              <w:bottom w:val="single" w:sz="4" w:space="0" w:color="auto"/>
              <w:right w:val="single" w:sz="4" w:space="0" w:color="auto"/>
            </w:tcBorders>
            <w:shd w:val="clear" w:color="C0C0C0" w:fill="FFFFFF"/>
            <w:noWrap/>
            <w:vAlign w:val="bottom"/>
            <w:hideMark/>
          </w:tcPr>
          <w:p w:rsidR="00290170" w:rsidRPr="00F024EF" w:rsidRDefault="00290170" w:rsidP="00290170">
            <w:pPr>
              <w:jc w:val="right"/>
              <w:rPr>
                <w:b/>
                <w:bCs/>
                <w:lang w:val="it-IT" w:eastAsia="it-IT"/>
              </w:rPr>
            </w:pPr>
            <w:r w:rsidRPr="00F024EF">
              <w:rPr>
                <w:b/>
                <w:bCs/>
                <w:lang w:val="it-IT" w:eastAsia="it-IT"/>
              </w:rPr>
              <w:t>8.060</w:t>
            </w:r>
          </w:p>
        </w:tc>
        <w:tc>
          <w:tcPr>
            <w:tcW w:w="116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lang w:val="it-IT" w:eastAsia="it-IT"/>
              </w:rPr>
            </w:pPr>
            <w:r w:rsidRPr="00F024EF">
              <w:rPr>
                <w:b/>
                <w:bCs/>
                <w:lang w:val="it-IT" w:eastAsia="it-IT"/>
              </w:rPr>
              <w:t>9.844</w:t>
            </w:r>
          </w:p>
        </w:tc>
        <w:tc>
          <w:tcPr>
            <w:tcW w:w="118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0</w:t>
            </w:r>
          </w:p>
        </w:tc>
        <w:tc>
          <w:tcPr>
            <w:tcW w:w="889"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0</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3.188</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1.830</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1.464</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3.362</w:t>
            </w:r>
          </w:p>
        </w:tc>
        <w:tc>
          <w:tcPr>
            <w:tcW w:w="833"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CCFF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V141cc1</w:t>
            </w:r>
          </w:p>
        </w:tc>
        <w:tc>
          <w:tcPr>
            <w:tcW w:w="108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CCFFFF" w:fill="FFFFFF"/>
            <w:hideMark/>
          </w:tcPr>
          <w:p w:rsidR="00290170" w:rsidRPr="00F024EF" w:rsidRDefault="00290170" w:rsidP="00290170">
            <w:pPr>
              <w:rPr>
                <w:sz w:val="18"/>
                <w:szCs w:val="18"/>
                <w:lang w:val="it-IT" w:eastAsia="it-IT"/>
              </w:rPr>
            </w:pPr>
            <w:r w:rsidRPr="00F024EF">
              <w:rPr>
                <w:sz w:val="18"/>
                <w:szCs w:val="18"/>
                <w:lang w:val="it-IT" w:eastAsia="it-IT"/>
              </w:rPr>
              <w:t>residenziale in Comunità Alloggio tipo B (DGR 230-23699/97) - n. giornate</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2.258</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2.822</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1.724</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732</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366</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720"/>
        </w:trPr>
        <w:tc>
          <w:tcPr>
            <w:tcW w:w="776" w:type="dxa"/>
            <w:tcBorders>
              <w:top w:val="nil"/>
              <w:left w:val="single" w:sz="4" w:space="0" w:color="auto"/>
              <w:bottom w:val="single" w:sz="4" w:space="0" w:color="auto"/>
              <w:right w:val="single" w:sz="4" w:space="0" w:color="auto"/>
            </w:tcBorders>
            <w:shd w:val="clear" w:color="CCFF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V141cc2</w:t>
            </w:r>
          </w:p>
        </w:tc>
        <w:tc>
          <w:tcPr>
            <w:tcW w:w="108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CCFFFF" w:fill="FFFFFF"/>
            <w:hideMark/>
          </w:tcPr>
          <w:p w:rsidR="00290170" w:rsidRPr="00F024EF" w:rsidRDefault="00290170" w:rsidP="00290170">
            <w:pPr>
              <w:rPr>
                <w:sz w:val="18"/>
                <w:szCs w:val="18"/>
                <w:lang w:val="it-IT" w:eastAsia="it-IT"/>
              </w:rPr>
            </w:pPr>
            <w:r w:rsidRPr="00F024EF">
              <w:rPr>
                <w:sz w:val="18"/>
                <w:szCs w:val="18"/>
                <w:lang w:val="it-IT" w:eastAsia="it-IT"/>
              </w:rPr>
              <w:t>residenziale in Comunità di tipo familiare per disabili gravi (DGR 42-6288/2002) e (DGR 38-16335 del 29.06.1992) - n. giornate</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5.498</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7.022</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1.464</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1.830</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732</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2.996</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CCFF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V141cc3</w:t>
            </w:r>
          </w:p>
        </w:tc>
        <w:tc>
          <w:tcPr>
            <w:tcW w:w="108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CCFFFF" w:fill="FFFFFF"/>
            <w:hideMark/>
          </w:tcPr>
          <w:p w:rsidR="00290170" w:rsidRPr="00F024EF" w:rsidRDefault="00290170" w:rsidP="00290170">
            <w:pPr>
              <w:rPr>
                <w:sz w:val="18"/>
                <w:szCs w:val="18"/>
                <w:lang w:val="it-IT" w:eastAsia="it-IT"/>
              </w:rPr>
            </w:pPr>
            <w:r w:rsidRPr="00F024EF">
              <w:rPr>
                <w:sz w:val="18"/>
                <w:szCs w:val="18"/>
                <w:lang w:val="it-IT" w:eastAsia="it-IT"/>
              </w:rPr>
              <w:t>residenziale in Gruppo Appartamento tipo B (DGR n.230-23699 del 22.12.97) - n. giornate</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304</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0</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V132c</w:t>
            </w:r>
          </w:p>
        </w:tc>
        <w:tc>
          <w:tcPr>
            <w:tcW w:w="108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0</w:t>
            </w:r>
          </w:p>
        </w:tc>
        <w:tc>
          <w:tcPr>
            <w:tcW w:w="5212" w:type="dxa"/>
            <w:tcBorders>
              <w:top w:val="nil"/>
              <w:left w:val="nil"/>
              <w:bottom w:val="single" w:sz="4" w:space="0" w:color="auto"/>
              <w:right w:val="single" w:sz="4" w:space="0" w:color="auto"/>
            </w:tcBorders>
            <w:shd w:val="clear" w:color="CCCCFF" w:fill="FFFFFF"/>
            <w:hideMark/>
          </w:tcPr>
          <w:p w:rsidR="00290170" w:rsidRPr="00F024EF" w:rsidRDefault="00290170" w:rsidP="00290170">
            <w:pPr>
              <w:rPr>
                <w:b/>
                <w:bCs/>
                <w:sz w:val="18"/>
                <w:szCs w:val="18"/>
                <w:lang w:val="it-IT" w:eastAsia="it-IT"/>
              </w:rPr>
            </w:pPr>
            <w:r w:rsidRPr="00F024EF">
              <w:rPr>
                <w:b/>
                <w:bCs/>
                <w:sz w:val="18"/>
                <w:szCs w:val="18"/>
                <w:lang w:val="it-IT" w:eastAsia="it-IT"/>
              </w:rPr>
              <w:t>Progetti individualizzati di ass. resid. in strutture di altro tipo (n° casi = Prese in carico)</w:t>
            </w:r>
          </w:p>
        </w:tc>
        <w:tc>
          <w:tcPr>
            <w:tcW w:w="867" w:type="dxa"/>
            <w:tcBorders>
              <w:top w:val="nil"/>
              <w:left w:val="nil"/>
              <w:bottom w:val="single" w:sz="4" w:space="0" w:color="auto"/>
              <w:right w:val="single" w:sz="4" w:space="0" w:color="auto"/>
            </w:tcBorders>
            <w:shd w:val="clear" w:color="C0C0C0" w:fill="FFFFFF"/>
            <w:noWrap/>
            <w:vAlign w:val="bottom"/>
            <w:hideMark/>
          </w:tcPr>
          <w:p w:rsidR="00290170" w:rsidRPr="00F024EF" w:rsidRDefault="00290170" w:rsidP="00290170">
            <w:pPr>
              <w:jc w:val="right"/>
              <w:rPr>
                <w:b/>
                <w:bCs/>
                <w:lang w:val="it-IT" w:eastAsia="it-IT"/>
              </w:rPr>
            </w:pPr>
            <w:r w:rsidRPr="00F024EF">
              <w:rPr>
                <w:b/>
                <w:bCs/>
                <w:lang w:val="it-IT" w:eastAsia="it-IT"/>
              </w:rPr>
              <w:t>4</w:t>
            </w:r>
          </w:p>
        </w:tc>
        <w:tc>
          <w:tcPr>
            <w:tcW w:w="116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lang w:val="it-IT" w:eastAsia="it-IT"/>
              </w:rPr>
            </w:pPr>
            <w:r w:rsidRPr="00F024EF">
              <w:rPr>
                <w:b/>
                <w:bCs/>
                <w:lang w:val="it-IT" w:eastAsia="it-IT"/>
              </w:rPr>
              <w:t>18</w:t>
            </w:r>
          </w:p>
        </w:tc>
        <w:tc>
          <w:tcPr>
            <w:tcW w:w="118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11</w:t>
            </w:r>
          </w:p>
        </w:tc>
        <w:tc>
          <w:tcPr>
            <w:tcW w:w="889"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0</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4</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0</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0</w:t>
            </w:r>
          </w:p>
        </w:tc>
        <w:tc>
          <w:tcPr>
            <w:tcW w:w="833"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3</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FFCC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V132c1</w:t>
            </w:r>
          </w:p>
        </w:tc>
        <w:tc>
          <w:tcPr>
            <w:tcW w:w="1086" w:type="dxa"/>
            <w:tcBorders>
              <w:top w:val="nil"/>
              <w:left w:val="nil"/>
              <w:bottom w:val="single" w:sz="4" w:space="0" w:color="auto"/>
              <w:right w:val="single" w:sz="4" w:space="0" w:color="auto"/>
            </w:tcBorders>
            <w:shd w:val="clear" w:color="FFCC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CC00" w:fill="FFFFFF"/>
            <w:hideMark/>
          </w:tcPr>
          <w:p w:rsidR="00290170" w:rsidRPr="00F024EF" w:rsidRDefault="00290170" w:rsidP="00290170">
            <w:pPr>
              <w:rPr>
                <w:sz w:val="18"/>
                <w:szCs w:val="18"/>
                <w:lang w:val="it-IT" w:eastAsia="it-IT"/>
              </w:rPr>
            </w:pPr>
            <w:r w:rsidRPr="00F024EF">
              <w:rPr>
                <w:sz w:val="18"/>
                <w:szCs w:val="18"/>
                <w:lang w:val="it-IT" w:eastAsia="it-IT"/>
              </w:rPr>
              <w:t>residenziale con progetti individualizzati di alta incrementata intensità - n. casi</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0</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0</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FFCC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V132c2</w:t>
            </w:r>
          </w:p>
        </w:tc>
        <w:tc>
          <w:tcPr>
            <w:tcW w:w="1086" w:type="dxa"/>
            <w:tcBorders>
              <w:top w:val="nil"/>
              <w:left w:val="nil"/>
              <w:bottom w:val="single" w:sz="4" w:space="0" w:color="auto"/>
              <w:right w:val="single" w:sz="4" w:space="0" w:color="auto"/>
            </w:tcBorders>
            <w:shd w:val="clear" w:color="FFCC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CC00" w:fill="FFFFFF"/>
            <w:hideMark/>
          </w:tcPr>
          <w:p w:rsidR="00290170" w:rsidRPr="00F024EF" w:rsidRDefault="00290170" w:rsidP="00290170">
            <w:pPr>
              <w:rPr>
                <w:sz w:val="18"/>
                <w:szCs w:val="18"/>
                <w:lang w:val="it-IT" w:eastAsia="it-IT"/>
              </w:rPr>
            </w:pPr>
            <w:r w:rsidRPr="00F024EF">
              <w:rPr>
                <w:sz w:val="18"/>
                <w:szCs w:val="18"/>
                <w:lang w:val="it-IT" w:eastAsia="it-IT"/>
              </w:rPr>
              <w:t>residenziale con progetti individualizzati di alta intensità  - n. casi</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2</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7</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4</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2</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1</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FFCC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V132c3</w:t>
            </w:r>
          </w:p>
        </w:tc>
        <w:tc>
          <w:tcPr>
            <w:tcW w:w="1086" w:type="dxa"/>
            <w:tcBorders>
              <w:top w:val="nil"/>
              <w:left w:val="nil"/>
              <w:bottom w:val="single" w:sz="4" w:space="0" w:color="auto"/>
              <w:right w:val="single" w:sz="4" w:space="0" w:color="auto"/>
            </w:tcBorders>
            <w:shd w:val="clear" w:color="FFCC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CC00" w:fill="FFFFFF"/>
            <w:hideMark/>
          </w:tcPr>
          <w:p w:rsidR="00290170" w:rsidRPr="00F024EF" w:rsidRDefault="00290170" w:rsidP="00290170">
            <w:pPr>
              <w:rPr>
                <w:sz w:val="18"/>
                <w:szCs w:val="18"/>
                <w:lang w:val="it-IT" w:eastAsia="it-IT"/>
              </w:rPr>
            </w:pPr>
            <w:r w:rsidRPr="00F024EF">
              <w:rPr>
                <w:sz w:val="18"/>
                <w:szCs w:val="18"/>
                <w:lang w:val="it-IT" w:eastAsia="it-IT"/>
              </w:rPr>
              <w:t>residenziale con progetti individualizzati di media alta intensità  - n. casi</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0</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0</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FFCC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V132c4</w:t>
            </w:r>
          </w:p>
        </w:tc>
        <w:tc>
          <w:tcPr>
            <w:tcW w:w="1086" w:type="dxa"/>
            <w:tcBorders>
              <w:top w:val="nil"/>
              <w:left w:val="nil"/>
              <w:bottom w:val="single" w:sz="4" w:space="0" w:color="auto"/>
              <w:right w:val="single" w:sz="4" w:space="0" w:color="auto"/>
            </w:tcBorders>
            <w:shd w:val="clear" w:color="FFCC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CC00" w:fill="FFFFFF"/>
            <w:hideMark/>
          </w:tcPr>
          <w:p w:rsidR="00290170" w:rsidRPr="00F024EF" w:rsidRDefault="00290170" w:rsidP="00290170">
            <w:pPr>
              <w:rPr>
                <w:sz w:val="18"/>
                <w:szCs w:val="18"/>
                <w:lang w:val="it-IT" w:eastAsia="it-IT"/>
              </w:rPr>
            </w:pPr>
            <w:r w:rsidRPr="00F024EF">
              <w:rPr>
                <w:sz w:val="18"/>
                <w:szCs w:val="18"/>
                <w:lang w:val="it-IT" w:eastAsia="it-IT"/>
              </w:rPr>
              <w:t>residenziale con progetti individualizzati di media intensità - n. casi</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9</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9</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7</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2</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FFCC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V132c5</w:t>
            </w:r>
          </w:p>
        </w:tc>
        <w:tc>
          <w:tcPr>
            <w:tcW w:w="1086" w:type="dxa"/>
            <w:tcBorders>
              <w:top w:val="nil"/>
              <w:left w:val="nil"/>
              <w:bottom w:val="single" w:sz="4" w:space="0" w:color="auto"/>
              <w:right w:val="single" w:sz="4" w:space="0" w:color="auto"/>
            </w:tcBorders>
            <w:shd w:val="clear" w:color="FFCC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CC00" w:fill="FFFFFF"/>
            <w:hideMark/>
          </w:tcPr>
          <w:p w:rsidR="00290170" w:rsidRPr="00F024EF" w:rsidRDefault="00290170" w:rsidP="00290170">
            <w:pPr>
              <w:rPr>
                <w:sz w:val="18"/>
                <w:szCs w:val="18"/>
                <w:lang w:val="it-IT" w:eastAsia="it-IT"/>
              </w:rPr>
            </w:pPr>
            <w:r w:rsidRPr="00F024EF">
              <w:rPr>
                <w:sz w:val="18"/>
                <w:szCs w:val="18"/>
                <w:lang w:val="it-IT" w:eastAsia="it-IT"/>
              </w:rPr>
              <w:t>residenziale con progetti individualizzati di media bassa intensità - n. casi</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2</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2</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2</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FFCC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V132c6</w:t>
            </w:r>
          </w:p>
        </w:tc>
        <w:tc>
          <w:tcPr>
            <w:tcW w:w="1086" w:type="dxa"/>
            <w:tcBorders>
              <w:top w:val="nil"/>
              <w:left w:val="nil"/>
              <w:bottom w:val="single" w:sz="4" w:space="0" w:color="auto"/>
              <w:right w:val="single" w:sz="4" w:space="0" w:color="auto"/>
            </w:tcBorders>
            <w:shd w:val="clear" w:color="FFCC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CC00" w:fill="FFFFFF"/>
            <w:hideMark/>
          </w:tcPr>
          <w:p w:rsidR="00290170" w:rsidRPr="00F024EF" w:rsidRDefault="00290170" w:rsidP="00290170">
            <w:pPr>
              <w:rPr>
                <w:sz w:val="18"/>
                <w:szCs w:val="18"/>
                <w:lang w:val="it-IT" w:eastAsia="it-IT"/>
              </w:rPr>
            </w:pPr>
            <w:r w:rsidRPr="00F024EF">
              <w:rPr>
                <w:sz w:val="18"/>
                <w:szCs w:val="18"/>
                <w:lang w:val="it-IT" w:eastAsia="it-IT"/>
              </w:rPr>
              <w:t>residenziale con progetti individualizzati di bassa intensità - n. casi</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0</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0</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V142c</w:t>
            </w:r>
          </w:p>
        </w:tc>
        <w:tc>
          <w:tcPr>
            <w:tcW w:w="108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0</w:t>
            </w:r>
          </w:p>
        </w:tc>
        <w:tc>
          <w:tcPr>
            <w:tcW w:w="5212" w:type="dxa"/>
            <w:tcBorders>
              <w:top w:val="nil"/>
              <w:left w:val="nil"/>
              <w:bottom w:val="single" w:sz="4" w:space="0" w:color="auto"/>
              <w:right w:val="single" w:sz="4" w:space="0" w:color="auto"/>
            </w:tcBorders>
            <w:shd w:val="clear" w:color="CCCCFF" w:fill="FFFFFF"/>
            <w:hideMark/>
          </w:tcPr>
          <w:p w:rsidR="00290170" w:rsidRPr="00F024EF" w:rsidRDefault="00290170" w:rsidP="00290170">
            <w:pPr>
              <w:rPr>
                <w:b/>
                <w:bCs/>
                <w:sz w:val="18"/>
                <w:szCs w:val="18"/>
                <w:lang w:val="it-IT" w:eastAsia="it-IT"/>
              </w:rPr>
            </w:pPr>
            <w:r w:rsidRPr="00F024EF">
              <w:rPr>
                <w:b/>
                <w:bCs/>
                <w:sz w:val="18"/>
                <w:szCs w:val="18"/>
                <w:lang w:val="it-IT" w:eastAsia="it-IT"/>
              </w:rPr>
              <w:t>Progetti individualizzati di ass. resid. in strutture di altro tipo (n° giornate)</w:t>
            </w:r>
          </w:p>
        </w:tc>
        <w:tc>
          <w:tcPr>
            <w:tcW w:w="867" w:type="dxa"/>
            <w:tcBorders>
              <w:top w:val="nil"/>
              <w:left w:val="nil"/>
              <w:bottom w:val="single" w:sz="4" w:space="0" w:color="auto"/>
              <w:right w:val="single" w:sz="4" w:space="0" w:color="auto"/>
            </w:tcBorders>
            <w:shd w:val="clear" w:color="C0C0C0" w:fill="FFFFFF"/>
            <w:noWrap/>
            <w:vAlign w:val="bottom"/>
            <w:hideMark/>
          </w:tcPr>
          <w:p w:rsidR="00290170" w:rsidRPr="00F024EF" w:rsidRDefault="00290170" w:rsidP="00290170">
            <w:pPr>
              <w:jc w:val="right"/>
              <w:rPr>
                <w:b/>
                <w:bCs/>
                <w:lang w:val="it-IT" w:eastAsia="it-IT"/>
              </w:rPr>
            </w:pPr>
            <w:r w:rsidRPr="00F024EF">
              <w:rPr>
                <w:b/>
                <w:bCs/>
                <w:lang w:val="it-IT" w:eastAsia="it-IT"/>
              </w:rPr>
              <w:t>1.832</w:t>
            </w:r>
          </w:p>
        </w:tc>
        <w:tc>
          <w:tcPr>
            <w:tcW w:w="116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lang w:val="it-IT" w:eastAsia="it-IT"/>
              </w:rPr>
            </w:pPr>
            <w:r w:rsidRPr="00F024EF">
              <w:rPr>
                <w:b/>
                <w:bCs/>
                <w:lang w:val="it-IT" w:eastAsia="it-IT"/>
              </w:rPr>
              <w:t>2.972</w:t>
            </w:r>
          </w:p>
        </w:tc>
        <w:tc>
          <w:tcPr>
            <w:tcW w:w="118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1.582</w:t>
            </w:r>
          </w:p>
        </w:tc>
        <w:tc>
          <w:tcPr>
            <w:tcW w:w="889"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0</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304</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52</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44</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170</w:t>
            </w:r>
          </w:p>
        </w:tc>
        <w:tc>
          <w:tcPr>
            <w:tcW w:w="833"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820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FFCC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V142c1</w:t>
            </w:r>
          </w:p>
        </w:tc>
        <w:tc>
          <w:tcPr>
            <w:tcW w:w="1086" w:type="dxa"/>
            <w:tcBorders>
              <w:top w:val="nil"/>
              <w:left w:val="nil"/>
              <w:bottom w:val="single" w:sz="4" w:space="0" w:color="auto"/>
              <w:right w:val="single" w:sz="4" w:space="0" w:color="auto"/>
            </w:tcBorders>
            <w:shd w:val="clear" w:color="FFCC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CC00" w:fill="FFFFFF"/>
            <w:hideMark/>
          </w:tcPr>
          <w:p w:rsidR="00290170" w:rsidRPr="00F024EF" w:rsidRDefault="00290170" w:rsidP="00290170">
            <w:pPr>
              <w:rPr>
                <w:sz w:val="18"/>
                <w:szCs w:val="18"/>
                <w:lang w:val="it-IT" w:eastAsia="it-IT"/>
              </w:rPr>
            </w:pPr>
            <w:r w:rsidRPr="00F024EF">
              <w:rPr>
                <w:sz w:val="18"/>
                <w:szCs w:val="18"/>
                <w:lang w:val="it-IT" w:eastAsia="it-IT"/>
              </w:rPr>
              <w:t>residenziale con progetti individualizzati di alta incrementata intensità - n. giornate</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0</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0</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FFCC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V142c2</w:t>
            </w:r>
          </w:p>
        </w:tc>
        <w:tc>
          <w:tcPr>
            <w:tcW w:w="1086" w:type="dxa"/>
            <w:tcBorders>
              <w:top w:val="nil"/>
              <w:left w:val="nil"/>
              <w:bottom w:val="single" w:sz="4" w:space="0" w:color="auto"/>
              <w:right w:val="single" w:sz="4" w:space="0" w:color="auto"/>
            </w:tcBorders>
            <w:shd w:val="clear" w:color="FFCC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CC00" w:fill="FFFFFF"/>
            <w:hideMark/>
          </w:tcPr>
          <w:p w:rsidR="00290170" w:rsidRPr="00F024EF" w:rsidRDefault="00290170" w:rsidP="00290170">
            <w:pPr>
              <w:rPr>
                <w:sz w:val="18"/>
                <w:szCs w:val="18"/>
                <w:lang w:val="it-IT" w:eastAsia="it-IT"/>
              </w:rPr>
            </w:pPr>
            <w:r w:rsidRPr="00F024EF">
              <w:rPr>
                <w:sz w:val="18"/>
                <w:szCs w:val="18"/>
                <w:lang w:val="it-IT" w:eastAsia="it-IT"/>
              </w:rPr>
              <w:t>residenziale con progetti individualizzati di alta intensità  - n. giornate</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608</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893</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251</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60</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30</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44</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142</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366</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FFCC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V142c3</w:t>
            </w:r>
          </w:p>
        </w:tc>
        <w:tc>
          <w:tcPr>
            <w:tcW w:w="1086" w:type="dxa"/>
            <w:tcBorders>
              <w:top w:val="nil"/>
              <w:left w:val="nil"/>
              <w:bottom w:val="single" w:sz="4" w:space="0" w:color="auto"/>
              <w:right w:val="single" w:sz="4" w:space="0" w:color="auto"/>
            </w:tcBorders>
            <w:shd w:val="clear" w:color="FFCC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CC00" w:fill="FFFFFF"/>
            <w:hideMark/>
          </w:tcPr>
          <w:p w:rsidR="00290170" w:rsidRPr="00F024EF" w:rsidRDefault="00290170" w:rsidP="00290170">
            <w:pPr>
              <w:rPr>
                <w:sz w:val="18"/>
                <w:szCs w:val="18"/>
                <w:lang w:val="it-IT" w:eastAsia="it-IT"/>
              </w:rPr>
            </w:pPr>
            <w:r w:rsidRPr="00F024EF">
              <w:rPr>
                <w:sz w:val="18"/>
                <w:szCs w:val="18"/>
                <w:lang w:val="it-IT" w:eastAsia="it-IT"/>
              </w:rPr>
              <w:t>residenziale con progetti individualizzati di media alta intensità  - n. giornate</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0</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50</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22</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28</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FFCC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V142c4</w:t>
            </w:r>
          </w:p>
        </w:tc>
        <w:tc>
          <w:tcPr>
            <w:tcW w:w="1086" w:type="dxa"/>
            <w:tcBorders>
              <w:top w:val="nil"/>
              <w:left w:val="nil"/>
              <w:bottom w:val="single" w:sz="4" w:space="0" w:color="auto"/>
              <w:right w:val="single" w:sz="4" w:space="0" w:color="auto"/>
            </w:tcBorders>
            <w:shd w:val="clear" w:color="FFCC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CC00" w:fill="FFFFFF"/>
            <w:hideMark/>
          </w:tcPr>
          <w:p w:rsidR="00290170" w:rsidRPr="00F024EF" w:rsidRDefault="00290170" w:rsidP="00290170">
            <w:pPr>
              <w:rPr>
                <w:sz w:val="18"/>
                <w:szCs w:val="18"/>
                <w:lang w:val="it-IT" w:eastAsia="it-IT"/>
              </w:rPr>
            </w:pPr>
            <w:r w:rsidRPr="00F024EF">
              <w:rPr>
                <w:sz w:val="18"/>
                <w:szCs w:val="18"/>
                <w:lang w:val="it-IT" w:eastAsia="it-IT"/>
              </w:rPr>
              <w:t>residenziale con progetti individualizzati di media intensità - n. giornate</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1.046</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1.575</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1.331</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244</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FFCC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V142c5</w:t>
            </w:r>
          </w:p>
        </w:tc>
        <w:tc>
          <w:tcPr>
            <w:tcW w:w="1086" w:type="dxa"/>
            <w:tcBorders>
              <w:top w:val="nil"/>
              <w:left w:val="nil"/>
              <w:bottom w:val="single" w:sz="4" w:space="0" w:color="auto"/>
              <w:right w:val="single" w:sz="4" w:space="0" w:color="auto"/>
            </w:tcBorders>
            <w:shd w:val="clear" w:color="FFCC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CC00" w:fill="FFFFFF"/>
            <w:hideMark/>
          </w:tcPr>
          <w:p w:rsidR="00290170" w:rsidRPr="00F024EF" w:rsidRDefault="00290170" w:rsidP="00290170">
            <w:pPr>
              <w:rPr>
                <w:sz w:val="18"/>
                <w:szCs w:val="18"/>
                <w:lang w:val="it-IT" w:eastAsia="it-IT"/>
              </w:rPr>
            </w:pPr>
            <w:r w:rsidRPr="00F024EF">
              <w:rPr>
                <w:sz w:val="18"/>
                <w:szCs w:val="18"/>
                <w:lang w:val="it-IT" w:eastAsia="it-IT"/>
              </w:rPr>
              <w:t>residenziale con progetti individualizzati di media bassa intensità - n. giornate</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178</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454</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454</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FFCC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V142c6</w:t>
            </w:r>
          </w:p>
        </w:tc>
        <w:tc>
          <w:tcPr>
            <w:tcW w:w="1086" w:type="dxa"/>
            <w:tcBorders>
              <w:top w:val="nil"/>
              <w:left w:val="nil"/>
              <w:bottom w:val="single" w:sz="4" w:space="0" w:color="auto"/>
              <w:right w:val="single" w:sz="4" w:space="0" w:color="auto"/>
            </w:tcBorders>
            <w:shd w:val="clear" w:color="FFCC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CC00" w:fill="FFFFFF"/>
            <w:hideMark/>
          </w:tcPr>
          <w:p w:rsidR="00290170" w:rsidRPr="00F024EF" w:rsidRDefault="00290170" w:rsidP="00290170">
            <w:pPr>
              <w:rPr>
                <w:sz w:val="18"/>
                <w:szCs w:val="18"/>
                <w:lang w:val="it-IT" w:eastAsia="it-IT"/>
              </w:rPr>
            </w:pPr>
            <w:r w:rsidRPr="00F024EF">
              <w:rPr>
                <w:sz w:val="18"/>
                <w:szCs w:val="18"/>
                <w:lang w:val="it-IT" w:eastAsia="it-IT"/>
              </w:rPr>
              <w:t>residenziale con progetti individualizzati di bassa intensità - n. giornate</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0</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0</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30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lastRenderedPageBreak/>
              <w:t>V133c</w:t>
            </w:r>
          </w:p>
        </w:tc>
        <w:tc>
          <w:tcPr>
            <w:tcW w:w="108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0</w:t>
            </w:r>
          </w:p>
        </w:tc>
        <w:tc>
          <w:tcPr>
            <w:tcW w:w="5212" w:type="dxa"/>
            <w:tcBorders>
              <w:top w:val="nil"/>
              <w:left w:val="nil"/>
              <w:bottom w:val="single" w:sz="4" w:space="0" w:color="auto"/>
              <w:right w:val="single" w:sz="4" w:space="0" w:color="auto"/>
            </w:tcBorders>
            <w:shd w:val="clear" w:color="CCCCFF" w:fill="FFFFFF"/>
            <w:hideMark/>
          </w:tcPr>
          <w:p w:rsidR="00290170" w:rsidRPr="00F024EF" w:rsidRDefault="00290170" w:rsidP="00290170">
            <w:pPr>
              <w:rPr>
                <w:b/>
                <w:bCs/>
                <w:sz w:val="18"/>
                <w:szCs w:val="18"/>
                <w:lang w:val="it-IT" w:eastAsia="it-IT"/>
              </w:rPr>
            </w:pPr>
            <w:r w:rsidRPr="00F024EF">
              <w:rPr>
                <w:b/>
                <w:bCs/>
                <w:sz w:val="18"/>
                <w:szCs w:val="18"/>
                <w:lang w:val="it-IT" w:eastAsia="it-IT"/>
              </w:rPr>
              <w:t>Altra assistenza residenziale (n° casi = Prese in carico)</w:t>
            </w:r>
          </w:p>
        </w:tc>
        <w:tc>
          <w:tcPr>
            <w:tcW w:w="867" w:type="dxa"/>
            <w:tcBorders>
              <w:top w:val="nil"/>
              <w:left w:val="nil"/>
              <w:bottom w:val="single" w:sz="4" w:space="0" w:color="auto"/>
              <w:right w:val="single" w:sz="4" w:space="0" w:color="auto"/>
            </w:tcBorders>
            <w:shd w:val="clear" w:color="C0C0C0" w:fill="FFFFFF"/>
            <w:noWrap/>
            <w:vAlign w:val="bottom"/>
            <w:hideMark/>
          </w:tcPr>
          <w:p w:rsidR="00290170" w:rsidRPr="00F024EF" w:rsidRDefault="00290170" w:rsidP="00290170">
            <w:pPr>
              <w:jc w:val="right"/>
              <w:rPr>
                <w:b/>
                <w:bCs/>
                <w:lang w:val="it-IT" w:eastAsia="it-IT"/>
              </w:rPr>
            </w:pPr>
            <w:r w:rsidRPr="00F024EF">
              <w:rPr>
                <w:b/>
                <w:bCs/>
                <w:lang w:val="it-IT" w:eastAsia="it-IT"/>
              </w:rPr>
              <w:t>25</w:t>
            </w:r>
          </w:p>
        </w:tc>
        <w:tc>
          <w:tcPr>
            <w:tcW w:w="116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lang w:val="it-IT" w:eastAsia="it-IT"/>
              </w:rPr>
            </w:pPr>
            <w:r w:rsidRPr="00F024EF">
              <w:rPr>
                <w:b/>
                <w:bCs/>
                <w:lang w:val="it-IT" w:eastAsia="it-IT"/>
              </w:rPr>
              <w:t>14</w:t>
            </w:r>
          </w:p>
        </w:tc>
        <w:tc>
          <w:tcPr>
            <w:tcW w:w="118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8</w:t>
            </w:r>
          </w:p>
        </w:tc>
        <w:tc>
          <w:tcPr>
            <w:tcW w:w="889"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2</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2</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1</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1</w:t>
            </w:r>
          </w:p>
        </w:tc>
        <w:tc>
          <w:tcPr>
            <w:tcW w:w="833"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FFFF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V133c1</w:t>
            </w:r>
          </w:p>
        </w:tc>
        <w:tc>
          <w:tcPr>
            <w:tcW w:w="1086"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FF00" w:fill="FFFFFF"/>
            <w:hideMark/>
          </w:tcPr>
          <w:p w:rsidR="00290170" w:rsidRPr="00F024EF" w:rsidRDefault="00290170" w:rsidP="00290170">
            <w:pPr>
              <w:rPr>
                <w:sz w:val="18"/>
                <w:szCs w:val="18"/>
                <w:lang w:val="it-IT" w:eastAsia="it-IT"/>
              </w:rPr>
            </w:pPr>
            <w:r w:rsidRPr="00F024EF">
              <w:rPr>
                <w:sz w:val="18"/>
                <w:szCs w:val="18"/>
                <w:lang w:val="it-IT" w:eastAsia="it-IT"/>
              </w:rPr>
              <w:t>residenziale adulti e adulti disabili in N.S.V.(DGR 62-13647 del 22/03/2010) - n. casi</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4</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3</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2</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1</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FFFF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V133c2</w:t>
            </w:r>
          </w:p>
        </w:tc>
        <w:tc>
          <w:tcPr>
            <w:tcW w:w="1086"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FF00" w:fill="FFFFFF"/>
            <w:hideMark/>
          </w:tcPr>
          <w:p w:rsidR="00290170" w:rsidRPr="00F024EF" w:rsidRDefault="00290170" w:rsidP="00290170">
            <w:pPr>
              <w:rPr>
                <w:sz w:val="18"/>
                <w:szCs w:val="18"/>
                <w:lang w:val="it-IT" w:eastAsia="it-IT"/>
              </w:rPr>
            </w:pPr>
            <w:r w:rsidRPr="00F024EF">
              <w:rPr>
                <w:sz w:val="18"/>
                <w:szCs w:val="18"/>
                <w:lang w:val="it-IT" w:eastAsia="it-IT"/>
              </w:rPr>
              <w:t>residenziale adulti e adulti disabili in N.A.C.(DGR 62-13647 del 22/03/2010) - n. casi</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9</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7</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5</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1</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1</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300"/>
        </w:trPr>
        <w:tc>
          <w:tcPr>
            <w:tcW w:w="776" w:type="dxa"/>
            <w:tcBorders>
              <w:top w:val="nil"/>
              <w:left w:val="single" w:sz="4" w:space="0" w:color="auto"/>
              <w:bottom w:val="single" w:sz="4" w:space="0" w:color="auto"/>
              <w:right w:val="single" w:sz="4" w:space="0" w:color="auto"/>
            </w:tcBorders>
            <w:shd w:val="clear" w:color="FFFF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V133c3</w:t>
            </w:r>
          </w:p>
        </w:tc>
        <w:tc>
          <w:tcPr>
            <w:tcW w:w="1086"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FF00" w:fill="FFFFFF"/>
            <w:hideMark/>
          </w:tcPr>
          <w:p w:rsidR="00290170" w:rsidRPr="00F024EF" w:rsidRDefault="00290170" w:rsidP="00290170">
            <w:pPr>
              <w:rPr>
                <w:sz w:val="18"/>
                <w:szCs w:val="18"/>
                <w:lang w:val="it-IT" w:eastAsia="it-IT"/>
              </w:rPr>
            </w:pPr>
            <w:r w:rsidRPr="00F024EF">
              <w:rPr>
                <w:sz w:val="18"/>
                <w:szCs w:val="18"/>
                <w:lang w:val="it-IT" w:eastAsia="it-IT"/>
              </w:rPr>
              <w:t>residenziale adulti malati terminali - n. casi</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1</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0</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300"/>
        </w:trPr>
        <w:tc>
          <w:tcPr>
            <w:tcW w:w="776" w:type="dxa"/>
            <w:tcBorders>
              <w:top w:val="nil"/>
              <w:left w:val="single" w:sz="4" w:space="0" w:color="auto"/>
              <w:bottom w:val="single" w:sz="4" w:space="0" w:color="auto"/>
              <w:right w:val="single" w:sz="4" w:space="0" w:color="auto"/>
            </w:tcBorders>
            <w:shd w:val="clear" w:color="FFFF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V133c31</w:t>
            </w:r>
          </w:p>
        </w:tc>
        <w:tc>
          <w:tcPr>
            <w:tcW w:w="1086"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FF00" w:fill="FFFFFF"/>
            <w:hideMark/>
          </w:tcPr>
          <w:p w:rsidR="00290170" w:rsidRPr="00F024EF" w:rsidRDefault="00290170" w:rsidP="00290170">
            <w:pPr>
              <w:rPr>
                <w:sz w:val="18"/>
                <w:szCs w:val="18"/>
                <w:lang w:val="it-IT" w:eastAsia="it-IT"/>
              </w:rPr>
            </w:pPr>
            <w:r w:rsidRPr="00F024EF">
              <w:rPr>
                <w:sz w:val="18"/>
                <w:szCs w:val="18"/>
                <w:lang w:val="it-IT" w:eastAsia="it-IT"/>
              </w:rPr>
              <w:t>di cui in Hospice - n. casi</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1</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0</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FFFF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V133c4</w:t>
            </w:r>
          </w:p>
        </w:tc>
        <w:tc>
          <w:tcPr>
            <w:tcW w:w="1086"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FF00" w:fill="FFFFFF"/>
            <w:hideMark/>
          </w:tcPr>
          <w:p w:rsidR="00290170" w:rsidRPr="00F024EF" w:rsidRDefault="00290170" w:rsidP="00290170">
            <w:pPr>
              <w:rPr>
                <w:sz w:val="18"/>
                <w:szCs w:val="18"/>
                <w:lang w:val="it-IT" w:eastAsia="it-IT"/>
              </w:rPr>
            </w:pPr>
            <w:r w:rsidRPr="00F024EF">
              <w:rPr>
                <w:sz w:val="18"/>
                <w:szCs w:val="18"/>
                <w:lang w:val="it-IT" w:eastAsia="it-IT"/>
              </w:rPr>
              <w:t>residenizale riabilitativa adulti (ex art. 26 legge 833/78) - n. casi</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11</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4</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1</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2</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1</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300"/>
        </w:trPr>
        <w:tc>
          <w:tcPr>
            <w:tcW w:w="776" w:type="dxa"/>
            <w:tcBorders>
              <w:top w:val="nil"/>
              <w:left w:val="single" w:sz="4" w:space="0" w:color="auto"/>
              <w:bottom w:val="single" w:sz="4" w:space="0" w:color="auto"/>
              <w:right w:val="single" w:sz="4" w:space="0" w:color="auto"/>
            </w:tcBorders>
            <w:shd w:val="clear" w:color="FFFF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V133c5</w:t>
            </w:r>
          </w:p>
        </w:tc>
        <w:tc>
          <w:tcPr>
            <w:tcW w:w="1086"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FF00" w:fill="FFFFFF"/>
            <w:hideMark/>
          </w:tcPr>
          <w:p w:rsidR="00290170" w:rsidRPr="00F024EF" w:rsidRDefault="00290170" w:rsidP="00290170">
            <w:pPr>
              <w:rPr>
                <w:sz w:val="18"/>
                <w:szCs w:val="18"/>
                <w:lang w:val="it-IT" w:eastAsia="it-IT"/>
              </w:rPr>
            </w:pPr>
            <w:r w:rsidRPr="00F024EF">
              <w:rPr>
                <w:sz w:val="18"/>
                <w:szCs w:val="18"/>
                <w:lang w:val="it-IT" w:eastAsia="it-IT"/>
              </w:rPr>
              <w:t>residenziale adulti in Ospedale di Comunità - n. casi</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0</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0</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FFFF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V133c6</w:t>
            </w:r>
          </w:p>
        </w:tc>
        <w:tc>
          <w:tcPr>
            <w:tcW w:w="1086"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FF00" w:fill="FFFFFF"/>
            <w:hideMark/>
          </w:tcPr>
          <w:p w:rsidR="00290170" w:rsidRPr="00F024EF" w:rsidRDefault="00290170" w:rsidP="00290170">
            <w:pPr>
              <w:rPr>
                <w:sz w:val="18"/>
                <w:szCs w:val="18"/>
                <w:lang w:val="it-IT" w:eastAsia="it-IT"/>
              </w:rPr>
            </w:pPr>
            <w:r w:rsidRPr="00F024EF">
              <w:rPr>
                <w:sz w:val="18"/>
                <w:szCs w:val="18"/>
                <w:lang w:val="it-IT" w:eastAsia="it-IT"/>
              </w:rPr>
              <w:t>residenziale adulti in casa famiglia ad accoglienza mista  (DGR 10-11729 del 13-07-2009) - n. casi</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0</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0</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30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V143c</w:t>
            </w:r>
          </w:p>
        </w:tc>
        <w:tc>
          <w:tcPr>
            <w:tcW w:w="108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0</w:t>
            </w:r>
          </w:p>
        </w:tc>
        <w:tc>
          <w:tcPr>
            <w:tcW w:w="5212" w:type="dxa"/>
            <w:tcBorders>
              <w:top w:val="nil"/>
              <w:left w:val="nil"/>
              <w:bottom w:val="single" w:sz="4" w:space="0" w:color="auto"/>
              <w:right w:val="single" w:sz="4" w:space="0" w:color="auto"/>
            </w:tcBorders>
            <w:shd w:val="clear" w:color="CCCCFF" w:fill="FFFFFF"/>
            <w:hideMark/>
          </w:tcPr>
          <w:p w:rsidR="00290170" w:rsidRPr="00F024EF" w:rsidRDefault="00290170" w:rsidP="00290170">
            <w:pPr>
              <w:rPr>
                <w:b/>
                <w:bCs/>
                <w:sz w:val="18"/>
                <w:szCs w:val="18"/>
                <w:lang w:val="it-IT" w:eastAsia="it-IT"/>
              </w:rPr>
            </w:pPr>
            <w:r w:rsidRPr="00F024EF">
              <w:rPr>
                <w:b/>
                <w:bCs/>
                <w:sz w:val="18"/>
                <w:szCs w:val="18"/>
                <w:lang w:val="it-IT" w:eastAsia="it-IT"/>
              </w:rPr>
              <w:t>Altra assistenza residenziale (n° giornate)</w:t>
            </w:r>
          </w:p>
        </w:tc>
        <w:tc>
          <w:tcPr>
            <w:tcW w:w="867" w:type="dxa"/>
            <w:tcBorders>
              <w:top w:val="nil"/>
              <w:left w:val="nil"/>
              <w:bottom w:val="single" w:sz="4" w:space="0" w:color="auto"/>
              <w:right w:val="single" w:sz="4" w:space="0" w:color="auto"/>
            </w:tcBorders>
            <w:shd w:val="clear" w:color="C0C0C0" w:fill="FFFFFF"/>
            <w:noWrap/>
            <w:vAlign w:val="bottom"/>
            <w:hideMark/>
          </w:tcPr>
          <w:p w:rsidR="00290170" w:rsidRPr="00F024EF" w:rsidRDefault="00290170" w:rsidP="00290170">
            <w:pPr>
              <w:jc w:val="right"/>
              <w:rPr>
                <w:b/>
                <w:bCs/>
                <w:lang w:val="it-IT" w:eastAsia="it-IT"/>
              </w:rPr>
            </w:pPr>
            <w:r w:rsidRPr="00F024EF">
              <w:rPr>
                <w:b/>
                <w:bCs/>
                <w:lang w:val="it-IT" w:eastAsia="it-IT"/>
              </w:rPr>
              <w:t>3.178</w:t>
            </w:r>
          </w:p>
        </w:tc>
        <w:tc>
          <w:tcPr>
            <w:tcW w:w="116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lang w:val="it-IT" w:eastAsia="it-IT"/>
              </w:rPr>
            </w:pPr>
            <w:r w:rsidRPr="00F024EF">
              <w:rPr>
                <w:b/>
                <w:bCs/>
                <w:lang w:val="it-IT" w:eastAsia="it-IT"/>
              </w:rPr>
              <w:t>3.525</w:t>
            </w:r>
          </w:p>
        </w:tc>
        <w:tc>
          <w:tcPr>
            <w:tcW w:w="118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2.408</w:t>
            </w:r>
          </w:p>
        </w:tc>
        <w:tc>
          <w:tcPr>
            <w:tcW w:w="889"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676</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61</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366</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14</w:t>
            </w:r>
          </w:p>
        </w:tc>
        <w:tc>
          <w:tcPr>
            <w:tcW w:w="833"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FFFF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V143c1</w:t>
            </w:r>
          </w:p>
        </w:tc>
        <w:tc>
          <w:tcPr>
            <w:tcW w:w="1086"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FF00" w:fill="FFFFFF"/>
            <w:hideMark/>
          </w:tcPr>
          <w:p w:rsidR="00290170" w:rsidRPr="00F024EF" w:rsidRDefault="00290170" w:rsidP="00290170">
            <w:pPr>
              <w:rPr>
                <w:sz w:val="18"/>
                <w:szCs w:val="18"/>
                <w:lang w:val="it-IT" w:eastAsia="it-IT"/>
              </w:rPr>
            </w:pPr>
            <w:r w:rsidRPr="00F024EF">
              <w:rPr>
                <w:sz w:val="18"/>
                <w:szCs w:val="18"/>
                <w:lang w:val="it-IT" w:eastAsia="it-IT"/>
              </w:rPr>
              <w:t>residenziale adulti e adulti disabili in N.S.V.(DGR 62-13647 del 22/03/2010) - n. giornate</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644</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838</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528</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310</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FFFF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V143c2</w:t>
            </w:r>
          </w:p>
        </w:tc>
        <w:tc>
          <w:tcPr>
            <w:tcW w:w="1086"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FF00" w:fill="FFFFFF"/>
            <w:hideMark/>
          </w:tcPr>
          <w:p w:rsidR="00290170" w:rsidRPr="00F024EF" w:rsidRDefault="00290170" w:rsidP="00290170">
            <w:pPr>
              <w:rPr>
                <w:sz w:val="18"/>
                <w:szCs w:val="18"/>
                <w:lang w:val="it-IT" w:eastAsia="it-IT"/>
              </w:rPr>
            </w:pPr>
            <w:r w:rsidRPr="00F024EF">
              <w:rPr>
                <w:sz w:val="18"/>
                <w:szCs w:val="18"/>
                <w:lang w:val="it-IT" w:eastAsia="it-IT"/>
              </w:rPr>
              <w:t>residenziale adulti e adulti disabili in N.A.C.(DGR 62-13647 del 22/03/2010) - n. giornate</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2.530</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2.319</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1.587</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366</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366</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300"/>
        </w:trPr>
        <w:tc>
          <w:tcPr>
            <w:tcW w:w="776" w:type="dxa"/>
            <w:tcBorders>
              <w:top w:val="nil"/>
              <w:left w:val="single" w:sz="4" w:space="0" w:color="auto"/>
              <w:bottom w:val="single" w:sz="4" w:space="0" w:color="auto"/>
              <w:right w:val="single" w:sz="4" w:space="0" w:color="auto"/>
            </w:tcBorders>
            <w:shd w:val="clear" w:color="FFFF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V143c3</w:t>
            </w:r>
          </w:p>
        </w:tc>
        <w:tc>
          <w:tcPr>
            <w:tcW w:w="1086"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FF00" w:fill="FFFFFF"/>
            <w:hideMark/>
          </w:tcPr>
          <w:p w:rsidR="00290170" w:rsidRPr="00F024EF" w:rsidRDefault="00290170" w:rsidP="00290170">
            <w:pPr>
              <w:rPr>
                <w:sz w:val="18"/>
                <w:szCs w:val="18"/>
                <w:lang w:val="it-IT" w:eastAsia="it-IT"/>
              </w:rPr>
            </w:pPr>
            <w:r w:rsidRPr="00F024EF">
              <w:rPr>
                <w:sz w:val="18"/>
                <w:szCs w:val="18"/>
                <w:lang w:val="it-IT" w:eastAsia="it-IT"/>
              </w:rPr>
              <w:t>residenziale adulti malati terminali - n. giornate</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2</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0</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300"/>
        </w:trPr>
        <w:tc>
          <w:tcPr>
            <w:tcW w:w="776" w:type="dxa"/>
            <w:tcBorders>
              <w:top w:val="nil"/>
              <w:left w:val="single" w:sz="4" w:space="0" w:color="auto"/>
              <w:bottom w:val="single" w:sz="4" w:space="0" w:color="auto"/>
              <w:right w:val="single" w:sz="4" w:space="0" w:color="auto"/>
            </w:tcBorders>
            <w:shd w:val="clear" w:color="FFFF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V143c31</w:t>
            </w:r>
          </w:p>
        </w:tc>
        <w:tc>
          <w:tcPr>
            <w:tcW w:w="1086"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FF00" w:fill="FFFFFF"/>
            <w:hideMark/>
          </w:tcPr>
          <w:p w:rsidR="00290170" w:rsidRPr="00F024EF" w:rsidRDefault="00290170" w:rsidP="00290170">
            <w:pPr>
              <w:rPr>
                <w:sz w:val="18"/>
                <w:szCs w:val="18"/>
                <w:lang w:val="it-IT" w:eastAsia="it-IT"/>
              </w:rPr>
            </w:pPr>
            <w:r w:rsidRPr="00F024EF">
              <w:rPr>
                <w:sz w:val="18"/>
                <w:szCs w:val="18"/>
                <w:lang w:val="it-IT" w:eastAsia="it-IT"/>
              </w:rPr>
              <w:t>di cui in Hospice - n. giornate</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2</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0</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FFFF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V143c4</w:t>
            </w:r>
          </w:p>
        </w:tc>
        <w:tc>
          <w:tcPr>
            <w:tcW w:w="1086"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FF00" w:fill="FFFFFF"/>
            <w:hideMark/>
          </w:tcPr>
          <w:p w:rsidR="00290170" w:rsidRPr="00F024EF" w:rsidRDefault="00290170" w:rsidP="00290170">
            <w:pPr>
              <w:rPr>
                <w:sz w:val="18"/>
                <w:szCs w:val="18"/>
                <w:lang w:val="it-IT" w:eastAsia="it-IT"/>
              </w:rPr>
            </w:pPr>
            <w:r w:rsidRPr="00F024EF">
              <w:rPr>
                <w:sz w:val="18"/>
                <w:szCs w:val="18"/>
                <w:lang w:val="it-IT" w:eastAsia="it-IT"/>
              </w:rPr>
              <w:t>residenizale riabilitativa adulti (ex art. 26 legge 833/78) - n. giornate</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620</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368</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293</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61</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14</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FFFF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V143c5</w:t>
            </w:r>
          </w:p>
        </w:tc>
        <w:tc>
          <w:tcPr>
            <w:tcW w:w="1086"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FF00" w:fill="FFFFFF"/>
            <w:hideMark/>
          </w:tcPr>
          <w:p w:rsidR="00290170" w:rsidRPr="00F024EF" w:rsidRDefault="00290170" w:rsidP="00290170">
            <w:pPr>
              <w:rPr>
                <w:sz w:val="18"/>
                <w:szCs w:val="18"/>
                <w:lang w:val="it-IT" w:eastAsia="it-IT"/>
              </w:rPr>
            </w:pPr>
            <w:r w:rsidRPr="00F024EF">
              <w:rPr>
                <w:sz w:val="18"/>
                <w:szCs w:val="18"/>
                <w:lang w:val="it-IT" w:eastAsia="it-IT"/>
              </w:rPr>
              <w:t>resideniziale adulti in Ospedale di Comunità - n. giornate</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0</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0</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FFFF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V143c6</w:t>
            </w:r>
          </w:p>
        </w:tc>
        <w:tc>
          <w:tcPr>
            <w:tcW w:w="1086"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FF00" w:fill="FFFFFF"/>
            <w:hideMark/>
          </w:tcPr>
          <w:p w:rsidR="00290170" w:rsidRPr="00F024EF" w:rsidRDefault="00290170" w:rsidP="00290170">
            <w:pPr>
              <w:rPr>
                <w:sz w:val="18"/>
                <w:szCs w:val="18"/>
                <w:lang w:val="it-IT" w:eastAsia="it-IT"/>
              </w:rPr>
            </w:pPr>
            <w:r w:rsidRPr="00F024EF">
              <w:rPr>
                <w:sz w:val="18"/>
                <w:szCs w:val="18"/>
                <w:lang w:val="it-IT" w:eastAsia="it-IT"/>
              </w:rPr>
              <w:t>residenziale adulti in casa famiglia ad accoglienza mista  (DGR 10-11729 del 13-07-2009) - n. giornate</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b/>
                <w:bCs/>
                <w:lang w:val="it-IT" w:eastAsia="it-IT"/>
              </w:rPr>
            </w:pPr>
            <w:r w:rsidRPr="00F024EF">
              <w:rPr>
                <w:b/>
                <w:bCs/>
                <w:lang w:val="it-IT" w:eastAsia="it-IT"/>
              </w:rPr>
              <w:t>0</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b/>
                <w:bCs/>
                <w:lang w:val="it-IT" w:eastAsia="it-IT"/>
              </w:rPr>
            </w:pPr>
            <w:r w:rsidRPr="00F024EF">
              <w:rPr>
                <w:b/>
                <w:bCs/>
                <w:lang w:val="it-IT" w:eastAsia="it-IT"/>
              </w:rPr>
              <w:t>0</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V134c</w:t>
            </w:r>
          </w:p>
        </w:tc>
        <w:tc>
          <w:tcPr>
            <w:tcW w:w="108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0</w:t>
            </w:r>
          </w:p>
        </w:tc>
        <w:tc>
          <w:tcPr>
            <w:tcW w:w="5212" w:type="dxa"/>
            <w:tcBorders>
              <w:top w:val="nil"/>
              <w:left w:val="nil"/>
              <w:bottom w:val="single" w:sz="4" w:space="0" w:color="auto"/>
              <w:right w:val="single" w:sz="4" w:space="0" w:color="auto"/>
            </w:tcBorders>
            <w:shd w:val="clear" w:color="CCCCFF" w:fill="FFFFFF"/>
            <w:hideMark/>
          </w:tcPr>
          <w:p w:rsidR="00290170" w:rsidRPr="00F024EF" w:rsidRDefault="00290170" w:rsidP="00290170">
            <w:pPr>
              <w:rPr>
                <w:b/>
                <w:bCs/>
                <w:sz w:val="18"/>
                <w:szCs w:val="18"/>
                <w:lang w:val="it-IT" w:eastAsia="it-IT"/>
              </w:rPr>
            </w:pPr>
            <w:r w:rsidRPr="00F024EF">
              <w:rPr>
                <w:b/>
                <w:bCs/>
                <w:sz w:val="18"/>
                <w:szCs w:val="18"/>
                <w:lang w:val="it-IT" w:eastAsia="it-IT"/>
              </w:rPr>
              <w:t>CAVS - Continuità assistenziale a valenza sanitaria (n° casi = Prese in carico)</w:t>
            </w:r>
          </w:p>
        </w:tc>
        <w:tc>
          <w:tcPr>
            <w:tcW w:w="867" w:type="dxa"/>
            <w:tcBorders>
              <w:top w:val="nil"/>
              <w:left w:val="nil"/>
              <w:bottom w:val="single" w:sz="4" w:space="0" w:color="auto"/>
              <w:right w:val="single" w:sz="4" w:space="0" w:color="auto"/>
            </w:tcBorders>
            <w:shd w:val="clear" w:color="C0C0C0" w:fill="FFFFFF"/>
            <w:noWrap/>
            <w:vAlign w:val="bottom"/>
            <w:hideMark/>
          </w:tcPr>
          <w:p w:rsidR="00290170" w:rsidRPr="00F024EF" w:rsidRDefault="00290170" w:rsidP="00290170">
            <w:pPr>
              <w:jc w:val="right"/>
              <w:rPr>
                <w:b/>
                <w:bCs/>
                <w:lang w:val="it-IT" w:eastAsia="it-IT"/>
              </w:rPr>
            </w:pPr>
            <w:r w:rsidRPr="00F024EF">
              <w:rPr>
                <w:b/>
                <w:bCs/>
                <w:lang w:val="it-IT" w:eastAsia="it-IT"/>
              </w:rPr>
              <w:t>108</w:t>
            </w:r>
          </w:p>
        </w:tc>
        <w:tc>
          <w:tcPr>
            <w:tcW w:w="116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lang w:val="it-IT" w:eastAsia="it-IT"/>
              </w:rPr>
            </w:pPr>
            <w:r w:rsidRPr="00F024EF">
              <w:rPr>
                <w:b/>
                <w:bCs/>
                <w:lang w:val="it-IT" w:eastAsia="it-IT"/>
              </w:rPr>
              <w:t>83</w:t>
            </w:r>
          </w:p>
        </w:tc>
        <w:tc>
          <w:tcPr>
            <w:tcW w:w="118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20</w:t>
            </w:r>
          </w:p>
        </w:tc>
        <w:tc>
          <w:tcPr>
            <w:tcW w:w="889"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12</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15</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14</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4</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18</w:t>
            </w:r>
          </w:p>
        </w:tc>
        <w:tc>
          <w:tcPr>
            <w:tcW w:w="833"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FF99CC"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V134c1</w:t>
            </w:r>
          </w:p>
        </w:tc>
        <w:tc>
          <w:tcPr>
            <w:tcW w:w="1086" w:type="dxa"/>
            <w:tcBorders>
              <w:top w:val="nil"/>
              <w:left w:val="nil"/>
              <w:bottom w:val="single" w:sz="4" w:space="0" w:color="auto"/>
              <w:right w:val="single" w:sz="4" w:space="0" w:color="auto"/>
            </w:tcBorders>
            <w:shd w:val="clear" w:color="FF99CC"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99CC" w:fill="FFFFFF"/>
            <w:hideMark/>
          </w:tcPr>
          <w:p w:rsidR="00290170" w:rsidRPr="00F024EF" w:rsidRDefault="00290170" w:rsidP="00290170">
            <w:pPr>
              <w:rPr>
                <w:sz w:val="18"/>
                <w:szCs w:val="18"/>
                <w:lang w:val="it-IT" w:eastAsia="it-IT"/>
              </w:rPr>
            </w:pPr>
            <w:r w:rsidRPr="00F024EF">
              <w:rPr>
                <w:sz w:val="18"/>
                <w:szCs w:val="18"/>
                <w:lang w:val="it-IT" w:eastAsia="it-IT"/>
              </w:rPr>
              <w:t>CAVS Ordinari (DGR 77-2775/2015  e 12-3730/2016) - n. casi</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108</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81</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20</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11</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15</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14</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4</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17</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FF99CC"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V134c2</w:t>
            </w:r>
          </w:p>
        </w:tc>
        <w:tc>
          <w:tcPr>
            <w:tcW w:w="1086" w:type="dxa"/>
            <w:tcBorders>
              <w:top w:val="nil"/>
              <w:left w:val="nil"/>
              <w:bottom w:val="single" w:sz="4" w:space="0" w:color="auto"/>
              <w:right w:val="single" w:sz="4" w:space="0" w:color="auto"/>
            </w:tcBorders>
            <w:shd w:val="clear" w:color="FF99CC"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99CC" w:fill="FFFFFF"/>
            <w:hideMark/>
          </w:tcPr>
          <w:p w:rsidR="00290170" w:rsidRPr="00F024EF" w:rsidRDefault="00290170" w:rsidP="00290170">
            <w:pPr>
              <w:rPr>
                <w:sz w:val="18"/>
                <w:szCs w:val="18"/>
                <w:lang w:val="it-IT" w:eastAsia="it-IT"/>
              </w:rPr>
            </w:pPr>
            <w:r w:rsidRPr="00F024EF">
              <w:rPr>
                <w:sz w:val="18"/>
                <w:szCs w:val="18"/>
                <w:lang w:val="it-IT" w:eastAsia="it-IT"/>
              </w:rPr>
              <w:t>CAVS Ordinari  con pacchetto riabilitativo (DGR 32-3342/2016 )   - n. casi</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0</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2</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1</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1</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FF99CC"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V134c3</w:t>
            </w:r>
          </w:p>
        </w:tc>
        <w:tc>
          <w:tcPr>
            <w:tcW w:w="1086" w:type="dxa"/>
            <w:tcBorders>
              <w:top w:val="nil"/>
              <w:left w:val="nil"/>
              <w:bottom w:val="single" w:sz="4" w:space="0" w:color="auto"/>
              <w:right w:val="single" w:sz="4" w:space="0" w:color="auto"/>
            </w:tcBorders>
            <w:shd w:val="clear" w:color="FF99CC"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99CC" w:fill="FFFFFF"/>
            <w:hideMark/>
          </w:tcPr>
          <w:p w:rsidR="00290170" w:rsidRPr="00F024EF" w:rsidRDefault="00290170" w:rsidP="00290170">
            <w:pPr>
              <w:rPr>
                <w:sz w:val="18"/>
                <w:szCs w:val="18"/>
                <w:lang w:val="it-IT" w:eastAsia="it-IT"/>
              </w:rPr>
            </w:pPr>
            <w:r w:rsidRPr="00F024EF">
              <w:rPr>
                <w:sz w:val="18"/>
                <w:szCs w:val="18"/>
                <w:lang w:val="it-IT" w:eastAsia="it-IT"/>
              </w:rPr>
              <w:t>CAVS Ordinari a indirizzo neuropsichiatrico (DGR 77-2775/2015  e 12-3730/2016) - n. casi</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0</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0</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V144c</w:t>
            </w:r>
          </w:p>
        </w:tc>
        <w:tc>
          <w:tcPr>
            <w:tcW w:w="108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0</w:t>
            </w:r>
          </w:p>
        </w:tc>
        <w:tc>
          <w:tcPr>
            <w:tcW w:w="5212" w:type="dxa"/>
            <w:tcBorders>
              <w:top w:val="nil"/>
              <w:left w:val="nil"/>
              <w:bottom w:val="single" w:sz="4" w:space="0" w:color="auto"/>
              <w:right w:val="single" w:sz="4" w:space="0" w:color="auto"/>
            </w:tcBorders>
            <w:shd w:val="clear" w:color="CCCCFF" w:fill="FFFFFF"/>
            <w:hideMark/>
          </w:tcPr>
          <w:p w:rsidR="00290170" w:rsidRPr="00F024EF" w:rsidRDefault="00290170" w:rsidP="00290170">
            <w:pPr>
              <w:rPr>
                <w:b/>
                <w:bCs/>
                <w:sz w:val="18"/>
                <w:szCs w:val="18"/>
                <w:lang w:val="it-IT" w:eastAsia="it-IT"/>
              </w:rPr>
            </w:pPr>
            <w:r w:rsidRPr="00F024EF">
              <w:rPr>
                <w:b/>
                <w:bCs/>
                <w:sz w:val="18"/>
                <w:szCs w:val="18"/>
                <w:lang w:val="it-IT" w:eastAsia="it-IT"/>
              </w:rPr>
              <w:t>CAVS - Continuità assistenziale a valenza sanitaria (n° giornate)</w:t>
            </w:r>
          </w:p>
        </w:tc>
        <w:tc>
          <w:tcPr>
            <w:tcW w:w="867" w:type="dxa"/>
            <w:tcBorders>
              <w:top w:val="nil"/>
              <w:left w:val="nil"/>
              <w:bottom w:val="single" w:sz="4" w:space="0" w:color="auto"/>
              <w:right w:val="single" w:sz="4" w:space="0" w:color="auto"/>
            </w:tcBorders>
            <w:shd w:val="clear" w:color="C0C0C0" w:fill="FFFFFF"/>
            <w:noWrap/>
            <w:vAlign w:val="bottom"/>
            <w:hideMark/>
          </w:tcPr>
          <w:p w:rsidR="00290170" w:rsidRPr="00F024EF" w:rsidRDefault="00290170" w:rsidP="00290170">
            <w:pPr>
              <w:jc w:val="right"/>
              <w:rPr>
                <w:b/>
                <w:bCs/>
                <w:lang w:val="it-IT" w:eastAsia="it-IT"/>
              </w:rPr>
            </w:pPr>
            <w:r w:rsidRPr="00F024EF">
              <w:rPr>
                <w:b/>
                <w:bCs/>
                <w:lang w:val="it-IT" w:eastAsia="it-IT"/>
              </w:rPr>
              <w:t>2.478</w:t>
            </w:r>
          </w:p>
        </w:tc>
        <w:tc>
          <w:tcPr>
            <w:tcW w:w="116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lang w:val="it-IT" w:eastAsia="it-IT"/>
              </w:rPr>
            </w:pPr>
            <w:r w:rsidRPr="00F024EF">
              <w:rPr>
                <w:b/>
                <w:bCs/>
                <w:lang w:val="it-IT" w:eastAsia="it-IT"/>
              </w:rPr>
              <w:t>2.127</w:t>
            </w:r>
          </w:p>
        </w:tc>
        <w:tc>
          <w:tcPr>
            <w:tcW w:w="118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521</w:t>
            </w:r>
          </w:p>
        </w:tc>
        <w:tc>
          <w:tcPr>
            <w:tcW w:w="889"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241</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472</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348</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108</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418</w:t>
            </w:r>
          </w:p>
        </w:tc>
        <w:tc>
          <w:tcPr>
            <w:tcW w:w="833"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19</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FF99CC"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V144c1</w:t>
            </w:r>
          </w:p>
        </w:tc>
        <w:tc>
          <w:tcPr>
            <w:tcW w:w="1086" w:type="dxa"/>
            <w:tcBorders>
              <w:top w:val="nil"/>
              <w:left w:val="nil"/>
              <w:bottom w:val="single" w:sz="4" w:space="0" w:color="auto"/>
              <w:right w:val="single" w:sz="4" w:space="0" w:color="auto"/>
            </w:tcBorders>
            <w:shd w:val="clear" w:color="FF99CC"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99CC" w:fill="FFFFFF"/>
            <w:hideMark/>
          </w:tcPr>
          <w:p w:rsidR="00290170" w:rsidRPr="00F024EF" w:rsidRDefault="00290170" w:rsidP="00290170">
            <w:pPr>
              <w:rPr>
                <w:sz w:val="18"/>
                <w:szCs w:val="18"/>
                <w:lang w:val="it-IT" w:eastAsia="it-IT"/>
              </w:rPr>
            </w:pPr>
            <w:r w:rsidRPr="00F024EF">
              <w:rPr>
                <w:sz w:val="18"/>
                <w:szCs w:val="18"/>
                <w:lang w:val="it-IT" w:eastAsia="it-IT"/>
              </w:rPr>
              <w:t>CAVS Ordinari (DGR 77-2775/2015  e 12-3730/2016) - n. giornate</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2.478</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2.068</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521</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211</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472</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348</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108</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389</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19</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FF99CC"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lastRenderedPageBreak/>
              <w:t>V144c2</w:t>
            </w:r>
          </w:p>
        </w:tc>
        <w:tc>
          <w:tcPr>
            <w:tcW w:w="1086" w:type="dxa"/>
            <w:tcBorders>
              <w:top w:val="nil"/>
              <w:left w:val="nil"/>
              <w:bottom w:val="single" w:sz="4" w:space="0" w:color="auto"/>
              <w:right w:val="single" w:sz="4" w:space="0" w:color="auto"/>
            </w:tcBorders>
            <w:shd w:val="clear" w:color="FF99CC"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99CC" w:fill="FFFFFF"/>
            <w:hideMark/>
          </w:tcPr>
          <w:p w:rsidR="00290170" w:rsidRPr="00F024EF" w:rsidRDefault="00290170" w:rsidP="00290170">
            <w:pPr>
              <w:rPr>
                <w:sz w:val="18"/>
                <w:szCs w:val="18"/>
                <w:lang w:val="it-IT" w:eastAsia="it-IT"/>
              </w:rPr>
            </w:pPr>
            <w:r w:rsidRPr="00F024EF">
              <w:rPr>
                <w:sz w:val="18"/>
                <w:szCs w:val="18"/>
                <w:lang w:val="it-IT" w:eastAsia="it-IT"/>
              </w:rPr>
              <w:t>CAVS Ordinari  con pacchetto riabilitativo (DGR 32-3342/2016 )   - n. giornate</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0</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0</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FF99CC"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V144c3</w:t>
            </w:r>
          </w:p>
        </w:tc>
        <w:tc>
          <w:tcPr>
            <w:tcW w:w="1086" w:type="dxa"/>
            <w:tcBorders>
              <w:top w:val="nil"/>
              <w:left w:val="nil"/>
              <w:bottom w:val="single" w:sz="4" w:space="0" w:color="auto"/>
              <w:right w:val="single" w:sz="4" w:space="0" w:color="auto"/>
            </w:tcBorders>
            <w:shd w:val="clear" w:color="FF99CC"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99CC" w:fill="FFFFFF"/>
            <w:hideMark/>
          </w:tcPr>
          <w:p w:rsidR="00290170" w:rsidRPr="00F024EF" w:rsidRDefault="00290170" w:rsidP="00290170">
            <w:pPr>
              <w:rPr>
                <w:sz w:val="18"/>
                <w:szCs w:val="18"/>
                <w:lang w:val="it-IT" w:eastAsia="it-IT"/>
              </w:rPr>
            </w:pPr>
            <w:r w:rsidRPr="00F024EF">
              <w:rPr>
                <w:sz w:val="18"/>
                <w:szCs w:val="18"/>
                <w:lang w:val="it-IT" w:eastAsia="it-IT"/>
              </w:rPr>
              <w:t>CAVS Ordinari a indirizzo neuropsichiatrico (DGR 77-2775/2015  e 12-3730/2016) - n. giornate</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0</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59</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30</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29</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108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CCCCFF" w:fill="FFFFFF"/>
            <w:hideMark/>
          </w:tcPr>
          <w:p w:rsidR="00290170" w:rsidRPr="00F024EF" w:rsidRDefault="00290170" w:rsidP="00290170">
            <w:pPr>
              <w:rPr>
                <w:b/>
                <w:bCs/>
                <w:sz w:val="18"/>
                <w:szCs w:val="18"/>
                <w:lang w:val="it-IT" w:eastAsia="it-IT"/>
              </w:rPr>
            </w:pPr>
            <w:r w:rsidRPr="00F024EF">
              <w:rPr>
                <w:b/>
                <w:bCs/>
                <w:sz w:val="18"/>
                <w:szCs w:val="18"/>
                <w:lang w:val="it-IT" w:eastAsia="it-IT"/>
              </w:rPr>
              <w:t>ASSISTENZA SOCIO SANITARIA TERRITORIALE A FAVORE DI DISABILI (utenti &gt;= 18 anni) - DGR 51 -11389 del 23.12.2003</w:t>
            </w:r>
          </w:p>
        </w:tc>
        <w:tc>
          <w:tcPr>
            <w:tcW w:w="867" w:type="dxa"/>
            <w:tcBorders>
              <w:top w:val="nil"/>
              <w:left w:val="nil"/>
              <w:bottom w:val="single" w:sz="4" w:space="0" w:color="auto"/>
              <w:right w:val="single" w:sz="4" w:space="0" w:color="auto"/>
            </w:tcBorders>
            <w:shd w:val="clear" w:color="FFFFFF" w:fill="FFFFFF"/>
            <w:noWrap/>
            <w:vAlign w:val="bottom"/>
            <w:hideMark/>
          </w:tcPr>
          <w:p w:rsidR="00290170" w:rsidRPr="00F024EF" w:rsidRDefault="00290170" w:rsidP="00290170">
            <w:pPr>
              <w:rPr>
                <w:lang w:val="it-IT" w:eastAsia="it-IT"/>
              </w:rPr>
            </w:pPr>
            <w:r w:rsidRPr="00F024EF">
              <w:rPr>
                <w:lang w:val="it-IT" w:eastAsia="it-IT"/>
              </w:rPr>
              <w:t> </w:t>
            </w:r>
          </w:p>
        </w:tc>
        <w:tc>
          <w:tcPr>
            <w:tcW w:w="1166" w:type="dxa"/>
            <w:tcBorders>
              <w:top w:val="nil"/>
              <w:left w:val="nil"/>
              <w:bottom w:val="single" w:sz="4" w:space="0" w:color="auto"/>
              <w:right w:val="single" w:sz="4" w:space="0" w:color="auto"/>
            </w:tcBorders>
            <w:shd w:val="clear" w:color="969696" w:fill="FFFFFF"/>
            <w:noWrap/>
            <w:vAlign w:val="bottom"/>
            <w:hideMark/>
          </w:tcPr>
          <w:p w:rsidR="00290170" w:rsidRPr="00F024EF" w:rsidRDefault="00290170" w:rsidP="00290170">
            <w:pPr>
              <w:jc w:val="right"/>
              <w:rPr>
                <w:lang w:val="it-IT" w:eastAsia="it-IT"/>
              </w:rPr>
            </w:pPr>
            <w:r w:rsidRPr="00F024EF">
              <w:rPr>
                <w:lang w:val="it-IT" w:eastAsia="it-IT"/>
              </w:rPr>
              <w:t>0</w:t>
            </w:r>
          </w:p>
        </w:tc>
        <w:tc>
          <w:tcPr>
            <w:tcW w:w="1181" w:type="dxa"/>
            <w:tcBorders>
              <w:top w:val="nil"/>
              <w:left w:val="nil"/>
              <w:bottom w:val="single" w:sz="4" w:space="0" w:color="auto"/>
              <w:right w:val="single" w:sz="4" w:space="0" w:color="auto"/>
            </w:tcBorders>
            <w:shd w:val="clear" w:color="0000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89" w:type="dxa"/>
            <w:tcBorders>
              <w:top w:val="nil"/>
              <w:left w:val="nil"/>
              <w:bottom w:val="single" w:sz="4" w:space="0" w:color="auto"/>
              <w:right w:val="single" w:sz="4" w:space="0" w:color="auto"/>
            </w:tcBorders>
            <w:shd w:val="clear" w:color="0000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0000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0000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0000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11" w:type="dxa"/>
            <w:tcBorders>
              <w:top w:val="nil"/>
              <w:left w:val="nil"/>
              <w:bottom w:val="single" w:sz="4" w:space="0" w:color="auto"/>
              <w:right w:val="single" w:sz="4" w:space="0" w:color="auto"/>
            </w:tcBorders>
            <w:shd w:val="clear" w:color="0000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33" w:type="dxa"/>
            <w:tcBorders>
              <w:top w:val="nil"/>
              <w:left w:val="nil"/>
              <w:bottom w:val="single" w:sz="4" w:space="0" w:color="auto"/>
              <w:right w:val="single" w:sz="4" w:space="0" w:color="auto"/>
            </w:tcBorders>
            <w:shd w:val="clear" w:color="0000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r>
      <w:tr w:rsidR="00290170" w:rsidRPr="00F024EF" w:rsidTr="00290170">
        <w:trPr>
          <w:trHeight w:val="30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V145c</w:t>
            </w:r>
          </w:p>
        </w:tc>
        <w:tc>
          <w:tcPr>
            <w:tcW w:w="108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CCCCFF" w:fill="FFFFFF"/>
            <w:hideMark/>
          </w:tcPr>
          <w:p w:rsidR="00290170" w:rsidRPr="00F024EF" w:rsidRDefault="00290170" w:rsidP="00290170">
            <w:pPr>
              <w:rPr>
                <w:sz w:val="18"/>
                <w:szCs w:val="18"/>
                <w:lang w:val="it-IT" w:eastAsia="it-IT"/>
              </w:rPr>
            </w:pPr>
            <w:r w:rsidRPr="00F024EF">
              <w:rPr>
                <w:sz w:val="18"/>
                <w:szCs w:val="18"/>
                <w:lang w:val="it-IT" w:eastAsia="it-IT"/>
              </w:rPr>
              <w:t>Attività di Assistenza territoriale (n° di individui)</w:t>
            </w:r>
          </w:p>
        </w:tc>
        <w:tc>
          <w:tcPr>
            <w:tcW w:w="867" w:type="dxa"/>
            <w:tcBorders>
              <w:top w:val="nil"/>
              <w:left w:val="nil"/>
              <w:bottom w:val="single" w:sz="4" w:space="0" w:color="auto"/>
              <w:right w:val="single" w:sz="4" w:space="0" w:color="auto"/>
            </w:tcBorders>
            <w:shd w:val="clear" w:color="000000" w:fill="FFFFFF"/>
            <w:noWrap/>
            <w:vAlign w:val="bottom"/>
            <w:hideMark/>
          </w:tcPr>
          <w:p w:rsidR="00290170" w:rsidRPr="00F024EF" w:rsidRDefault="00290170" w:rsidP="00290170">
            <w:pPr>
              <w:rPr>
                <w:lang w:val="it-IT" w:eastAsia="it-IT"/>
              </w:rPr>
            </w:pPr>
            <w:r w:rsidRPr="00F024EF">
              <w:rPr>
                <w:lang w:val="it-IT" w:eastAsia="it-IT"/>
              </w:rPr>
              <w:t> </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0</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r>
      <w:tr w:rsidR="00290170" w:rsidRPr="00F024EF" w:rsidTr="00290170">
        <w:trPr>
          <w:trHeight w:val="300"/>
        </w:trPr>
        <w:tc>
          <w:tcPr>
            <w:tcW w:w="776" w:type="dxa"/>
            <w:tcBorders>
              <w:top w:val="nil"/>
              <w:left w:val="single" w:sz="4" w:space="0" w:color="auto"/>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V150c</w:t>
            </w:r>
          </w:p>
        </w:tc>
        <w:tc>
          <w:tcPr>
            <w:tcW w:w="108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b/>
                <w:bCs/>
                <w:sz w:val="18"/>
                <w:szCs w:val="18"/>
                <w:lang w:val="it-IT" w:eastAsia="it-IT"/>
              </w:rPr>
            </w:pPr>
            <w:r w:rsidRPr="00F024EF">
              <w:rPr>
                <w:b/>
                <w:bCs/>
                <w:sz w:val="18"/>
                <w:szCs w:val="18"/>
                <w:lang w:val="it-IT" w:eastAsia="it-IT"/>
              </w:rPr>
              <w:t>0</w:t>
            </w:r>
          </w:p>
        </w:tc>
        <w:tc>
          <w:tcPr>
            <w:tcW w:w="5212" w:type="dxa"/>
            <w:tcBorders>
              <w:top w:val="nil"/>
              <w:left w:val="nil"/>
              <w:bottom w:val="single" w:sz="4" w:space="0" w:color="auto"/>
              <w:right w:val="single" w:sz="4" w:space="0" w:color="auto"/>
            </w:tcBorders>
            <w:shd w:val="clear" w:color="CCCCFF" w:fill="FFFFFF"/>
            <w:hideMark/>
          </w:tcPr>
          <w:p w:rsidR="00290170" w:rsidRPr="00F024EF" w:rsidRDefault="00290170" w:rsidP="00290170">
            <w:pPr>
              <w:rPr>
                <w:b/>
                <w:bCs/>
                <w:sz w:val="18"/>
                <w:szCs w:val="18"/>
                <w:lang w:val="it-IT" w:eastAsia="it-IT"/>
              </w:rPr>
            </w:pPr>
            <w:r w:rsidRPr="00F024EF">
              <w:rPr>
                <w:b/>
                <w:bCs/>
                <w:sz w:val="18"/>
                <w:szCs w:val="18"/>
                <w:lang w:val="it-IT" w:eastAsia="it-IT"/>
              </w:rPr>
              <w:t>Attività di Assistenza territoriale (n° casi = Prese in carico)</w:t>
            </w:r>
          </w:p>
        </w:tc>
        <w:tc>
          <w:tcPr>
            <w:tcW w:w="867" w:type="dxa"/>
            <w:tcBorders>
              <w:top w:val="nil"/>
              <w:left w:val="nil"/>
              <w:bottom w:val="single" w:sz="4" w:space="0" w:color="auto"/>
              <w:right w:val="single" w:sz="4" w:space="0" w:color="auto"/>
            </w:tcBorders>
            <w:shd w:val="clear" w:color="C0C0C0" w:fill="FFFFFF"/>
            <w:noWrap/>
            <w:vAlign w:val="bottom"/>
            <w:hideMark/>
          </w:tcPr>
          <w:p w:rsidR="00290170" w:rsidRPr="00F024EF" w:rsidRDefault="00290170" w:rsidP="00290170">
            <w:pPr>
              <w:jc w:val="right"/>
              <w:rPr>
                <w:b/>
                <w:bCs/>
                <w:lang w:val="it-IT" w:eastAsia="it-IT"/>
              </w:rPr>
            </w:pPr>
            <w:r w:rsidRPr="00F024EF">
              <w:rPr>
                <w:b/>
                <w:bCs/>
                <w:lang w:val="it-IT" w:eastAsia="it-IT"/>
              </w:rPr>
              <w:t>52</w:t>
            </w:r>
          </w:p>
        </w:tc>
        <w:tc>
          <w:tcPr>
            <w:tcW w:w="1166"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lang w:val="it-IT" w:eastAsia="it-IT"/>
              </w:rPr>
            </w:pPr>
            <w:r w:rsidRPr="00F024EF">
              <w:rPr>
                <w:b/>
                <w:bCs/>
                <w:lang w:val="it-IT" w:eastAsia="it-IT"/>
              </w:rPr>
              <w:t>6</w:t>
            </w:r>
          </w:p>
        </w:tc>
        <w:tc>
          <w:tcPr>
            <w:tcW w:w="118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1</w:t>
            </w:r>
          </w:p>
        </w:tc>
        <w:tc>
          <w:tcPr>
            <w:tcW w:w="889"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0</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5</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0</w:t>
            </w:r>
          </w:p>
        </w:tc>
        <w:tc>
          <w:tcPr>
            <w:tcW w:w="808"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0</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0</w:t>
            </w:r>
          </w:p>
        </w:tc>
        <w:tc>
          <w:tcPr>
            <w:tcW w:w="833"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jc w:val="right"/>
              <w:rPr>
                <w:b/>
                <w:bCs/>
                <w:sz w:val="18"/>
                <w:szCs w:val="18"/>
                <w:lang w:val="it-IT" w:eastAsia="it-IT"/>
              </w:rPr>
            </w:pPr>
            <w:r w:rsidRPr="00F024EF">
              <w:rPr>
                <w:b/>
                <w:bCs/>
                <w:sz w:val="18"/>
                <w:szCs w:val="18"/>
                <w:lang w:val="it-IT" w:eastAsia="it-IT"/>
              </w:rPr>
              <w:t>0</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FF99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V150c1</w:t>
            </w:r>
          </w:p>
        </w:tc>
        <w:tc>
          <w:tcPr>
            <w:tcW w:w="1086" w:type="dxa"/>
            <w:tcBorders>
              <w:top w:val="nil"/>
              <w:left w:val="nil"/>
              <w:bottom w:val="single" w:sz="4" w:space="0" w:color="auto"/>
              <w:right w:val="single" w:sz="4" w:space="0" w:color="auto"/>
            </w:tcBorders>
            <w:shd w:val="clear" w:color="FF99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9900" w:fill="FFFFFF"/>
            <w:hideMark/>
          </w:tcPr>
          <w:p w:rsidR="00290170" w:rsidRPr="00F024EF" w:rsidRDefault="00290170" w:rsidP="00290170">
            <w:pPr>
              <w:rPr>
                <w:sz w:val="18"/>
                <w:szCs w:val="18"/>
                <w:lang w:val="it-IT" w:eastAsia="it-IT"/>
              </w:rPr>
            </w:pPr>
            <w:r w:rsidRPr="00F024EF">
              <w:rPr>
                <w:sz w:val="18"/>
                <w:szCs w:val="18"/>
                <w:lang w:val="it-IT" w:eastAsia="it-IT"/>
              </w:rPr>
              <w:t>interventi di educativa territoriale ( di cui all.b punto 4 della DGR 51-11389 del 23.12.2003)</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47</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0</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r>
      <w:tr w:rsidR="00290170" w:rsidRPr="00F024EF" w:rsidTr="00290170">
        <w:trPr>
          <w:trHeight w:val="480"/>
        </w:trPr>
        <w:tc>
          <w:tcPr>
            <w:tcW w:w="776" w:type="dxa"/>
            <w:tcBorders>
              <w:top w:val="nil"/>
              <w:left w:val="single" w:sz="4" w:space="0" w:color="auto"/>
              <w:bottom w:val="single" w:sz="4" w:space="0" w:color="auto"/>
              <w:right w:val="single" w:sz="4" w:space="0" w:color="auto"/>
            </w:tcBorders>
            <w:shd w:val="clear" w:color="FF99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V150c2</w:t>
            </w:r>
          </w:p>
        </w:tc>
        <w:tc>
          <w:tcPr>
            <w:tcW w:w="1086" w:type="dxa"/>
            <w:tcBorders>
              <w:top w:val="nil"/>
              <w:left w:val="nil"/>
              <w:bottom w:val="single" w:sz="4" w:space="0" w:color="auto"/>
              <w:right w:val="single" w:sz="4" w:space="0" w:color="auto"/>
            </w:tcBorders>
            <w:shd w:val="clear" w:color="FF99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9900" w:fill="FFFFFF"/>
            <w:hideMark/>
          </w:tcPr>
          <w:p w:rsidR="00290170" w:rsidRPr="00F024EF" w:rsidRDefault="00290170" w:rsidP="00290170">
            <w:pPr>
              <w:rPr>
                <w:sz w:val="18"/>
                <w:szCs w:val="18"/>
                <w:lang w:val="it-IT" w:eastAsia="it-IT"/>
              </w:rPr>
            </w:pPr>
            <w:r w:rsidRPr="00F024EF">
              <w:rPr>
                <w:sz w:val="18"/>
                <w:szCs w:val="18"/>
                <w:lang w:val="it-IT" w:eastAsia="it-IT"/>
              </w:rPr>
              <w:t>interventi territoriali domiciliari (di cui All.B punto 4 della DGR 51/2003)</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0</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0</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r w:rsidR="00290170" w:rsidRPr="00F024EF" w:rsidTr="00290170">
        <w:trPr>
          <w:trHeight w:val="1200"/>
        </w:trPr>
        <w:tc>
          <w:tcPr>
            <w:tcW w:w="776" w:type="dxa"/>
            <w:tcBorders>
              <w:top w:val="nil"/>
              <w:left w:val="single" w:sz="4" w:space="0" w:color="auto"/>
              <w:bottom w:val="single" w:sz="4" w:space="0" w:color="auto"/>
              <w:right w:val="single" w:sz="4" w:space="0" w:color="auto"/>
            </w:tcBorders>
            <w:shd w:val="clear" w:color="FF99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V150c3</w:t>
            </w:r>
          </w:p>
        </w:tc>
        <w:tc>
          <w:tcPr>
            <w:tcW w:w="1086" w:type="dxa"/>
            <w:tcBorders>
              <w:top w:val="nil"/>
              <w:left w:val="nil"/>
              <w:bottom w:val="single" w:sz="4" w:space="0" w:color="auto"/>
              <w:right w:val="single" w:sz="4" w:space="0" w:color="auto"/>
            </w:tcBorders>
            <w:shd w:val="clear" w:color="FF99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0</w:t>
            </w:r>
          </w:p>
        </w:tc>
        <w:tc>
          <w:tcPr>
            <w:tcW w:w="5212" w:type="dxa"/>
            <w:tcBorders>
              <w:top w:val="nil"/>
              <w:left w:val="nil"/>
              <w:bottom w:val="single" w:sz="4" w:space="0" w:color="auto"/>
              <w:right w:val="single" w:sz="4" w:space="0" w:color="auto"/>
            </w:tcBorders>
            <w:shd w:val="clear" w:color="FF9900" w:fill="FFFFFF"/>
            <w:hideMark/>
          </w:tcPr>
          <w:p w:rsidR="00290170" w:rsidRPr="00F024EF" w:rsidRDefault="00290170" w:rsidP="00290170">
            <w:pPr>
              <w:rPr>
                <w:sz w:val="18"/>
                <w:szCs w:val="18"/>
                <w:lang w:val="it-IT" w:eastAsia="it-IT"/>
              </w:rPr>
            </w:pPr>
            <w:r w:rsidRPr="00F024EF">
              <w:rPr>
                <w:sz w:val="18"/>
                <w:szCs w:val="18"/>
                <w:lang w:val="it-IT" w:eastAsia="it-IT"/>
              </w:rPr>
              <w:t>interventi di affidamento educativo familiare diurno o residenziale o altre tipologie di progetti individualizzati socio sanitari alternativi alla residenzialità e semi (di cui all.b punto 4 della DGR 51-11389 del 23.12.2003)</w:t>
            </w:r>
          </w:p>
        </w:tc>
        <w:tc>
          <w:tcPr>
            <w:tcW w:w="867"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5</w:t>
            </w:r>
          </w:p>
        </w:tc>
        <w:tc>
          <w:tcPr>
            <w:tcW w:w="1166" w:type="dxa"/>
            <w:tcBorders>
              <w:top w:val="nil"/>
              <w:left w:val="nil"/>
              <w:bottom w:val="single" w:sz="4" w:space="0" w:color="auto"/>
              <w:right w:val="single" w:sz="4" w:space="0" w:color="auto"/>
            </w:tcBorders>
            <w:shd w:val="clear" w:color="CCFFFF" w:fill="FFFFFF"/>
            <w:noWrap/>
            <w:vAlign w:val="bottom"/>
            <w:hideMark/>
          </w:tcPr>
          <w:p w:rsidR="00290170" w:rsidRPr="00F024EF" w:rsidRDefault="00290170" w:rsidP="00290170">
            <w:pPr>
              <w:jc w:val="right"/>
              <w:rPr>
                <w:lang w:val="it-IT" w:eastAsia="it-IT"/>
              </w:rPr>
            </w:pPr>
            <w:r w:rsidRPr="00F024EF">
              <w:rPr>
                <w:lang w:val="it-IT" w:eastAsia="it-IT"/>
              </w:rPr>
              <w:t>6</w:t>
            </w:r>
          </w:p>
        </w:tc>
        <w:tc>
          <w:tcPr>
            <w:tcW w:w="1181" w:type="dxa"/>
            <w:tcBorders>
              <w:top w:val="nil"/>
              <w:left w:val="nil"/>
              <w:bottom w:val="single" w:sz="4" w:space="0" w:color="auto"/>
              <w:right w:val="single" w:sz="4" w:space="0" w:color="auto"/>
            </w:tcBorders>
            <w:shd w:val="clear" w:color="00FFFF"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1</w:t>
            </w:r>
          </w:p>
        </w:tc>
        <w:tc>
          <w:tcPr>
            <w:tcW w:w="889" w:type="dxa"/>
            <w:tcBorders>
              <w:top w:val="nil"/>
              <w:left w:val="nil"/>
              <w:bottom w:val="single" w:sz="4" w:space="0" w:color="auto"/>
              <w:right w:val="single" w:sz="4" w:space="0" w:color="auto"/>
            </w:tcBorders>
            <w:shd w:val="clear" w:color="FFFF0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33CCCC"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5</w:t>
            </w:r>
          </w:p>
        </w:tc>
        <w:tc>
          <w:tcPr>
            <w:tcW w:w="808" w:type="dxa"/>
            <w:tcBorders>
              <w:top w:val="nil"/>
              <w:left w:val="nil"/>
              <w:bottom w:val="single" w:sz="4" w:space="0" w:color="auto"/>
              <w:right w:val="single" w:sz="4" w:space="0" w:color="auto"/>
            </w:tcBorders>
            <w:shd w:val="clear" w:color="FF00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08" w:type="dxa"/>
            <w:tcBorders>
              <w:top w:val="nil"/>
              <w:left w:val="nil"/>
              <w:bottom w:val="single" w:sz="4" w:space="0" w:color="auto"/>
              <w:right w:val="single" w:sz="4" w:space="0" w:color="auto"/>
            </w:tcBorders>
            <w:shd w:val="clear" w:color="FF8080"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11" w:type="dxa"/>
            <w:tcBorders>
              <w:top w:val="nil"/>
              <w:left w:val="nil"/>
              <w:bottom w:val="single" w:sz="4" w:space="0" w:color="auto"/>
              <w:right w:val="single" w:sz="4" w:space="0" w:color="auto"/>
            </w:tcBorders>
            <w:shd w:val="clear" w:color="CCCCFF" w:fill="FFFFFF"/>
            <w:noWrap/>
            <w:vAlign w:val="bottom"/>
            <w:hideMark/>
          </w:tcPr>
          <w:p w:rsidR="00290170" w:rsidRPr="00F024EF" w:rsidRDefault="00290170" w:rsidP="00290170">
            <w:pPr>
              <w:rPr>
                <w:sz w:val="18"/>
                <w:szCs w:val="18"/>
                <w:lang w:val="it-IT" w:eastAsia="it-IT"/>
              </w:rPr>
            </w:pPr>
            <w:r w:rsidRPr="00F024EF">
              <w:rPr>
                <w:sz w:val="18"/>
                <w:szCs w:val="18"/>
                <w:lang w:val="it-IT" w:eastAsia="it-IT"/>
              </w:rPr>
              <w:t> </w:t>
            </w:r>
          </w:p>
        </w:tc>
        <w:tc>
          <w:tcPr>
            <w:tcW w:w="833" w:type="dxa"/>
            <w:tcBorders>
              <w:top w:val="nil"/>
              <w:left w:val="nil"/>
              <w:bottom w:val="single" w:sz="4" w:space="0" w:color="auto"/>
              <w:right w:val="single" w:sz="4" w:space="0" w:color="auto"/>
            </w:tcBorders>
            <w:shd w:val="clear" w:color="008080" w:fill="FFFFFF"/>
            <w:noWrap/>
            <w:vAlign w:val="bottom"/>
            <w:hideMark/>
          </w:tcPr>
          <w:p w:rsidR="00290170" w:rsidRPr="00F024EF" w:rsidRDefault="00290170" w:rsidP="00290170">
            <w:pPr>
              <w:jc w:val="right"/>
              <w:rPr>
                <w:sz w:val="18"/>
                <w:szCs w:val="18"/>
                <w:lang w:val="it-IT" w:eastAsia="it-IT"/>
              </w:rPr>
            </w:pPr>
            <w:r w:rsidRPr="00F024EF">
              <w:rPr>
                <w:sz w:val="18"/>
                <w:szCs w:val="18"/>
                <w:lang w:val="it-IT" w:eastAsia="it-IT"/>
              </w:rPr>
              <w:t>0</w:t>
            </w:r>
          </w:p>
        </w:tc>
      </w:tr>
    </w:tbl>
    <w:p w:rsidR="00D52A88" w:rsidRPr="00F024EF" w:rsidRDefault="00D52A88" w:rsidP="00086BD6">
      <w:pPr>
        <w:widowControl w:val="0"/>
        <w:autoSpaceDE w:val="0"/>
        <w:autoSpaceDN w:val="0"/>
        <w:adjustRightInd w:val="0"/>
        <w:rPr>
          <w:rFonts w:ascii="Times New Roman" w:hAnsi="Times New Roman"/>
          <w:sz w:val="20"/>
          <w:szCs w:val="20"/>
          <w:lang w:val="it-IT"/>
        </w:rPr>
      </w:pPr>
    </w:p>
    <w:p w:rsidR="005F52FD" w:rsidRPr="00F024EF" w:rsidRDefault="005F52FD" w:rsidP="00086BD6">
      <w:pPr>
        <w:widowControl w:val="0"/>
        <w:autoSpaceDE w:val="0"/>
        <w:autoSpaceDN w:val="0"/>
        <w:adjustRightInd w:val="0"/>
        <w:rPr>
          <w:rFonts w:ascii="Times New Roman" w:hAnsi="Times New Roman"/>
          <w:sz w:val="20"/>
          <w:szCs w:val="20"/>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1178"/>
        <w:gridCol w:w="5841"/>
        <w:gridCol w:w="1816"/>
        <w:gridCol w:w="1784"/>
        <w:gridCol w:w="1241"/>
        <w:gridCol w:w="1103"/>
        <w:gridCol w:w="1162"/>
      </w:tblGrid>
      <w:tr w:rsidR="005F52FD" w:rsidRPr="00A0582D" w:rsidTr="001C03CC">
        <w:trPr>
          <w:trHeight w:val="315"/>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4338" w:type="dxa"/>
            <w:gridSpan w:val="7"/>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b/>
                <w:bCs/>
                <w:sz w:val="20"/>
                <w:szCs w:val="20"/>
                <w:lang w:val="it-IT"/>
              </w:rPr>
              <w:t>Modello 1 - U.1A - Assistenza distrettuale - Sert (Attività)</w:t>
            </w:r>
          </w:p>
        </w:tc>
      </w:tr>
      <w:tr w:rsidR="001C03CC" w:rsidRPr="00A0582D" w:rsidTr="001C03CC">
        <w:trPr>
          <w:trHeight w:val="315"/>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4338" w:type="dxa"/>
            <w:gridSpan w:val="7"/>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lang w:val="it-IT"/>
              </w:rPr>
            </w:pPr>
            <w:r w:rsidRPr="00F024EF">
              <w:rPr>
                <w:rFonts w:ascii="Times New Roman" w:hAnsi="Times New Roman"/>
                <w:b/>
                <w:bCs/>
                <w:sz w:val="20"/>
                <w:szCs w:val="20"/>
                <w:lang w:val="it-IT"/>
              </w:rPr>
              <w:t>Attività prodotta e acquistata a favore di persone con problemi di dipendenza (pesi, giornate, N° prest. prodotte)</w:t>
            </w:r>
          </w:p>
        </w:tc>
      </w:tr>
      <w:tr w:rsidR="001C03CC" w:rsidRPr="00A0582D" w:rsidTr="001C03CC">
        <w:trPr>
          <w:trHeight w:val="24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r>
      <w:tr w:rsidR="001C03CC" w:rsidRPr="00F024EF" w:rsidTr="001C03CC">
        <w:trPr>
          <w:trHeight w:val="24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Riga</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xml:space="preserve"> </w:t>
            </w:r>
          </w:p>
        </w:tc>
        <w:tc>
          <w:tcPr>
            <w:tcW w:w="7208" w:type="dxa"/>
            <w:gridSpan w:val="5"/>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bookmarkStart w:id="167" w:name="RANGE!D5"/>
            <w:r w:rsidRPr="00F024EF">
              <w:rPr>
                <w:rFonts w:ascii="Times New Roman" w:hAnsi="Times New Roman"/>
                <w:b/>
                <w:bCs/>
                <w:sz w:val="20"/>
                <w:szCs w:val="20"/>
              </w:rPr>
              <w:t>Numero Medio</w:t>
            </w:r>
            <w:bookmarkEnd w:id="167"/>
          </w:p>
        </w:tc>
      </w:tr>
      <w:tr w:rsidR="001C03CC" w:rsidRPr="00F024EF" w:rsidTr="001C03CC">
        <w:trPr>
          <w:trHeight w:val="24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1843"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2019</w:t>
            </w:r>
          </w:p>
        </w:tc>
        <w:tc>
          <w:tcPr>
            <w:tcW w:w="5365" w:type="dxa"/>
            <w:gridSpan w:val="4"/>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CONSUNTIVO 2020</w:t>
            </w:r>
          </w:p>
        </w:tc>
      </w:tr>
      <w:tr w:rsidR="001C03CC" w:rsidRPr="00F024EF" w:rsidTr="001C03CC">
        <w:trPr>
          <w:trHeight w:val="24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xml:space="preserve"> </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Voce</w:t>
            </w:r>
          </w:p>
        </w:tc>
        <w:tc>
          <w:tcPr>
            <w:tcW w:w="1843"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tot ASL213</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tot ASL213</w:t>
            </w:r>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exASL20</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exASL21</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exASL22</w:t>
            </w:r>
          </w:p>
        </w:tc>
      </w:tr>
      <w:tr w:rsidR="001C03CC" w:rsidRPr="00F024EF" w:rsidTr="001C03CC">
        <w:trPr>
          <w:trHeight w:val="24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U110a</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bookmarkStart w:id="168" w:name="RANGE!B8"/>
            <w:r w:rsidRPr="00F024EF">
              <w:rPr>
                <w:rFonts w:ascii="Times New Roman" w:hAnsi="Times New Roman"/>
                <w:b/>
                <w:bCs/>
                <w:sz w:val="20"/>
                <w:szCs w:val="20"/>
              </w:rPr>
              <w:t> </w:t>
            </w:r>
            <w:bookmarkEnd w:id="168"/>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N° utenti in carico</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2.212</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2.006</w:t>
            </w:r>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1C03CC" w:rsidRPr="00F024EF" w:rsidTr="001C03CC">
        <w:trPr>
          <w:trHeight w:val="24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U111a</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Droghe</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1.196,00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bookmarkStart w:id="169" w:name="RANGE!E9"/>
            <w:r w:rsidRPr="00F024EF">
              <w:rPr>
                <w:rFonts w:ascii="Times New Roman" w:hAnsi="Times New Roman"/>
                <w:sz w:val="20"/>
                <w:szCs w:val="20"/>
              </w:rPr>
              <w:t>1.144,00</w:t>
            </w:r>
            <w:bookmarkEnd w:id="169"/>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552,00</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307,00</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285,00</w:t>
            </w:r>
          </w:p>
        </w:tc>
      </w:tr>
      <w:tr w:rsidR="001C03CC" w:rsidRPr="00F024EF" w:rsidTr="001C03CC">
        <w:trPr>
          <w:trHeight w:val="24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U112a</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bookmarkStart w:id="170" w:name="RANGE!B10"/>
            <w:r w:rsidRPr="00F024EF">
              <w:rPr>
                <w:rFonts w:ascii="Times New Roman" w:hAnsi="Times New Roman"/>
                <w:sz w:val="20"/>
                <w:szCs w:val="20"/>
              </w:rPr>
              <w:t> </w:t>
            </w:r>
            <w:bookmarkEnd w:id="170"/>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Alcol</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598,00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bookmarkStart w:id="171" w:name="RANGE!E10"/>
            <w:r w:rsidRPr="00F024EF">
              <w:rPr>
                <w:rFonts w:ascii="Times New Roman" w:hAnsi="Times New Roman"/>
                <w:sz w:val="20"/>
                <w:szCs w:val="20"/>
              </w:rPr>
              <w:t>572,00</w:t>
            </w:r>
            <w:bookmarkEnd w:id="171"/>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268,00</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157,00</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147,00</w:t>
            </w:r>
          </w:p>
        </w:tc>
      </w:tr>
      <w:tr w:rsidR="001C03CC" w:rsidRPr="00F024EF" w:rsidTr="001C03CC">
        <w:trPr>
          <w:trHeight w:val="24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U113a</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bookmarkStart w:id="172" w:name="RANGE!B11"/>
            <w:r w:rsidRPr="00F024EF">
              <w:rPr>
                <w:rFonts w:ascii="Times New Roman" w:hAnsi="Times New Roman"/>
                <w:sz w:val="20"/>
                <w:szCs w:val="20"/>
              </w:rPr>
              <w:t> </w:t>
            </w:r>
            <w:bookmarkEnd w:id="172"/>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Gioco Azzardo Patologico (GAP)</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110,00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69,00</w:t>
            </w:r>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34,00</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26,00</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9,00</w:t>
            </w:r>
          </w:p>
        </w:tc>
      </w:tr>
      <w:tr w:rsidR="001C03CC" w:rsidRPr="00F024EF" w:rsidTr="001C03CC">
        <w:trPr>
          <w:trHeight w:val="24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lastRenderedPageBreak/>
              <w:t>U113b</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Fumo</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42,00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bookmarkStart w:id="173" w:name="RANGE!E12"/>
            <w:r w:rsidRPr="00F024EF">
              <w:rPr>
                <w:rFonts w:ascii="Times New Roman" w:hAnsi="Times New Roman"/>
                <w:sz w:val="20"/>
                <w:szCs w:val="20"/>
              </w:rPr>
              <w:t>23,00</w:t>
            </w:r>
            <w:bookmarkEnd w:id="173"/>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17,00</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4,00</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2,00</w:t>
            </w:r>
          </w:p>
        </w:tc>
      </w:tr>
      <w:tr w:rsidR="001C03CC" w:rsidRPr="00F024EF" w:rsidTr="001C03CC">
        <w:trPr>
          <w:trHeight w:val="24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U113c</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Altre dipendenze</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17,00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bookmarkStart w:id="174" w:name="RANGE!E13"/>
            <w:r w:rsidRPr="00F024EF">
              <w:rPr>
                <w:rFonts w:ascii="Times New Roman" w:hAnsi="Times New Roman"/>
                <w:sz w:val="20"/>
                <w:szCs w:val="20"/>
              </w:rPr>
              <w:t>13,00</w:t>
            </w:r>
            <w:bookmarkEnd w:id="174"/>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9,00</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1,00</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3,00</w:t>
            </w:r>
          </w:p>
        </w:tc>
      </w:tr>
      <w:tr w:rsidR="001C03CC" w:rsidRPr="00F024EF" w:rsidTr="001C03CC">
        <w:trPr>
          <w:trHeight w:val="24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U114a</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Detenuti (con problemi di dipendenza)</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249,00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185,00</w:t>
            </w:r>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185,00</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0,00</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0,00</w:t>
            </w:r>
          </w:p>
        </w:tc>
      </w:tr>
      <w:tr w:rsidR="001C03CC" w:rsidRPr="00F024EF" w:rsidTr="001C03CC">
        <w:trPr>
          <w:trHeight w:val="24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r>
      <w:tr w:rsidR="001C03CC" w:rsidRPr="00F024EF" w:rsidTr="001C03CC">
        <w:trPr>
          <w:trHeight w:val="24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Riga</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7208" w:type="dxa"/>
            <w:gridSpan w:val="5"/>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Numero</w:t>
            </w:r>
          </w:p>
        </w:tc>
      </w:tr>
      <w:tr w:rsidR="001C03CC" w:rsidRPr="00F024EF" w:rsidTr="001C03CC">
        <w:trPr>
          <w:trHeight w:val="24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1843"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2.019</w:t>
            </w:r>
          </w:p>
        </w:tc>
        <w:tc>
          <w:tcPr>
            <w:tcW w:w="5365" w:type="dxa"/>
            <w:gridSpan w:val="4"/>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CONSUNTIVO  2020</w:t>
            </w:r>
          </w:p>
        </w:tc>
      </w:tr>
      <w:tr w:rsidR="001C03CC" w:rsidRPr="00F024EF" w:rsidTr="001C03CC">
        <w:trPr>
          <w:trHeight w:val="24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Voce</w:t>
            </w:r>
          </w:p>
        </w:tc>
        <w:tc>
          <w:tcPr>
            <w:tcW w:w="1843"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tot ASL213</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tot ASL213</w:t>
            </w:r>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exASL20</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exASL21</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exASL22</w:t>
            </w:r>
          </w:p>
        </w:tc>
      </w:tr>
      <w:tr w:rsidR="001C03CC" w:rsidRPr="00F024EF" w:rsidTr="001C03CC">
        <w:trPr>
          <w:trHeight w:val="45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U115a</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lang w:val="it-IT"/>
              </w:rPr>
            </w:pPr>
            <w:r w:rsidRPr="00F024EF">
              <w:rPr>
                <w:rFonts w:ascii="Times New Roman" w:hAnsi="Times New Roman"/>
                <w:b/>
                <w:bCs/>
                <w:sz w:val="20"/>
                <w:szCs w:val="20"/>
                <w:lang w:val="it-IT"/>
              </w:rPr>
              <w:t>Assistenza territoriale semiresidenziale (n° giornate) - persone con problemi di dipendenza</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1.280,00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117,00</w:t>
            </w:r>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1C03CC" w:rsidRPr="00F024EF" w:rsidTr="001C03CC">
        <w:trPr>
          <w:trHeight w:val="24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U116a</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STR semiresidenziale 8 ore die 12-C1</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1C03CC" w:rsidRPr="00F024EF" w:rsidTr="001C03CC">
        <w:trPr>
          <w:trHeight w:val="24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U117a</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STR semiresidenziale breve 4 ore die 12-C2</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1.280,00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bookmarkStart w:id="175" w:name="RANGE!E21"/>
            <w:r w:rsidRPr="00F024EF">
              <w:rPr>
                <w:rFonts w:ascii="Times New Roman" w:hAnsi="Times New Roman"/>
                <w:sz w:val="20"/>
                <w:szCs w:val="20"/>
              </w:rPr>
              <w:t>117,00</w:t>
            </w:r>
            <w:bookmarkEnd w:id="175"/>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117,00</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1C03CC" w:rsidRPr="00F024EF" w:rsidTr="001C03CC">
        <w:trPr>
          <w:trHeight w:val="45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U118a</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xml:space="preserve">Sperimentazioni (n° giornate) - di cui all'art.9 quinquies DGR 61-12251 del 28.09.2009 </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1C03CC" w:rsidRPr="00F024EF" w:rsidTr="001C03CC">
        <w:trPr>
          <w:trHeight w:val="45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U119a</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lang w:val="it-IT"/>
              </w:rPr>
            </w:pPr>
            <w:r w:rsidRPr="00F024EF">
              <w:rPr>
                <w:rFonts w:ascii="Times New Roman" w:hAnsi="Times New Roman"/>
                <w:b/>
                <w:bCs/>
                <w:sz w:val="20"/>
                <w:szCs w:val="20"/>
                <w:lang w:val="it-IT"/>
              </w:rPr>
              <w:t>Assistenza territoriale residenziale (n° giornate) - persone con problemi di dipendenza</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11.684,00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12.927,00</w:t>
            </w:r>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1C03CC" w:rsidRPr="00F024EF" w:rsidTr="001C03CC">
        <w:trPr>
          <w:trHeight w:val="24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U120a</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STR residenziale  12-A</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7.148,00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bookmarkStart w:id="176" w:name="RANGE!E24"/>
            <w:r w:rsidRPr="00F024EF">
              <w:rPr>
                <w:rFonts w:ascii="Times New Roman" w:hAnsi="Times New Roman"/>
                <w:sz w:val="20"/>
                <w:szCs w:val="20"/>
              </w:rPr>
              <w:t>8.992,00</w:t>
            </w:r>
            <w:bookmarkEnd w:id="176"/>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6.175,00</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1.679,00</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1.138,00</w:t>
            </w:r>
          </w:p>
        </w:tc>
      </w:tr>
      <w:tr w:rsidR="001C03CC" w:rsidRPr="00F024EF" w:rsidTr="001C03CC">
        <w:trPr>
          <w:trHeight w:val="24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U121a</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STR alloggio reins 12-B1</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bookmarkStart w:id="177" w:name="RANGE!E25"/>
            <w:r w:rsidRPr="00F024EF">
              <w:rPr>
                <w:rFonts w:ascii="Times New Roman" w:hAnsi="Times New Roman"/>
                <w:sz w:val="20"/>
                <w:szCs w:val="20"/>
              </w:rPr>
              <w:t>0,00</w:t>
            </w:r>
            <w:bookmarkEnd w:id="177"/>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1C03CC" w:rsidRPr="00F024EF" w:rsidTr="001C03CC">
        <w:trPr>
          <w:trHeight w:val="24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U122a</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STR alloggio reins HIV/AIDS 12-B2</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bookmarkStart w:id="178" w:name="RANGE!E26"/>
            <w:r w:rsidRPr="00F024EF">
              <w:rPr>
                <w:rFonts w:ascii="Times New Roman" w:hAnsi="Times New Roman"/>
                <w:sz w:val="20"/>
                <w:szCs w:val="20"/>
              </w:rPr>
              <w:t>0,00</w:t>
            </w:r>
            <w:bookmarkEnd w:id="178"/>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1C03CC" w:rsidRPr="00F024EF" w:rsidTr="001C03CC">
        <w:trPr>
          <w:trHeight w:val="24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U123a</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STS Adulti 13-A</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bookmarkStart w:id="179" w:name="RANGE!E27"/>
            <w:r w:rsidRPr="00F024EF">
              <w:rPr>
                <w:rFonts w:ascii="Times New Roman" w:hAnsi="Times New Roman"/>
                <w:sz w:val="20"/>
                <w:szCs w:val="20"/>
              </w:rPr>
              <w:t>0,00</w:t>
            </w:r>
            <w:bookmarkEnd w:id="179"/>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1C03CC" w:rsidRPr="00F024EF" w:rsidTr="001C03CC">
        <w:trPr>
          <w:trHeight w:val="24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U124a</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STS Bambini 13-A</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2.025,00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1.566,00</w:t>
            </w:r>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655,00</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911,00</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r>
      <w:tr w:rsidR="001C03CC" w:rsidRPr="00F024EF" w:rsidTr="001C03CC">
        <w:trPr>
          <w:trHeight w:val="24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U125a</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STS Mamme pronta emergenza 13-A</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bookmarkStart w:id="180" w:name="RANGE!E29"/>
            <w:r w:rsidRPr="00F024EF">
              <w:rPr>
                <w:rFonts w:ascii="Times New Roman" w:hAnsi="Times New Roman"/>
                <w:sz w:val="20"/>
                <w:szCs w:val="20"/>
              </w:rPr>
              <w:t>0,00</w:t>
            </w:r>
            <w:bookmarkEnd w:id="180"/>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1C03CC" w:rsidRPr="00F024EF" w:rsidTr="001C03CC">
        <w:trPr>
          <w:trHeight w:val="24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U126a</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STS Bambini pronta emergenza 13-A</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1C03CC" w:rsidRPr="00F024EF" w:rsidTr="001C03CC">
        <w:trPr>
          <w:trHeight w:val="24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lastRenderedPageBreak/>
              <w:t>U127a</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STS Coppie (adulti e minori) 13-B</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bookmarkStart w:id="181" w:name="RANGE!E31"/>
            <w:r w:rsidRPr="00F024EF">
              <w:rPr>
                <w:rFonts w:ascii="Times New Roman" w:hAnsi="Times New Roman"/>
                <w:sz w:val="20"/>
                <w:szCs w:val="20"/>
              </w:rPr>
              <w:t>0,00</w:t>
            </w:r>
            <w:bookmarkEnd w:id="181"/>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1C03CC" w:rsidRPr="00F024EF" w:rsidTr="001C03CC">
        <w:trPr>
          <w:trHeight w:val="24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U128a</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STS Minori 13-C</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bookmarkStart w:id="182" w:name="RANGE!E32"/>
            <w:r w:rsidRPr="00F024EF">
              <w:rPr>
                <w:rFonts w:ascii="Times New Roman" w:hAnsi="Times New Roman"/>
                <w:sz w:val="20"/>
                <w:szCs w:val="20"/>
              </w:rPr>
              <w:t>0,00</w:t>
            </w:r>
            <w:bookmarkEnd w:id="182"/>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1C03CC" w:rsidRPr="00F024EF" w:rsidTr="001C03CC">
        <w:trPr>
          <w:trHeight w:val="24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U129a</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STS Minori pronta emergenza 13-C</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bookmarkStart w:id="183" w:name="RANGE!E33"/>
            <w:r w:rsidRPr="00F024EF">
              <w:rPr>
                <w:rFonts w:ascii="Times New Roman" w:hAnsi="Times New Roman"/>
                <w:sz w:val="20"/>
                <w:szCs w:val="20"/>
              </w:rPr>
              <w:t>0,00</w:t>
            </w:r>
            <w:bookmarkEnd w:id="183"/>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1C03CC" w:rsidRPr="00F024EF" w:rsidTr="001C03CC">
        <w:trPr>
          <w:trHeight w:val="24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U130a</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STS Centro Crisi 13-D</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127,00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bookmarkStart w:id="184" w:name="RANGE!E34"/>
            <w:r w:rsidRPr="00F024EF">
              <w:rPr>
                <w:rFonts w:ascii="Times New Roman" w:hAnsi="Times New Roman"/>
                <w:sz w:val="20"/>
                <w:szCs w:val="20"/>
              </w:rPr>
              <w:t>365,00</w:t>
            </w:r>
            <w:bookmarkEnd w:id="184"/>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365,00</w:t>
            </w:r>
          </w:p>
        </w:tc>
      </w:tr>
      <w:tr w:rsidR="001C03CC" w:rsidRPr="00F024EF" w:rsidTr="001C03CC">
        <w:trPr>
          <w:trHeight w:val="24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U131a</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STS HIV/AIDS 13-F</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676,00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bookmarkStart w:id="185" w:name="RANGE!E35"/>
            <w:r w:rsidRPr="00F024EF">
              <w:rPr>
                <w:rFonts w:ascii="Times New Roman" w:hAnsi="Times New Roman"/>
                <w:sz w:val="20"/>
                <w:szCs w:val="20"/>
              </w:rPr>
              <w:t>730,00</w:t>
            </w:r>
            <w:bookmarkEnd w:id="185"/>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365,00</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365,00</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1C03CC" w:rsidRPr="00F024EF" w:rsidTr="001C03CC">
        <w:trPr>
          <w:trHeight w:val="24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U132a</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xml:space="preserve">SRLA residenziale 14-A </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1C03CC" w:rsidRPr="00F024EF" w:rsidTr="001C03CC">
        <w:trPr>
          <w:trHeight w:val="24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U133a</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Gruppi appartamento 14-B</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1.708,00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bookmarkStart w:id="186" w:name="RANGE!E37"/>
            <w:r w:rsidRPr="00F024EF">
              <w:rPr>
                <w:rFonts w:ascii="Times New Roman" w:hAnsi="Times New Roman"/>
                <w:sz w:val="20"/>
                <w:szCs w:val="20"/>
              </w:rPr>
              <w:t>1.274,00</w:t>
            </w:r>
            <w:bookmarkEnd w:id="186"/>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1.274,00</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1C03CC" w:rsidRPr="00F024EF" w:rsidTr="001C03CC">
        <w:trPr>
          <w:trHeight w:val="45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U134a</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xml:space="preserve">Sperimentazioni (n° giornate) - di cui all'art.9 quinquies DGR 61-12251 del 28.09.2009 </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1C03CC" w:rsidRPr="00F024EF" w:rsidTr="001C03CC">
        <w:trPr>
          <w:trHeight w:val="24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U135a</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lang w:val="it-IT"/>
              </w:rPr>
            </w:pPr>
            <w:r w:rsidRPr="00F024EF">
              <w:rPr>
                <w:rFonts w:ascii="Times New Roman" w:hAnsi="Times New Roman"/>
                <w:b/>
                <w:bCs/>
                <w:sz w:val="20"/>
                <w:szCs w:val="20"/>
                <w:lang w:val="it-IT"/>
              </w:rPr>
              <w:t>Attività di assistenza territoriale  ( N° casi)</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1.151,00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512,00</w:t>
            </w:r>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1C03CC" w:rsidRPr="00F024EF" w:rsidTr="001C03CC">
        <w:trPr>
          <w:trHeight w:val="45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U136a</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Interventi di educativa territoriale ( di cui all. b punto 4 del DGR 51-11389 del 23.12.2003 )</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1C03CC" w:rsidRPr="00F024EF" w:rsidTr="001C03CC">
        <w:trPr>
          <w:trHeight w:val="45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U137a</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Interventi territoriali domiciliari ( di cui all. b punto 4 del DGR 51-11389 del 23.12.2003 )</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997,00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362,00</w:t>
            </w:r>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362,00</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1C03CC" w:rsidRPr="00F024EF" w:rsidTr="001C03CC">
        <w:trPr>
          <w:trHeight w:val="90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U138a</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Interventi di affidamento familiare diurno o residenziale o altre tipologie di progetti individualizzati socio-sanitari alternativi alla residenzialità e semi ( di cui all. b punto 4 del DGR 51-11389 del 23.12.2003 )</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1C03CC" w:rsidRPr="00F024EF" w:rsidTr="001C03CC">
        <w:trPr>
          <w:trHeight w:val="24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U138b</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Interventi di accompagnamento percorso abitativo</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1C03CC" w:rsidRPr="00F024EF" w:rsidTr="001C03CC">
        <w:trPr>
          <w:trHeight w:val="45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U138c</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Interventi di inclusione sociale e di inserimenti lavorativi (borse lavoro, tirocini, formazione, ...)</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44,00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1C03CC" w:rsidRPr="00F024EF" w:rsidTr="001C03CC">
        <w:trPr>
          <w:trHeight w:val="24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U138d</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Interventi di riduzione del danno e limitazione dei rischi</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110,00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150,00</w:t>
            </w:r>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150,00</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1C03CC" w:rsidRPr="00F024EF" w:rsidTr="001C03CC">
        <w:trPr>
          <w:trHeight w:val="45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U139a</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lang w:val="it-IT"/>
              </w:rPr>
            </w:pPr>
            <w:r w:rsidRPr="00F024EF">
              <w:rPr>
                <w:rFonts w:ascii="Times New Roman" w:hAnsi="Times New Roman"/>
                <w:b/>
                <w:bCs/>
                <w:sz w:val="20"/>
                <w:szCs w:val="20"/>
                <w:lang w:val="it-IT"/>
              </w:rPr>
              <w:t>Attività ambulatoriale - persone con problemi di dipendenza</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1C03CC" w:rsidRPr="00F024EF" w:rsidTr="001C03CC">
        <w:trPr>
          <w:trHeight w:val="45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lastRenderedPageBreak/>
              <w:t>U140a</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prestazioni da nomenclatore nazionale (pesi - flusso C) erogate dai Serd</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31.170,00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1C03CC" w:rsidRPr="00F024EF" w:rsidTr="001C03CC">
        <w:trPr>
          <w:trHeight w:val="24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U141a</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xml:space="preserve">N° somministrazione farmaci </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299.106,00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bookmarkStart w:id="187" w:name="RANGE!E48"/>
            <w:r w:rsidRPr="00F024EF">
              <w:rPr>
                <w:rFonts w:ascii="Times New Roman" w:hAnsi="Times New Roman"/>
                <w:sz w:val="20"/>
                <w:szCs w:val="20"/>
              </w:rPr>
              <w:t>252.784,00</w:t>
            </w:r>
            <w:bookmarkEnd w:id="187"/>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108.443,00</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68.285,00</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76.056,00</w:t>
            </w:r>
          </w:p>
        </w:tc>
      </w:tr>
      <w:tr w:rsidR="001C03CC" w:rsidRPr="00F024EF" w:rsidTr="001C03CC">
        <w:trPr>
          <w:trHeight w:val="24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U142a</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N° raccolta campioni urine</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31.797,00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bookmarkStart w:id="188" w:name="RANGE!E49"/>
            <w:r w:rsidRPr="00F024EF">
              <w:rPr>
                <w:rFonts w:ascii="Times New Roman" w:hAnsi="Times New Roman"/>
                <w:sz w:val="20"/>
                <w:szCs w:val="20"/>
              </w:rPr>
              <w:t>23.132,00</w:t>
            </w:r>
            <w:bookmarkEnd w:id="188"/>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9.761,00</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7.933,00</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5.438,00</w:t>
            </w:r>
          </w:p>
        </w:tc>
      </w:tr>
      <w:tr w:rsidR="001C03CC" w:rsidRPr="00F024EF" w:rsidTr="001C03CC">
        <w:trPr>
          <w:trHeight w:val="24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U143a</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N° altre prestazioni infermieristiche</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6.949,00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bookmarkStart w:id="189" w:name="RANGE!E50"/>
            <w:r w:rsidRPr="00F024EF">
              <w:rPr>
                <w:rFonts w:ascii="Times New Roman" w:hAnsi="Times New Roman"/>
                <w:sz w:val="20"/>
                <w:szCs w:val="20"/>
              </w:rPr>
              <w:t>6.015,00</w:t>
            </w:r>
            <w:bookmarkEnd w:id="189"/>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3.241,00</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643,00</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2.131,00</w:t>
            </w:r>
          </w:p>
        </w:tc>
      </w:tr>
      <w:tr w:rsidR="001C03CC" w:rsidRPr="00F024EF" w:rsidTr="001C03CC">
        <w:trPr>
          <w:trHeight w:val="24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U144a</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N° passaggi  servizi bassa soglia</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4.275,00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2.785,00</w:t>
            </w:r>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2.785,00</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1C03CC" w:rsidRPr="00F024EF" w:rsidTr="001C03CC">
        <w:trPr>
          <w:trHeight w:val="24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U145a</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N° certificazioni  per mansioni a rischio</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20,00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bookmarkStart w:id="190" w:name="RANGE!E52"/>
            <w:r w:rsidRPr="00F024EF">
              <w:rPr>
                <w:rFonts w:ascii="Times New Roman" w:hAnsi="Times New Roman"/>
                <w:sz w:val="20"/>
                <w:szCs w:val="20"/>
              </w:rPr>
              <w:t>14,00</w:t>
            </w:r>
            <w:bookmarkEnd w:id="190"/>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7,00</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5,00</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2,00</w:t>
            </w:r>
          </w:p>
        </w:tc>
      </w:tr>
      <w:tr w:rsidR="001C03CC" w:rsidRPr="00F024EF" w:rsidTr="001C03CC">
        <w:trPr>
          <w:trHeight w:val="45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U146a</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lang w:val="it-IT"/>
              </w:rPr>
            </w:pPr>
            <w:r w:rsidRPr="00F024EF">
              <w:rPr>
                <w:rFonts w:ascii="Times New Roman" w:hAnsi="Times New Roman"/>
                <w:b/>
                <w:bCs/>
                <w:sz w:val="20"/>
                <w:szCs w:val="20"/>
                <w:lang w:val="it-IT"/>
              </w:rPr>
              <w:t>Attività indotte da residenti dell'ASL con problemi di dipendenza (pesi)</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1C03CC" w:rsidRPr="00F024EF" w:rsidTr="001C03CC">
        <w:trPr>
          <w:trHeight w:val="45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U147a</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xml:space="preserve"> Prestazioni specifiche (pesi flusso C) erogate da altre strutture aziendali e/o da altre ASR</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12,00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1C03CC" w:rsidRPr="00F024EF" w:rsidTr="001C03CC">
        <w:trPr>
          <w:trHeight w:val="45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U148a</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lang w:val="it-IT"/>
              </w:rPr>
            </w:pPr>
            <w:r w:rsidRPr="00F024EF">
              <w:rPr>
                <w:rFonts w:ascii="Times New Roman" w:hAnsi="Times New Roman"/>
                <w:b/>
                <w:bCs/>
                <w:sz w:val="20"/>
                <w:szCs w:val="20"/>
                <w:lang w:val="it-IT"/>
              </w:rPr>
              <w:t>Attività territ./ prevenzione - persone con problemi di dipendenza</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318,00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262,00</w:t>
            </w:r>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1C03CC" w:rsidRPr="00A0582D" w:rsidTr="001C03CC">
        <w:trPr>
          <w:trHeight w:val="45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U149a</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Assistenza territoriale residenziale (n° pazienti) - persone con problemi di dipendenza</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r>
      <w:tr w:rsidR="001C03CC" w:rsidRPr="00F024EF" w:rsidTr="001C03CC">
        <w:trPr>
          <w:trHeight w:val="45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U149b</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xml:space="preserve">N° pazienti  -In strutture all'interno di CT (Comunità Terapeutiche) accreditate area Dipendenze </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48,00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bookmarkStart w:id="191" w:name="RANGE!E57"/>
            <w:r w:rsidRPr="00F024EF">
              <w:rPr>
                <w:rFonts w:ascii="Times New Roman" w:hAnsi="Times New Roman"/>
                <w:sz w:val="20"/>
                <w:szCs w:val="20"/>
              </w:rPr>
              <w:t>64,00</w:t>
            </w:r>
            <w:bookmarkEnd w:id="191"/>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45,00</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10,00</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9,00</w:t>
            </w:r>
          </w:p>
        </w:tc>
      </w:tr>
      <w:tr w:rsidR="001C03CC" w:rsidRPr="00F024EF" w:rsidTr="001C03CC">
        <w:trPr>
          <w:trHeight w:val="45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U149c</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N° pazienti  -In strutture all'interno di CT (Comunità Terapeutiche) accreditate area Salute Mentale</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10,00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7,00</w:t>
            </w:r>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3,00</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4,00</w:t>
            </w:r>
          </w:p>
        </w:tc>
      </w:tr>
      <w:tr w:rsidR="001C03CC" w:rsidRPr="00F024EF" w:rsidTr="001C03CC">
        <w:trPr>
          <w:trHeight w:val="45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U149d</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xml:space="preserve">N° pazienti  -In strutture all'interno di CT (Comunità Terapeutiche) non accreditate </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1C03CC" w:rsidRPr="00F024EF" w:rsidTr="001C03CC">
        <w:trPr>
          <w:trHeight w:val="45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U149e</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N° pazienti  -In strutture all'interno di CT (Comunità Terapeutiche) accreditate (fuori Regione)</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11,00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6,00</w:t>
            </w:r>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2,00</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3,00</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1,00</w:t>
            </w:r>
          </w:p>
        </w:tc>
      </w:tr>
      <w:tr w:rsidR="001C03CC" w:rsidRPr="00F024EF" w:rsidTr="001C03CC">
        <w:trPr>
          <w:trHeight w:val="45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U149f</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N° pazienti  -In strutture all'interno di CT (Comunità Terapeutiche) non accreditate (fuori Regione)</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1C03CC" w:rsidRPr="00F024EF" w:rsidTr="001C03CC">
        <w:trPr>
          <w:trHeight w:val="45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lastRenderedPageBreak/>
              <w:t>U149g</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N° pazienti  -In strutture all'interno di CT (Comunità Terapeutiche) pubbliche area Dipendenze</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1C03CC" w:rsidRPr="00F024EF" w:rsidTr="001C03CC">
        <w:trPr>
          <w:trHeight w:val="45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U150a</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N° pazienti  - assistenza sanitaria rivolta a detenuti con problemi di dipendenza (voce uguale a "U114a")</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249,00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bookmarkStart w:id="192" w:name="RANGE!E63"/>
            <w:r w:rsidRPr="00F024EF">
              <w:rPr>
                <w:rFonts w:ascii="Times New Roman" w:hAnsi="Times New Roman"/>
                <w:sz w:val="20"/>
                <w:szCs w:val="20"/>
              </w:rPr>
              <w:t>185,00</w:t>
            </w:r>
            <w:bookmarkEnd w:id="192"/>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185,00</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1C03CC" w:rsidRPr="00F024EF" w:rsidTr="001C03CC">
        <w:trPr>
          <w:trHeight w:val="24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b/>
                <w:bCs/>
                <w:sz w:val="20"/>
                <w:szCs w:val="20"/>
                <w:lang w:val="it-IT"/>
              </w:rPr>
            </w:pPr>
            <w:r w:rsidRPr="00F024EF">
              <w:rPr>
                <w:rFonts w:ascii="Times New Roman" w:hAnsi="Times New Roman"/>
                <w:b/>
                <w:bCs/>
                <w:sz w:val="20"/>
                <w:szCs w:val="20"/>
                <w:lang w:val="it-IT"/>
              </w:rPr>
              <w:t>COSTI SOSTENUTI RISPETTO AL BUDGET</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1C03CC" w:rsidRPr="00F024EF" w:rsidTr="001C03CC">
        <w:trPr>
          <w:trHeight w:val="45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U151a</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Budget assegnato 2015-2017 (D.G.R. n. 47-1700 del 6.7.2015) per l'attuazione Piani Locali delle Dipendenze (PLD)</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1C03CC" w:rsidRPr="00F024EF" w:rsidTr="001C03CC">
        <w:trPr>
          <w:trHeight w:val="450"/>
        </w:trPr>
        <w:tc>
          <w:tcPr>
            <w:tcW w:w="950"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U151b</w:t>
            </w:r>
          </w:p>
        </w:tc>
        <w:tc>
          <w:tcPr>
            <w:tcW w:w="1194"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936" w:type="dxa"/>
            <w:shd w:val="clear" w:color="auto" w:fill="auto"/>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Costi  sostenuti vs budget  2015-2017 (D.G.R. n. 47-1700 del 6.7.2015)</w:t>
            </w:r>
          </w:p>
        </w:tc>
        <w:tc>
          <w:tcPr>
            <w:tcW w:w="1843"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811"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25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1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8" w:type="dxa"/>
            <w:shd w:val="clear" w:color="auto" w:fill="auto"/>
            <w:noWrap/>
            <w:hideMark/>
          </w:tcPr>
          <w:p w:rsidR="005F52FD" w:rsidRPr="00F024EF" w:rsidRDefault="005F52FD" w:rsidP="001C03CC">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bl>
    <w:p w:rsidR="003A0B50" w:rsidRPr="00F024EF" w:rsidRDefault="003A0B50" w:rsidP="00086BD6">
      <w:pPr>
        <w:widowControl w:val="0"/>
        <w:autoSpaceDE w:val="0"/>
        <w:autoSpaceDN w:val="0"/>
        <w:adjustRightInd w:val="0"/>
        <w:rPr>
          <w:rFonts w:ascii="Times New Roman" w:hAnsi="Times New Roman"/>
          <w:sz w:val="20"/>
          <w:szCs w:val="20"/>
          <w:lang w:val="it-IT"/>
        </w:rPr>
      </w:pPr>
    </w:p>
    <w:p w:rsidR="003A0B50" w:rsidRPr="00F024EF" w:rsidRDefault="003A0B50" w:rsidP="00086BD6">
      <w:pPr>
        <w:widowControl w:val="0"/>
        <w:autoSpaceDE w:val="0"/>
        <w:autoSpaceDN w:val="0"/>
        <w:adjustRightInd w:val="0"/>
        <w:rPr>
          <w:rFonts w:ascii="Times New Roman" w:hAnsi="Times New Roman"/>
          <w:sz w:val="20"/>
          <w:szCs w:val="20"/>
          <w:lang w:val="it-IT"/>
        </w:rPr>
      </w:pPr>
    </w:p>
    <w:p w:rsidR="004F03BF" w:rsidRPr="00F024EF" w:rsidRDefault="004F03BF" w:rsidP="00086BD6">
      <w:pPr>
        <w:widowControl w:val="0"/>
        <w:autoSpaceDE w:val="0"/>
        <w:autoSpaceDN w:val="0"/>
        <w:adjustRightInd w:val="0"/>
        <w:rPr>
          <w:rFonts w:ascii="Times New Roman" w:hAnsi="Times New Roman"/>
          <w:sz w:val="20"/>
          <w:szCs w:val="20"/>
          <w:lang w:val="it-IT"/>
        </w:rPr>
      </w:pPr>
    </w:p>
    <w:tbl>
      <w:tblPr>
        <w:tblW w:w="153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1152"/>
        <w:gridCol w:w="4786"/>
        <w:gridCol w:w="1897"/>
        <w:gridCol w:w="1987"/>
        <w:gridCol w:w="1559"/>
        <w:gridCol w:w="1417"/>
        <w:gridCol w:w="1680"/>
        <w:gridCol w:w="15"/>
      </w:tblGrid>
      <w:tr w:rsidR="00BF5B57" w:rsidRPr="00A0582D" w:rsidTr="008439C8">
        <w:trPr>
          <w:trHeight w:val="315"/>
        </w:trPr>
        <w:tc>
          <w:tcPr>
            <w:tcW w:w="861" w:type="dxa"/>
            <w:shd w:val="clear" w:color="auto" w:fill="auto"/>
            <w:noWrap/>
            <w:hideMark/>
          </w:tcPr>
          <w:p w:rsidR="00BF5B57" w:rsidRPr="00F024EF" w:rsidRDefault="00BF5B57"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4493" w:type="dxa"/>
            <w:gridSpan w:val="8"/>
            <w:shd w:val="clear" w:color="auto" w:fill="auto"/>
            <w:noWrap/>
            <w:hideMark/>
          </w:tcPr>
          <w:p w:rsidR="00BF5B57" w:rsidRPr="00F024EF" w:rsidRDefault="00BF5B57" w:rsidP="00BF5B57">
            <w:pPr>
              <w:widowControl w:val="0"/>
              <w:autoSpaceDE w:val="0"/>
              <w:autoSpaceDN w:val="0"/>
              <w:adjustRightInd w:val="0"/>
              <w:spacing w:after="200" w:line="276" w:lineRule="auto"/>
              <w:rPr>
                <w:rFonts w:ascii="Times New Roman" w:hAnsi="Times New Roman"/>
                <w:b/>
                <w:bCs/>
                <w:lang w:val="it-IT"/>
              </w:rPr>
            </w:pPr>
            <w:r w:rsidRPr="00F024EF">
              <w:rPr>
                <w:rFonts w:ascii="Times New Roman" w:hAnsi="Times New Roman"/>
                <w:b/>
                <w:bCs/>
                <w:lang w:val="it-IT"/>
              </w:rPr>
              <w:t>Modello 1 - U.1B - Assistenza distrettuale - DSM (Attività)</w:t>
            </w:r>
            <w:r w:rsidRPr="00F024EF">
              <w:rPr>
                <w:rFonts w:ascii="Times New Roman" w:hAnsi="Times New Roman"/>
                <w:lang w:val="it-IT"/>
              </w:rPr>
              <w:t> </w:t>
            </w:r>
          </w:p>
        </w:tc>
      </w:tr>
      <w:tr w:rsidR="00BF5B57" w:rsidRPr="00A0582D" w:rsidTr="008439C8">
        <w:trPr>
          <w:trHeight w:val="315"/>
        </w:trPr>
        <w:tc>
          <w:tcPr>
            <w:tcW w:w="861" w:type="dxa"/>
            <w:shd w:val="clear" w:color="auto" w:fill="auto"/>
            <w:noWrap/>
            <w:hideMark/>
          </w:tcPr>
          <w:p w:rsidR="00BF5B57" w:rsidRPr="00F024EF" w:rsidRDefault="00BF5B57"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4493" w:type="dxa"/>
            <w:gridSpan w:val="8"/>
            <w:shd w:val="clear" w:color="auto" w:fill="auto"/>
            <w:noWrap/>
            <w:hideMark/>
          </w:tcPr>
          <w:p w:rsidR="00BF5B57" w:rsidRPr="00F024EF" w:rsidRDefault="00BF5B57" w:rsidP="00BF5B57">
            <w:pPr>
              <w:widowControl w:val="0"/>
              <w:autoSpaceDE w:val="0"/>
              <w:autoSpaceDN w:val="0"/>
              <w:adjustRightInd w:val="0"/>
              <w:spacing w:after="200" w:line="276" w:lineRule="auto"/>
              <w:rPr>
                <w:rFonts w:ascii="Times New Roman" w:hAnsi="Times New Roman"/>
                <w:lang w:val="it-IT"/>
              </w:rPr>
            </w:pPr>
            <w:r w:rsidRPr="00F024EF">
              <w:rPr>
                <w:rFonts w:ascii="Times New Roman" w:hAnsi="Times New Roman"/>
                <w:b/>
                <w:bCs/>
                <w:lang w:val="it-IT"/>
              </w:rPr>
              <w:t>Attività prodotta e acquistata a favore di persone con problemi psichiatrici</w:t>
            </w:r>
            <w:r w:rsidRPr="00F024EF">
              <w:rPr>
                <w:rFonts w:ascii="Times New Roman" w:hAnsi="Times New Roman"/>
                <w:lang w:val="it-IT"/>
              </w:rPr>
              <w:t> </w:t>
            </w:r>
          </w:p>
        </w:tc>
      </w:tr>
      <w:tr w:rsidR="0002497A" w:rsidRPr="00A0582D"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4786"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r>
      <w:tr w:rsidR="008439C8" w:rsidRPr="00F024EF" w:rsidTr="008439C8">
        <w:trPr>
          <w:gridAfter w:val="1"/>
          <w:wAfter w:w="15" w:type="dxa"/>
          <w:trHeight w:val="315"/>
        </w:trPr>
        <w:tc>
          <w:tcPr>
            <w:tcW w:w="861" w:type="dxa"/>
            <w:shd w:val="clear" w:color="auto" w:fill="auto"/>
            <w:noWrap/>
            <w:hideMark/>
          </w:tcPr>
          <w:p w:rsidR="008439C8" w:rsidRPr="00F024EF" w:rsidRDefault="008439C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Riga</w:t>
            </w:r>
          </w:p>
        </w:tc>
        <w:tc>
          <w:tcPr>
            <w:tcW w:w="1152" w:type="dxa"/>
            <w:shd w:val="clear" w:color="auto" w:fill="auto"/>
            <w:noWrap/>
            <w:hideMark/>
          </w:tcPr>
          <w:p w:rsidR="008439C8" w:rsidRPr="00F024EF" w:rsidRDefault="008439C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noWrap/>
            <w:hideMark/>
          </w:tcPr>
          <w:p w:rsidR="008439C8" w:rsidRPr="00F024EF" w:rsidRDefault="008439C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8540" w:type="dxa"/>
            <w:gridSpan w:val="5"/>
            <w:shd w:val="clear" w:color="auto" w:fill="auto"/>
            <w:noWrap/>
            <w:hideMark/>
          </w:tcPr>
          <w:p w:rsidR="008439C8" w:rsidRPr="00F024EF" w:rsidRDefault="008439C8" w:rsidP="008439C8">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b/>
                <w:bCs/>
                <w:sz w:val="20"/>
                <w:szCs w:val="20"/>
              </w:rPr>
              <w:t>Numero</w:t>
            </w:r>
            <w:r w:rsidRPr="00F024EF">
              <w:rPr>
                <w:rFonts w:ascii="Times New Roman" w:hAnsi="Times New Roman"/>
                <w:sz w:val="20"/>
                <w:szCs w:val="20"/>
              </w:rPr>
              <w:t> </w:t>
            </w:r>
          </w:p>
        </w:tc>
      </w:tr>
      <w:tr w:rsidR="00666DF5" w:rsidRPr="00F024EF" w:rsidTr="008439C8">
        <w:trPr>
          <w:gridAfter w:val="1"/>
          <w:wAfter w:w="15" w:type="dxa"/>
          <w:trHeight w:val="450"/>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897" w:type="dxa"/>
            <w:shd w:val="clear" w:color="auto" w:fill="auto"/>
            <w:hideMark/>
          </w:tcPr>
          <w:p w:rsidR="004F03BF" w:rsidRPr="00F024EF" w:rsidRDefault="004F03BF" w:rsidP="00FF29A3">
            <w:pPr>
              <w:widowControl w:val="0"/>
              <w:autoSpaceDE w:val="0"/>
              <w:autoSpaceDN w:val="0"/>
              <w:adjustRightInd w:val="0"/>
              <w:spacing w:after="200" w:line="276" w:lineRule="auto"/>
              <w:jc w:val="center"/>
              <w:rPr>
                <w:rFonts w:ascii="Times New Roman" w:hAnsi="Times New Roman"/>
                <w:b/>
                <w:bCs/>
              </w:rPr>
            </w:pPr>
            <w:r w:rsidRPr="00F024EF">
              <w:rPr>
                <w:rFonts w:ascii="Times New Roman" w:hAnsi="Times New Roman"/>
                <w:b/>
                <w:bCs/>
              </w:rPr>
              <w:t xml:space="preserve">2019 </w:t>
            </w:r>
          </w:p>
        </w:tc>
        <w:tc>
          <w:tcPr>
            <w:tcW w:w="6643" w:type="dxa"/>
            <w:gridSpan w:val="4"/>
            <w:shd w:val="clear" w:color="auto" w:fill="auto"/>
            <w:noWrap/>
            <w:hideMark/>
          </w:tcPr>
          <w:p w:rsidR="004F03BF" w:rsidRPr="00F024EF" w:rsidRDefault="004F03BF" w:rsidP="00FF29A3">
            <w:pPr>
              <w:widowControl w:val="0"/>
              <w:autoSpaceDE w:val="0"/>
              <w:autoSpaceDN w:val="0"/>
              <w:adjustRightInd w:val="0"/>
              <w:spacing w:after="200" w:line="276" w:lineRule="auto"/>
              <w:jc w:val="center"/>
              <w:rPr>
                <w:rFonts w:ascii="Times New Roman" w:hAnsi="Times New Roman"/>
                <w:b/>
                <w:bCs/>
              </w:rPr>
            </w:pPr>
            <w:r w:rsidRPr="00F024EF">
              <w:rPr>
                <w:rFonts w:ascii="Times New Roman" w:hAnsi="Times New Roman"/>
                <w:b/>
                <w:bCs/>
              </w:rPr>
              <w:t>C</w:t>
            </w:r>
            <w:r w:rsidR="008439C8" w:rsidRPr="00F024EF">
              <w:rPr>
                <w:rFonts w:ascii="Times New Roman" w:hAnsi="Times New Roman"/>
                <w:b/>
                <w:bCs/>
              </w:rPr>
              <w:t xml:space="preserve">ONSUNTIVO </w:t>
            </w:r>
            <w:r w:rsidRPr="00F024EF">
              <w:rPr>
                <w:rFonts w:ascii="Times New Roman" w:hAnsi="Times New Roman"/>
                <w:b/>
                <w:bCs/>
              </w:rPr>
              <w:t xml:space="preserve"> 2020</w:t>
            </w:r>
          </w:p>
        </w:tc>
      </w:tr>
      <w:tr w:rsidR="0002497A" w:rsidRPr="00F024EF"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Voce</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tot ASL213</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exASL20</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exASL21</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exASL22</w:t>
            </w:r>
          </w:p>
        </w:tc>
      </w:tr>
      <w:tr w:rsidR="0002497A" w:rsidRPr="00F024EF"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U110b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N° utenti in carico</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193" w:name="RANGE!D8"/>
            <w:r w:rsidRPr="00F024EF">
              <w:rPr>
                <w:rFonts w:ascii="Times New Roman" w:hAnsi="Times New Roman"/>
                <w:sz w:val="20"/>
                <w:szCs w:val="20"/>
              </w:rPr>
              <w:t>3.973,00</w:t>
            </w:r>
            <w:bookmarkEnd w:id="193"/>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3.808,00</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1.937,00</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767,00</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1.104,00</w:t>
            </w:r>
          </w:p>
        </w:tc>
      </w:tr>
      <w:tr w:rsidR="0002497A" w:rsidRPr="00F024EF"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U110b1</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xml:space="preserve">     di cui  Centri diurni</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194" w:name="RANGE!D9"/>
            <w:r w:rsidRPr="00F024EF">
              <w:rPr>
                <w:rFonts w:ascii="Times New Roman" w:hAnsi="Times New Roman"/>
                <w:sz w:val="20"/>
                <w:szCs w:val="20"/>
              </w:rPr>
              <w:t>42,00</w:t>
            </w:r>
            <w:bookmarkEnd w:id="194"/>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22,00</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22,00</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02497A" w:rsidRPr="00F024EF"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U110b2</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xml:space="preserve">     di cui Day Hospital</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195" w:name="RANGE!D10"/>
            <w:r w:rsidRPr="00F024EF">
              <w:rPr>
                <w:rFonts w:ascii="Times New Roman" w:hAnsi="Times New Roman"/>
                <w:sz w:val="20"/>
                <w:szCs w:val="20"/>
              </w:rPr>
              <w:t>0,00</w:t>
            </w:r>
            <w:bookmarkEnd w:id="195"/>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02497A" w:rsidRPr="00F024EF" w:rsidTr="008439C8">
        <w:trPr>
          <w:gridAfter w:val="1"/>
          <w:wAfter w:w="15" w:type="dxa"/>
          <w:trHeight w:val="420"/>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U111b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N° giornate Centri diurni - Assistenza semiresidenziale (DCR 357 / 97) - permanenza almeno 4 ore</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196" w:name="RANGE!D11"/>
            <w:r w:rsidRPr="00F024EF">
              <w:rPr>
                <w:rFonts w:ascii="Times New Roman" w:hAnsi="Times New Roman"/>
                <w:sz w:val="20"/>
                <w:szCs w:val="20"/>
              </w:rPr>
              <w:t>4.878,00</w:t>
            </w:r>
            <w:bookmarkEnd w:id="196"/>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769,00</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769,00</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02497A" w:rsidRPr="00F024EF" w:rsidTr="008439C8">
        <w:trPr>
          <w:gridAfter w:val="1"/>
          <w:wAfter w:w="15" w:type="dxa"/>
          <w:trHeight w:val="420"/>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U112b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xml:space="preserve">N° giornate DH territoriali - Assistenza semiresidenziale </w:t>
            </w:r>
            <w:r w:rsidRPr="00F024EF">
              <w:rPr>
                <w:rFonts w:ascii="Times New Roman" w:hAnsi="Times New Roman"/>
                <w:sz w:val="20"/>
                <w:szCs w:val="20"/>
                <w:lang w:val="it-IT"/>
              </w:rPr>
              <w:lastRenderedPageBreak/>
              <w:t>(DCR 357 / 97)  - permanenza almeno 4 ore</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197" w:name="RANGE!D12"/>
            <w:r w:rsidRPr="00F024EF">
              <w:rPr>
                <w:rFonts w:ascii="Times New Roman" w:hAnsi="Times New Roman"/>
                <w:sz w:val="20"/>
                <w:szCs w:val="20"/>
              </w:rPr>
              <w:lastRenderedPageBreak/>
              <w:t>0,00</w:t>
            </w:r>
            <w:bookmarkEnd w:id="197"/>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02497A" w:rsidRPr="00F024EF" w:rsidTr="008439C8">
        <w:trPr>
          <w:gridAfter w:val="1"/>
          <w:wAfter w:w="15" w:type="dxa"/>
          <w:trHeight w:val="420"/>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lastRenderedPageBreak/>
              <w:t>U113b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N° giornate Centri diurni - Assistenza semiresidenziale (DCR 357 / 97) - permanenza meno 4 ore</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198" w:name="RANGE!D13"/>
            <w:r w:rsidRPr="00F024EF">
              <w:rPr>
                <w:rFonts w:ascii="Times New Roman" w:hAnsi="Times New Roman"/>
                <w:sz w:val="20"/>
                <w:szCs w:val="20"/>
              </w:rPr>
              <w:t>0,00</w:t>
            </w:r>
            <w:bookmarkEnd w:id="198"/>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02497A" w:rsidRPr="00F024EF" w:rsidTr="008439C8">
        <w:trPr>
          <w:gridAfter w:val="1"/>
          <w:wAfter w:w="15" w:type="dxa"/>
          <w:trHeight w:val="420"/>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U114b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N° giornate DH territoriali - Assistenza semiresidenziale (DCR 357 / 97)  - permanenza meno 4 ore</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199" w:name="RANGE!D14"/>
            <w:r w:rsidRPr="00F024EF">
              <w:rPr>
                <w:rFonts w:ascii="Times New Roman" w:hAnsi="Times New Roman"/>
                <w:sz w:val="20"/>
                <w:szCs w:val="20"/>
              </w:rPr>
              <w:t>0,00</w:t>
            </w:r>
            <w:bookmarkEnd w:id="199"/>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02497A" w:rsidRPr="00F024EF"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U115b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b/>
                <w:bCs/>
                <w:sz w:val="20"/>
                <w:szCs w:val="20"/>
                <w:lang w:val="it-IT"/>
              </w:rPr>
            </w:pPr>
            <w:r w:rsidRPr="00F024EF">
              <w:rPr>
                <w:rFonts w:ascii="Times New Roman" w:hAnsi="Times New Roman"/>
                <w:b/>
                <w:bCs/>
                <w:sz w:val="20"/>
                <w:szCs w:val="20"/>
                <w:lang w:val="it-IT"/>
              </w:rPr>
              <w:t>Assistenza territoriale residenziale (n° CASI)</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214,00</w:t>
            </w:r>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xml:space="preserve">                           210,00 </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79,00</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58,00</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73,00</w:t>
            </w:r>
          </w:p>
        </w:tc>
      </w:tr>
      <w:tr w:rsidR="0002497A" w:rsidRPr="00F024EF"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U116b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Comunità protette di tipo A (DCR 357/97)</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00" w:name="RANGE!D16"/>
            <w:r w:rsidRPr="00F024EF">
              <w:rPr>
                <w:rFonts w:ascii="Times New Roman" w:hAnsi="Times New Roman"/>
                <w:sz w:val="20"/>
                <w:szCs w:val="20"/>
              </w:rPr>
              <w:t>4,00</w:t>
            </w:r>
            <w:bookmarkEnd w:id="200"/>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01" w:name="RANGE!E16"/>
            <w:r w:rsidRPr="00F024EF">
              <w:rPr>
                <w:rFonts w:ascii="Times New Roman" w:hAnsi="Times New Roman"/>
                <w:sz w:val="20"/>
                <w:szCs w:val="20"/>
              </w:rPr>
              <w:t>4,00</w:t>
            </w:r>
            <w:bookmarkEnd w:id="201"/>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4,00</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02497A" w:rsidRPr="00F024EF"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U116b1</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xml:space="preserve">    di cui con misura di sicurezza della libertà vigilata</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02" w:name="RANGE!D17"/>
            <w:r w:rsidRPr="00F024EF">
              <w:rPr>
                <w:rFonts w:ascii="Times New Roman" w:hAnsi="Times New Roman"/>
                <w:sz w:val="20"/>
                <w:szCs w:val="20"/>
              </w:rPr>
              <w:t>3,00</w:t>
            </w:r>
            <w:bookmarkEnd w:id="202"/>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3,00</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3,00</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02497A" w:rsidRPr="00F024EF" w:rsidTr="008439C8">
        <w:trPr>
          <w:gridAfter w:val="1"/>
          <w:wAfter w:w="15" w:type="dxa"/>
          <w:trHeight w:val="420"/>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U117b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Comunità protette di tipo A (DCR 357/97) SRP1 (DGR 30-1517 del 2015)</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02497A" w:rsidRPr="00A0582D"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U117b1</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xml:space="preserve">    di cui con misura di sicurezza della libertà vigilata</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bookmarkStart w:id="203" w:name="RANGE!D19"/>
            <w:r w:rsidRPr="00F024EF">
              <w:rPr>
                <w:rFonts w:ascii="Times New Roman" w:hAnsi="Times New Roman"/>
                <w:sz w:val="20"/>
                <w:szCs w:val="20"/>
                <w:lang w:val="it-IT"/>
              </w:rPr>
              <w:t> </w:t>
            </w:r>
            <w:bookmarkEnd w:id="203"/>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r>
      <w:tr w:rsidR="0002497A" w:rsidRPr="00F024EF"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U118b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Centro di Terapia Pschiatriche (DCR 357/97)</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04" w:name="RANGE!D20"/>
            <w:r w:rsidRPr="00F024EF">
              <w:rPr>
                <w:rFonts w:ascii="Times New Roman" w:hAnsi="Times New Roman"/>
                <w:sz w:val="20"/>
                <w:szCs w:val="20"/>
              </w:rPr>
              <w:t>0,00</w:t>
            </w:r>
            <w:bookmarkEnd w:id="204"/>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05" w:name="RANGE!E20"/>
            <w:r w:rsidRPr="00F024EF">
              <w:rPr>
                <w:rFonts w:ascii="Times New Roman" w:hAnsi="Times New Roman"/>
                <w:sz w:val="20"/>
                <w:szCs w:val="20"/>
              </w:rPr>
              <w:t>0,00</w:t>
            </w:r>
            <w:bookmarkEnd w:id="205"/>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02497A" w:rsidRPr="00F024EF"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U118b1</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xml:space="preserve">    di cui con misura di sicurezza della libertà vigilata</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06" w:name="RANGE!D21"/>
            <w:r w:rsidRPr="00F024EF">
              <w:rPr>
                <w:rFonts w:ascii="Times New Roman" w:hAnsi="Times New Roman"/>
                <w:sz w:val="20"/>
                <w:szCs w:val="20"/>
              </w:rPr>
              <w:t>0,00</w:t>
            </w:r>
            <w:bookmarkEnd w:id="206"/>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02497A" w:rsidRPr="00F024EF"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U119b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Comunità protette di tipo B (DCR 357/97)</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07" w:name="RANGE!D22"/>
            <w:r w:rsidRPr="00F024EF">
              <w:rPr>
                <w:rFonts w:ascii="Times New Roman" w:hAnsi="Times New Roman"/>
                <w:sz w:val="20"/>
                <w:szCs w:val="20"/>
              </w:rPr>
              <w:t>69,00</w:t>
            </w:r>
            <w:bookmarkEnd w:id="207"/>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08" w:name="RANGE!E22"/>
            <w:r w:rsidRPr="00F024EF">
              <w:rPr>
                <w:rFonts w:ascii="Times New Roman" w:hAnsi="Times New Roman"/>
                <w:sz w:val="20"/>
                <w:szCs w:val="20"/>
              </w:rPr>
              <w:t>69,00</w:t>
            </w:r>
            <w:bookmarkEnd w:id="208"/>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28,00</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20,00</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21,00</w:t>
            </w:r>
          </w:p>
        </w:tc>
      </w:tr>
      <w:tr w:rsidR="0002497A" w:rsidRPr="00F024EF"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U119b1</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xml:space="preserve">    di cui con misura di sicurezza della libertà vigilata</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09" w:name="RANGE!D23"/>
            <w:r w:rsidRPr="00F024EF">
              <w:rPr>
                <w:rFonts w:ascii="Times New Roman" w:hAnsi="Times New Roman"/>
                <w:sz w:val="20"/>
                <w:szCs w:val="20"/>
              </w:rPr>
              <w:t>26,00</w:t>
            </w:r>
            <w:bookmarkEnd w:id="209"/>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23,00</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11,00</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4,00</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8,00</w:t>
            </w:r>
          </w:p>
        </w:tc>
      </w:tr>
      <w:tr w:rsidR="0002497A" w:rsidRPr="00F024EF" w:rsidTr="008439C8">
        <w:trPr>
          <w:gridAfter w:val="1"/>
          <w:wAfter w:w="15" w:type="dxa"/>
          <w:trHeight w:val="420"/>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U120b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xml:space="preserve">Comunità protette di tipo B (DCR 357/97) SRP2 Livello 1 (DGR 30-1517 del 2015) </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02497A" w:rsidRPr="00A0582D"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U120b1</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xml:space="preserve">    di cui con misura di sicurezza della libertà vigilata</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bookmarkStart w:id="210" w:name="RANGE!D25"/>
            <w:r w:rsidRPr="00F024EF">
              <w:rPr>
                <w:rFonts w:ascii="Times New Roman" w:hAnsi="Times New Roman"/>
                <w:sz w:val="20"/>
                <w:szCs w:val="20"/>
                <w:lang w:val="it-IT"/>
              </w:rPr>
              <w:t> </w:t>
            </w:r>
            <w:bookmarkEnd w:id="210"/>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r>
      <w:tr w:rsidR="0002497A" w:rsidRPr="00F024EF" w:rsidTr="008439C8">
        <w:trPr>
          <w:gridAfter w:val="1"/>
          <w:wAfter w:w="15" w:type="dxa"/>
          <w:trHeight w:val="420"/>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U121b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xml:space="preserve">Comunità protette di tipo B (DCR 357/97) SRP2 Livello 2 (DGR 30-1517 del 2015) </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02497A" w:rsidRPr="00A0582D"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U121b1</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xml:space="preserve">    di cui con misura di sicurezza della libertà vigilata</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bookmarkStart w:id="211" w:name="RANGE!D27"/>
            <w:r w:rsidRPr="00F024EF">
              <w:rPr>
                <w:rFonts w:ascii="Times New Roman" w:hAnsi="Times New Roman"/>
                <w:sz w:val="20"/>
                <w:szCs w:val="20"/>
                <w:lang w:val="it-IT"/>
              </w:rPr>
              <w:t> </w:t>
            </w:r>
            <w:bookmarkEnd w:id="211"/>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r>
      <w:tr w:rsidR="0002497A" w:rsidRPr="00F024EF"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U122b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xml:space="preserve">Comunità alloggio (DCR 357/97 e SRP3 (DGR 30-1517 </w:t>
            </w:r>
            <w:r w:rsidRPr="00F024EF">
              <w:rPr>
                <w:rFonts w:ascii="Times New Roman" w:hAnsi="Times New Roman"/>
                <w:sz w:val="20"/>
                <w:szCs w:val="20"/>
                <w:lang w:val="it-IT"/>
              </w:rPr>
              <w:lastRenderedPageBreak/>
              <w:t>del 2015))</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12" w:name="RANGE!D28"/>
            <w:r w:rsidRPr="00F024EF">
              <w:rPr>
                <w:rFonts w:ascii="Times New Roman" w:hAnsi="Times New Roman"/>
                <w:sz w:val="20"/>
                <w:szCs w:val="20"/>
              </w:rPr>
              <w:lastRenderedPageBreak/>
              <w:t>43,00</w:t>
            </w:r>
            <w:bookmarkEnd w:id="212"/>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13" w:name="RANGE!E28"/>
            <w:r w:rsidRPr="00F024EF">
              <w:rPr>
                <w:rFonts w:ascii="Times New Roman" w:hAnsi="Times New Roman"/>
                <w:sz w:val="20"/>
                <w:szCs w:val="20"/>
              </w:rPr>
              <w:t>42,00</w:t>
            </w:r>
            <w:bookmarkEnd w:id="213"/>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19,00</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7,00</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16,00</w:t>
            </w:r>
          </w:p>
        </w:tc>
      </w:tr>
      <w:tr w:rsidR="0002497A" w:rsidRPr="00F024EF"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lastRenderedPageBreak/>
              <w:t>U122b1</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xml:space="preserve">    di cui con misura di sicurezza della libertà vigilata</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14" w:name="RANGE!D29"/>
            <w:r w:rsidRPr="00F024EF">
              <w:rPr>
                <w:rFonts w:ascii="Times New Roman" w:hAnsi="Times New Roman"/>
                <w:sz w:val="20"/>
                <w:szCs w:val="20"/>
              </w:rPr>
              <w:t>5,00</w:t>
            </w:r>
            <w:bookmarkEnd w:id="214"/>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4,00</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2,00</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2,00</w:t>
            </w:r>
          </w:p>
        </w:tc>
      </w:tr>
      <w:tr w:rsidR="0002497A" w:rsidRPr="00F024EF"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U123b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Gruppi appartamento e progetti individuali (DCR 357/97)</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15" w:name="RANGE!D30"/>
            <w:r w:rsidRPr="00F024EF">
              <w:rPr>
                <w:rFonts w:ascii="Times New Roman" w:hAnsi="Times New Roman"/>
                <w:sz w:val="20"/>
                <w:szCs w:val="20"/>
              </w:rPr>
              <w:t>79,00</w:t>
            </w:r>
            <w:bookmarkEnd w:id="215"/>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16" w:name="RANGE!E30"/>
            <w:r w:rsidRPr="00F024EF">
              <w:rPr>
                <w:rFonts w:ascii="Times New Roman" w:hAnsi="Times New Roman"/>
                <w:sz w:val="20"/>
                <w:szCs w:val="20"/>
              </w:rPr>
              <w:t>79,00</w:t>
            </w:r>
            <w:bookmarkEnd w:id="216"/>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25,00</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26,00</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28,00</w:t>
            </w:r>
          </w:p>
        </w:tc>
      </w:tr>
      <w:tr w:rsidR="0002497A" w:rsidRPr="00F024EF"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U123b1</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xml:space="preserve">    di cui con misura di sicurezza della libertà vigilata</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17" w:name="RANGE!D31"/>
            <w:r w:rsidRPr="00F024EF">
              <w:rPr>
                <w:rFonts w:ascii="Times New Roman" w:hAnsi="Times New Roman"/>
                <w:sz w:val="20"/>
                <w:szCs w:val="20"/>
              </w:rPr>
              <w:t>17,00</w:t>
            </w:r>
            <w:bookmarkEnd w:id="217"/>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18,00</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5,00</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6,00</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7,00</w:t>
            </w:r>
          </w:p>
        </w:tc>
      </w:tr>
      <w:tr w:rsidR="0002497A" w:rsidRPr="00F024EF" w:rsidTr="008439C8">
        <w:trPr>
          <w:gridAfter w:val="1"/>
          <w:wAfter w:w="15" w:type="dxa"/>
          <w:trHeight w:val="420"/>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U124b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Gruppi appartamento e progetti individuali (DCR 357/97) e SRP3 H24 (DGR 30-1517 del 03.06.2015)</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02497A" w:rsidRPr="00A0582D"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U124b1</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xml:space="preserve">    di cui con misura di sicurezza della libertà vigilata</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bookmarkStart w:id="218" w:name="RANGE!D33"/>
            <w:r w:rsidRPr="00F024EF">
              <w:rPr>
                <w:rFonts w:ascii="Times New Roman" w:hAnsi="Times New Roman"/>
                <w:sz w:val="20"/>
                <w:szCs w:val="20"/>
                <w:lang w:val="it-IT"/>
              </w:rPr>
              <w:t> </w:t>
            </w:r>
            <w:bookmarkEnd w:id="218"/>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r>
      <w:tr w:rsidR="0002497A" w:rsidRPr="00F024EF" w:rsidTr="008439C8">
        <w:trPr>
          <w:gridAfter w:val="1"/>
          <w:wAfter w:w="15" w:type="dxa"/>
          <w:trHeight w:val="420"/>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U125b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Gruppi appartamento e progetti individuali (DCR 357/97) e SRP3 H12 (DGR 30/2015)</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02497A" w:rsidRPr="00F024EF" w:rsidTr="008439C8">
        <w:trPr>
          <w:gridAfter w:val="1"/>
          <w:wAfter w:w="15" w:type="dxa"/>
          <w:trHeight w:val="420"/>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U126b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Gruppi appartamento e progetti individuali (DCR 357/97) e SRP3 fasce orarie (DGR 30/2015)</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02497A" w:rsidRPr="00F024EF"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U127b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RSA Anziani non autosufficienti (DGR 45-42-48)</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19" w:name="RANGE!D36"/>
            <w:r w:rsidRPr="00F024EF">
              <w:rPr>
                <w:rFonts w:ascii="Times New Roman" w:hAnsi="Times New Roman"/>
                <w:sz w:val="20"/>
                <w:szCs w:val="20"/>
              </w:rPr>
              <w:t>4,00</w:t>
            </w:r>
            <w:bookmarkEnd w:id="219"/>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20" w:name="RANGE!E36"/>
            <w:r w:rsidRPr="00F024EF">
              <w:rPr>
                <w:rFonts w:ascii="Times New Roman" w:hAnsi="Times New Roman"/>
                <w:sz w:val="20"/>
                <w:szCs w:val="20"/>
              </w:rPr>
              <w:t>2,00</w:t>
            </w:r>
            <w:bookmarkEnd w:id="220"/>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1,00</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1,00</w:t>
            </w:r>
          </w:p>
        </w:tc>
      </w:tr>
      <w:tr w:rsidR="0002497A" w:rsidRPr="00F024EF"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U127b1</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xml:space="preserve">    di cui con misura di sicurezza della libertà vigilata</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21" w:name="RANGE!D37"/>
            <w:r w:rsidRPr="00F024EF">
              <w:rPr>
                <w:rFonts w:ascii="Times New Roman" w:hAnsi="Times New Roman"/>
                <w:sz w:val="20"/>
                <w:szCs w:val="20"/>
              </w:rPr>
              <w:t>1,00</w:t>
            </w:r>
            <w:bookmarkEnd w:id="221"/>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1,00</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1,00</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02497A" w:rsidRPr="00F024EF"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U128b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RAF Disabili di Tipo A e Tipo B (DGR 230/97)</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22" w:name="RANGE!D38"/>
            <w:r w:rsidRPr="00F024EF">
              <w:rPr>
                <w:rFonts w:ascii="Times New Roman" w:hAnsi="Times New Roman"/>
                <w:sz w:val="20"/>
                <w:szCs w:val="20"/>
              </w:rPr>
              <w:t>15,00</w:t>
            </w:r>
            <w:bookmarkEnd w:id="222"/>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23" w:name="RANGE!E38"/>
            <w:r w:rsidRPr="00F024EF">
              <w:rPr>
                <w:rFonts w:ascii="Times New Roman" w:hAnsi="Times New Roman"/>
                <w:sz w:val="20"/>
                <w:szCs w:val="20"/>
              </w:rPr>
              <w:t>14,00</w:t>
            </w:r>
            <w:bookmarkEnd w:id="223"/>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2,00</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5,00</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7,00</w:t>
            </w:r>
          </w:p>
        </w:tc>
      </w:tr>
      <w:tr w:rsidR="0002497A" w:rsidRPr="00F024EF"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U128b1</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xml:space="preserve">    di cui con misura di sicurezza della libertà vigilata</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24" w:name="RANGE!D39"/>
            <w:r w:rsidRPr="00F024EF">
              <w:rPr>
                <w:rFonts w:ascii="Times New Roman" w:hAnsi="Times New Roman"/>
                <w:sz w:val="20"/>
                <w:szCs w:val="20"/>
              </w:rPr>
              <w:t>1,00</w:t>
            </w:r>
            <w:bookmarkEnd w:id="224"/>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1,00</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1,00</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02497A" w:rsidRPr="00F024EF" w:rsidTr="008439C8">
        <w:trPr>
          <w:gridAfter w:val="1"/>
          <w:wAfter w:w="15" w:type="dxa"/>
          <w:trHeight w:val="420"/>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U129b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CTM ( comunità terapeutiche per minori DGR 25-5079_2012 e smi ) minori divenuti maggiorenni in CTM</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25" w:name="RANGE!D40"/>
            <w:r w:rsidRPr="00F024EF">
              <w:rPr>
                <w:rFonts w:ascii="Times New Roman" w:hAnsi="Times New Roman"/>
                <w:sz w:val="20"/>
                <w:szCs w:val="20"/>
              </w:rPr>
              <w:t>0,00</w:t>
            </w:r>
            <w:bookmarkEnd w:id="225"/>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26" w:name="RANGE!E40"/>
            <w:r w:rsidRPr="00F024EF">
              <w:rPr>
                <w:rFonts w:ascii="Times New Roman" w:hAnsi="Times New Roman"/>
                <w:sz w:val="20"/>
                <w:szCs w:val="20"/>
              </w:rPr>
              <w:t>0,00</w:t>
            </w:r>
            <w:bookmarkEnd w:id="226"/>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02497A" w:rsidRPr="00F024EF" w:rsidTr="008439C8">
        <w:trPr>
          <w:gridAfter w:val="1"/>
          <w:wAfter w:w="15" w:type="dxa"/>
          <w:trHeight w:val="630"/>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U130b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CRP ( comunità riabilitative psicosociali per minori  comunità terapeutiche per minori DGR 25-5079_2012 e smi)  minori divenuti maggiorenni in CRT</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27" w:name="RANGE!D41"/>
            <w:r w:rsidRPr="00F024EF">
              <w:rPr>
                <w:rFonts w:ascii="Times New Roman" w:hAnsi="Times New Roman"/>
                <w:sz w:val="20"/>
                <w:szCs w:val="20"/>
              </w:rPr>
              <w:t>0,00</w:t>
            </w:r>
            <w:bookmarkEnd w:id="227"/>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28" w:name="RANGE!E41"/>
            <w:r w:rsidRPr="00F024EF">
              <w:rPr>
                <w:rFonts w:ascii="Times New Roman" w:hAnsi="Times New Roman"/>
                <w:sz w:val="20"/>
                <w:szCs w:val="20"/>
              </w:rPr>
              <w:t>0,00</w:t>
            </w:r>
            <w:bookmarkEnd w:id="228"/>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02497A" w:rsidRPr="00F024EF"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U131b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b/>
                <w:bCs/>
                <w:sz w:val="20"/>
                <w:szCs w:val="20"/>
                <w:lang w:val="it-IT"/>
              </w:rPr>
            </w:pPr>
            <w:r w:rsidRPr="00F024EF">
              <w:rPr>
                <w:rFonts w:ascii="Times New Roman" w:hAnsi="Times New Roman"/>
                <w:b/>
                <w:bCs/>
                <w:sz w:val="20"/>
                <w:szCs w:val="20"/>
                <w:lang w:val="it-IT"/>
              </w:rPr>
              <w:t xml:space="preserve">Attività di assistenza territoriale (N° casi) </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0,00</w:t>
            </w:r>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0,00</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r>
      <w:tr w:rsidR="0002497A" w:rsidRPr="00F024EF" w:rsidTr="008439C8">
        <w:trPr>
          <w:gridAfter w:val="1"/>
          <w:wAfter w:w="15" w:type="dxa"/>
          <w:trHeight w:val="420"/>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U132b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Interventi di educativa territoriale (di cui all. b punto 4 DGR 51-11389 del 2003)</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29" w:name="RANGE!D43"/>
            <w:r w:rsidRPr="00F024EF">
              <w:rPr>
                <w:rFonts w:ascii="Times New Roman" w:hAnsi="Times New Roman"/>
                <w:sz w:val="20"/>
                <w:szCs w:val="20"/>
              </w:rPr>
              <w:t>0,00</w:t>
            </w:r>
            <w:bookmarkEnd w:id="229"/>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02497A" w:rsidRPr="00F024EF" w:rsidTr="008439C8">
        <w:trPr>
          <w:gridAfter w:val="1"/>
          <w:wAfter w:w="15" w:type="dxa"/>
          <w:trHeight w:val="420"/>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lastRenderedPageBreak/>
              <w:t>U133b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Interventi  territoriali domiciliari  (di cui all. b punto 4 DGR 51-11389 del 2003)</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30" w:name="RANGE!D44"/>
            <w:r w:rsidRPr="00F024EF">
              <w:rPr>
                <w:rFonts w:ascii="Times New Roman" w:hAnsi="Times New Roman"/>
                <w:sz w:val="20"/>
                <w:szCs w:val="20"/>
              </w:rPr>
              <w:t>0,00</w:t>
            </w:r>
            <w:bookmarkEnd w:id="230"/>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02497A" w:rsidRPr="00F024EF" w:rsidTr="008439C8">
        <w:trPr>
          <w:gridAfter w:val="1"/>
          <w:wAfter w:w="15" w:type="dxa"/>
          <w:trHeight w:val="840"/>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U134b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Interventi  di affidamento educativo familiare diurno o residenziale o altre tipologie di progetti individualizzati socio sanitari alternativi alla residenzialità e semi   (di cui all. b punto 4 DGR 51-11389 del 2003)</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31" w:name="RANGE!D45"/>
            <w:r w:rsidRPr="00F024EF">
              <w:rPr>
                <w:rFonts w:ascii="Times New Roman" w:hAnsi="Times New Roman"/>
                <w:sz w:val="20"/>
                <w:szCs w:val="20"/>
              </w:rPr>
              <w:t>0,00</w:t>
            </w:r>
            <w:bookmarkEnd w:id="231"/>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02497A" w:rsidRPr="00F024EF" w:rsidTr="008439C8">
        <w:trPr>
          <w:gridAfter w:val="1"/>
          <w:wAfter w:w="15" w:type="dxa"/>
          <w:trHeight w:val="630"/>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U135b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b/>
                <w:bCs/>
                <w:sz w:val="20"/>
                <w:szCs w:val="20"/>
                <w:lang w:val="it-IT"/>
              </w:rPr>
            </w:pPr>
            <w:r w:rsidRPr="00F024EF">
              <w:rPr>
                <w:rFonts w:ascii="Times New Roman" w:hAnsi="Times New Roman"/>
                <w:b/>
                <w:bCs/>
                <w:sz w:val="20"/>
                <w:szCs w:val="20"/>
                <w:lang w:val="it-IT"/>
              </w:rPr>
              <w:t>N° Giornate Assistenza territoriale residenziale (DCR 357/97, DGR 30-1517 del  3.6.2015 e DGR 29-3944 del 19.9.2016)</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64.268,00</w:t>
            </w:r>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62.790,00</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23.279,00</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16.644,00</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22.867,00</w:t>
            </w:r>
          </w:p>
        </w:tc>
      </w:tr>
      <w:tr w:rsidR="0002497A" w:rsidRPr="00F024EF"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U136b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Comunità protette di tipo A (DCR 357/97)</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32" w:name="RANGE!D47"/>
            <w:r w:rsidRPr="00F024EF">
              <w:rPr>
                <w:rFonts w:ascii="Times New Roman" w:hAnsi="Times New Roman"/>
                <w:sz w:val="20"/>
                <w:szCs w:val="20"/>
              </w:rPr>
              <w:t>842,00</w:t>
            </w:r>
            <w:bookmarkEnd w:id="232"/>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33" w:name="RANGE!E47"/>
            <w:r w:rsidRPr="00F024EF">
              <w:rPr>
                <w:rFonts w:ascii="Times New Roman" w:hAnsi="Times New Roman"/>
                <w:sz w:val="20"/>
                <w:szCs w:val="20"/>
              </w:rPr>
              <w:t>734,00</w:t>
            </w:r>
            <w:bookmarkEnd w:id="233"/>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734,00</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02497A" w:rsidRPr="00F024EF"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U136b1</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xml:space="preserve">    di cui con misura di sicurezza della libertà vigilata</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34" w:name="RANGE!D48"/>
            <w:r w:rsidRPr="00F024EF">
              <w:rPr>
                <w:rFonts w:ascii="Times New Roman" w:hAnsi="Times New Roman"/>
                <w:sz w:val="20"/>
                <w:szCs w:val="20"/>
              </w:rPr>
              <w:t>779,00</w:t>
            </w:r>
            <w:bookmarkEnd w:id="234"/>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206,00</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206,00</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02497A" w:rsidRPr="00F024EF" w:rsidTr="008439C8">
        <w:trPr>
          <w:gridAfter w:val="1"/>
          <w:wAfter w:w="15" w:type="dxa"/>
          <w:trHeight w:val="420"/>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U137b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Comunità protette di tipo A (DCR 357/97) SRP1 (DGR 30-1517 del 2015)</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02497A" w:rsidRPr="00A0582D"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U137b1</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xml:space="preserve">    di cui con misura di sicurezza della libertà vigilata</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r>
      <w:tr w:rsidR="0002497A" w:rsidRPr="00F024EF"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U138b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Centro di Terapia Pschiatriche (DCR 357/97)</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35" w:name="RANGE!D51"/>
            <w:r w:rsidRPr="00F024EF">
              <w:rPr>
                <w:rFonts w:ascii="Times New Roman" w:hAnsi="Times New Roman"/>
                <w:sz w:val="20"/>
                <w:szCs w:val="20"/>
              </w:rPr>
              <w:t>0,00</w:t>
            </w:r>
            <w:bookmarkEnd w:id="235"/>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36" w:name="RANGE!E51"/>
            <w:r w:rsidRPr="00F024EF">
              <w:rPr>
                <w:rFonts w:ascii="Times New Roman" w:hAnsi="Times New Roman"/>
                <w:sz w:val="20"/>
                <w:szCs w:val="20"/>
              </w:rPr>
              <w:t>0,00</w:t>
            </w:r>
            <w:bookmarkEnd w:id="236"/>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02497A" w:rsidRPr="00F024EF"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U138b1</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xml:space="preserve">    di cui con misura di sicurezza della libertà vigilata</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37" w:name="RANGE!D52"/>
            <w:r w:rsidRPr="00F024EF">
              <w:rPr>
                <w:rFonts w:ascii="Times New Roman" w:hAnsi="Times New Roman"/>
                <w:sz w:val="20"/>
                <w:szCs w:val="20"/>
              </w:rPr>
              <w:t>0,00</w:t>
            </w:r>
            <w:bookmarkEnd w:id="237"/>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02497A" w:rsidRPr="00F024EF"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U139b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Comunità protette di tipo B (DCR 357/97)</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38" w:name="RANGE!D53"/>
            <w:r w:rsidRPr="00F024EF">
              <w:rPr>
                <w:rFonts w:ascii="Times New Roman" w:hAnsi="Times New Roman"/>
                <w:sz w:val="20"/>
                <w:szCs w:val="20"/>
              </w:rPr>
              <w:t>20.416,00</w:t>
            </w:r>
            <w:bookmarkEnd w:id="238"/>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39" w:name="RANGE!E53"/>
            <w:r w:rsidRPr="00F024EF">
              <w:rPr>
                <w:rFonts w:ascii="Times New Roman" w:hAnsi="Times New Roman"/>
                <w:sz w:val="20"/>
                <w:szCs w:val="20"/>
              </w:rPr>
              <w:t>20.487,00</w:t>
            </w:r>
            <w:bookmarkEnd w:id="239"/>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8.799,00</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6.164,00</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5.524,00</w:t>
            </w:r>
          </w:p>
        </w:tc>
      </w:tr>
      <w:tr w:rsidR="0002497A" w:rsidRPr="00F024EF"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U139b1</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xml:space="preserve">    di cui con misura di sicurezza della libertà vigilata</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40" w:name="RANGE!D54"/>
            <w:r w:rsidRPr="00F024EF">
              <w:rPr>
                <w:rFonts w:ascii="Times New Roman" w:hAnsi="Times New Roman"/>
                <w:sz w:val="20"/>
                <w:szCs w:val="20"/>
              </w:rPr>
              <w:t>7.904,00</w:t>
            </w:r>
            <w:bookmarkEnd w:id="240"/>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7.238,00</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3.430,00</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1.307,00</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2.501,00</w:t>
            </w:r>
          </w:p>
        </w:tc>
      </w:tr>
      <w:tr w:rsidR="0002497A" w:rsidRPr="00F024EF" w:rsidTr="008439C8">
        <w:trPr>
          <w:gridAfter w:val="1"/>
          <w:wAfter w:w="15" w:type="dxa"/>
          <w:trHeight w:val="420"/>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U140b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xml:space="preserve">Comunità protette di tipo B (DCR 357/97) SRP2 Livello 1 (DGR 30-1517 del 2015) </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02497A" w:rsidRPr="00A0582D"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U140b1</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xml:space="preserve">    di cui con misura di sicurezza della libertà vigilata</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bookmarkStart w:id="241" w:name="RANGE!D56"/>
            <w:r w:rsidRPr="00F024EF">
              <w:rPr>
                <w:rFonts w:ascii="Times New Roman" w:hAnsi="Times New Roman"/>
                <w:sz w:val="20"/>
                <w:szCs w:val="20"/>
                <w:lang w:val="it-IT"/>
              </w:rPr>
              <w:t> </w:t>
            </w:r>
            <w:bookmarkEnd w:id="241"/>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r>
      <w:tr w:rsidR="0002497A" w:rsidRPr="00F024EF" w:rsidTr="008439C8">
        <w:trPr>
          <w:gridAfter w:val="1"/>
          <w:wAfter w:w="15" w:type="dxa"/>
          <w:trHeight w:val="420"/>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U141b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xml:space="preserve">Comunità protette di tipo B (DCR 357/97) SRP2 Livello 2 (DGR 30-1517 del 2015) </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02497A" w:rsidRPr="00A0582D"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U141b1</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xml:space="preserve">     di cui con misura di sicurezza della libertà vigilata</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bookmarkStart w:id="242" w:name="RANGE!D58"/>
            <w:r w:rsidRPr="00F024EF">
              <w:rPr>
                <w:rFonts w:ascii="Times New Roman" w:hAnsi="Times New Roman"/>
                <w:sz w:val="20"/>
                <w:szCs w:val="20"/>
                <w:lang w:val="it-IT"/>
              </w:rPr>
              <w:t> </w:t>
            </w:r>
            <w:bookmarkEnd w:id="242"/>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r>
      <w:tr w:rsidR="0002497A" w:rsidRPr="00F024EF" w:rsidTr="008439C8">
        <w:trPr>
          <w:gridAfter w:val="1"/>
          <w:wAfter w:w="15" w:type="dxa"/>
          <w:trHeight w:val="420"/>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lastRenderedPageBreak/>
              <w:t>U142b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Comunità alloggio (DCR 357/97 e SRP3 (DGR 30-1517 del 2015))</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43" w:name="RANGE!D59"/>
            <w:r w:rsidRPr="00F024EF">
              <w:rPr>
                <w:rFonts w:ascii="Times New Roman" w:hAnsi="Times New Roman"/>
                <w:sz w:val="20"/>
                <w:szCs w:val="20"/>
              </w:rPr>
              <w:t>13.911,00</w:t>
            </w:r>
            <w:bookmarkEnd w:id="243"/>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44" w:name="RANGE!E59"/>
            <w:r w:rsidRPr="00F024EF">
              <w:rPr>
                <w:rFonts w:ascii="Times New Roman" w:hAnsi="Times New Roman"/>
                <w:sz w:val="20"/>
                <w:szCs w:val="20"/>
              </w:rPr>
              <w:t>13.541,00</w:t>
            </w:r>
            <w:bookmarkEnd w:id="244"/>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6.247,00</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2.069,00</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5.225,00</w:t>
            </w:r>
          </w:p>
        </w:tc>
      </w:tr>
      <w:tr w:rsidR="0002497A" w:rsidRPr="00F024EF"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U142b1</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xml:space="preserve">    di cui con misura di sicurezza della libertà vigilata</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45" w:name="RANGE!D60"/>
            <w:r w:rsidRPr="00F024EF">
              <w:rPr>
                <w:rFonts w:ascii="Times New Roman" w:hAnsi="Times New Roman"/>
                <w:sz w:val="20"/>
                <w:szCs w:val="20"/>
              </w:rPr>
              <w:t>1.715,00</w:t>
            </w:r>
            <w:bookmarkEnd w:id="245"/>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1.153,00</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421,00</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732,00</w:t>
            </w:r>
          </w:p>
        </w:tc>
      </w:tr>
      <w:tr w:rsidR="0002497A" w:rsidRPr="00F024EF"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U143b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Gruppi appartamento e progetti individuali (DCR 357/97)</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46" w:name="RANGE!D61"/>
            <w:r w:rsidRPr="00F024EF">
              <w:rPr>
                <w:rFonts w:ascii="Times New Roman" w:hAnsi="Times New Roman"/>
                <w:sz w:val="20"/>
                <w:szCs w:val="20"/>
              </w:rPr>
              <w:t>22.259,00</w:t>
            </w:r>
            <w:bookmarkEnd w:id="246"/>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47" w:name="RANGE!E61"/>
            <w:r w:rsidRPr="00F024EF">
              <w:rPr>
                <w:rFonts w:ascii="Times New Roman" w:hAnsi="Times New Roman"/>
                <w:sz w:val="20"/>
                <w:szCs w:val="20"/>
              </w:rPr>
              <w:t>23.125,00</w:t>
            </w:r>
            <w:bookmarkEnd w:id="247"/>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6.401,00</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7.214,00</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9.510,00</w:t>
            </w:r>
          </w:p>
        </w:tc>
      </w:tr>
      <w:tr w:rsidR="0002497A" w:rsidRPr="00F024EF"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U143b1</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xml:space="preserve">    di cui con misura di sicurezza della libertà vigilata</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48" w:name="RANGE!D62"/>
            <w:r w:rsidRPr="00F024EF">
              <w:rPr>
                <w:rFonts w:ascii="Times New Roman" w:hAnsi="Times New Roman"/>
                <w:sz w:val="20"/>
                <w:szCs w:val="20"/>
              </w:rPr>
              <w:t>5.294,00</w:t>
            </w:r>
            <w:bookmarkEnd w:id="248"/>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5.650,00</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908,00</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2.180,00</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2.562,00</w:t>
            </w:r>
          </w:p>
        </w:tc>
      </w:tr>
      <w:tr w:rsidR="0002497A" w:rsidRPr="00F024EF" w:rsidTr="008439C8">
        <w:trPr>
          <w:gridAfter w:val="1"/>
          <w:wAfter w:w="15" w:type="dxa"/>
          <w:trHeight w:val="420"/>
        </w:trPr>
        <w:tc>
          <w:tcPr>
            <w:tcW w:w="861"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U144b</w:t>
            </w:r>
          </w:p>
        </w:tc>
        <w:tc>
          <w:tcPr>
            <w:tcW w:w="1152"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Gruppi appartamento e progetti individuali (DCR 357/97) e SRP3 H24 (DGR 30-1517 del 03.06.2015)</w:t>
            </w:r>
          </w:p>
        </w:tc>
        <w:tc>
          <w:tcPr>
            <w:tcW w:w="1897"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987"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559"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417"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680"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02497A" w:rsidRPr="00A0582D"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U144b1</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xml:space="preserve">     di cui con misura di sicurezza della libertà vigilata</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r>
      <w:tr w:rsidR="0002497A" w:rsidRPr="00F024EF" w:rsidTr="008439C8">
        <w:trPr>
          <w:gridAfter w:val="1"/>
          <w:wAfter w:w="15" w:type="dxa"/>
          <w:trHeight w:val="420"/>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U145b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Gruppi appartamento e progetti individuali (DCR 357/97) e SRP3 H12 (DGR 30-1517 del 03.06.2015)</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02497A" w:rsidRPr="00F024EF" w:rsidTr="008439C8">
        <w:trPr>
          <w:gridAfter w:val="1"/>
          <w:wAfter w:w="15" w:type="dxa"/>
          <w:trHeight w:val="420"/>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U146b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Gruppi appartamento e progetti individuali (DCR 357/97) e SRP3 fasce orarie (DGR 30-1517 del 03.06.2015)</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02497A" w:rsidRPr="00F024EF"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U147b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RSA Anziani non autosufficienti (DGR 45-42-48)</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49" w:name="RANGE!D67"/>
            <w:r w:rsidRPr="00F024EF">
              <w:rPr>
                <w:rFonts w:ascii="Times New Roman" w:hAnsi="Times New Roman"/>
                <w:sz w:val="20"/>
                <w:szCs w:val="20"/>
              </w:rPr>
              <w:t>902,00</w:t>
            </w:r>
            <w:bookmarkEnd w:id="249"/>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50" w:name="RANGE!E67"/>
            <w:r w:rsidRPr="00F024EF">
              <w:rPr>
                <w:rFonts w:ascii="Times New Roman" w:hAnsi="Times New Roman"/>
                <w:sz w:val="20"/>
                <w:szCs w:val="20"/>
              </w:rPr>
              <w:t>732,00</w:t>
            </w:r>
            <w:bookmarkEnd w:id="250"/>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366,00</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366,00</w:t>
            </w:r>
          </w:p>
        </w:tc>
      </w:tr>
      <w:tr w:rsidR="0002497A" w:rsidRPr="00F024EF"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U148b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RAF Disabili di Tipo A e Tipo B (DGR 230/97)</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51" w:name="RANGE!D68"/>
            <w:r w:rsidRPr="00F024EF">
              <w:rPr>
                <w:rFonts w:ascii="Times New Roman" w:hAnsi="Times New Roman"/>
                <w:sz w:val="20"/>
                <w:szCs w:val="20"/>
              </w:rPr>
              <w:t>5.142,00</w:t>
            </w:r>
            <w:bookmarkEnd w:id="251"/>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52" w:name="RANGE!E68"/>
            <w:r w:rsidRPr="00F024EF">
              <w:rPr>
                <w:rFonts w:ascii="Times New Roman" w:hAnsi="Times New Roman"/>
                <w:sz w:val="20"/>
                <w:szCs w:val="20"/>
              </w:rPr>
              <w:t>4.171,00</w:t>
            </w:r>
            <w:bookmarkEnd w:id="252"/>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732,00</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1.197,00</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2.242,00</w:t>
            </w:r>
          </w:p>
        </w:tc>
      </w:tr>
      <w:tr w:rsidR="0002497A" w:rsidRPr="00A0582D"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U149b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N°CASI REMS (DGR 26-2048 del 01.09.2015)</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bookmarkStart w:id="253" w:name="RANGE!D69"/>
            <w:r w:rsidRPr="00F024EF">
              <w:rPr>
                <w:rFonts w:ascii="Times New Roman" w:hAnsi="Times New Roman"/>
                <w:sz w:val="20"/>
                <w:szCs w:val="20"/>
                <w:lang w:val="it-IT"/>
              </w:rPr>
              <w:t> </w:t>
            </w:r>
            <w:bookmarkEnd w:id="253"/>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r>
      <w:tr w:rsidR="0002497A" w:rsidRPr="00F024EF"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U150b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N° giornate REMS (DGR 26-2048 del 01.09.2015)</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54" w:name="RANGE!D70"/>
            <w:r w:rsidRPr="00F024EF">
              <w:rPr>
                <w:rFonts w:ascii="Times New Roman" w:hAnsi="Times New Roman"/>
                <w:sz w:val="20"/>
                <w:szCs w:val="20"/>
              </w:rPr>
              <w:t>796,00</w:t>
            </w:r>
            <w:bookmarkEnd w:id="254"/>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1.799,00</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905,00</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183,00</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711,00</w:t>
            </w:r>
          </w:p>
        </w:tc>
      </w:tr>
      <w:tr w:rsidR="0002497A" w:rsidRPr="00F024EF"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U151b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N° assistiti REMS  (DGR 26-2048 del 01.09.2015)</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55" w:name="RANGE!D71"/>
            <w:r w:rsidRPr="00F024EF">
              <w:rPr>
                <w:rFonts w:ascii="Times New Roman" w:hAnsi="Times New Roman"/>
                <w:sz w:val="20"/>
                <w:szCs w:val="20"/>
              </w:rPr>
              <w:t>3,00</w:t>
            </w:r>
            <w:bookmarkEnd w:id="255"/>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6,00</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3,00</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1,00</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2,00</w:t>
            </w:r>
          </w:p>
        </w:tc>
      </w:tr>
      <w:tr w:rsidR="0002497A" w:rsidRPr="00F024EF"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U155b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N° Pazienti che ricevono l'assegno terapeutico</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56" w:name="RANGE!D72"/>
            <w:r w:rsidRPr="00F024EF">
              <w:rPr>
                <w:rFonts w:ascii="Times New Roman" w:hAnsi="Times New Roman"/>
                <w:sz w:val="20"/>
                <w:szCs w:val="20"/>
              </w:rPr>
              <w:t>29,00</w:t>
            </w:r>
            <w:bookmarkEnd w:id="256"/>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79,00</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21,00</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34,00</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24,00</w:t>
            </w:r>
          </w:p>
        </w:tc>
      </w:tr>
      <w:tr w:rsidR="0002497A" w:rsidRPr="00F024EF"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U156b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N° Pazienti che benificiano delle borse lavoro</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57" w:name="RANGE!D73"/>
            <w:r w:rsidRPr="00F024EF">
              <w:rPr>
                <w:rFonts w:ascii="Times New Roman" w:hAnsi="Times New Roman"/>
                <w:sz w:val="20"/>
                <w:szCs w:val="20"/>
              </w:rPr>
              <w:t>83,00</w:t>
            </w:r>
            <w:bookmarkEnd w:id="257"/>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65,00</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19,00</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18,00</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28,00</w:t>
            </w:r>
          </w:p>
        </w:tc>
      </w:tr>
      <w:tr w:rsidR="0002497A" w:rsidRPr="00F024EF" w:rsidTr="008439C8">
        <w:trPr>
          <w:gridAfter w:val="1"/>
          <w:wAfter w:w="15" w:type="dxa"/>
          <w:trHeight w:val="630"/>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U157b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xml:space="preserve">N° Pazienti in carico attivita territoriale/ambulatoriale </w:t>
            </w:r>
            <w:r w:rsidRPr="00F024EF">
              <w:rPr>
                <w:rFonts w:ascii="Times New Roman" w:hAnsi="Times New Roman"/>
                <w:sz w:val="20"/>
                <w:szCs w:val="20"/>
              </w:rPr>
              <w:t></w:t>
            </w:r>
            <w:r w:rsidRPr="00F024EF">
              <w:rPr>
                <w:rFonts w:ascii="Times New Roman" w:hAnsi="Times New Roman"/>
                <w:sz w:val="20"/>
                <w:szCs w:val="20"/>
                <w:lang w:val="it-IT"/>
              </w:rPr>
              <w:t>persone con problemi</w:t>
            </w:r>
            <w:r w:rsidRPr="00F024EF">
              <w:rPr>
                <w:rFonts w:ascii="Times New Roman" w:hAnsi="Times New Roman"/>
                <w:sz w:val="20"/>
                <w:szCs w:val="20"/>
                <w:lang w:val="it-IT"/>
              </w:rPr>
              <w:br/>
            </w:r>
            <w:r w:rsidRPr="00F024EF">
              <w:rPr>
                <w:rFonts w:ascii="Times New Roman" w:hAnsi="Times New Roman"/>
                <w:sz w:val="20"/>
                <w:szCs w:val="20"/>
                <w:lang w:val="it-IT"/>
              </w:rPr>
              <w:br/>
            </w:r>
            <w:r w:rsidRPr="00F024EF">
              <w:rPr>
                <w:rFonts w:ascii="Times New Roman" w:hAnsi="Times New Roman"/>
                <w:sz w:val="20"/>
                <w:szCs w:val="20"/>
                <w:lang w:val="it-IT"/>
              </w:rPr>
              <w:lastRenderedPageBreak/>
              <w:t>psichiatrici</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58" w:name="RANGE!D74"/>
            <w:r w:rsidRPr="00F024EF">
              <w:rPr>
                <w:rFonts w:ascii="Times New Roman" w:hAnsi="Times New Roman"/>
                <w:sz w:val="20"/>
                <w:szCs w:val="20"/>
              </w:rPr>
              <w:lastRenderedPageBreak/>
              <w:t>0,00</w:t>
            </w:r>
            <w:bookmarkEnd w:id="258"/>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0,00</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02497A" w:rsidRPr="00F024EF" w:rsidTr="008439C8">
        <w:trPr>
          <w:gridAfter w:val="1"/>
          <w:wAfter w:w="15" w:type="dxa"/>
          <w:trHeight w:val="420"/>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lastRenderedPageBreak/>
              <w:t>U158b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b/>
                <w:bCs/>
                <w:sz w:val="20"/>
                <w:szCs w:val="20"/>
                <w:lang w:val="it-IT"/>
              </w:rPr>
            </w:pPr>
            <w:r w:rsidRPr="00F024EF">
              <w:rPr>
                <w:rFonts w:ascii="Times New Roman" w:hAnsi="Times New Roman"/>
                <w:b/>
                <w:bCs/>
                <w:sz w:val="20"/>
                <w:szCs w:val="20"/>
                <w:lang w:val="it-IT"/>
              </w:rPr>
              <w:t>Attività territoriale/ambulatoriale (N° prest.) - persone con problemi psichiatrici</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87.722,00</w:t>
            </w:r>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96.854,00</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r>
      <w:tr w:rsidR="0002497A" w:rsidRPr="00F024EF" w:rsidTr="008439C8">
        <w:trPr>
          <w:gridAfter w:val="1"/>
          <w:wAfter w:w="15" w:type="dxa"/>
          <w:trHeight w:val="43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U159b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Prestazioni da nomenclatore nazionale (N° prestazioni - flusso C)</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6,00</w:t>
            </w:r>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02497A" w:rsidRPr="00F024EF" w:rsidTr="008439C8">
        <w:trPr>
          <w:gridAfter w:val="1"/>
          <w:wAfter w:w="15" w:type="dxa"/>
          <w:trHeight w:val="315"/>
        </w:trPr>
        <w:tc>
          <w:tcPr>
            <w:tcW w:w="861"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U160b</w:t>
            </w:r>
          </w:p>
        </w:tc>
        <w:tc>
          <w:tcPr>
            <w:tcW w:w="1152"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786" w:type="dxa"/>
            <w:shd w:val="clear" w:color="auto" w:fill="auto"/>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Prestazioni da nomenclatore regionale (N° prestazioni)</w:t>
            </w:r>
          </w:p>
        </w:tc>
        <w:tc>
          <w:tcPr>
            <w:tcW w:w="189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bookmarkStart w:id="259" w:name="RANGE!D77"/>
            <w:r w:rsidRPr="00F024EF">
              <w:rPr>
                <w:rFonts w:ascii="Times New Roman" w:hAnsi="Times New Roman"/>
                <w:sz w:val="20"/>
                <w:szCs w:val="20"/>
              </w:rPr>
              <w:t>87.716,00</w:t>
            </w:r>
            <w:bookmarkEnd w:id="259"/>
          </w:p>
        </w:tc>
        <w:tc>
          <w:tcPr>
            <w:tcW w:w="198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96.854,00</w:t>
            </w:r>
          </w:p>
        </w:tc>
        <w:tc>
          <w:tcPr>
            <w:tcW w:w="1559"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44.257,00</w:t>
            </w:r>
          </w:p>
        </w:tc>
        <w:tc>
          <w:tcPr>
            <w:tcW w:w="1417"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26.197,00</w:t>
            </w:r>
          </w:p>
        </w:tc>
        <w:tc>
          <w:tcPr>
            <w:tcW w:w="1680" w:type="dxa"/>
            <w:shd w:val="clear" w:color="auto" w:fill="auto"/>
            <w:noWrap/>
            <w:hideMark/>
          </w:tcPr>
          <w:p w:rsidR="004F03BF" w:rsidRPr="00F024EF" w:rsidRDefault="004F03BF"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26.400,00</w:t>
            </w:r>
          </w:p>
        </w:tc>
      </w:tr>
    </w:tbl>
    <w:p w:rsidR="004F03BF" w:rsidRPr="00F024EF" w:rsidRDefault="004F03BF" w:rsidP="00086BD6">
      <w:pPr>
        <w:widowControl w:val="0"/>
        <w:autoSpaceDE w:val="0"/>
        <w:autoSpaceDN w:val="0"/>
        <w:adjustRightInd w:val="0"/>
        <w:rPr>
          <w:rFonts w:ascii="Times New Roman" w:hAnsi="Times New Roman"/>
          <w:sz w:val="20"/>
          <w:szCs w:val="20"/>
          <w:lang w:val="it-IT"/>
        </w:rPr>
      </w:pPr>
    </w:p>
    <w:p w:rsidR="004F03BF" w:rsidRPr="00F024EF" w:rsidRDefault="004F03BF" w:rsidP="00086BD6">
      <w:pPr>
        <w:widowControl w:val="0"/>
        <w:autoSpaceDE w:val="0"/>
        <w:autoSpaceDN w:val="0"/>
        <w:adjustRightInd w:val="0"/>
        <w:rPr>
          <w:rFonts w:ascii="Times New Roman" w:hAnsi="Times New Roman"/>
          <w:sz w:val="20"/>
          <w:szCs w:val="20"/>
          <w:lang w:val="it-IT"/>
        </w:rPr>
      </w:pPr>
    </w:p>
    <w:p w:rsidR="004F03BF" w:rsidRPr="00F024EF" w:rsidRDefault="004F03BF" w:rsidP="00086BD6">
      <w:pPr>
        <w:widowControl w:val="0"/>
        <w:autoSpaceDE w:val="0"/>
        <w:autoSpaceDN w:val="0"/>
        <w:adjustRightInd w:val="0"/>
        <w:rPr>
          <w:rFonts w:ascii="Times New Roman" w:hAnsi="Times New Roman"/>
          <w:sz w:val="20"/>
          <w:szCs w:val="20"/>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495"/>
        <w:gridCol w:w="1911"/>
        <w:gridCol w:w="1048"/>
        <w:gridCol w:w="1739"/>
        <w:gridCol w:w="1251"/>
        <w:gridCol w:w="1588"/>
        <w:gridCol w:w="1185"/>
        <w:gridCol w:w="939"/>
        <w:gridCol w:w="939"/>
        <w:gridCol w:w="939"/>
        <w:gridCol w:w="993"/>
        <w:gridCol w:w="1152"/>
      </w:tblGrid>
      <w:tr w:rsidR="00FF29A3" w:rsidRPr="00A0582D" w:rsidTr="00FF29A3">
        <w:trPr>
          <w:trHeight w:val="225"/>
        </w:trPr>
        <w:tc>
          <w:tcPr>
            <w:tcW w:w="895" w:type="dxa"/>
            <w:shd w:val="clear" w:color="auto" w:fill="auto"/>
            <w:noWrap/>
            <w:hideMark/>
          </w:tcPr>
          <w:p w:rsidR="00FF29A3" w:rsidRPr="00F024EF" w:rsidRDefault="00FF29A3"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rPr>
              <w:t> </w:t>
            </w:r>
          </w:p>
        </w:tc>
        <w:tc>
          <w:tcPr>
            <w:tcW w:w="14393" w:type="dxa"/>
            <w:gridSpan w:val="12"/>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sz w:val="20"/>
                <w:szCs w:val="20"/>
                <w:lang w:val="it-IT"/>
              </w:rPr>
            </w:pPr>
            <w:r w:rsidRPr="00F024EF">
              <w:rPr>
                <w:b/>
                <w:bCs/>
                <w:lang w:val="it-IT"/>
              </w:rPr>
              <w:t>Modello 1 - M.1 - CONSUNTIVO -  Attività - Assistenza sanitaria collettiva dip. prevenzione e attività di prevenzione rivolta alla persona</w:t>
            </w:r>
            <w:r w:rsidRPr="00F024EF">
              <w:rPr>
                <w:rFonts w:ascii="Times New Roman" w:hAnsi="Times New Roman"/>
                <w:sz w:val="20"/>
                <w:szCs w:val="20"/>
                <w:lang w:val="it-IT"/>
              </w:rPr>
              <w:t> </w:t>
            </w:r>
          </w:p>
        </w:tc>
      </w:tr>
      <w:tr w:rsidR="00FF29A3" w:rsidRPr="00A0582D" w:rsidTr="00FF29A3">
        <w:trPr>
          <w:trHeight w:val="225"/>
        </w:trPr>
        <w:tc>
          <w:tcPr>
            <w:tcW w:w="895"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49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94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064"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768"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271"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614"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20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95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95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95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008"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170"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r>
      <w:tr w:rsidR="00FF29A3" w:rsidRPr="00F024EF" w:rsidTr="00FF29A3">
        <w:trPr>
          <w:trHeight w:val="240"/>
        </w:trPr>
        <w:tc>
          <w:tcPr>
            <w:tcW w:w="895"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2436" w:type="dxa"/>
            <w:gridSpan w:val="2"/>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Attività</w:t>
            </w:r>
          </w:p>
        </w:tc>
        <w:tc>
          <w:tcPr>
            <w:tcW w:w="1064"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768"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271"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614"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20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95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95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95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008"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0"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666DF5" w:rsidRPr="00F024EF" w:rsidTr="00FF29A3">
        <w:trPr>
          <w:trHeight w:val="561"/>
        </w:trPr>
        <w:tc>
          <w:tcPr>
            <w:tcW w:w="895"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Riga</w:t>
            </w:r>
          </w:p>
        </w:tc>
        <w:tc>
          <w:tcPr>
            <w:tcW w:w="49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bookmarkStart w:id="260" w:name="RANGE!B5"/>
            <w:r w:rsidRPr="00F024EF">
              <w:rPr>
                <w:rFonts w:ascii="Times New Roman" w:hAnsi="Times New Roman"/>
                <w:b/>
                <w:bCs/>
                <w:sz w:val="20"/>
                <w:szCs w:val="20"/>
              </w:rPr>
              <w:t>Ri</w:t>
            </w:r>
            <w:bookmarkEnd w:id="260"/>
          </w:p>
        </w:tc>
        <w:tc>
          <w:tcPr>
            <w:tcW w:w="194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2832" w:type="dxa"/>
            <w:gridSpan w:val="2"/>
            <w:shd w:val="clear" w:color="auto" w:fill="auto"/>
            <w:noWrap/>
            <w:hideMark/>
          </w:tcPr>
          <w:p w:rsidR="007141F8" w:rsidRPr="00F024EF" w:rsidRDefault="007141F8" w:rsidP="008439C8">
            <w:pPr>
              <w:widowControl w:val="0"/>
              <w:autoSpaceDE w:val="0"/>
              <w:autoSpaceDN w:val="0"/>
              <w:adjustRightInd w:val="0"/>
              <w:spacing w:after="200" w:line="276" w:lineRule="auto"/>
              <w:jc w:val="center"/>
              <w:rPr>
                <w:rFonts w:ascii="Times New Roman" w:hAnsi="Times New Roman"/>
                <w:b/>
                <w:bCs/>
                <w:sz w:val="20"/>
                <w:szCs w:val="20"/>
              </w:rPr>
            </w:pPr>
            <w:r w:rsidRPr="00F024EF">
              <w:rPr>
                <w:rFonts w:ascii="Times New Roman" w:hAnsi="Times New Roman"/>
                <w:b/>
                <w:bCs/>
                <w:sz w:val="20"/>
                <w:szCs w:val="20"/>
              </w:rPr>
              <w:t>2019</w:t>
            </w:r>
          </w:p>
        </w:tc>
        <w:tc>
          <w:tcPr>
            <w:tcW w:w="9125" w:type="dxa"/>
            <w:gridSpan w:val="8"/>
            <w:shd w:val="clear" w:color="auto" w:fill="auto"/>
            <w:noWrap/>
            <w:hideMark/>
          </w:tcPr>
          <w:p w:rsidR="007141F8" w:rsidRPr="00F024EF" w:rsidRDefault="007141F8" w:rsidP="00FF29A3">
            <w:pPr>
              <w:widowControl w:val="0"/>
              <w:autoSpaceDE w:val="0"/>
              <w:autoSpaceDN w:val="0"/>
              <w:adjustRightInd w:val="0"/>
              <w:spacing w:after="200" w:line="276" w:lineRule="auto"/>
              <w:jc w:val="center"/>
              <w:rPr>
                <w:rFonts w:ascii="Times New Roman" w:hAnsi="Times New Roman"/>
                <w:b/>
                <w:bCs/>
                <w:sz w:val="20"/>
                <w:szCs w:val="20"/>
              </w:rPr>
            </w:pPr>
            <w:r w:rsidRPr="00F024EF">
              <w:rPr>
                <w:rFonts w:ascii="Times New Roman" w:hAnsi="Times New Roman"/>
                <w:b/>
                <w:bCs/>
                <w:sz w:val="20"/>
                <w:szCs w:val="20"/>
              </w:rPr>
              <w:t>C</w:t>
            </w:r>
            <w:r w:rsidR="008439C8" w:rsidRPr="00F024EF">
              <w:rPr>
                <w:rFonts w:ascii="Times New Roman" w:hAnsi="Times New Roman"/>
                <w:b/>
                <w:bCs/>
                <w:sz w:val="20"/>
                <w:szCs w:val="20"/>
              </w:rPr>
              <w:t xml:space="preserve">ONSUNTIVO </w:t>
            </w:r>
            <w:r w:rsidRPr="00F024EF">
              <w:rPr>
                <w:rFonts w:ascii="Times New Roman" w:hAnsi="Times New Roman"/>
                <w:b/>
                <w:bCs/>
                <w:sz w:val="20"/>
                <w:szCs w:val="20"/>
              </w:rPr>
              <w:t xml:space="preserve"> 2020</w:t>
            </w:r>
          </w:p>
        </w:tc>
      </w:tr>
      <w:tr w:rsidR="00FF29A3" w:rsidRPr="00F024EF" w:rsidTr="00FF29A3">
        <w:trPr>
          <w:trHeight w:val="399"/>
        </w:trPr>
        <w:tc>
          <w:tcPr>
            <w:tcW w:w="895"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49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194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1064"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1768"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1271"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Numero Medio</w:t>
            </w:r>
          </w:p>
        </w:tc>
        <w:tc>
          <w:tcPr>
            <w:tcW w:w="1614"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120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95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95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95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1008"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1170"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r>
      <w:tr w:rsidR="00FF29A3" w:rsidRPr="00F024EF" w:rsidTr="00FF29A3">
        <w:trPr>
          <w:trHeight w:val="505"/>
        </w:trPr>
        <w:tc>
          <w:tcPr>
            <w:tcW w:w="895"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0</w:t>
            </w:r>
          </w:p>
        </w:tc>
        <w:tc>
          <w:tcPr>
            <w:tcW w:w="49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bookmarkStart w:id="261" w:name="RANGE!B7"/>
            <w:r w:rsidRPr="00F024EF">
              <w:rPr>
                <w:rFonts w:ascii="Times New Roman" w:hAnsi="Times New Roman"/>
                <w:b/>
                <w:bCs/>
                <w:sz w:val="20"/>
                <w:szCs w:val="20"/>
              </w:rPr>
              <w:t> </w:t>
            </w:r>
            <w:bookmarkEnd w:id="261"/>
          </w:p>
        </w:tc>
        <w:tc>
          <w:tcPr>
            <w:tcW w:w="194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lang w:val="it-IT"/>
              </w:rPr>
            </w:pPr>
            <w:r w:rsidRPr="00F024EF">
              <w:rPr>
                <w:rFonts w:ascii="Times New Roman" w:hAnsi="Times New Roman"/>
                <w:b/>
                <w:bCs/>
                <w:sz w:val="20"/>
                <w:szCs w:val="20"/>
                <w:lang w:val="it-IT"/>
              </w:rPr>
              <w:t>Voci nel C/E settoriale</w:t>
            </w:r>
          </w:p>
        </w:tc>
        <w:tc>
          <w:tcPr>
            <w:tcW w:w="1064" w:type="dxa"/>
            <w:shd w:val="clear" w:color="auto" w:fill="auto"/>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tot ASL213</w:t>
            </w:r>
          </w:p>
        </w:tc>
        <w:tc>
          <w:tcPr>
            <w:tcW w:w="1768"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lang w:val="it-IT"/>
              </w:rPr>
            </w:pPr>
            <w:r w:rsidRPr="00F024EF">
              <w:rPr>
                <w:rFonts w:ascii="Times New Roman" w:hAnsi="Times New Roman"/>
                <w:b/>
                <w:bCs/>
                <w:sz w:val="20"/>
                <w:szCs w:val="20"/>
                <w:lang w:val="it-IT"/>
              </w:rPr>
              <w:t>Voci nel C/E settoriale</w:t>
            </w:r>
          </w:p>
        </w:tc>
        <w:tc>
          <w:tcPr>
            <w:tcW w:w="1271"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Val. Comp.</w:t>
            </w:r>
          </w:p>
        </w:tc>
        <w:tc>
          <w:tcPr>
            <w:tcW w:w="1614" w:type="dxa"/>
            <w:shd w:val="clear" w:color="auto" w:fill="auto"/>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1203" w:type="dxa"/>
            <w:shd w:val="clear" w:color="auto" w:fill="auto"/>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953" w:type="dxa"/>
            <w:shd w:val="clear" w:color="auto" w:fill="auto"/>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953" w:type="dxa"/>
            <w:shd w:val="clear" w:color="auto" w:fill="auto"/>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953" w:type="dxa"/>
            <w:shd w:val="clear" w:color="auto" w:fill="auto"/>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1008" w:type="dxa"/>
            <w:shd w:val="clear" w:color="auto" w:fill="auto"/>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1170" w:type="dxa"/>
            <w:shd w:val="clear" w:color="auto" w:fill="auto"/>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r>
      <w:tr w:rsidR="00FF29A3" w:rsidRPr="00F024EF" w:rsidTr="00FF29A3">
        <w:trPr>
          <w:trHeight w:val="176"/>
        </w:trPr>
        <w:tc>
          <w:tcPr>
            <w:tcW w:w="895"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9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94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064"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768"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271"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614"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20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95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95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95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008"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0"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FF29A3" w:rsidRPr="00F024EF" w:rsidTr="00FF29A3">
        <w:trPr>
          <w:trHeight w:val="495"/>
        </w:trPr>
        <w:tc>
          <w:tcPr>
            <w:tcW w:w="895"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M102</w:t>
            </w:r>
          </w:p>
        </w:tc>
        <w:tc>
          <w:tcPr>
            <w:tcW w:w="49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bookmarkStart w:id="262" w:name="RANGE!B9"/>
            <w:r w:rsidRPr="00F024EF">
              <w:rPr>
                <w:rFonts w:ascii="Times New Roman" w:hAnsi="Times New Roman"/>
                <w:sz w:val="20"/>
                <w:szCs w:val="20"/>
              </w:rPr>
              <w:t> </w:t>
            </w:r>
            <w:bookmarkEnd w:id="262"/>
          </w:p>
        </w:tc>
        <w:tc>
          <w:tcPr>
            <w:tcW w:w="194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N. Bovini equivalenti (N° Medio)</w:t>
            </w:r>
          </w:p>
        </w:tc>
        <w:tc>
          <w:tcPr>
            <w:tcW w:w="1064"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63.000</w:t>
            </w:r>
          </w:p>
        </w:tc>
        <w:tc>
          <w:tcPr>
            <w:tcW w:w="1768"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N. Bovini equivalenti (N° Medio)</w:t>
            </w:r>
          </w:p>
        </w:tc>
        <w:tc>
          <w:tcPr>
            <w:tcW w:w="1271"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62.000,00</w:t>
            </w:r>
          </w:p>
        </w:tc>
        <w:tc>
          <w:tcPr>
            <w:tcW w:w="1614"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20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95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95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95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008"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0"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FF29A3" w:rsidRPr="00F024EF" w:rsidTr="00FF29A3">
        <w:trPr>
          <w:trHeight w:val="235"/>
        </w:trPr>
        <w:tc>
          <w:tcPr>
            <w:tcW w:w="895"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9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94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064"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768"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271"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614"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20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95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95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95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008"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0"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666DF5" w:rsidRPr="00F024EF" w:rsidTr="00FF29A3">
        <w:trPr>
          <w:trHeight w:val="225"/>
        </w:trPr>
        <w:tc>
          <w:tcPr>
            <w:tcW w:w="895"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9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94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064"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768"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9125" w:type="dxa"/>
            <w:gridSpan w:val="8"/>
            <w:shd w:val="clear" w:color="auto" w:fill="auto"/>
            <w:noWrap/>
            <w:hideMark/>
          </w:tcPr>
          <w:p w:rsidR="007141F8" w:rsidRPr="00F024EF" w:rsidRDefault="007141F8" w:rsidP="008439C8">
            <w:pPr>
              <w:widowControl w:val="0"/>
              <w:autoSpaceDE w:val="0"/>
              <w:autoSpaceDN w:val="0"/>
              <w:adjustRightInd w:val="0"/>
              <w:spacing w:after="200" w:line="276" w:lineRule="auto"/>
              <w:jc w:val="center"/>
              <w:rPr>
                <w:rFonts w:ascii="Times New Roman" w:hAnsi="Times New Roman"/>
                <w:b/>
                <w:bCs/>
                <w:sz w:val="20"/>
                <w:szCs w:val="20"/>
              </w:rPr>
            </w:pPr>
            <w:r w:rsidRPr="00F024EF">
              <w:rPr>
                <w:rFonts w:ascii="Times New Roman" w:hAnsi="Times New Roman"/>
                <w:b/>
                <w:bCs/>
                <w:sz w:val="20"/>
                <w:szCs w:val="20"/>
              </w:rPr>
              <w:t>C</w:t>
            </w:r>
            <w:r w:rsidR="008439C8" w:rsidRPr="00F024EF">
              <w:rPr>
                <w:rFonts w:ascii="Times New Roman" w:hAnsi="Times New Roman"/>
                <w:b/>
                <w:bCs/>
                <w:sz w:val="20"/>
                <w:szCs w:val="20"/>
              </w:rPr>
              <w:t xml:space="preserve">ONSUNTIVO </w:t>
            </w:r>
            <w:r w:rsidRPr="00F024EF">
              <w:rPr>
                <w:rFonts w:ascii="Times New Roman" w:hAnsi="Times New Roman"/>
                <w:b/>
                <w:bCs/>
                <w:sz w:val="20"/>
                <w:szCs w:val="20"/>
              </w:rPr>
              <w:t xml:space="preserve"> 2020</w:t>
            </w:r>
          </w:p>
        </w:tc>
      </w:tr>
      <w:tr w:rsidR="00FF29A3" w:rsidRPr="00F024EF" w:rsidTr="00FF29A3">
        <w:trPr>
          <w:trHeight w:val="150"/>
        </w:trPr>
        <w:tc>
          <w:tcPr>
            <w:tcW w:w="895"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9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94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064"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768"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271"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614"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20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95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95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95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008"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0"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FF29A3" w:rsidRPr="00F024EF" w:rsidTr="00FF29A3">
        <w:trPr>
          <w:trHeight w:val="255"/>
        </w:trPr>
        <w:tc>
          <w:tcPr>
            <w:tcW w:w="895"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lastRenderedPageBreak/>
              <w:t>Riga</w:t>
            </w:r>
          </w:p>
        </w:tc>
        <w:tc>
          <w:tcPr>
            <w:tcW w:w="49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Ri</w:t>
            </w:r>
          </w:p>
        </w:tc>
        <w:tc>
          <w:tcPr>
            <w:tcW w:w="194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1064"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1768"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1271"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Numero</w:t>
            </w:r>
          </w:p>
        </w:tc>
        <w:tc>
          <w:tcPr>
            <w:tcW w:w="1614"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20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95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95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95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008"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0"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FF29A3" w:rsidRPr="00F024EF" w:rsidTr="00FF29A3">
        <w:trPr>
          <w:trHeight w:val="255"/>
        </w:trPr>
        <w:tc>
          <w:tcPr>
            <w:tcW w:w="895"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49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194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2832" w:type="dxa"/>
            <w:gridSpan w:val="2"/>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Consuntivo 2019</w:t>
            </w:r>
          </w:p>
        </w:tc>
        <w:tc>
          <w:tcPr>
            <w:tcW w:w="1271"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Consuntivo - Val. Comp.</w:t>
            </w:r>
          </w:p>
        </w:tc>
        <w:tc>
          <w:tcPr>
            <w:tcW w:w="1614"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di cui:</w:t>
            </w:r>
          </w:p>
        </w:tc>
        <w:tc>
          <w:tcPr>
            <w:tcW w:w="120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95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95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95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008"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0"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FF29A3" w:rsidRPr="00F024EF" w:rsidTr="00FF29A3">
        <w:trPr>
          <w:trHeight w:val="705"/>
        </w:trPr>
        <w:tc>
          <w:tcPr>
            <w:tcW w:w="895"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49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194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1064" w:type="dxa"/>
            <w:shd w:val="clear" w:color="auto" w:fill="auto"/>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tot ASL213</w:t>
            </w:r>
          </w:p>
        </w:tc>
        <w:tc>
          <w:tcPr>
            <w:tcW w:w="1768"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1271" w:type="dxa"/>
            <w:shd w:val="clear" w:color="auto" w:fill="auto"/>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tot ASL213</w:t>
            </w:r>
          </w:p>
        </w:tc>
        <w:tc>
          <w:tcPr>
            <w:tcW w:w="1614" w:type="dxa"/>
            <w:shd w:val="clear" w:color="auto" w:fill="auto"/>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Distretto ALESSANDRIA</w:t>
            </w:r>
          </w:p>
        </w:tc>
        <w:tc>
          <w:tcPr>
            <w:tcW w:w="1203" w:type="dxa"/>
            <w:shd w:val="clear" w:color="auto" w:fill="auto"/>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Distretto TORTONA</w:t>
            </w:r>
          </w:p>
        </w:tc>
        <w:tc>
          <w:tcPr>
            <w:tcW w:w="953" w:type="dxa"/>
            <w:shd w:val="clear" w:color="auto" w:fill="auto"/>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Distretto ACQUI T</w:t>
            </w:r>
          </w:p>
        </w:tc>
        <w:tc>
          <w:tcPr>
            <w:tcW w:w="953" w:type="dxa"/>
            <w:shd w:val="clear" w:color="auto" w:fill="auto"/>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Distretto NOVI L.</w:t>
            </w:r>
          </w:p>
        </w:tc>
        <w:tc>
          <w:tcPr>
            <w:tcW w:w="953" w:type="dxa"/>
            <w:shd w:val="clear" w:color="auto" w:fill="auto"/>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Distretto OVADA</w:t>
            </w:r>
          </w:p>
        </w:tc>
        <w:tc>
          <w:tcPr>
            <w:tcW w:w="1008" w:type="dxa"/>
            <w:shd w:val="clear" w:color="auto" w:fill="auto"/>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Distretto CASALE M.</w:t>
            </w:r>
          </w:p>
        </w:tc>
        <w:tc>
          <w:tcPr>
            <w:tcW w:w="1170" w:type="dxa"/>
            <w:shd w:val="clear" w:color="auto" w:fill="auto"/>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Distretto VALENZA</w:t>
            </w:r>
          </w:p>
        </w:tc>
      </w:tr>
      <w:tr w:rsidR="00FF29A3" w:rsidRPr="00A0582D" w:rsidTr="00FF29A3">
        <w:trPr>
          <w:trHeight w:val="255"/>
        </w:trPr>
        <w:tc>
          <w:tcPr>
            <w:tcW w:w="895"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49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194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lang w:val="it-IT"/>
              </w:rPr>
            </w:pPr>
            <w:r w:rsidRPr="00F024EF">
              <w:rPr>
                <w:rFonts w:ascii="Times New Roman" w:hAnsi="Times New Roman"/>
                <w:b/>
                <w:bCs/>
                <w:sz w:val="20"/>
                <w:szCs w:val="20"/>
                <w:lang w:val="it-IT"/>
              </w:rPr>
              <w:t>Voci nel C/E settoriale</w:t>
            </w:r>
          </w:p>
        </w:tc>
        <w:tc>
          <w:tcPr>
            <w:tcW w:w="1064"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768"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lang w:val="it-IT"/>
              </w:rPr>
            </w:pPr>
            <w:r w:rsidRPr="00F024EF">
              <w:rPr>
                <w:rFonts w:ascii="Times New Roman" w:hAnsi="Times New Roman"/>
                <w:b/>
                <w:bCs/>
                <w:sz w:val="20"/>
                <w:szCs w:val="20"/>
                <w:lang w:val="it-IT"/>
              </w:rPr>
              <w:t>Voci nel C/E settoriale</w:t>
            </w:r>
          </w:p>
        </w:tc>
        <w:tc>
          <w:tcPr>
            <w:tcW w:w="1271"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b/>
                <w:bCs/>
                <w:sz w:val="20"/>
                <w:szCs w:val="20"/>
                <w:lang w:val="it-IT"/>
              </w:rPr>
            </w:pPr>
            <w:r w:rsidRPr="00F024EF">
              <w:rPr>
                <w:rFonts w:ascii="Times New Roman" w:hAnsi="Times New Roman"/>
                <w:b/>
                <w:bCs/>
                <w:sz w:val="20"/>
                <w:szCs w:val="20"/>
                <w:lang w:val="it-IT"/>
              </w:rPr>
              <w:t> </w:t>
            </w:r>
          </w:p>
        </w:tc>
        <w:tc>
          <w:tcPr>
            <w:tcW w:w="1614"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20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95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95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95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008"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170"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r>
      <w:tr w:rsidR="00FF29A3" w:rsidRPr="00F024EF" w:rsidTr="00FF29A3">
        <w:trPr>
          <w:trHeight w:val="555"/>
        </w:trPr>
        <w:tc>
          <w:tcPr>
            <w:tcW w:w="895"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M103</w:t>
            </w:r>
          </w:p>
        </w:tc>
        <w:tc>
          <w:tcPr>
            <w:tcW w:w="49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94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n° vaccinazioni (1)</w:t>
            </w:r>
          </w:p>
        </w:tc>
        <w:tc>
          <w:tcPr>
            <w:tcW w:w="1064"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25.159</w:t>
            </w:r>
          </w:p>
        </w:tc>
        <w:tc>
          <w:tcPr>
            <w:tcW w:w="1768"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n° vaccinazioni (1)</w:t>
            </w:r>
          </w:p>
        </w:tc>
        <w:tc>
          <w:tcPr>
            <w:tcW w:w="1271"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29.358,00</w:t>
            </w:r>
          </w:p>
        </w:tc>
        <w:tc>
          <w:tcPr>
            <w:tcW w:w="1614"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8891</w:t>
            </w:r>
          </w:p>
        </w:tc>
        <w:tc>
          <w:tcPr>
            <w:tcW w:w="120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4310</w:t>
            </w:r>
          </w:p>
        </w:tc>
        <w:tc>
          <w:tcPr>
            <w:tcW w:w="95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2212</w:t>
            </w:r>
          </w:p>
        </w:tc>
        <w:tc>
          <w:tcPr>
            <w:tcW w:w="95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5810</w:t>
            </w:r>
          </w:p>
        </w:tc>
        <w:tc>
          <w:tcPr>
            <w:tcW w:w="95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1610</w:t>
            </w:r>
          </w:p>
        </w:tc>
        <w:tc>
          <w:tcPr>
            <w:tcW w:w="1008"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4767</w:t>
            </w:r>
          </w:p>
        </w:tc>
        <w:tc>
          <w:tcPr>
            <w:tcW w:w="1170"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1758</w:t>
            </w:r>
          </w:p>
        </w:tc>
      </w:tr>
      <w:tr w:rsidR="00FF29A3" w:rsidRPr="00F024EF" w:rsidTr="00FF29A3">
        <w:trPr>
          <w:trHeight w:val="240"/>
        </w:trPr>
        <w:tc>
          <w:tcPr>
            <w:tcW w:w="895"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9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94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064"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768"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271"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614"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20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95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95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95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008"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170"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666DF5" w:rsidRPr="00A0582D" w:rsidTr="00FF29A3">
        <w:trPr>
          <w:trHeight w:val="225"/>
        </w:trPr>
        <w:tc>
          <w:tcPr>
            <w:tcW w:w="895"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9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w:t>
            </w:r>
          </w:p>
        </w:tc>
        <w:tc>
          <w:tcPr>
            <w:tcW w:w="4775" w:type="dxa"/>
            <w:gridSpan w:val="3"/>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Riportare il dato relativo alle vaccinazioni obbligatorie e raccomandate previste per la fascia  di età 0 - 24 mesi.</w:t>
            </w:r>
          </w:p>
        </w:tc>
        <w:tc>
          <w:tcPr>
            <w:tcW w:w="1271"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614"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20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95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95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953"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008"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c>
          <w:tcPr>
            <w:tcW w:w="1170" w:type="dxa"/>
            <w:shd w:val="clear" w:color="auto" w:fill="auto"/>
            <w:noWrap/>
            <w:hideMark/>
          </w:tcPr>
          <w:p w:rsidR="007141F8" w:rsidRPr="00F024EF" w:rsidRDefault="007141F8" w:rsidP="00666DF5">
            <w:pPr>
              <w:widowControl w:val="0"/>
              <w:autoSpaceDE w:val="0"/>
              <w:autoSpaceDN w:val="0"/>
              <w:adjustRightInd w:val="0"/>
              <w:spacing w:after="200" w:line="276" w:lineRule="auto"/>
              <w:rPr>
                <w:rFonts w:ascii="Times New Roman" w:hAnsi="Times New Roman"/>
                <w:sz w:val="20"/>
                <w:szCs w:val="20"/>
                <w:lang w:val="it-IT"/>
              </w:rPr>
            </w:pPr>
            <w:r w:rsidRPr="00F024EF">
              <w:rPr>
                <w:rFonts w:ascii="Times New Roman" w:hAnsi="Times New Roman"/>
                <w:sz w:val="20"/>
                <w:szCs w:val="20"/>
                <w:lang w:val="it-IT"/>
              </w:rPr>
              <w:t> </w:t>
            </w:r>
          </w:p>
        </w:tc>
      </w:tr>
    </w:tbl>
    <w:p w:rsidR="0030141F" w:rsidRPr="00F024EF" w:rsidRDefault="0030141F" w:rsidP="00086BD6">
      <w:pPr>
        <w:widowControl w:val="0"/>
        <w:autoSpaceDE w:val="0"/>
        <w:autoSpaceDN w:val="0"/>
        <w:adjustRightInd w:val="0"/>
        <w:rPr>
          <w:rFonts w:ascii="Times New Roman" w:hAnsi="Times New Roman"/>
          <w:sz w:val="20"/>
          <w:szCs w:val="20"/>
          <w:lang w:val="it-IT"/>
        </w:rPr>
      </w:pPr>
    </w:p>
    <w:tbl>
      <w:tblPr>
        <w:tblW w:w="15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362"/>
        <w:gridCol w:w="171"/>
        <w:gridCol w:w="216"/>
        <w:gridCol w:w="3362"/>
        <w:gridCol w:w="216"/>
        <w:gridCol w:w="1194"/>
        <w:gridCol w:w="815"/>
        <w:gridCol w:w="210"/>
        <w:gridCol w:w="2036"/>
        <w:gridCol w:w="2315"/>
        <w:gridCol w:w="994"/>
        <w:gridCol w:w="1371"/>
        <w:gridCol w:w="994"/>
      </w:tblGrid>
      <w:tr w:rsidR="00FF29A3" w:rsidRPr="00A0582D" w:rsidTr="0063016D">
        <w:trPr>
          <w:trHeight w:val="315"/>
        </w:trPr>
        <w:tc>
          <w:tcPr>
            <w:tcW w:w="1036" w:type="dxa"/>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lang w:val="it-IT"/>
              </w:rPr>
            </w:pPr>
            <w:r w:rsidRPr="00F024EF">
              <w:rPr>
                <w:rFonts w:ascii="Times New Roman" w:hAnsi="Times New Roman"/>
                <w:lang w:val="it-IT"/>
              </w:rPr>
              <w:t> </w:t>
            </w:r>
          </w:p>
        </w:tc>
        <w:tc>
          <w:tcPr>
            <w:tcW w:w="14252" w:type="dxa"/>
            <w:gridSpan w:val="13"/>
            <w:shd w:val="clear" w:color="auto" w:fill="auto"/>
            <w:noWrap/>
            <w:hideMark/>
          </w:tcPr>
          <w:p w:rsidR="00FF29A3" w:rsidRPr="00F024EF" w:rsidRDefault="00FF29A3" w:rsidP="00FF29A3">
            <w:pPr>
              <w:widowControl w:val="0"/>
              <w:autoSpaceDE w:val="0"/>
              <w:autoSpaceDN w:val="0"/>
              <w:adjustRightInd w:val="0"/>
              <w:spacing w:after="200" w:line="276" w:lineRule="auto"/>
              <w:rPr>
                <w:lang w:val="it-IT"/>
              </w:rPr>
            </w:pPr>
            <w:r w:rsidRPr="00F024EF">
              <w:rPr>
                <w:b/>
                <w:bCs/>
                <w:lang w:val="it-IT"/>
              </w:rPr>
              <w:t>Modello 1 - N.1 - CONSUNTIVO - Attività scolta e indicatori di costo - Assistenza sanitaria collettiva medicina legale</w:t>
            </w:r>
            <w:r w:rsidRPr="00F024EF">
              <w:rPr>
                <w:lang w:val="it-IT"/>
              </w:rPr>
              <w:t> </w:t>
            </w:r>
          </w:p>
        </w:tc>
      </w:tr>
      <w:tr w:rsidR="00FF29A3" w:rsidRPr="00F024EF" w:rsidTr="0063016D">
        <w:trPr>
          <w:trHeight w:val="360"/>
        </w:trPr>
        <w:tc>
          <w:tcPr>
            <w:tcW w:w="1036" w:type="dxa"/>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lang w:val="it-IT"/>
              </w:rPr>
            </w:pPr>
            <w:r w:rsidRPr="00F024EF">
              <w:rPr>
                <w:rFonts w:ascii="Times New Roman" w:hAnsi="Times New Roman"/>
                <w:lang w:val="it-IT"/>
              </w:rPr>
              <w:t> </w:t>
            </w:r>
          </w:p>
        </w:tc>
        <w:tc>
          <w:tcPr>
            <w:tcW w:w="6546" w:type="dxa"/>
            <w:gridSpan w:val="8"/>
            <w:shd w:val="clear" w:color="auto" w:fill="auto"/>
            <w:noWrap/>
            <w:hideMark/>
          </w:tcPr>
          <w:p w:rsidR="00FF29A3" w:rsidRPr="00F024EF" w:rsidRDefault="00FF29A3" w:rsidP="00FF29A3">
            <w:pPr>
              <w:widowControl w:val="0"/>
              <w:autoSpaceDE w:val="0"/>
              <w:autoSpaceDN w:val="0"/>
              <w:adjustRightInd w:val="0"/>
              <w:spacing w:after="200" w:line="276" w:lineRule="auto"/>
              <w:rPr>
                <w:lang w:val="it-IT"/>
              </w:rPr>
            </w:pPr>
            <w:r w:rsidRPr="00F024EF">
              <w:rPr>
                <w:b/>
                <w:bCs/>
                <w:lang w:val="it-IT"/>
              </w:rPr>
              <w:t>Numero di prestazioni di medicina legale</w:t>
            </w:r>
            <w:r w:rsidRPr="00F024EF">
              <w:rPr>
                <w:lang w:val="it-IT"/>
              </w:rPr>
              <w:t> </w:t>
            </w:r>
          </w:p>
        </w:tc>
        <w:tc>
          <w:tcPr>
            <w:tcW w:w="7706" w:type="dxa"/>
            <w:gridSpan w:val="5"/>
            <w:shd w:val="clear" w:color="auto" w:fill="auto"/>
            <w:noWrap/>
            <w:hideMark/>
          </w:tcPr>
          <w:p w:rsidR="00FF29A3" w:rsidRPr="00F024EF" w:rsidRDefault="0063016D" w:rsidP="00FF29A3">
            <w:pPr>
              <w:widowControl w:val="0"/>
              <w:autoSpaceDE w:val="0"/>
              <w:autoSpaceDN w:val="0"/>
              <w:adjustRightInd w:val="0"/>
              <w:spacing w:after="200" w:line="276" w:lineRule="auto"/>
              <w:jc w:val="center"/>
            </w:pPr>
            <w:r w:rsidRPr="00F024EF">
              <w:rPr>
                <w:b/>
                <w:bCs/>
              </w:rPr>
              <w:t xml:space="preserve">CONSUNTIVO </w:t>
            </w:r>
            <w:r w:rsidR="00FF29A3" w:rsidRPr="00F024EF">
              <w:rPr>
                <w:b/>
                <w:bCs/>
              </w:rPr>
              <w:t>2020</w:t>
            </w:r>
          </w:p>
        </w:tc>
      </w:tr>
      <w:tr w:rsidR="00471018" w:rsidRPr="00F024EF" w:rsidTr="0063016D">
        <w:trPr>
          <w:trHeight w:val="315"/>
        </w:trPr>
        <w:tc>
          <w:tcPr>
            <w:tcW w:w="1036" w:type="dxa"/>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33" w:type="dxa"/>
            <w:gridSpan w:val="2"/>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3578" w:type="dxa"/>
            <w:gridSpan w:val="2"/>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2435" w:type="dxa"/>
            <w:gridSpan w:val="4"/>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4351" w:type="dxa"/>
            <w:gridSpan w:val="2"/>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992" w:type="dxa"/>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371" w:type="dxa"/>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992" w:type="dxa"/>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63016D" w:rsidRPr="00F024EF" w:rsidTr="0063016D">
        <w:trPr>
          <w:trHeight w:val="307"/>
        </w:trPr>
        <w:tc>
          <w:tcPr>
            <w:tcW w:w="1036" w:type="dxa"/>
            <w:shd w:val="clear" w:color="auto" w:fill="auto"/>
            <w:noWrap/>
            <w:hideMark/>
          </w:tcPr>
          <w:p w:rsidR="0063016D" w:rsidRPr="00F024EF" w:rsidRDefault="0063016D" w:rsidP="00FF29A3">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33" w:type="dxa"/>
            <w:gridSpan w:val="2"/>
            <w:shd w:val="clear" w:color="auto" w:fill="auto"/>
            <w:noWrap/>
            <w:hideMark/>
          </w:tcPr>
          <w:p w:rsidR="0063016D" w:rsidRPr="00F024EF" w:rsidRDefault="0063016D" w:rsidP="00FF29A3">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3578" w:type="dxa"/>
            <w:gridSpan w:val="2"/>
            <w:shd w:val="clear" w:color="auto" w:fill="auto"/>
            <w:noWrap/>
            <w:hideMark/>
          </w:tcPr>
          <w:p w:rsidR="0063016D" w:rsidRPr="00F024EF" w:rsidRDefault="0063016D" w:rsidP="00FF29A3">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0141" w:type="dxa"/>
            <w:gridSpan w:val="9"/>
            <w:shd w:val="clear" w:color="auto" w:fill="auto"/>
            <w:noWrap/>
            <w:hideMark/>
          </w:tcPr>
          <w:p w:rsidR="0063016D" w:rsidRPr="00F024EF" w:rsidRDefault="0063016D" w:rsidP="0063016D">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b/>
                <w:bCs/>
                <w:sz w:val="20"/>
                <w:szCs w:val="20"/>
              </w:rPr>
              <w:t>Numero</w:t>
            </w:r>
          </w:p>
        </w:tc>
      </w:tr>
      <w:tr w:rsidR="00FF29A3" w:rsidRPr="00F024EF" w:rsidTr="0063016D">
        <w:trPr>
          <w:trHeight w:val="330"/>
        </w:trPr>
        <w:tc>
          <w:tcPr>
            <w:tcW w:w="1036" w:type="dxa"/>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Riga</w:t>
            </w:r>
          </w:p>
        </w:tc>
        <w:tc>
          <w:tcPr>
            <w:tcW w:w="533" w:type="dxa"/>
            <w:gridSpan w:val="2"/>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Rif.</w:t>
            </w:r>
          </w:p>
        </w:tc>
        <w:tc>
          <w:tcPr>
            <w:tcW w:w="3578" w:type="dxa"/>
            <w:gridSpan w:val="2"/>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Descrizione riga</w:t>
            </w:r>
          </w:p>
        </w:tc>
        <w:tc>
          <w:tcPr>
            <w:tcW w:w="2435" w:type="dxa"/>
            <w:gridSpan w:val="4"/>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7706" w:type="dxa"/>
            <w:gridSpan w:val="5"/>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r>
      <w:tr w:rsidR="00FF29A3" w:rsidRPr="00F024EF" w:rsidTr="0063016D">
        <w:trPr>
          <w:trHeight w:val="360"/>
        </w:trPr>
        <w:tc>
          <w:tcPr>
            <w:tcW w:w="1036" w:type="dxa"/>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533" w:type="dxa"/>
            <w:gridSpan w:val="2"/>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3578" w:type="dxa"/>
            <w:gridSpan w:val="2"/>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numero</w:t>
            </w:r>
          </w:p>
        </w:tc>
        <w:tc>
          <w:tcPr>
            <w:tcW w:w="2435" w:type="dxa"/>
            <w:gridSpan w:val="4"/>
            <w:shd w:val="clear" w:color="auto" w:fill="auto"/>
            <w:hideMark/>
          </w:tcPr>
          <w:p w:rsidR="00FF29A3" w:rsidRPr="00F024EF" w:rsidRDefault="00FF29A3" w:rsidP="0063016D">
            <w:pPr>
              <w:widowControl w:val="0"/>
              <w:autoSpaceDE w:val="0"/>
              <w:autoSpaceDN w:val="0"/>
              <w:adjustRightInd w:val="0"/>
              <w:spacing w:after="200" w:line="276" w:lineRule="auto"/>
              <w:jc w:val="center"/>
              <w:rPr>
                <w:rFonts w:ascii="Times New Roman" w:hAnsi="Times New Roman"/>
                <w:b/>
                <w:bCs/>
                <w:sz w:val="20"/>
                <w:szCs w:val="20"/>
              </w:rPr>
            </w:pPr>
            <w:r w:rsidRPr="00F024EF">
              <w:rPr>
                <w:rFonts w:ascii="Times New Roman" w:hAnsi="Times New Roman"/>
                <w:b/>
                <w:bCs/>
                <w:sz w:val="20"/>
                <w:szCs w:val="20"/>
              </w:rPr>
              <w:t>2019</w:t>
            </w:r>
          </w:p>
        </w:tc>
        <w:tc>
          <w:tcPr>
            <w:tcW w:w="7706" w:type="dxa"/>
            <w:gridSpan w:val="5"/>
            <w:shd w:val="clear" w:color="auto" w:fill="auto"/>
            <w:hideMark/>
          </w:tcPr>
          <w:p w:rsidR="00FF29A3" w:rsidRPr="00F024EF" w:rsidRDefault="00FF29A3" w:rsidP="0063016D">
            <w:pPr>
              <w:widowControl w:val="0"/>
              <w:autoSpaceDE w:val="0"/>
              <w:autoSpaceDN w:val="0"/>
              <w:adjustRightInd w:val="0"/>
              <w:spacing w:after="200" w:line="276" w:lineRule="auto"/>
              <w:jc w:val="center"/>
              <w:rPr>
                <w:rFonts w:ascii="Times New Roman" w:hAnsi="Times New Roman"/>
                <w:b/>
                <w:bCs/>
                <w:sz w:val="20"/>
                <w:szCs w:val="20"/>
              </w:rPr>
            </w:pPr>
            <w:r w:rsidRPr="00F024EF">
              <w:rPr>
                <w:rFonts w:ascii="Times New Roman" w:hAnsi="Times New Roman"/>
                <w:b/>
                <w:bCs/>
                <w:sz w:val="20"/>
                <w:szCs w:val="20"/>
              </w:rPr>
              <w:t>C</w:t>
            </w:r>
            <w:r w:rsidR="0063016D" w:rsidRPr="00F024EF">
              <w:rPr>
                <w:rFonts w:ascii="Times New Roman" w:hAnsi="Times New Roman"/>
                <w:b/>
                <w:bCs/>
                <w:sz w:val="20"/>
                <w:szCs w:val="20"/>
              </w:rPr>
              <w:t xml:space="preserve">ONSUNTIVO </w:t>
            </w:r>
            <w:r w:rsidRPr="00F024EF">
              <w:rPr>
                <w:rFonts w:ascii="Times New Roman" w:hAnsi="Times New Roman"/>
                <w:b/>
                <w:bCs/>
                <w:sz w:val="20"/>
                <w:szCs w:val="20"/>
              </w:rPr>
              <w:t>2020</w:t>
            </w:r>
          </w:p>
        </w:tc>
      </w:tr>
      <w:tr w:rsidR="00471018" w:rsidRPr="00F024EF" w:rsidTr="0063016D">
        <w:trPr>
          <w:trHeight w:val="330"/>
        </w:trPr>
        <w:tc>
          <w:tcPr>
            <w:tcW w:w="1036" w:type="dxa"/>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533" w:type="dxa"/>
            <w:gridSpan w:val="2"/>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3578" w:type="dxa"/>
            <w:gridSpan w:val="2"/>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2435" w:type="dxa"/>
            <w:gridSpan w:val="4"/>
            <w:shd w:val="clear" w:color="auto" w:fill="auto"/>
            <w:hideMark/>
          </w:tcPr>
          <w:p w:rsidR="00FF29A3" w:rsidRPr="00F024EF" w:rsidRDefault="00FF29A3" w:rsidP="00FF29A3">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tot ASL213</w:t>
            </w:r>
          </w:p>
        </w:tc>
        <w:tc>
          <w:tcPr>
            <w:tcW w:w="4351" w:type="dxa"/>
            <w:gridSpan w:val="2"/>
            <w:shd w:val="clear" w:color="auto" w:fill="auto"/>
            <w:hideMark/>
          </w:tcPr>
          <w:p w:rsidR="00FF29A3" w:rsidRPr="00F024EF" w:rsidRDefault="00FF29A3" w:rsidP="00FF29A3">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tot ASL213</w:t>
            </w:r>
          </w:p>
        </w:tc>
        <w:tc>
          <w:tcPr>
            <w:tcW w:w="992" w:type="dxa"/>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exASL20</w:t>
            </w:r>
          </w:p>
        </w:tc>
        <w:tc>
          <w:tcPr>
            <w:tcW w:w="1371" w:type="dxa"/>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exASL21</w:t>
            </w:r>
          </w:p>
        </w:tc>
        <w:tc>
          <w:tcPr>
            <w:tcW w:w="992" w:type="dxa"/>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exASL22</w:t>
            </w:r>
          </w:p>
        </w:tc>
      </w:tr>
      <w:tr w:rsidR="00471018" w:rsidRPr="00F024EF" w:rsidTr="0063016D">
        <w:trPr>
          <w:trHeight w:val="330"/>
        </w:trPr>
        <w:tc>
          <w:tcPr>
            <w:tcW w:w="1036" w:type="dxa"/>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N130</w:t>
            </w:r>
          </w:p>
        </w:tc>
        <w:tc>
          <w:tcPr>
            <w:tcW w:w="533" w:type="dxa"/>
            <w:gridSpan w:val="2"/>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3578" w:type="dxa"/>
            <w:gridSpan w:val="2"/>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Prestazioni monocratiche</w:t>
            </w:r>
          </w:p>
        </w:tc>
        <w:tc>
          <w:tcPr>
            <w:tcW w:w="2435" w:type="dxa"/>
            <w:gridSpan w:val="4"/>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10194</w:t>
            </w:r>
          </w:p>
        </w:tc>
        <w:tc>
          <w:tcPr>
            <w:tcW w:w="4351" w:type="dxa"/>
            <w:gridSpan w:val="2"/>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9152</w:t>
            </w:r>
          </w:p>
        </w:tc>
        <w:tc>
          <w:tcPr>
            <w:tcW w:w="992" w:type="dxa"/>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371" w:type="dxa"/>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992" w:type="dxa"/>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471018" w:rsidRPr="00F024EF" w:rsidTr="0063016D">
        <w:trPr>
          <w:trHeight w:val="330"/>
        </w:trPr>
        <w:tc>
          <w:tcPr>
            <w:tcW w:w="1036" w:type="dxa"/>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N131</w:t>
            </w:r>
          </w:p>
        </w:tc>
        <w:tc>
          <w:tcPr>
            <w:tcW w:w="533" w:type="dxa"/>
            <w:gridSpan w:val="2"/>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3578" w:type="dxa"/>
            <w:gridSpan w:val="2"/>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Prestazioni collegiali</w:t>
            </w:r>
          </w:p>
        </w:tc>
        <w:tc>
          <w:tcPr>
            <w:tcW w:w="2435" w:type="dxa"/>
            <w:gridSpan w:val="4"/>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23007</w:t>
            </w:r>
          </w:p>
        </w:tc>
        <w:tc>
          <w:tcPr>
            <w:tcW w:w="4351" w:type="dxa"/>
            <w:gridSpan w:val="2"/>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17571</w:t>
            </w:r>
          </w:p>
        </w:tc>
        <w:tc>
          <w:tcPr>
            <w:tcW w:w="992" w:type="dxa"/>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371" w:type="dxa"/>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992" w:type="dxa"/>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471018" w:rsidRPr="00F024EF" w:rsidTr="0063016D">
        <w:trPr>
          <w:trHeight w:val="330"/>
        </w:trPr>
        <w:tc>
          <w:tcPr>
            <w:tcW w:w="1036" w:type="dxa"/>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lastRenderedPageBreak/>
              <w:t>N132</w:t>
            </w:r>
          </w:p>
        </w:tc>
        <w:tc>
          <w:tcPr>
            <w:tcW w:w="533" w:type="dxa"/>
            <w:gridSpan w:val="2"/>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3578" w:type="dxa"/>
            <w:gridSpan w:val="2"/>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Prestazioni reperibilità</w:t>
            </w:r>
          </w:p>
        </w:tc>
        <w:tc>
          <w:tcPr>
            <w:tcW w:w="2435" w:type="dxa"/>
            <w:gridSpan w:val="4"/>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0</w:t>
            </w:r>
          </w:p>
        </w:tc>
        <w:tc>
          <w:tcPr>
            <w:tcW w:w="4351" w:type="dxa"/>
            <w:gridSpan w:val="2"/>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992" w:type="dxa"/>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1371" w:type="dxa"/>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c>
          <w:tcPr>
            <w:tcW w:w="992" w:type="dxa"/>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sz w:val="20"/>
                <w:szCs w:val="20"/>
              </w:rPr>
            </w:pPr>
            <w:r w:rsidRPr="00F024EF">
              <w:rPr>
                <w:rFonts w:ascii="Times New Roman" w:hAnsi="Times New Roman"/>
                <w:sz w:val="20"/>
                <w:szCs w:val="20"/>
              </w:rPr>
              <w:t> </w:t>
            </w:r>
          </w:p>
        </w:tc>
      </w:tr>
      <w:tr w:rsidR="00471018" w:rsidRPr="00F024EF" w:rsidTr="0063016D">
        <w:trPr>
          <w:trHeight w:val="330"/>
        </w:trPr>
        <w:tc>
          <w:tcPr>
            <w:tcW w:w="1036" w:type="dxa"/>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N133</w:t>
            </w:r>
          </w:p>
        </w:tc>
        <w:tc>
          <w:tcPr>
            <w:tcW w:w="533" w:type="dxa"/>
            <w:gridSpan w:val="2"/>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 </w:t>
            </w:r>
          </w:p>
        </w:tc>
        <w:tc>
          <w:tcPr>
            <w:tcW w:w="3578" w:type="dxa"/>
            <w:gridSpan w:val="2"/>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Totale numero di prestazioni</w:t>
            </w:r>
          </w:p>
        </w:tc>
        <w:tc>
          <w:tcPr>
            <w:tcW w:w="2435" w:type="dxa"/>
            <w:gridSpan w:val="4"/>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33201</w:t>
            </w:r>
          </w:p>
        </w:tc>
        <w:tc>
          <w:tcPr>
            <w:tcW w:w="4351" w:type="dxa"/>
            <w:gridSpan w:val="2"/>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26723</w:t>
            </w:r>
          </w:p>
        </w:tc>
        <w:tc>
          <w:tcPr>
            <w:tcW w:w="992" w:type="dxa"/>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0</w:t>
            </w:r>
          </w:p>
        </w:tc>
        <w:tc>
          <w:tcPr>
            <w:tcW w:w="1371" w:type="dxa"/>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0</w:t>
            </w:r>
          </w:p>
        </w:tc>
        <w:tc>
          <w:tcPr>
            <w:tcW w:w="992" w:type="dxa"/>
            <w:shd w:val="clear" w:color="auto" w:fill="auto"/>
            <w:noWrap/>
            <w:hideMark/>
          </w:tcPr>
          <w:p w:rsidR="00FF29A3" w:rsidRPr="00F024EF" w:rsidRDefault="00FF29A3" w:rsidP="00FF29A3">
            <w:pPr>
              <w:widowControl w:val="0"/>
              <w:autoSpaceDE w:val="0"/>
              <w:autoSpaceDN w:val="0"/>
              <w:adjustRightInd w:val="0"/>
              <w:spacing w:after="200" w:line="276" w:lineRule="auto"/>
              <w:rPr>
                <w:rFonts w:ascii="Times New Roman" w:hAnsi="Times New Roman"/>
                <w:b/>
                <w:bCs/>
                <w:sz w:val="20"/>
                <w:szCs w:val="20"/>
              </w:rPr>
            </w:pPr>
            <w:r w:rsidRPr="00F024EF">
              <w:rPr>
                <w:rFonts w:ascii="Times New Roman" w:hAnsi="Times New Roman"/>
                <w:b/>
                <w:bCs/>
                <w:sz w:val="20"/>
                <w:szCs w:val="20"/>
              </w:rPr>
              <w:t>0</w:t>
            </w:r>
          </w:p>
        </w:tc>
      </w:tr>
      <w:tr w:rsidR="00FF29A3" w:rsidRPr="00A0582D"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F29A3" w:rsidRPr="00F024EF" w:rsidRDefault="00FF29A3"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p w:rsidR="00FF29A3" w:rsidRPr="00F024EF" w:rsidRDefault="00FF29A3" w:rsidP="00032CA4">
            <w:pPr>
              <w:rPr>
                <w:rFonts w:ascii="Arial" w:hAnsi="Arial" w:cs="Arial"/>
                <w:b/>
                <w:bCs/>
                <w:sz w:val="16"/>
                <w:szCs w:val="16"/>
                <w:lang w:val="it-IT" w:eastAsia="it-IT"/>
              </w:rPr>
            </w:pPr>
          </w:p>
          <w:p w:rsidR="00FF29A3" w:rsidRPr="00F024EF" w:rsidRDefault="00FF29A3" w:rsidP="00032CA4">
            <w:pPr>
              <w:rPr>
                <w:rFonts w:ascii="Arial" w:hAnsi="Arial" w:cs="Arial"/>
                <w:b/>
                <w:bCs/>
                <w:sz w:val="16"/>
                <w:szCs w:val="16"/>
                <w:lang w:val="it-IT" w:eastAsia="it-IT"/>
              </w:rPr>
            </w:pPr>
          </w:p>
        </w:tc>
        <w:tc>
          <w:tcPr>
            <w:tcW w:w="13890" w:type="dxa"/>
            <w:gridSpan w:val="1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F29A3" w:rsidRPr="00F024EF" w:rsidRDefault="00FF29A3" w:rsidP="00032CA4">
            <w:pPr>
              <w:rPr>
                <w:rFonts w:cs="Arial"/>
                <w:b/>
                <w:bCs/>
                <w:lang w:val="it-IT" w:eastAsia="it-IT"/>
              </w:rPr>
            </w:pPr>
          </w:p>
          <w:p w:rsidR="00FF29A3" w:rsidRPr="00F024EF" w:rsidRDefault="00FF29A3" w:rsidP="00FF29A3">
            <w:pPr>
              <w:rPr>
                <w:rFonts w:cs="Arial"/>
                <w:b/>
                <w:bCs/>
                <w:lang w:val="it-IT" w:eastAsia="it-IT"/>
              </w:rPr>
            </w:pPr>
            <w:r w:rsidRPr="00F024EF">
              <w:rPr>
                <w:rFonts w:cs="Arial"/>
                <w:b/>
                <w:bCs/>
                <w:lang w:val="it-IT" w:eastAsia="it-IT"/>
              </w:rPr>
              <w:t>Modello 1 - V.1xc -  Assistenza distrettuale - Numero casi  Assistiti con comorbilità (Attività) </w:t>
            </w:r>
          </w:p>
        </w:tc>
      </w:tr>
      <w:tr w:rsidR="0060522C" w:rsidRPr="00A0582D"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38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cs="Arial"/>
                <w:b/>
                <w:bCs/>
                <w:lang w:val="it-IT" w:eastAsia="it-IT"/>
              </w:rPr>
            </w:pPr>
            <w:r w:rsidRPr="00F024EF">
              <w:rPr>
                <w:rFonts w:cs="Arial"/>
                <w:b/>
                <w:bCs/>
                <w:lang w:val="it-IT" w:eastAsia="it-IT"/>
              </w:rPr>
              <w:t> </w:t>
            </w:r>
          </w:p>
        </w:tc>
        <w:tc>
          <w:tcPr>
            <w:tcW w:w="3578"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cs="Arial"/>
                <w:b/>
                <w:bCs/>
                <w:lang w:val="it-IT" w:eastAsia="it-IT"/>
              </w:rPr>
            </w:pPr>
            <w:r w:rsidRPr="00F024EF">
              <w:rPr>
                <w:rFonts w:cs="Arial"/>
                <w:b/>
                <w:bCs/>
                <w:lang w:val="it-IT" w:eastAsia="it-IT"/>
              </w:rPr>
              <w:t> </w:t>
            </w:r>
          </w:p>
        </w:tc>
        <w:tc>
          <w:tcPr>
            <w:tcW w:w="11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cs="Arial"/>
                <w:b/>
                <w:bCs/>
                <w:lang w:val="it-IT" w:eastAsia="it-IT"/>
              </w:rPr>
            </w:pPr>
            <w:r w:rsidRPr="00F024EF">
              <w:rPr>
                <w:rFonts w:cs="Arial"/>
                <w:b/>
                <w:bCs/>
                <w:lang w:val="it-IT" w:eastAsia="it-IT"/>
              </w:rPr>
              <w:t> </w:t>
            </w:r>
          </w:p>
        </w:tc>
        <w:tc>
          <w:tcPr>
            <w:tcW w:w="81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cs="Arial"/>
                <w:b/>
                <w:bCs/>
                <w:lang w:val="it-IT" w:eastAsia="it-IT"/>
              </w:rPr>
            </w:pPr>
            <w:r w:rsidRPr="00F024EF">
              <w:rPr>
                <w:rFonts w:cs="Arial"/>
                <w:b/>
                <w:bCs/>
                <w:lang w:val="it-IT" w:eastAsia="it-IT"/>
              </w:rPr>
              <w:t> </w:t>
            </w:r>
          </w:p>
        </w:tc>
        <w:tc>
          <w:tcPr>
            <w:tcW w:w="2246"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cs="Arial"/>
                <w:b/>
                <w:bCs/>
                <w:lang w:val="it-IT" w:eastAsia="it-IT"/>
              </w:rPr>
            </w:pPr>
            <w:r w:rsidRPr="00F024EF">
              <w:rPr>
                <w:rFonts w:cs="Arial"/>
                <w:b/>
                <w:bCs/>
                <w:lang w:val="it-IT" w:eastAsia="it-IT"/>
              </w:rPr>
              <w:t> </w:t>
            </w:r>
          </w:p>
        </w:tc>
        <w:tc>
          <w:tcPr>
            <w:tcW w:w="231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cs="Arial"/>
                <w:b/>
                <w:bCs/>
                <w:lang w:val="it-IT" w:eastAsia="it-IT"/>
              </w:rPr>
            </w:pPr>
            <w:r w:rsidRPr="00F024EF">
              <w:rPr>
                <w:rFonts w:cs="Arial"/>
                <w:b/>
                <w:bCs/>
                <w:lang w:val="it-IT" w:eastAsia="it-IT"/>
              </w:rPr>
              <w:t> </w:t>
            </w:r>
          </w:p>
        </w:tc>
        <w:tc>
          <w:tcPr>
            <w:tcW w:w="3355"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cs="Arial"/>
                <w:b/>
                <w:bCs/>
                <w:lang w:val="it-IT" w:eastAsia="it-IT"/>
              </w:rPr>
            </w:pPr>
            <w:r w:rsidRPr="00F024EF">
              <w:rPr>
                <w:rFonts w:cs="Arial"/>
                <w:b/>
                <w:bCs/>
                <w:lang w:val="it-IT" w:eastAsia="it-IT"/>
              </w:rPr>
              <w:t> </w:t>
            </w:r>
          </w:p>
        </w:tc>
      </w:tr>
      <w:tr w:rsidR="00FF29A3" w:rsidRPr="00A0582D"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F29A3" w:rsidRPr="00F024EF" w:rsidRDefault="00FF29A3"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13890" w:type="dxa"/>
            <w:gridSpan w:val="1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F29A3" w:rsidRPr="00F024EF" w:rsidRDefault="00FF29A3" w:rsidP="00FF29A3">
            <w:pPr>
              <w:rPr>
                <w:rFonts w:cs="Arial"/>
                <w:b/>
                <w:bCs/>
                <w:lang w:val="it-IT" w:eastAsia="it-IT"/>
              </w:rPr>
            </w:pPr>
            <w:r w:rsidRPr="00F024EF">
              <w:rPr>
                <w:rFonts w:cs="Arial"/>
                <w:b/>
                <w:bCs/>
                <w:lang w:val="it-IT" w:eastAsia="it-IT"/>
              </w:rPr>
              <w:t>Attività prodotta e acquistata a favore di persone con comorbilità </w:t>
            </w:r>
          </w:p>
        </w:tc>
      </w:tr>
      <w:tr w:rsidR="0060522C" w:rsidRPr="00A0582D"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105"/>
        </w:trPr>
        <w:tc>
          <w:tcPr>
            <w:tcW w:w="1398"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8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11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81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246"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31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355"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60522C" w:rsidRPr="00F024EF"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Riga</w:t>
            </w:r>
          </w:p>
        </w:tc>
        <w:tc>
          <w:tcPr>
            <w:tcW w:w="387"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1194" w:type="dxa"/>
            <w:tcBorders>
              <w:top w:val="single" w:sz="4" w:space="0" w:color="auto"/>
              <w:left w:val="nil"/>
              <w:bottom w:val="single" w:sz="4" w:space="0" w:color="auto"/>
              <w:right w:val="single" w:sz="4" w:space="0" w:color="auto"/>
            </w:tcBorders>
            <w:shd w:val="clear" w:color="000000" w:fill="FFFFFF"/>
            <w:noWrap/>
            <w:vAlign w:val="center"/>
            <w:hideMark/>
          </w:tcPr>
          <w:p w:rsidR="00032CA4" w:rsidRPr="00F024EF" w:rsidRDefault="00032CA4" w:rsidP="00032CA4">
            <w:pPr>
              <w:jc w:val="cente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815" w:type="dxa"/>
            <w:tcBorders>
              <w:top w:val="single" w:sz="4" w:space="0" w:color="auto"/>
              <w:left w:val="nil"/>
              <w:bottom w:val="single" w:sz="4" w:space="0" w:color="auto"/>
              <w:right w:val="single" w:sz="4" w:space="0" w:color="auto"/>
            </w:tcBorders>
            <w:shd w:val="clear" w:color="000000" w:fill="FFFFFF"/>
            <w:noWrap/>
            <w:vAlign w:val="center"/>
            <w:hideMark/>
          </w:tcPr>
          <w:p w:rsidR="00032CA4" w:rsidRPr="00F024EF" w:rsidRDefault="00032CA4" w:rsidP="00032CA4">
            <w:pPr>
              <w:jc w:val="cente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224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032CA4" w:rsidRPr="00F024EF" w:rsidRDefault="00032CA4" w:rsidP="00032CA4">
            <w:pPr>
              <w:jc w:val="cente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2315" w:type="dxa"/>
            <w:tcBorders>
              <w:top w:val="single" w:sz="4" w:space="0" w:color="auto"/>
              <w:left w:val="nil"/>
              <w:bottom w:val="single" w:sz="4" w:space="0" w:color="auto"/>
              <w:right w:val="single" w:sz="4" w:space="0" w:color="auto"/>
            </w:tcBorders>
            <w:shd w:val="clear" w:color="000000" w:fill="FFFFFF"/>
            <w:noWrap/>
            <w:vAlign w:val="center"/>
            <w:hideMark/>
          </w:tcPr>
          <w:p w:rsidR="00032CA4" w:rsidRPr="00F024EF" w:rsidRDefault="00032CA4" w:rsidP="00032CA4">
            <w:pPr>
              <w:jc w:val="cente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3355"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032CA4" w:rsidRPr="00F024EF" w:rsidRDefault="00032CA4" w:rsidP="00032CA4">
            <w:pPr>
              <w:jc w:val="center"/>
              <w:rPr>
                <w:rFonts w:ascii="Arial" w:hAnsi="Arial" w:cs="Arial"/>
                <w:b/>
                <w:bCs/>
                <w:sz w:val="16"/>
                <w:szCs w:val="16"/>
                <w:lang w:val="it-IT" w:eastAsia="it-IT"/>
              </w:rPr>
            </w:pPr>
            <w:r w:rsidRPr="00F024EF">
              <w:rPr>
                <w:rFonts w:ascii="Arial" w:hAnsi="Arial" w:cs="Arial"/>
                <w:b/>
                <w:bCs/>
                <w:sz w:val="16"/>
                <w:szCs w:val="16"/>
                <w:lang w:val="it-IT" w:eastAsia="it-IT"/>
              </w:rPr>
              <w:t> </w:t>
            </w:r>
          </w:p>
        </w:tc>
      </w:tr>
      <w:tr w:rsidR="00032CA4" w:rsidRPr="00F024EF"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0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1194" w:type="dxa"/>
            <w:tcBorders>
              <w:top w:val="nil"/>
              <w:left w:val="nil"/>
              <w:bottom w:val="single" w:sz="4" w:space="0" w:color="auto"/>
              <w:right w:val="nil"/>
            </w:tcBorders>
            <w:shd w:val="clear" w:color="000000" w:fill="FFFFFF"/>
            <w:noWrap/>
            <w:vAlign w:val="center"/>
            <w:hideMark/>
          </w:tcPr>
          <w:p w:rsidR="00032CA4" w:rsidRPr="00F024EF" w:rsidRDefault="00032CA4" w:rsidP="0063016D">
            <w:pPr>
              <w:jc w:val="center"/>
              <w:rPr>
                <w:rFonts w:ascii="Arial" w:hAnsi="Arial" w:cs="Arial"/>
                <w:b/>
                <w:bCs/>
                <w:sz w:val="16"/>
                <w:szCs w:val="16"/>
                <w:lang w:val="it-IT" w:eastAsia="it-IT"/>
              </w:rPr>
            </w:pPr>
            <w:r w:rsidRPr="00F024EF">
              <w:rPr>
                <w:rFonts w:ascii="Arial" w:hAnsi="Arial" w:cs="Arial"/>
                <w:b/>
                <w:bCs/>
                <w:sz w:val="16"/>
                <w:szCs w:val="16"/>
                <w:lang w:val="it-IT" w:eastAsia="it-IT"/>
              </w:rPr>
              <w:t>2019</w:t>
            </w:r>
          </w:p>
        </w:tc>
        <w:tc>
          <w:tcPr>
            <w:tcW w:w="8731" w:type="dxa"/>
            <w:gridSpan w:val="7"/>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32CA4" w:rsidRPr="00F024EF" w:rsidRDefault="0063016D" w:rsidP="00032CA4">
            <w:pPr>
              <w:jc w:val="center"/>
              <w:rPr>
                <w:rFonts w:ascii="Arial" w:hAnsi="Arial" w:cs="Arial"/>
                <w:b/>
                <w:bCs/>
                <w:sz w:val="16"/>
                <w:szCs w:val="16"/>
                <w:lang w:val="it-IT" w:eastAsia="it-IT"/>
              </w:rPr>
            </w:pPr>
            <w:r w:rsidRPr="00F024EF">
              <w:rPr>
                <w:rFonts w:ascii="Arial" w:hAnsi="Arial" w:cs="Arial"/>
                <w:b/>
                <w:bCs/>
                <w:sz w:val="16"/>
                <w:szCs w:val="16"/>
                <w:lang w:val="it-IT" w:eastAsia="it-IT"/>
              </w:rPr>
              <w:t xml:space="preserve">CONSUNTIVO </w:t>
            </w:r>
            <w:r w:rsidR="00032CA4" w:rsidRPr="00F024EF">
              <w:rPr>
                <w:rFonts w:ascii="Arial" w:hAnsi="Arial" w:cs="Arial"/>
                <w:b/>
                <w:bCs/>
                <w:sz w:val="16"/>
                <w:szCs w:val="16"/>
                <w:lang w:val="it-IT" w:eastAsia="it-IT"/>
              </w:rPr>
              <w:t xml:space="preserve"> 2020</w:t>
            </w:r>
          </w:p>
        </w:tc>
      </w:tr>
      <w:tr w:rsidR="0060522C" w:rsidRPr="00F024EF"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1194" w:type="dxa"/>
            <w:tcBorders>
              <w:top w:val="nil"/>
              <w:left w:val="nil"/>
              <w:bottom w:val="single" w:sz="4" w:space="0" w:color="auto"/>
              <w:right w:val="nil"/>
            </w:tcBorders>
            <w:shd w:val="clear" w:color="000000" w:fill="FFFFFF"/>
            <w:noWrap/>
            <w:vAlign w:val="center"/>
            <w:hideMark/>
          </w:tcPr>
          <w:p w:rsidR="00032CA4" w:rsidRPr="00F024EF" w:rsidRDefault="00032CA4" w:rsidP="00032CA4">
            <w:pPr>
              <w:jc w:val="center"/>
              <w:rPr>
                <w:rFonts w:ascii="Arial" w:hAnsi="Arial" w:cs="Arial"/>
                <w:b/>
                <w:bCs/>
                <w:sz w:val="16"/>
                <w:szCs w:val="16"/>
                <w:lang w:val="it-IT" w:eastAsia="it-IT"/>
              </w:rPr>
            </w:pPr>
            <w:r w:rsidRPr="00F024EF">
              <w:rPr>
                <w:rFonts w:ascii="Arial" w:hAnsi="Arial" w:cs="Arial"/>
                <w:b/>
                <w:bCs/>
                <w:sz w:val="16"/>
                <w:szCs w:val="16"/>
                <w:lang w:val="it-IT" w:eastAsia="it-IT"/>
              </w:rPr>
              <w:t>tot ASL213</w:t>
            </w:r>
          </w:p>
        </w:tc>
        <w:tc>
          <w:tcPr>
            <w:tcW w:w="815" w:type="dxa"/>
            <w:tcBorders>
              <w:top w:val="nil"/>
              <w:left w:val="single" w:sz="4" w:space="0" w:color="auto"/>
              <w:bottom w:val="single" w:sz="4" w:space="0" w:color="auto"/>
              <w:right w:val="nil"/>
            </w:tcBorders>
            <w:shd w:val="clear" w:color="000000" w:fill="FFFFFF"/>
            <w:noWrap/>
            <w:vAlign w:val="center"/>
            <w:hideMark/>
          </w:tcPr>
          <w:p w:rsidR="00032CA4" w:rsidRPr="00F024EF" w:rsidRDefault="00032CA4" w:rsidP="00032CA4">
            <w:pPr>
              <w:jc w:val="center"/>
              <w:rPr>
                <w:rFonts w:ascii="Arial" w:hAnsi="Arial" w:cs="Arial"/>
                <w:b/>
                <w:bCs/>
                <w:sz w:val="16"/>
                <w:szCs w:val="16"/>
                <w:lang w:val="it-IT" w:eastAsia="it-IT"/>
              </w:rPr>
            </w:pPr>
            <w:r w:rsidRPr="00F024EF">
              <w:rPr>
                <w:rFonts w:ascii="Arial" w:hAnsi="Arial" w:cs="Arial"/>
                <w:b/>
                <w:bCs/>
                <w:sz w:val="16"/>
                <w:szCs w:val="16"/>
                <w:lang w:val="it-IT" w:eastAsia="it-IT"/>
              </w:rPr>
              <w:t>tot ASL213</w:t>
            </w:r>
          </w:p>
        </w:tc>
        <w:tc>
          <w:tcPr>
            <w:tcW w:w="224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032CA4" w:rsidRPr="00F024EF" w:rsidRDefault="00032CA4" w:rsidP="00032CA4">
            <w:pPr>
              <w:jc w:val="center"/>
              <w:rPr>
                <w:rFonts w:ascii="Arial" w:hAnsi="Arial" w:cs="Arial"/>
                <w:b/>
                <w:bCs/>
                <w:sz w:val="16"/>
                <w:szCs w:val="16"/>
                <w:lang w:val="it-IT" w:eastAsia="it-IT"/>
              </w:rPr>
            </w:pPr>
            <w:r w:rsidRPr="00F024EF">
              <w:rPr>
                <w:rFonts w:ascii="Arial" w:hAnsi="Arial" w:cs="Arial"/>
                <w:b/>
                <w:bCs/>
                <w:sz w:val="16"/>
                <w:szCs w:val="16"/>
                <w:lang w:val="it-IT" w:eastAsia="it-IT"/>
              </w:rPr>
              <w:t>exASL20</w:t>
            </w:r>
          </w:p>
        </w:tc>
        <w:tc>
          <w:tcPr>
            <w:tcW w:w="2315" w:type="dxa"/>
            <w:tcBorders>
              <w:top w:val="nil"/>
              <w:left w:val="nil"/>
              <w:bottom w:val="single" w:sz="4" w:space="0" w:color="auto"/>
              <w:right w:val="single" w:sz="4" w:space="0" w:color="auto"/>
            </w:tcBorders>
            <w:shd w:val="clear" w:color="000000" w:fill="FFFFFF"/>
            <w:noWrap/>
            <w:vAlign w:val="center"/>
            <w:hideMark/>
          </w:tcPr>
          <w:p w:rsidR="00032CA4" w:rsidRPr="00F024EF" w:rsidRDefault="00032CA4" w:rsidP="00032CA4">
            <w:pPr>
              <w:jc w:val="center"/>
              <w:rPr>
                <w:rFonts w:ascii="Arial" w:hAnsi="Arial" w:cs="Arial"/>
                <w:b/>
                <w:bCs/>
                <w:sz w:val="16"/>
                <w:szCs w:val="16"/>
                <w:lang w:val="it-IT" w:eastAsia="it-IT"/>
              </w:rPr>
            </w:pPr>
            <w:r w:rsidRPr="00F024EF">
              <w:rPr>
                <w:rFonts w:ascii="Arial" w:hAnsi="Arial" w:cs="Arial"/>
                <w:b/>
                <w:bCs/>
                <w:sz w:val="16"/>
                <w:szCs w:val="16"/>
                <w:lang w:val="it-IT" w:eastAsia="it-IT"/>
              </w:rPr>
              <w:t>exASL21</w:t>
            </w:r>
          </w:p>
        </w:tc>
        <w:tc>
          <w:tcPr>
            <w:tcW w:w="3355" w:type="dxa"/>
            <w:gridSpan w:val="3"/>
            <w:tcBorders>
              <w:top w:val="nil"/>
              <w:left w:val="nil"/>
              <w:bottom w:val="single" w:sz="4" w:space="0" w:color="auto"/>
              <w:right w:val="single" w:sz="4" w:space="0" w:color="auto"/>
            </w:tcBorders>
            <w:shd w:val="clear" w:color="000000" w:fill="FFFFFF"/>
            <w:noWrap/>
            <w:vAlign w:val="center"/>
            <w:hideMark/>
          </w:tcPr>
          <w:p w:rsidR="00032CA4" w:rsidRPr="00F024EF" w:rsidRDefault="00032CA4" w:rsidP="00032CA4">
            <w:pPr>
              <w:jc w:val="center"/>
              <w:rPr>
                <w:rFonts w:ascii="Arial" w:hAnsi="Arial" w:cs="Arial"/>
                <w:b/>
                <w:bCs/>
                <w:sz w:val="16"/>
                <w:szCs w:val="16"/>
                <w:lang w:val="it-IT" w:eastAsia="it-IT"/>
              </w:rPr>
            </w:pPr>
            <w:r w:rsidRPr="00F024EF">
              <w:rPr>
                <w:rFonts w:ascii="Arial" w:hAnsi="Arial" w:cs="Arial"/>
                <w:b/>
                <w:bCs/>
                <w:sz w:val="16"/>
                <w:szCs w:val="16"/>
                <w:lang w:val="it-IT" w:eastAsia="it-IT"/>
              </w:rPr>
              <w:t>exASL22</w:t>
            </w:r>
          </w:p>
        </w:tc>
      </w:tr>
      <w:tr w:rsidR="0060522C" w:rsidRPr="00A0582D"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2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Voci nel C/E settoriale</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60522C" w:rsidRPr="00F024EF"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xml:space="preserve">ASSISTENZA RESIDENZIALE </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60522C" w:rsidRPr="00F024EF"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6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V140xc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spacing w:after="240"/>
              <w:rPr>
                <w:rFonts w:ascii="Arial" w:hAnsi="Arial" w:cs="Arial"/>
                <w:b/>
                <w:bCs/>
                <w:sz w:val="16"/>
                <w:szCs w:val="16"/>
                <w:lang w:val="it-IT" w:eastAsia="it-IT"/>
              </w:rPr>
            </w:pPr>
            <w:r w:rsidRPr="00F024EF">
              <w:rPr>
                <w:rFonts w:ascii="Arial" w:hAnsi="Arial" w:cs="Arial"/>
                <w:b/>
                <w:bCs/>
                <w:sz w:val="16"/>
                <w:szCs w:val="16"/>
                <w:lang w:val="it-IT" w:eastAsia="it-IT"/>
              </w:rPr>
              <w:t>N°Casi - Anziani / Disabili</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r>
      <w:tr w:rsidR="0060522C" w:rsidRPr="00A0582D"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V141xc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anziani non autosufficienti</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60522C" w:rsidRPr="00A0582D"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V142xc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disabili</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60522C" w:rsidRPr="00F024EF"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9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V143xc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N°Casi - Anziani / SERD</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r>
      <w:tr w:rsidR="0060522C" w:rsidRPr="00A0582D"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V144xc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anziani non autosufficienti</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60522C" w:rsidRPr="00F024EF"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50"/>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V145xc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N°Casi - Anziani / DSM</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r>
      <w:tr w:rsidR="0060522C" w:rsidRPr="00A0582D"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V146xc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anziani non autosufficienti</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60522C" w:rsidRPr="00A0582D"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V147xc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SM (salute mentale)</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60522C" w:rsidRPr="00F024EF"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40"/>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V148xc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xml:space="preserve">N°Casi - SERD / DSM   </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22</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19</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10</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4</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5</w:t>
            </w:r>
          </w:p>
        </w:tc>
      </w:tr>
      <w:tr w:rsidR="0060522C" w:rsidRPr="00F024EF"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V149xc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SERD</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12</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6</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3</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2</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1</w:t>
            </w:r>
          </w:p>
        </w:tc>
      </w:tr>
      <w:tr w:rsidR="0060522C" w:rsidRPr="00F024EF"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V150xc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SM (salute mentale)</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10</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8</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4</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1</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3</w:t>
            </w:r>
          </w:p>
        </w:tc>
      </w:tr>
      <w:tr w:rsidR="0060522C" w:rsidRPr="00F024EF"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V151xc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strutture per doppia  diagnosi</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5</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3</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1</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1</w:t>
            </w:r>
          </w:p>
        </w:tc>
      </w:tr>
      <w:tr w:rsidR="0060522C" w:rsidRPr="00F024EF"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0"/>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V152xc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N°Casi - SERD / Minori</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0</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0</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0</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0</w:t>
            </w:r>
          </w:p>
        </w:tc>
      </w:tr>
      <w:tr w:rsidR="0060522C" w:rsidRPr="00F024EF"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V153xc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minori</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60522C" w:rsidRPr="00F024EF"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9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lastRenderedPageBreak/>
              <w:t>V154xc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N°Casi - DSM / Minori (DGR 25-5079 del 18.12.2012)</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0</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0</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0</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0</w:t>
            </w:r>
          </w:p>
        </w:tc>
      </w:tr>
      <w:tr w:rsidR="0060522C" w:rsidRPr="00F024EF"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V155xc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minori</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60522C" w:rsidRPr="00F024EF"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600"/>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V156xc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N°Casi - DSM / Disabili</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7</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7</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0</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6</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1</w:t>
            </w:r>
          </w:p>
        </w:tc>
      </w:tr>
      <w:tr w:rsidR="0060522C" w:rsidRPr="00F024EF"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V157xc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anziani non autosufficienti</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2</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60522C" w:rsidRPr="00F024EF"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V158xc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disabili</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1</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3</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2</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1</w:t>
            </w:r>
          </w:p>
        </w:tc>
      </w:tr>
      <w:tr w:rsidR="0060522C" w:rsidRPr="00F024EF"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V159xc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SM (salute mentale)</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4</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4</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4</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60522C" w:rsidRPr="00F024EF"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0"/>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V160xc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N°Casi - SERD / Disabili</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0</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1</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1</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0</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0</w:t>
            </w:r>
          </w:p>
        </w:tc>
      </w:tr>
      <w:tr w:rsidR="0060522C" w:rsidRPr="00F024EF"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V161xc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anziani non autosufficienti</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60522C" w:rsidRPr="00F024EF"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V162xc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disabili</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1</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1</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60522C" w:rsidRPr="00F024EF"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V163xc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SERD</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60522C" w:rsidRPr="00F024EF"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40"/>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V164xc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N°Casi - DSM / SERD / Disabili</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1</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2</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0</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2</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0</w:t>
            </w:r>
          </w:p>
        </w:tc>
      </w:tr>
      <w:tr w:rsidR="0060522C" w:rsidRPr="00F024EF"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V165xc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anziani non autosufficienti</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60522C" w:rsidRPr="00F024EF"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V166xc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disabili</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1</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1</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60522C" w:rsidRPr="00F024EF"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V167xc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SM (salute mentale)</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1</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1</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1</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60522C" w:rsidRPr="00A0582D"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9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V168xc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N°Casi - DSM / SERD / Anziani</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r>
      <w:tr w:rsidR="0060522C" w:rsidRPr="00A0582D"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V169xc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anziani non autosufficienti</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60522C" w:rsidRPr="00A0582D"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V170xc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SM (salute mentale)</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60522C" w:rsidRPr="00F024EF"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3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V171xc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N°Casi - DSM / SERD / Minori</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r>
      <w:tr w:rsidR="0060522C" w:rsidRPr="00A0582D"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V172xc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minori</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60522C" w:rsidRPr="00F024EF"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xml:space="preserve">ASSISTENZA SEMIRESIDENZIALE </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60522C" w:rsidRPr="00F024EF"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7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V173xc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N°Casi - Anziani / Disabili</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r>
      <w:tr w:rsidR="0060522C" w:rsidRPr="00A0582D"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V174xc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anziani non autosufficienti</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60522C" w:rsidRPr="00A0582D"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V175xc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disabili</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60522C" w:rsidRPr="00F024EF"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0"/>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V176xc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N°Casi - Anziani / SERD</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r>
      <w:tr w:rsidR="0060522C" w:rsidRPr="00A0582D"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V177xc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anziani non autosufficienti</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60522C" w:rsidRPr="00F024EF"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40"/>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lastRenderedPageBreak/>
              <w:t>V178xc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N°Casi - Anziani / DSM</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r>
      <w:tr w:rsidR="0060522C" w:rsidRPr="00A0582D"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V179xc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anziani non autosufficienti</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60522C" w:rsidRPr="00A0582D"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V180xc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SM (salute mentale)</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60522C" w:rsidRPr="00F024EF"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20"/>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V181xc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N°Casi - SERD / DSM</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r>
      <w:tr w:rsidR="0060522C" w:rsidRPr="00A0582D"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V182xc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SERD</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60522C" w:rsidRPr="00A0582D"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V183xc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SM (salute mentale)</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60522C" w:rsidRPr="00A0582D"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V184xc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strutture per doppia  diagnosi</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60522C" w:rsidRPr="00F024EF"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6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V185xc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N°Casi - DSM / Disabili</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r>
      <w:tr w:rsidR="0060522C" w:rsidRPr="00A0582D"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V186xc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anziani non autosufficienti</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60522C" w:rsidRPr="00A0582D"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V187xc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disabili</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60522C" w:rsidRPr="00A0582D"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V188xc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SM (salute mentale)</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60522C" w:rsidRPr="00F024EF"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10"/>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V189xc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N°Casi - SERD / Disabili</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r>
      <w:tr w:rsidR="0060522C" w:rsidRPr="00A0582D"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V190xc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anziani non autosufficienti</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60522C" w:rsidRPr="00A0582D"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V191xc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disabili</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60522C" w:rsidRPr="00A0582D"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V192xc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SERD</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60522C" w:rsidRPr="00A0582D"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8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V193xc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N°Casi - DSM / SERD / Disabili</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r>
      <w:tr w:rsidR="0060522C" w:rsidRPr="00A0582D"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V194xc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anziani non autosufficienti</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60522C" w:rsidRPr="00A0582D"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V195xc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disabili</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60522C" w:rsidRPr="00A0582D"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V196xc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SM (salute mentale)</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60522C" w:rsidRPr="00A0582D"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80"/>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V197xc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N°Casi - DSM / SERD / Anziani</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r>
      <w:tr w:rsidR="0060522C" w:rsidRPr="00A0582D"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V198xc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anziani non autosufficienti</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60522C" w:rsidRPr="00A0582D" w:rsidTr="006301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98"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V199xc</w:t>
            </w:r>
          </w:p>
        </w:tc>
        <w:tc>
          <w:tcPr>
            <w:tcW w:w="387"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578"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SM (salute mentale)</w:t>
            </w:r>
          </w:p>
        </w:tc>
        <w:tc>
          <w:tcPr>
            <w:tcW w:w="11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8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246" w:type="dxa"/>
            <w:gridSpan w:val="2"/>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31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3355" w:type="dxa"/>
            <w:gridSpan w:val="3"/>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bl>
    <w:p w:rsidR="00D52A88" w:rsidRDefault="00D52A88" w:rsidP="00086BD6">
      <w:pPr>
        <w:widowControl w:val="0"/>
        <w:autoSpaceDE w:val="0"/>
        <w:autoSpaceDN w:val="0"/>
        <w:adjustRightInd w:val="0"/>
        <w:rPr>
          <w:rFonts w:ascii="Times New Roman" w:hAnsi="Times New Roman"/>
          <w:sz w:val="20"/>
          <w:szCs w:val="20"/>
          <w:lang w:val="it-IT"/>
        </w:rPr>
      </w:pPr>
    </w:p>
    <w:p w:rsidR="00B56436" w:rsidRDefault="00B56436" w:rsidP="00086BD6">
      <w:pPr>
        <w:widowControl w:val="0"/>
        <w:autoSpaceDE w:val="0"/>
        <w:autoSpaceDN w:val="0"/>
        <w:adjustRightInd w:val="0"/>
        <w:rPr>
          <w:rFonts w:ascii="Times New Roman" w:hAnsi="Times New Roman"/>
          <w:sz w:val="20"/>
          <w:szCs w:val="20"/>
          <w:lang w:val="it-IT"/>
        </w:rPr>
      </w:pPr>
    </w:p>
    <w:p w:rsidR="00B56436" w:rsidRDefault="00B56436" w:rsidP="00086BD6">
      <w:pPr>
        <w:widowControl w:val="0"/>
        <w:autoSpaceDE w:val="0"/>
        <w:autoSpaceDN w:val="0"/>
        <w:adjustRightInd w:val="0"/>
        <w:rPr>
          <w:rFonts w:ascii="Times New Roman" w:hAnsi="Times New Roman"/>
          <w:sz w:val="20"/>
          <w:szCs w:val="20"/>
          <w:lang w:val="it-IT"/>
        </w:rPr>
      </w:pPr>
    </w:p>
    <w:p w:rsidR="00B56436" w:rsidRDefault="00B56436" w:rsidP="00086BD6">
      <w:pPr>
        <w:widowControl w:val="0"/>
        <w:autoSpaceDE w:val="0"/>
        <w:autoSpaceDN w:val="0"/>
        <w:adjustRightInd w:val="0"/>
        <w:rPr>
          <w:rFonts w:ascii="Times New Roman" w:hAnsi="Times New Roman"/>
          <w:sz w:val="20"/>
          <w:szCs w:val="20"/>
          <w:lang w:val="it-IT"/>
        </w:rPr>
      </w:pPr>
    </w:p>
    <w:p w:rsidR="00B56436" w:rsidRDefault="00B56436" w:rsidP="00086BD6">
      <w:pPr>
        <w:widowControl w:val="0"/>
        <w:autoSpaceDE w:val="0"/>
        <w:autoSpaceDN w:val="0"/>
        <w:adjustRightInd w:val="0"/>
        <w:rPr>
          <w:rFonts w:ascii="Times New Roman" w:hAnsi="Times New Roman"/>
          <w:sz w:val="20"/>
          <w:szCs w:val="20"/>
          <w:lang w:val="it-IT"/>
        </w:rPr>
      </w:pPr>
    </w:p>
    <w:p w:rsidR="00B56436" w:rsidRDefault="00B56436" w:rsidP="00086BD6">
      <w:pPr>
        <w:widowControl w:val="0"/>
        <w:autoSpaceDE w:val="0"/>
        <w:autoSpaceDN w:val="0"/>
        <w:adjustRightInd w:val="0"/>
        <w:rPr>
          <w:rFonts w:ascii="Times New Roman" w:hAnsi="Times New Roman"/>
          <w:sz w:val="20"/>
          <w:szCs w:val="20"/>
          <w:lang w:val="it-IT"/>
        </w:rPr>
      </w:pPr>
    </w:p>
    <w:p w:rsidR="00B56436" w:rsidRDefault="00B56436" w:rsidP="00086BD6">
      <w:pPr>
        <w:widowControl w:val="0"/>
        <w:autoSpaceDE w:val="0"/>
        <w:autoSpaceDN w:val="0"/>
        <w:adjustRightInd w:val="0"/>
        <w:rPr>
          <w:rFonts w:ascii="Times New Roman" w:hAnsi="Times New Roman"/>
          <w:sz w:val="20"/>
          <w:szCs w:val="20"/>
          <w:lang w:val="it-IT"/>
        </w:rPr>
      </w:pPr>
    </w:p>
    <w:p w:rsidR="00B56436" w:rsidRDefault="00B56436" w:rsidP="00086BD6">
      <w:pPr>
        <w:widowControl w:val="0"/>
        <w:autoSpaceDE w:val="0"/>
        <w:autoSpaceDN w:val="0"/>
        <w:adjustRightInd w:val="0"/>
        <w:rPr>
          <w:rFonts w:ascii="Times New Roman" w:hAnsi="Times New Roman"/>
          <w:sz w:val="20"/>
          <w:szCs w:val="20"/>
          <w:lang w:val="it-IT"/>
        </w:rPr>
      </w:pPr>
    </w:p>
    <w:p w:rsidR="00B56436" w:rsidRDefault="00B56436" w:rsidP="00086BD6">
      <w:pPr>
        <w:widowControl w:val="0"/>
        <w:autoSpaceDE w:val="0"/>
        <w:autoSpaceDN w:val="0"/>
        <w:adjustRightInd w:val="0"/>
        <w:rPr>
          <w:rFonts w:ascii="Times New Roman" w:hAnsi="Times New Roman"/>
          <w:sz w:val="20"/>
          <w:szCs w:val="20"/>
          <w:lang w:val="it-IT"/>
        </w:rPr>
      </w:pPr>
    </w:p>
    <w:p w:rsidR="00B56436" w:rsidRDefault="00B56436" w:rsidP="00086BD6">
      <w:pPr>
        <w:widowControl w:val="0"/>
        <w:autoSpaceDE w:val="0"/>
        <w:autoSpaceDN w:val="0"/>
        <w:adjustRightInd w:val="0"/>
        <w:rPr>
          <w:rFonts w:ascii="Times New Roman" w:hAnsi="Times New Roman"/>
          <w:sz w:val="20"/>
          <w:szCs w:val="20"/>
          <w:lang w:val="it-IT"/>
        </w:rPr>
      </w:pPr>
    </w:p>
    <w:p w:rsidR="00B56436" w:rsidRDefault="00B56436" w:rsidP="00086BD6">
      <w:pPr>
        <w:widowControl w:val="0"/>
        <w:autoSpaceDE w:val="0"/>
        <w:autoSpaceDN w:val="0"/>
        <w:adjustRightInd w:val="0"/>
        <w:rPr>
          <w:rFonts w:ascii="Times New Roman" w:hAnsi="Times New Roman"/>
          <w:sz w:val="20"/>
          <w:szCs w:val="20"/>
          <w:lang w:val="it-IT"/>
        </w:rPr>
      </w:pPr>
    </w:p>
    <w:p w:rsidR="00B56436" w:rsidRPr="00F024EF" w:rsidRDefault="00B56436" w:rsidP="00086BD6">
      <w:pPr>
        <w:widowControl w:val="0"/>
        <w:autoSpaceDE w:val="0"/>
        <w:autoSpaceDN w:val="0"/>
        <w:adjustRightInd w:val="0"/>
        <w:rPr>
          <w:rFonts w:ascii="Times New Roman" w:hAnsi="Times New Roman"/>
          <w:sz w:val="20"/>
          <w:szCs w:val="20"/>
          <w:lang w:val="it-IT"/>
        </w:rPr>
      </w:pPr>
    </w:p>
    <w:tbl>
      <w:tblPr>
        <w:tblW w:w="15168" w:type="dxa"/>
        <w:tblInd w:w="70" w:type="dxa"/>
        <w:tblCellMar>
          <w:left w:w="70" w:type="dxa"/>
          <w:right w:w="70" w:type="dxa"/>
        </w:tblCellMar>
        <w:tblLook w:val="04A0" w:firstRow="1" w:lastRow="0" w:firstColumn="1" w:lastColumn="0" w:noHBand="0" w:noVBand="1"/>
      </w:tblPr>
      <w:tblGrid>
        <w:gridCol w:w="701"/>
        <w:gridCol w:w="185"/>
        <w:gridCol w:w="4838"/>
        <w:gridCol w:w="1358"/>
        <w:gridCol w:w="984"/>
        <w:gridCol w:w="2282"/>
        <w:gridCol w:w="2126"/>
        <w:gridCol w:w="2694"/>
      </w:tblGrid>
      <w:tr w:rsidR="00032CA4" w:rsidRPr="00A0582D" w:rsidTr="00471018">
        <w:trPr>
          <w:trHeight w:val="345"/>
        </w:trPr>
        <w:tc>
          <w:tcPr>
            <w:tcW w:w="10348" w:type="dxa"/>
            <w:gridSpan w:val="6"/>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cs="Arial"/>
                <w:b/>
                <w:bCs/>
                <w:lang w:val="it-IT" w:eastAsia="it-IT"/>
              </w:rPr>
            </w:pPr>
            <w:r w:rsidRPr="00F024EF">
              <w:rPr>
                <w:rFonts w:cs="Arial"/>
                <w:b/>
                <w:bCs/>
                <w:lang w:val="it-IT" w:eastAsia="it-IT"/>
              </w:rPr>
              <w:t>Modello 1 - V.1xg -  Assistenza distrettuale - Numero giornate  Assistiti con comorbilità (Attività)</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cs="Arial"/>
                <w:lang w:val="it-IT" w:eastAsia="it-IT"/>
              </w:rPr>
            </w:pPr>
            <w:r w:rsidRPr="00F024EF">
              <w:rPr>
                <w:rFonts w:cs="Arial"/>
                <w:lang w:val="it-IT" w:eastAsia="it-IT"/>
              </w:rPr>
              <w:t> </w:t>
            </w:r>
          </w:p>
        </w:tc>
        <w:tc>
          <w:tcPr>
            <w:tcW w:w="26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471018" w:rsidRPr="00A0582D" w:rsidTr="00471018">
        <w:trPr>
          <w:trHeight w:val="345"/>
        </w:trPr>
        <w:tc>
          <w:tcPr>
            <w:tcW w:w="7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71018" w:rsidRPr="00F024EF" w:rsidRDefault="00471018" w:rsidP="00032CA4">
            <w:pPr>
              <w:rPr>
                <w:rFonts w:cs="Arial"/>
                <w:lang w:val="it-IT" w:eastAsia="it-IT"/>
              </w:rPr>
            </w:pPr>
            <w:r w:rsidRPr="00F024EF">
              <w:rPr>
                <w:rFonts w:cs="Arial"/>
                <w:lang w:val="it-IT" w:eastAsia="it-IT"/>
              </w:rPr>
              <w:t> </w:t>
            </w:r>
          </w:p>
        </w:tc>
        <w:tc>
          <w:tcPr>
            <w:tcW w:w="14467" w:type="dxa"/>
            <w:gridSpan w:val="7"/>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71018" w:rsidRPr="00F024EF" w:rsidRDefault="00471018" w:rsidP="00032CA4">
            <w:pPr>
              <w:rPr>
                <w:rFonts w:cs="Arial"/>
                <w:lang w:val="it-IT" w:eastAsia="it-IT"/>
              </w:rPr>
            </w:pPr>
            <w:r w:rsidRPr="00F024EF">
              <w:rPr>
                <w:rFonts w:cs="Arial"/>
                <w:b/>
                <w:bCs/>
                <w:lang w:val="it-IT" w:eastAsia="it-IT"/>
              </w:rPr>
              <w:t>Attività prodotta e acquistata a favore di persone con comorbilità</w:t>
            </w:r>
            <w:r w:rsidRPr="00F024EF">
              <w:rPr>
                <w:rFonts w:cs="Arial"/>
                <w:lang w:val="it-IT" w:eastAsia="it-IT"/>
              </w:rPr>
              <w:t> </w:t>
            </w:r>
          </w:p>
          <w:p w:rsidR="00471018" w:rsidRPr="00F024EF" w:rsidRDefault="00471018" w:rsidP="00032CA4">
            <w:pPr>
              <w:rPr>
                <w:rFonts w:cs="Arial"/>
                <w:lang w:val="it-IT" w:eastAsia="it-IT"/>
              </w:rPr>
            </w:pPr>
            <w:r w:rsidRPr="00F024EF">
              <w:rPr>
                <w:rFonts w:cs="Arial"/>
                <w:lang w:val="it-IT" w:eastAsia="it-IT"/>
              </w:rPr>
              <w:t> </w:t>
            </w:r>
          </w:p>
        </w:tc>
      </w:tr>
      <w:tr w:rsidR="00032CA4" w:rsidRPr="00A0582D" w:rsidTr="00471018">
        <w:trPr>
          <w:trHeight w:val="345"/>
        </w:trPr>
        <w:tc>
          <w:tcPr>
            <w:tcW w:w="7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1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483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13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98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28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45"/>
        </w:trPr>
        <w:tc>
          <w:tcPr>
            <w:tcW w:w="7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Riga</w:t>
            </w:r>
          </w:p>
        </w:tc>
        <w:tc>
          <w:tcPr>
            <w:tcW w:w="185" w:type="dxa"/>
            <w:tcBorders>
              <w:top w:val="single" w:sz="4" w:space="0" w:color="auto"/>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4838" w:type="dxa"/>
            <w:tcBorders>
              <w:top w:val="single" w:sz="4" w:space="0" w:color="auto"/>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9444"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032CA4" w:rsidRPr="00F024EF" w:rsidRDefault="00032CA4" w:rsidP="00032CA4">
            <w:pPr>
              <w:jc w:val="center"/>
              <w:rPr>
                <w:rFonts w:ascii="Arial" w:hAnsi="Arial" w:cs="Arial"/>
                <w:b/>
                <w:bCs/>
                <w:sz w:val="16"/>
                <w:szCs w:val="16"/>
                <w:lang w:val="it-IT" w:eastAsia="it-IT"/>
              </w:rPr>
            </w:pPr>
            <w:r w:rsidRPr="00F024EF">
              <w:rPr>
                <w:rFonts w:ascii="Arial" w:hAnsi="Arial" w:cs="Arial"/>
                <w:b/>
                <w:bCs/>
                <w:sz w:val="16"/>
                <w:szCs w:val="16"/>
                <w:lang w:val="it-IT" w:eastAsia="it-IT"/>
              </w:rPr>
              <w:t>giornate</w:t>
            </w:r>
          </w:p>
        </w:tc>
      </w:tr>
      <w:tr w:rsidR="00032CA4" w:rsidRPr="00F024EF" w:rsidTr="00471018">
        <w:trPr>
          <w:trHeight w:val="54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1358" w:type="dxa"/>
            <w:tcBorders>
              <w:top w:val="single" w:sz="4" w:space="0" w:color="auto"/>
              <w:left w:val="nil"/>
              <w:bottom w:val="single" w:sz="4" w:space="0" w:color="auto"/>
              <w:right w:val="nil"/>
            </w:tcBorders>
            <w:shd w:val="clear" w:color="000000" w:fill="FFFFFF"/>
            <w:vAlign w:val="bottom"/>
            <w:hideMark/>
          </w:tcPr>
          <w:p w:rsidR="00032CA4" w:rsidRPr="00F024EF" w:rsidRDefault="00032CA4" w:rsidP="0063016D">
            <w:pPr>
              <w:jc w:val="center"/>
              <w:rPr>
                <w:rFonts w:ascii="Arial" w:hAnsi="Arial" w:cs="Arial"/>
                <w:b/>
                <w:bCs/>
                <w:sz w:val="16"/>
                <w:szCs w:val="16"/>
                <w:lang w:val="it-IT" w:eastAsia="it-IT"/>
              </w:rPr>
            </w:pPr>
            <w:r w:rsidRPr="00F024EF">
              <w:rPr>
                <w:rFonts w:ascii="Arial" w:hAnsi="Arial" w:cs="Arial"/>
                <w:b/>
                <w:bCs/>
                <w:sz w:val="16"/>
                <w:szCs w:val="16"/>
                <w:lang w:val="it-IT" w:eastAsia="it-IT"/>
              </w:rPr>
              <w:t>2019</w:t>
            </w:r>
          </w:p>
        </w:tc>
        <w:tc>
          <w:tcPr>
            <w:tcW w:w="8086" w:type="dxa"/>
            <w:gridSpan w:val="4"/>
            <w:tcBorders>
              <w:top w:val="single" w:sz="8" w:space="0" w:color="auto"/>
              <w:left w:val="single" w:sz="8" w:space="0" w:color="auto"/>
              <w:bottom w:val="single" w:sz="8" w:space="0" w:color="auto"/>
              <w:right w:val="single" w:sz="8" w:space="0" w:color="000000"/>
            </w:tcBorders>
            <w:shd w:val="clear" w:color="000000" w:fill="FFFFFF"/>
            <w:vAlign w:val="bottom"/>
            <w:hideMark/>
          </w:tcPr>
          <w:p w:rsidR="00032CA4" w:rsidRPr="00F024EF" w:rsidRDefault="00032CA4" w:rsidP="00032CA4">
            <w:pPr>
              <w:jc w:val="center"/>
              <w:rPr>
                <w:rFonts w:ascii="Arial" w:hAnsi="Arial" w:cs="Arial"/>
                <w:b/>
                <w:bCs/>
                <w:sz w:val="16"/>
                <w:szCs w:val="16"/>
                <w:lang w:val="it-IT" w:eastAsia="it-IT"/>
              </w:rPr>
            </w:pPr>
            <w:r w:rsidRPr="00F024EF">
              <w:rPr>
                <w:rFonts w:ascii="Arial" w:hAnsi="Arial" w:cs="Arial"/>
                <w:b/>
                <w:bCs/>
                <w:sz w:val="16"/>
                <w:szCs w:val="16"/>
                <w:lang w:val="it-IT" w:eastAsia="it-IT"/>
              </w:rPr>
              <w:t>CONSUNTIVO 2020</w:t>
            </w:r>
          </w:p>
        </w:tc>
      </w:tr>
      <w:tr w:rsidR="00032CA4" w:rsidRPr="00F024EF" w:rsidTr="00471018">
        <w:trPr>
          <w:trHeight w:val="345"/>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1358" w:type="dxa"/>
            <w:tcBorders>
              <w:top w:val="nil"/>
              <w:left w:val="nil"/>
              <w:bottom w:val="single" w:sz="4" w:space="0" w:color="auto"/>
              <w:right w:val="nil"/>
            </w:tcBorders>
            <w:shd w:val="clear" w:color="000000" w:fill="FFFFFF"/>
            <w:noWrap/>
            <w:vAlign w:val="center"/>
            <w:hideMark/>
          </w:tcPr>
          <w:p w:rsidR="00032CA4" w:rsidRPr="00F024EF" w:rsidRDefault="00032CA4" w:rsidP="00032CA4">
            <w:pPr>
              <w:jc w:val="center"/>
              <w:rPr>
                <w:rFonts w:ascii="Arial" w:hAnsi="Arial" w:cs="Arial"/>
                <w:b/>
                <w:bCs/>
                <w:sz w:val="16"/>
                <w:szCs w:val="16"/>
                <w:lang w:val="it-IT" w:eastAsia="it-IT"/>
              </w:rPr>
            </w:pPr>
            <w:r w:rsidRPr="00F024EF">
              <w:rPr>
                <w:rFonts w:ascii="Arial" w:hAnsi="Arial" w:cs="Arial"/>
                <w:b/>
                <w:bCs/>
                <w:sz w:val="16"/>
                <w:szCs w:val="16"/>
                <w:lang w:val="it-IT" w:eastAsia="it-IT"/>
              </w:rPr>
              <w:t>tot ASL213</w:t>
            </w:r>
          </w:p>
        </w:tc>
        <w:tc>
          <w:tcPr>
            <w:tcW w:w="984" w:type="dxa"/>
            <w:tcBorders>
              <w:top w:val="nil"/>
              <w:left w:val="single" w:sz="4" w:space="0" w:color="auto"/>
              <w:bottom w:val="single" w:sz="4" w:space="0" w:color="auto"/>
              <w:right w:val="nil"/>
            </w:tcBorders>
            <w:shd w:val="clear" w:color="000000" w:fill="FFFFFF"/>
            <w:noWrap/>
            <w:vAlign w:val="center"/>
            <w:hideMark/>
          </w:tcPr>
          <w:p w:rsidR="00032CA4" w:rsidRPr="00F024EF" w:rsidRDefault="00032CA4" w:rsidP="00032CA4">
            <w:pPr>
              <w:jc w:val="center"/>
              <w:rPr>
                <w:rFonts w:ascii="Arial" w:hAnsi="Arial" w:cs="Arial"/>
                <w:b/>
                <w:bCs/>
                <w:sz w:val="16"/>
                <w:szCs w:val="16"/>
                <w:lang w:val="it-IT" w:eastAsia="it-IT"/>
              </w:rPr>
            </w:pPr>
            <w:r w:rsidRPr="00F024EF">
              <w:rPr>
                <w:rFonts w:ascii="Arial" w:hAnsi="Arial" w:cs="Arial"/>
                <w:b/>
                <w:bCs/>
                <w:sz w:val="16"/>
                <w:szCs w:val="16"/>
                <w:lang w:val="it-IT" w:eastAsia="it-IT"/>
              </w:rPr>
              <w:t>tot ASL213</w:t>
            </w:r>
          </w:p>
        </w:tc>
        <w:tc>
          <w:tcPr>
            <w:tcW w:w="2282" w:type="dxa"/>
            <w:tcBorders>
              <w:top w:val="nil"/>
              <w:left w:val="single" w:sz="4" w:space="0" w:color="auto"/>
              <w:bottom w:val="single" w:sz="4" w:space="0" w:color="auto"/>
              <w:right w:val="single" w:sz="4" w:space="0" w:color="auto"/>
            </w:tcBorders>
            <w:shd w:val="clear" w:color="000000" w:fill="FFFFFF"/>
            <w:noWrap/>
            <w:vAlign w:val="center"/>
            <w:hideMark/>
          </w:tcPr>
          <w:p w:rsidR="00032CA4" w:rsidRPr="00F024EF" w:rsidRDefault="00032CA4" w:rsidP="00032CA4">
            <w:pPr>
              <w:jc w:val="center"/>
              <w:rPr>
                <w:rFonts w:ascii="Arial" w:hAnsi="Arial" w:cs="Arial"/>
                <w:b/>
                <w:bCs/>
                <w:sz w:val="16"/>
                <w:szCs w:val="16"/>
                <w:lang w:val="it-IT" w:eastAsia="it-IT"/>
              </w:rPr>
            </w:pPr>
            <w:r w:rsidRPr="00F024EF">
              <w:rPr>
                <w:rFonts w:ascii="Arial" w:hAnsi="Arial" w:cs="Arial"/>
                <w:b/>
                <w:bCs/>
                <w:sz w:val="16"/>
                <w:szCs w:val="16"/>
                <w:lang w:val="it-IT" w:eastAsia="it-IT"/>
              </w:rPr>
              <w:t>exASL20</w:t>
            </w:r>
          </w:p>
        </w:tc>
        <w:tc>
          <w:tcPr>
            <w:tcW w:w="2126" w:type="dxa"/>
            <w:tcBorders>
              <w:top w:val="nil"/>
              <w:left w:val="nil"/>
              <w:bottom w:val="single" w:sz="4" w:space="0" w:color="auto"/>
              <w:right w:val="single" w:sz="4" w:space="0" w:color="auto"/>
            </w:tcBorders>
            <w:shd w:val="clear" w:color="000000" w:fill="FFFFFF"/>
            <w:noWrap/>
            <w:vAlign w:val="center"/>
            <w:hideMark/>
          </w:tcPr>
          <w:p w:rsidR="00032CA4" w:rsidRPr="00F024EF" w:rsidRDefault="00032CA4" w:rsidP="00032CA4">
            <w:pPr>
              <w:jc w:val="center"/>
              <w:rPr>
                <w:rFonts w:ascii="Arial" w:hAnsi="Arial" w:cs="Arial"/>
                <w:b/>
                <w:bCs/>
                <w:sz w:val="16"/>
                <w:szCs w:val="16"/>
                <w:lang w:val="it-IT" w:eastAsia="it-IT"/>
              </w:rPr>
            </w:pPr>
            <w:r w:rsidRPr="00F024EF">
              <w:rPr>
                <w:rFonts w:ascii="Arial" w:hAnsi="Arial" w:cs="Arial"/>
                <w:b/>
                <w:bCs/>
                <w:sz w:val="16"/>
                <w:szCs w:val="16"/>
                <w:lang w:val="it-IT" w:eastAsia="it-IT"/>
              </w:rPr>
              <w:t>exASL21</w:t>
            </w:r>
          </w:p>
        </w:tc>
        <w:tc>
          <w:tcPr>
            <w:tcW w:w="2694" w:type="dxa"/>
            <w:tcBorders>
              <w:top w:val="nil"/>
              <w:left w:val="nil"/>
              <w:bottom w:val="single" w:sz="4" w:space="0" w:color="auto"/>
              <w:right w:val="single" w:sz="4" w:space="0" w:color="auto"/>
            </w:tcBorders>
            <w:shd w:val="clear" w:color="000000" w:fill="FFFFFF"/>
            <w:noWrap/>
            <w:vAlign w:val="center"/>
            <w:hideMark/>
          </w:tcPr>
          <w:p w:rsidR="00032CA4" w:rsidRPr="00F024EF" w:rsidRDefault="00032CA4" w:rsidP="00032CA4">
            <w:pPr>
              <w:jc w:val="center"/>
              <w:rPr>
                <w:rFonts w:ascii="Arial" w:hAnsi="Arial" w:cs="Arial"/>
                <w:b/>
                <w:bCs/>
                <w:sz w:val="16"/>
                <w:szCs w:val="16"/>
                <w:lang w:val="it-IT" w:eastAsia="it-IT"/>
              </w:rPr>
            </w:pPr>
            <w:r w:rsidRPr="00F024EF">
              <w:rPr>
                <w:rFonts w:ascii="Arial" w:hAnsi="Arial" w:cs="Arial"/>
                <w:b/>
                <w:bCs/>
                <w:sz w:val="16"/>
                <w:szCs w:val="16"/>
                <w:lang w:val="it-IT" w:eastAsia="it-IT"/>
              </w:rPr>
              <w:t>exASL22</w:t>
            </w:r>
          </w:p>
        </w:tc>
      </w:tr>
      <w:tr w:rsidR="00032CA4" w:rsidRPr="00A0582D" w:rsidTr="00471018">
        <w:trPr>
          <w:trHeight w:val="24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Voci nel C/E settoriale</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984" w:type="dxa"/>
            <w:tcBorders>
              <w:top w:val="nil"/>
              <w:left w:val="nil"/>
              <w:bottom w:val="nil"/>
              <w:right w:val="nil"/>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2282" w:type="dxa"/>
            <w:tcBorders>
              <w:top w:val="nil"/>
              <w:left w:val="single" w:sz="4" w:space="0" w:color="auto"/>
              <w:bottom w:val="nil"/>
              <w:right w:val="nil"/>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nil"/>
              <w:right w:val="nil"/>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nil"/>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45"/>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xml:space="preserve">ASSISTENZA RESIDENZIALE </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984" w:type="dxa"/>
            <w:tcBorders>
              <w:top w:val="nil"/>
              <w:left w:val="nil"/>
              <w:bottom w:val="single" w:sz="4" w:space="0" w:color="auto"/>
              <w:right w:val="nil"/>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282" w:type="dxa"/>
            <w:tcBorders>
              <w:top w:val="nil"/>
              <w:left w:val="single" w:sz="4" w:space="0" w:color="auto"/>
              <w:bottom w:val="single" w:sz="4" w:space="0" w:color="auto"/>
              <w:right w:val="nil"/>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nil"/>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45"/>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V140xg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spacing w:after="240"/>
              <w:rPr>
                <w:rFonts w:ascii="Arial" w:hAnsi="Arial" w:cs="Arial"/>
                <w:b/>
                <w:bCs/>
                <w:sz w:val="16"/>
                <w:szCs w:val="16"/>
                <w:lang w:val="it-IT" w:eastAsia="it-IT"/>
              </w:rPr>
            </w:pPr>
            <w:r w:rsidRPr="00F024EF">
              <w:rPr>
                <w:rFonts w:ascii="Arial" w:hAnsi="Arial" w:cs="Arial"/>
                <w:b/>
                <w:bCs/>
                <w:sz w:val="16"/>
                <w:szCs w:val="16"/>
                <w:lang w:val="it-IT" w:eastAsia="it-IT"/>
              </w:rPr>
              <w:t>N° giornate  - Anziani / Disabili</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45"/>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V141xg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anziani non autosufficienti</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45"/>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V142xg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disabili</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45"/>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V143xg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N° giornate - Anziani / SERD</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45"/>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V144xg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anziani non autosufficienti</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45"/>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V145xg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N° giornate - Anziani / DSM</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45"/>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V146xg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anziani non autosufficienti</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45"/>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V147xg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SM (salute mentale)</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45"/>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V148xg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xml:space="preserve">N° giornate - SERD / DSM   </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4.506,00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4.627,00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45"/>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V149xg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SERD</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2.148,00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1.684,00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1024</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451</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209</w:t>
            </w:r>
          </w:p>
        </w:tc>
      </w:tr>
      <w:tr w:rsidR="00032CA4" w:rsidRPr="00F024EF" w:rsidTr="00471018">
        <w:trPr>
          <w:trHeight w:val="345"/>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V150xg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SM (salute mentale)</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2.739,00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2.473,00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1285</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90</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1098</w:t>
            </w:r>
          </w:p>
        </w:tc>
      </w:tr>
      <w:tr w:rsidR="00032CA4" w:rsidRPr="00F024EF" w:rsidTr="00471018">
        <w:trPr>
          <w:trHeight w:val="345"/>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V151xg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strutture per doppia  diagnosi</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470,00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423</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44</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3</w:t>
            </w:r>
          </w:p>
        </w:tc>
      </w:tr>
      <w:tr w:rsidR="00032CA4" w:rsidRPr="00F024EF" w:rsidTr="00471018">
        <w:trPr>
          <w:trHeight w:val="345"/>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V152xg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N° giornate - SERD / Minori</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45"/>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V153xg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minori</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45"/>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lastRenderedPageBreak/>
              <w:t>V154xg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N° giornate - DSM / Minori (DGR 25-5079 del 18.12.2012)</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45"/>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V155xg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minori</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45"/>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V156xg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N° giornate - DSM / Disabili</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2.920,00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3.087,00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45"/>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V157xg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anziani non autosufficienti</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730,00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45"/>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V158xg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disabili</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355,00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1.098,00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732</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366</w:t>
            </w:r>
          </w:p>
        </w:tc>
      </w:tr>
      <w:tr w:rsidR="00032CA4" w:rsidRPr="00F024EF" w:rsidTr="00471018">
        <w:trPr>
          <w:trHeight w:val="345"/>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V159xg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SM (salute mentale)</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1.458,00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1.989,00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1989</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45"/>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V160xg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N° giornate - SERD / Disabili</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730,00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45,00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45"/>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V161xg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anziani non autosufficienti</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45"/>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V162xg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disabili</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125,00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45,00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45</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45"/>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V163xg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SERD</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207,00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45"/>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V164xg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N° giornate - DSM / SERD / Disabili</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365,00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271,00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45"/>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V165xg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anziani non autosufficienti</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45"/>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V166xg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disabili</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36,00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36</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45"/>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V167xg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SM (salute mentale)</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205,00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235,00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235</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45"/>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V168xg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N° giornate - DSM / SERD / Anziani</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3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V169xg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anziani non autosufficienti</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3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V170xg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SM (salute mentale)</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3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V171xg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N° giornate - DSM / SERD / Minori</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3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V172xg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minori</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3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xml:space="preserve">ASSISTENZA SEMIRESIDENZIALE </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3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V173xg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N° giornate - Anziani / Disabili</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3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V174xg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anziani non autosufficienti</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3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V175xg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disabili</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3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V176xg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N° giornate - Anziani / SERD</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3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V177xg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anziani non autosufficienti</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3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V178xg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N° giornate - Anziani / DSM</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3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V179xg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anziani non autosufficienti</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3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V180xg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SM (salute mentale)</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3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lastRenderedPageBreak/>
              <w:t>V181xg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N° giornate - SERD / DSM</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3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V182xg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SERD</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3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V183xg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SM (salute mentale)</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3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V184xg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strutture per doppia  diagnosi</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3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V185xg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N° giornate - DSM / Disabili</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3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V186xg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anziani non autosufficienti</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3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V187xg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disabili</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3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V188xg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SM (salute mentale)</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3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V189xg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N° giornate - SERD / Disabili</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3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V190xg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anziani non autosufficienti</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3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V191xg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disabili</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3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V192xg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SERD</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3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V193xg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N° giornate - DSM / SERD / Disabili</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3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V194xg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anziani non autosufficienti</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3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V195xg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disabili</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3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V196xg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SM (salute mentale)</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3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V197xg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b/>
                <w:bCs/>
                <w:sz w:val="16"/>
                <w:szCs w:val="16"/>
                <w:lang w:val="it-IT" w:eastAsia="it-IT"/>
              </w:rPr>
            </w:pPr>
            <w:r w:rsidRPr="00F024EF">
              <w:rPr>
                <w:rFonts w:ascii="Arial" w:hAnsi="Arial" w:cs="Arial"/>
                <w:b/>
                <w:bCs/>
                <w:sz w:val="16"/>
                <w:szCs w:val="16"/>
                <w:lang w:val="it-IT" w:eastAsia="it-IT"/>
              </w:rPr>
              <w:t>N° giornate - DSM / SERD / Anziani</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b/>
                <w:bCs/>
                <w:sz w:val="16"/>
                <w:szCs w:val="16"/>
                <w:lang w:val="it-IT" w:eastAsia="it-IT"/>
              </w:rPr>
            </w:pPr>
            <w:r w:rsidRPr="00F024EF">
              <w:rPr>
                <w:rFonts w:ascii="Arial" w:hAnsi="Arial" w:cs="Arial"/>
                <w:b/>
                <w:bCs/>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F024EF" w:rsidTr="00471018">
        <w:trPr>
          <w:trHeight w:val="33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V198xg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per anziani non autosufficienti</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r w:rsidR="00032CA4" w:rsidRPr="00032CA4" w:rsidTr="00471018">
        <w:trPr>
          <w:trHeight w:val="330"/>
        </w:trPr>
        <w:tc>
          <w:tcPr>
            <w:tcW w:w="701" w:type="dxa"/>
            <w:tcBorders>
              <w:top w:val="nil"/>
              <w:left w:val="single" w:sz="4" w:space="0" w:color="auto"/>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V199xg</w:t>
            </w:r>
          </w:p>
        </w:tc>
        <w:tc>
          <w:tcPr>
            <w:tcW w:w="185"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483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xml:space="preserve">    di cui in strutture SM (salute mentale)</w:t>
            </w:r>
          </w:p>
        </w:tc>
        <w:tc>
          <w:tcPr>
            <w:tcW w:w="1358"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98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jc w:val="right"/>
              <w:rPr>
                <w:rFonts w:ascii="Arial" w:hAnsi="Arial" w:cs="Arial"/>
                <w:sz w:val="16"/>
                <w:szCs w:val="16"/>
                <w:lang w:val="it-IT" w:eastAsia="it-IT"/>
              </w:rPr>
            </w:pPr>
            <w:r w:rsidRPr="00F024EF">
              <w:rPr>
                <w:rFonts w:ascii="Arial" w:hAnsi="Arial" w:cs="Arial"/>
                <w:sz w:val="16"/>
                <w:szCs w:val="16"/>
                <w:lang w:val="it-IT" w:eastAsia="it-IT"/>
              </w:rPr>
              <w:t>0,00</w:t>
            </w:r>
          </w:p>
        </w:tc>
        <w:tc>
          <w:tcPr>
            <w:tcW w:w="2282"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c>
          <w:tcPr>
            <w:tcW w:w="2694" w:type="dxa"/>
            <w:tcBorders>
              <w:top w:val="nil"/>
              <w:left w:val="nil"/>
              <w:bottom w:val="single" w:sz="4" w:space="0" w:color="auto"/>
              <w:right w:val="single" w:sz="4" w:space="0" w:color="auto"/>
            </w:tcBorders>
            <w:shd w:val="clear" w:color="000000" w:fill="FFFFFF"/>
            <w:noWrap/>
            <w:vAlign w:val="bottom"/>
            <w:hideMark/>
          </w:tcPr>
          <w:p w:rsidR="00032CA4" w:rsidRPr="00F024EF" w:rsidRDefault="00032CA4" w:rsidP="00032CA4">
            <w:pPr>
              <w:rPr>
                <w:rFonts w:ascii="Arial" w:hAnsi="Arial" w:cs="Arial"/>
                <w:sz w:val="16"/>
                <w:szCs w:val="16"/>
                <w:lang w:val="it-IT" w:eastAsia="it-IT"/>
              </w:rPr>
            </w:pPr>
            <w:r w:rsidRPr="00F024EF">
              <w:rPr>
                <w:rFonts w:ascii="Arial" w:hAnsi="Arial" w:cs="Arial"/>
                <w:sz w:val="16"/>
                <w:szCs w:val="16"/>
                <w:lang w:val="it-IT" w:eastAsia="it-IT"/>
              </w:rPr>
              <w:t> </w:t>
            </w:r>
          </w:p>
        </w:tc>
      </w:tr>
    </w:tbl>
    <w:p w:rsidR="00D52A88" w:rsidRDefault="00D52A88" w:rsidP="00086BD6">
      <w:pPr>
        <w:widowControl w:val="0"/>
        <w:autoSpaceDE w:val="0"/>
        <w:autoSpaceDN w:val="0"/>
        <w:adjustRightInd w:val="0"/>
        <w:rPr>
          <w:rFonts w:ascii="Times New Roman" w:hAnsi="Times New Roman"/>
          <w:sz w:val="20"/>
          <w:szCs w:val="20"/>
          <w:lang w:val="it-IT"/>
        </w:rPr>
      </w:pPr>
    </w:p>
    <w:p w:rsidR="00D52A88" w:rsidRPr="00E67FB8" w:rsidRDefault="00D52A88" w:rsidP="00086BD6">
      <w:pPr>
        <w:widowControl w:val="0"/>
        <w:autoSpaceDE w:val="0"/>
        <w:autoSpaceDN w:val="0"/>
        <w:adjustRightInd w:val="0"/>
        <w:rPr>
          <w:rFonts w:ascii="Times New Roman" w:hAnsi="Times New Roman"/>
          <w:sz w:val="20"/>
          <w:szCs w:val="20"/>
          <w:lang w:val="it-IT"/>
        </w:rPr>
      </w:pPr>
    </w:p>
    <w:p w:rsidR="00D52A88" w:rsidRPr="00E67FB8" w:rsidRDefault="00D52A88" w:rsidP="00086BD6">
      <w:pPr>
        <w:widowControl w:val="0"/>
        <w:autoSpaceDE w:val="0"/>
        <w:autoSpaceDN w:val="0"/>
        <w:adjustRightInd w:val="0"/>
        <w:rPr>
          <w:rFonts w:ascii="Times New Roman" w:hAnsi="Times New Roman"/>
          <w:sz w:val="20"/>
          <w:szCs w:val="20"/>
          <w:lang w:val="it-IT"/>
        </w:rPr>
      </w:pPr>
    </w:p>
    <w:p w:rsidR="00D52A88" w:rsidRPr="00E67FB8" w:rsidRDefault="00D52A88" w:rsidP="00612DC8">
      <w:pPr>
        <w:widowControl w:val="0"/>
        <w:autoSpaceDE w:val="0"/>
        <w:autoSpaceDN w:val="0"/>
        <w:adjustRightInd w:val="0"/>
        <w:ind w:left="284"/>
        <w:jc w:val="both"/>
        <w:rPr>
          <w:b/>
          <w:spacing w:val="-1"/>
          <w:sz w:val="24"/>
          <w:szCs w:val="24"/>
          <w:lang w:val="it-IT"/>
        </w:rPr>
        <w:sectPr w:rsidR="00D52A88" w:rsidRPr="00E67FB8" w:rsidSect="006C5F7F">
          <w:pgSz w:w="16840" w:h="11901" w:orient="landscape" w:code="9"/>
          <w:pgMar w:top="709" w:right="1110" w:bottom="964" w:left="550" w:header="720" w:footer="720" w:gutter="0"/>
          <w:pgBorders w:offsetFrom="page">
            <w:top w:val="single" w:sz="4" w:space="24" w:color="auto"/>
            <w:left w:val="single" w:sz="4" w:space="24" w:color="auto"/>
            <w:bottom w:val="single" w:sz="4" w:space="24" w:color="auto"/>
            <w:right w:val="single" w:sz="4" w:space="24" w:color="auto"/>
          </w:pgBorders>
          <w:cols w:space="720" w:equalWidth="0">
            <w:col w:w="15180"/>
          </w:cols>
          <w:noEndnote/>
        </w:sectPr>
      </w:pPr>
    </w:p>
    <w:p w:rsidR="00D52A88" w:rsidRPr="00B62C5B" w:rsidRDefault="00D52A88" w:rsidP="00997FDA">
      <w:pPr>
        <w:spacing w:before="100" w:beforeAutospacing="1" w:after="100" w:afterAutospacing="1"/>
        <w:ind w:left="140" w:right="238"/>
        <w:jc w:val="both"/>
        <w:rPr>
          <w:b/>
          <w:bCs/>
          <w:sz w:val="24"/>
          <w:szCs w:val="24"/>
          <w:lang w:val="it-IT"/>
        </w:rPr>
      </w:pPr>
      <w:bookmarkStart w:id="263" w:name="_Hlk78196621"/>
      <w:r w:rsidRPr="00B62C5B">
        <w:rPr>
          <w:b/>
          <w:bCs/>
          <w:sz w:val="24"/>
          <w:szCs w:val="24"/>
          <w:lang w:val="it-IT"/>
        </w:rPr>
        <w:lastRenderedPageBreak/>
        <w:t>4.3 PREVENZIONE</w:t>
      </w:r>
    </w:p>
    <w:bookmarkEnd w:id="263"/>
    <w:p w:rsidR="001E31B4" w:rsidRPr="00B62C5B" w:rsidRDefault="001E31B4" w:rsidP="001E31B4">
      <w:pPr>
        <w:ind w:left="142" w:right="236"/>
        <w:jc w:val="both"/>
        <w:rPr>
          <w:b/>
          <w:bCs/>
          <w:sz w:val="24"/>
          <w:szCs w:val="24"/>
          <w:lang w:val="it-IT"/>
        </w:rPr>
      </w:pPr>
      <w:r w:rsidRPr="00B62C5B">
        <w:rPr>
          <w:b/>
          <w:bCs/>
          <w:sz w:val="24"/>
          <w:szCs w:val="24"/>
          <w:lang w:val="it-IT"/>
        </w:rPr>
        <w:t>SC SIAN – Igiene degli alimenti e della nutrizione</w:t>
      </w:r>
    </w:p>
    <w:p w:rsidR="001E31B4" w:rsidRPr="00AB5B92" w:rsidRDefault="001E31B4" w:rsidP="001E31B4">
      <w:pPr>
        <w:ind w:left="142" w:right="236"/>
        <w:jc w:val="both"/>
        <w:rPr>
          <w:b/>
          <w:bCs/>
          <w:sz w:val="20"/>
          <w:szCs w:val="20"/>
          <w:lang w:val="it-IT"/>
        </w:rPr>
      </w:pPr>
    </w:p>
    <w:p w:rsidR="001E31B4" w:rsidRPr="00AB5B92" w:rsidRDefault="001E31B4" w:rsidP="001E31B4">
      <w:pPr>
        <w:ind w:left="142" w:right="236"/>
        <w:jc w:val="both"/>
        <w:rPr>
          <w:bCs/>
          <w:sz w:val="20"/>
          <w:szCs w:val="20"/>
          <w:lang w:val="it-IT"/>
        </w:rPr>
      </w:pPr>
      <w:r w:rsidRPr="00AB5B92">
        <w:rPr>
          <w:bCs/>
          <w:sz w:val="20"/>
          <w:szCs w:val="20"/>
          <w:lang w:val="it-IT"/>
        </w:rPr>
        <w:t>Gestisce la prevenzione e la sorveglianza delle patologie tossinfettive correlate agli alimenti (MTA), l’igiene e la sicurezza degli alimenti e delle bevande, l’igiene della nutrizione con finalità di promozione della salute e di contrasto all’aumento delle malattie cronico-degenerative e tumorali.</w:t>
      </w:r>
    </w:p>
    <w:p w:rsidR="001E31B4" w:rsidRPr="00AB5B92" w:rsidRDefault="001E31B4" w:rsidP="001E31B4">
      <w:pPr>
        <w:ind w:left="142" w:right="236"/>
        <w:jc w:val="both"/>
        <w:rPr>
          <w:bCs/>
          <w:sz w:val="20"/>
          <w:szCs w:val="20"/>
          <w:lang w:val="it-IT"/>
        </w:rPr>
      </w:pPr>
      <w:r w:rsidRPr="00AB5B92">
        <w:rPr>
          <w:bCs/>
          <w:sz w:val="20"/>
          <w:szCs w:val="20"/>
          <w:lang w:val="it-IT"/>
        </w:rPr>
        <w:t>Effettua la sorveglianza nutrizionale con la raccolta mirata di dati statistico-epidemiologici.</w:t>
      </w:r>
    </w:p>
    <w:p w:rsidR="001E31B4" w:rsidRPr="00AB5B92" w:rsidRDefault="001E31B4" w:rsidP="001E31B4">
      <w:pPr>
        <w:ind w:left="142" w:right="236"/>
        <w:jc w:val="both"/>
        <w:rPr>
          <w:bCs/>
          <w:sz w:val="20"/>
          <w:szCs w:val="20"/>
          <w:lang w:val="it-IT"/>
        </w:rPr>
      </w:pPr>
      <w:r w:rsidRPr="00AB5B92">
        <w:rPr>
          <w:bCs/>
          <w:sz w:val="20"/>
          <w:szCs w:val="20"/>
          <w:lang w:val="it-IT"/>
        </w:rPr>
        <w:t>Effettua la registrazione delle imprese alimentari e ne verifica l’adeguatezza igienica e strutturale.</w:t>
      </w:r>
    </w:p>
    <w:p w:rsidR="001E31B4" w:rsidRPr="00AB5B92" w:rsidRDefault="001E31B4" w:rsidP="001E31B4">
      <w:pPr>
        <w:ind w:left="142" w:right="238"/>
        <w:jc w:val="both"/>
        <w:rPr>
          <w:sz w:val="20"/>
          <w:szCs w:val="20"/>
          <w:lang w:val="it-IT"/>
        </w:rPr>
      </w:pPr>
      <w:r w:rsidRPr="00AB5B92">
        <w:rPr>
          <w:sz w:val="20"/>
          <w:szCs w:val="20"/>
          <w:lang w:val="it-IT"/>
        </w:rPr>
        <w:t>Effettua attività di vigilanza e controllo ufficiale dei prodotti alimentari e dei requisiti strutturali, funzionali e gestionali delle imprese di produzione, preparazione, confezionamento, deposito, trasporto, somministrazione e commercio di prodotti alimentari e di bevande; svolge inoltre attività di P.G.</w:t>
      </w:r>
    </w:p>
    <w:p w:rsidR="001E31B4" w:rsidRPr="00AB5B92" w:rsidRDefault="001E31B4" w:rsidP="001E31B4">
      <w:pPr>
        <w:ind w:left="142" w:right="238"/>
        <w:jc w:val="both"/>
        <w:rPr>
          <w:sz w:val="20"/>
          <w:szCs w:val="20"/>
          <w:lang w:val="it-IT"/>
        </w:rPr>
      </w:pPr>
      <w:r w:rsidRPr="00AB5B92">
        <w:rPr>
          <w:sz w:val="20"/>
          <w:szCs w:val="20"/>
          <w:lang w:val="it-IT"/>
        </w:rPr>
        <w:t>Sorveglia la commercializzazione e l'utilizzo di prodotti fitosanitari.</w:t>
      </w:r>
    </w:p>
    <w:p w:rsidR="001E31B4" w:rsidRPr="00AB5B92" w:rsidRDefault="001E31B4" w:rsidP="001E31B4">
      <w:pPr>
        <w:ind w:left="142" w:right="238"/>
        <w:jc w:val="both"/>
        <w:rPr>
          <w:sz w:val="20"/>
          <w:szCs w:val="20"/>
          <w:lang w:val="it-IT"/>
        </w:rPr>
      </w:pPr>
      <w:r w:rsidRPr="00AB5B92">
        <w:rPr>
          <w:sz w:val="20"/>
          <w:szCs w:val="20"/>
          <w:lang w:val="it-IT"/>
        </w:rPr>
        <w:t>Promuove le attività di prevenzione delle intossicazioni da funghi, tramite le attività proprie dell'Ispettorato Micologico.</w:t>
      </w:r>
    </w:p>
    <w:p w:rsidR="001E31B4" w:rsidRPr="00AB5B92" w:rsidRDefault="001E31B4" w:rsidP="001E31B4">
      <w:pPr>
        <w:ind w:left="142" w:right="238"/>
        <w:jc w:val="both"/>
        <w:rPr>
          <w:sz w:val="20"/>
          <w:szCs w:val="20"/>
          <w:lang w:val="it-IT"/>
        </w:rPr>
      </w:pPr>
      <w:r w:rsidRPr="00AB5B92">
        <w:rPr>
          <w:sz w:val="20"/>
          <w:szCs w:val="20"/>
          <w:lang w:val="it-IT"/>
        </w:rPr>
        <w:t>Effettua il controllo ufficiale delle acque della rete idrica pubblica, il controllo di fonti e sorgenti d’acqua di uso pubblico, esprime  pareri di potabilità.</w:t>
      </w:r>
    </w:p>
    <w:p w:rsidR="001E31B4" w:rsidRPr="00AB5B92" w:rsidRDefault="001E31B4" w:rsidP="001E31B4">
      <w:pPr>
        <w:ind w:left="142" w:right="238"/>
        <w:jc w:val="both"/>
        <w:rPr>
          <w:sz w:val="20"/>
          <w:szCs w:val="20"/>
          <w:lang w:val="it-IT"/>
        </w:rPr>
      </w:pPr>
    </w:p>
    <w:p w:rsidR="001E31B4" w:rsidRPr="00B62C5B" w:rsidRDefault="001E31B4" w:rsidP="001E31B4">
      <w:pPr>
        <w:ind w:left="142" w:right="236"/>
        <w:jc w:val="both"/>
        <w:rPr>
          <w:b/>
          <w:bCs/>
          <w:sz w:val="24"/>
          <w:szCs w:val="24"/>
          <w:lang w:val="it-IT"/>
        </w:rPr>
      </w:pPr>
      <w:r w:rsidRPr="00B62C5B">
        <w:rPr>
          <w:b/>
          <w:bCs/>
          <w:sz w:val="24"/>
          <w:szCs w:val="24"/>
          <w:lang w:val="it-IT"/>
        </w:rPr>
        <w:t>SS Medicina dello sport</w:t>
      </w:r>
    </w:p>
    <w:p w:rsidR="001E31B4" w:rsidRPr="00AB5B92" w:rsidRDefault="001E31B4" w:rsidP="001E31B4">
      <w:pPr>
        <w:ind w:left="142" w:right="236"/>
        <w:jc w:val="both"/>
        <w:rPr>
          <w:b/>
          <w:bCs/>
          <w:sz w:val="20"/>
          <w:szCs w:val="20"/>
          <w:lang w:val="it-IT"/>
        </w:rPr>
      </w:pPr>
    </w:p>
    <w:p w:rsidR="001E31B4" w:rsidRPr="00AB5B92" w:rsidRDefault="001E31B4" w:rsidP="001E31B4">
      <w:pPr>
        <w:ind w:left="142" w:right="238"/>
        <w:jc w:val="both"/>
        <w:rPr>
          <w:sz w:val="20"/>
          <w:szCs w:val="20"/>
          <w:lang w:val="it-IT"/>
        </w:rPr>
      </w:pPr>
      <w:r w:rsidRPr="00AB5B92">
        <w:rPr>
          <w:sz w:val="20"/>
          <w:szCs w:val="20"/>
          <w:lang w:val="it-IT"/>
        </w:rPr>
        <w:t>Promozione dell'attività fisica in tutte le fasce d'età, collaborando con le strutture aziendali e in raccordo con i Piani locali e regionali della prevenzione.</w:t>
      </w:r>
    </w:p>
    <w:p w:rsidR="001E31B4" w:rsidRPr="00AB5B92" w:rsidRDefault="001E31B4" w:rsidP="001E31B4">
      <w:pPr>
        <w:ind w:left="142" w:right="238"/>
        <w:jc w:val="both"/>
        <w:rPr>
          <w:sz w:val="20"/>
          <w:szCs w:val="20"/>
          <w:lang w:val="it-IT"/>
        </w:rPr>
      </w:pPr>
      <w:r w:rsidRPr="00AB5B92">
        <w:rPr>
          <w:sz w:val="20"/>
          <w:szCs w:val="20"/>
          <w:lang w:val="it-IT"/>
        </w:rPr>
        <w:t>Attività ambulatoriale diretta per il  rilascio dei certificati di idoneità secondo la normativa vigente.</w:t>
      </w:r>
    </w:p>
    <w:p w:rsidR="001E31B4" w:rsidRPr="00AB5B92" w:rsidRDefault="001E31B4" w:rsidP="001E31B4">
      <w:pPr>
        <w:ind w:left="142" w:right="238"/>
        <w:jc w:val="both"/>
        <w:rPr>
          <w:sz w:val="20"/>
          <w:szCs w:val="20"/>
          <w:lang w:val="it-IT"/>
        </w:rPr>
      </w:pPr>
      <w:r w:rsidRPr="00AB5B92">
        <w:rPr>
          <w:sz w:val="20"/>
          <w:szCs w:val="20"/>
          <w:lang w:val="it-IT"/>
        </w:rPr>
        <w:t>Attività di prevenzione doping e supporto all'attività di vigilanza nei confronti delle Associazioni sportive e dei Centri privati di medicina dello sport.</w:t>
      </w:r>
    </w:p>
    <w:p w:rsidR="001E31B4" w:rsidRPr="00AB5B92" w:rsidRDefault="001E31B4" w:rsidP="001E31B4">
      <w:pPr>
        <w:ind w:left="142" w:right="238"/>
        <w:jc w:val="both"/>
        <w:rPr>
          <w:b/>
          <w:bCs/>
          <w:sz w:val="20"/>
          <w:szCs w:val="20"/>
          <w:lang w:val="it-IT"/>
        </w:rPr>
      </w:pPr>
    </w:p>
    <w:p w:rsidR="001E31B4" w:rsidRPr="00B62C5B" w:rsidRDefault="001E31B4" w:rsidP="001E31B4">
      <w:pPr>
        <w:ind w:left="142"/>
        <w:jc w:val="both"/>
        <w:rPr>
          <w:b/>
          <w:bCs/>
          <w:sz w:val="24"/>
          <w:szCs w:val="24"/>
          <w:lang w:val="it-IT"/>
        </w:rPr>
      </w:pPr>
      <w:r w:rsidRPr="00B62C5B">
        <w:rPr>
          <w:b/>
          <w:bCs/>
          <w:sz w:val="24"/>
          <w:szCs w:val="24"/>
          <w:lang w:val="it-IT"/>
        </w:rPr>
        <w:t>SC SISP – Igiene e sanità pubblica</w:t>
      </w:r>
    </w:p>
    <w:p w:rsidR="001E31B4" w:rsidRPr="00AB5B92" w:rsidRDefault="001E31B4" w:rsidP="001E31B4">
      <w:pPr>
        <w:ind w:left="142"/>
        <w:jc w:val="both"/>
        <w:rPr>
          <w:b/>
          <w:bCs/>
          <w:sz w:val="20"/>
          <w:szCs w:val="20"/>
          <w:lang w:val="it-IT"/>
        </w:rPr>
      </w:pPr>
    </w:p>
    <w:p w:rsidR="001E31B4" w:rsidRPr="00AB5B92" w:rsidRDefault="001E31B4" w:rsidP="001E31B4">
      <w:pPr>
        <w:ind w:left="142"/>
        <w:jc w:val="both"/>
        <w:rPr>
          <w:bCs/>
          <w:sz w:val="20"/>
          <w:szCs w:val="20"/>
          <w:lang w:val="it-IT"/>
        </w:rPr>
      </w:pPr>
      <w:r w:rsidRPr="00AB5B92">
        <w:rPr>
          <w:bCs/>
          <w:sz w:val="20"/>
          <w:szCs w:val="20"/>
          <w:lang w:val="it-IT"/>
        </w:rPr>
        <w:t>Epidemiologia e profilassi malattie infettive, medicina del viaggiatore e dei migranti .</w:t>
      </w:r>
    </w:p>
    <w:p w:rsidR="001E31B4" w:rsidRPr="00AB5B92" w:rsidRDefault="001E31B4" w:rsidP="001E31B4">
      <w:pPr>
        <w:ind w:left="142"/>
        <w:jc w:val="both"/>
        <w:rPr>
          <w:bCs/>
          <w:sz w:val="20"/>
          <w:szCs w:val="20"/>
          <w:lang w:val="it-IT"/>
        </w:rPr>
      </w:pPr>
      <w:r w:rsidRPr="00AB5B92">
        <w:rPr>
          <w:bCs/>
          <w:sz w:val="20"/>
          <w:szCs w:val="20"/>
          <w:lang w:val="it-IT"/>
        </w:rPr>
        <w:t>Educazione sanitaria per corretti stili di vita e prevenzione incidenti domestici e stradali.</w:t>
      </w:r>
    </w:p>
    <w:p w:rsidR="001E31B4" w:rsidRPr="00AB5B92" w:rsidRDefault="001E31B4" w:rsidP="001E31B4">
      <w:pPr>
        <w:ind w:left="142"/>
        <w:jc w:val="both"/>
        <w:rPr>
          <w:bCs/>
          <w:sz w:val="20"/>
          <w:szCs w:val="20"/>
          <w:lang w:val="it-IT"/>
        </w:rPr>
      </w:pPr>
      <w:r w:rsidRPr="00AB5B92">
        <w:rPr>
          <w:bCs/>
          <w:sz w:val="20"/>
          <w:szCs w:val="20"/>
          <w:lang w:val="it-IT"/>
        </w:rPr>
        <w:t>Tutela della salute contro i fattori di rischio legati all’inquinamento dell’aria, acqua e suolo.</w:t>
      </w:r>
    </w:p>
    <w:p w:rsidR="001E31B4" w:rsidRPr="00AB5B92" w:rsidRDefault="001E31B4" w:rsidP="001E31B4">
      <w:pPr>
        <w:ind w:left="142"/>
        <w:jc w:val="both"/>
        <w:rPr>
          <w:bCs/>
          <w:sz w:val="20"/>
          <w:szCs w:val="20"/>
          <w:lang w:val="it-IT"/>
        </w:rPr>
      </w:pPr>
      <w:r w:rsidRPr="00AB5B92">
        <w:rPr>
          <w:bCs/>
          <w:sz w:val="20"/>
          <w:szCs w:val="20"/>
          <w:lang w:val="it-IT"/>
        </w:rPr>
        <w:t>Vigilanza su esercizio attività estetica e cosmetici.</w:t>
      </w:r>
    </w:p>
    <w:p w:rsidR="001E31B4" w:rsidRPr="00AB5B92" w:rsidRDefault="001E31B4" w:rsidP="001E31B4">
      <w:pPr>
        <w:ind w:left="142"/>
        <w:jc w:val="both"/>
        <w:rPr>
          <w:bCs/>
          <w:sz w:val="20"/>
          <w:szCs w:val="20"/>
          <w:lang w:val="it-IT"/>
        </w:rPr>
      </w:pPr>
      <w:r w:rsidRPr="00AB5B92">
        <w:rPr>
          <w:bCs/>
          <w:sz w:val="20"/>
          <w:szCs w:val="20"/>
          <w:lang w:val="it-IT"/>
        </w:rPr>
        <w:t>Pareri e vigilanza su strutture sanitarie, socio-assistenziali, ricettive e scolastiche.</w:t>
      </w:r>
    </w:p>
    <w:p w:rsidR="001E31B4" w:rsidRPr="00AB5B92" w:rsidRDefault="001E31B4" w:rsidP="001E31B4">
      <w:pPr>
        <w:ind w:left="142"/>
        <w:jc w:val="both"/>
        <w:rPr>
          <w:bCs/>
          <w:sz w:val="20"/>
          <w:szCs w:val="20"/>
          <w:lang w:val="it-IT"/>
        </w:rPr>
      </w:pPr>
      <w:r w:rsidRPr="00AB5B92">
        <w:rPr>
          <w:bCs/>
          <w:sz w:val="20"/>
          <w:szCs w:val="20"/>
          <w:lang w:val="it-IT"/>
        </w:rPr>
        <w:t>Igiene edilizia, verifica piani regolatori e strumenti urbanistici.</w:t>
      </w:r>
    </w:p>
    <w:p w:rsidR="001E31B4" w:rsidRPr="00AB5B92" w:rsidRDefault="001E31B4" w:rsidP="001E31B4">
      <w:pPr>
        <w:ind w:left="142"/>
        <w:jc w:val="both"/>
        <w:rPr>
          <w:bCs/>
          <w:sz w:val="20"/>
          <w:szCs w:val="20"/>
          <w:lang w:val="it-IT"/>
        </w:rPr>
      </w:pPr>
      <w:r w:rsidRPr="00AB5B92">
        <w:rPr>
          <w:bCs/>
          <w:sz w:val="20"/>
          <w:szCs w:val="20"/>
          <w:lang w:val="it-IT"/>
        </w:rPr>
        <w:t xml:space="preserve">Controllo dei prodotti pericolosi per la salute e la sicurezza dei consumatori (sistema d’allerta Rapex) e regolamento Reach </w:t>
      </w:r>
    </w:p>
    <w:p w:rsidR="001E31B4" w:rsidRPr="00AB5B92" w:rsidRDefault="001E31B4" w:rsidP="001E31B4">
      <w:pPr>
        <w:ind w:left="142"/>
        <w:jc w:val="both"/>
        <w:rPr>
          <w:bCs/>
          <w:sz w:val="20"/>
          <w:szCs w:val="20"/>
          <w:lang w:val="it-IT"/>
        </w:rPr>
      </w:pPr>
      <w:r w:rsidRPr="00AB5B92">
        <w:rPr>
          <w:bCs/>
          <w:sz w:val="20"/>
          <w:szCs w:val="20"/>
          <w:lang w:val="it-IT"/>
        </w:rPr>
        <w:t>Controllo su apparecchi radiogeni e gas tossici.</w:t>
      </w:r>
    </w:p>
    <w:p w:rsidR="001E31B4" w:rsidRPr="00AB5B92" w:rsidRDefault="001E31B4" w:rsidP="001E31B4">
      <w:pPr>
        <w:ind w:left="142"/>
        <w:jc w:val="both"/>
        <w:rPr>
          <w:bCs/>
          <w:sz w:val="20"/>
          <w:szCs w:val="20"/>
          <w:lang w:val="it-IT"/>
        </w:rPr>
      </w:pPr>
      <w:r w:rsidRPr="00AB5B92">
        <w:rPr>
          <w:bCs/>
          <w:sz w:val="20"/>
          <w:szCs w:val="20"/>
          <w:lang w:val="it-IT"/>
        </w:rPr>
        <w:t>Polizia mortuaria e flussi cause di morte .</w:t>
      </w:r>
    </w:p>
    <w:p w:rsidR="001E31B4" w:rsidRPr="00AB5B92" w:rsidRDefault="001E31B4" w:rsidP="001E31B4">
      <w:pPr>
        <w:ind w:left="142"/>
        <w:jc w:val="both"/>
        <w:rPr>
          <w:b/>
          <w:bCs/>
          <w:sz w:val="20"/>
          <w:szCs w:val="20"/>
          <w:lang w:val="it-IT"/>
        </w:rPr>
      </w:pPr>
    </w:p>
    <w:p w:rsidR="001E31B4" w:rsidRPr="00B62C5B" w:rsidRDefault="001E31B4" w:rsidP="001E31B4">
      <w:pPr>
        <w:ind w:left="142"/>
        <w:jc w:val="both"/>
        <w:rPr>
          <w:b/>
          <w:bCs/>
          <w:sz w:val="24"/>
          <w:szCs w:val="24"/>
          <w:lang w:val="it-IT"/>
        </w:rPr>
      </w:pPr>
      <w:r w:rsidRPr="00B62C5B">
        <w:rPr>
          <w:b/>
          <w:bCs/>
          <w:sz w:val="24"/>
          <w:szCs w:val="24"/>
          <w:lang w:val="it-IT"/>
        </w:rPr>
        <w:t>SC SPRESAL – Prevenzione e sicurezza degli ambienti di lavoro</w:t>
      </w:r>
    </w:p>
    <w:p w:rsidR="001E31B4" w:rsidRPr="00AB5B92" w:rsidRDefault="001E31B4" w:rsidP="001E31B4">
      <w:pPr>
        <w:ind w:left="142"/>
        <w:jc w:val="both"/>
        <w:rPr>
          <w:b/>
          <w:bCs/>
          <w:sz w:val="20"/>
          <w:szCs w:val="20"/>
          <w:lang w:val="it-IT"/>
        </w:rPr>
      </w:pPr>
    </w:p>
    <w:p w:rsidR="001E31B4" w:rsidRPr="00AB5B92" w:rsidRDefault="001E31B4" w:rsidP="001E31B4">
      <w:pPr>
        <w:ind w:left="142" w:right="238"/>
        <w:jc w:val="both"/>
        <w:rPr>
          <w:sz w:val="20"/>
          <w:szCs w:val="20"/>
          <w:lang w:val="it-IT"/>
        </w:rPr>
      </w:pPr>
      <w:r w:rsidRPr="00AB5B92">
        <w:rPr>
          <w:sz w:val="20"/>
          <w:szCs w:val="20"/>
          <w:lang w:val="it-IT"/>
        </w:rPr>
        <w:t xml:space="preserve">Individuazione, accertamento e misurazione dei fattori di rischio per la sicurezza e la salute sul lavoro e promozione delle idonee misure  di prevenzione nei comparti a rischio, individuati anche attraverso l’utilizzo dei flussi informativi Inail. </w:t>
      </w:r>
    </w:p>
    <w:p w:rsidR="001E31B4" w:rsidRPr="00AB5B92" w:rsidRDefault="001E31B4" w:rsidP="001E31B4">
      <w:pPr>
        <w:ind w:left="142" w:right="238"/>
        <w:jc w:val="both"/>
        <w:rPr>
          <w:sz w:val="20"/>
          <w:szCs w:val="20"/>
          <w:lang w:val="it-IT"/>
        </w:rPr>
      </w:pPr>
      <w:r w:rsidRPr="00AB5B92">
        <w:rPr>
          <w:sz w:val="20"/>
          <w:szCs w:val="20"/>
          <w:lang w:val="it-IT"/>
        </w:rPr>
        <w:t>Effettuazione di interventi di vigilanza nelle aziende e nei cantieri edili per l’individuazione delle situazioni di rischio e per la verifica dell’adeguatezza dei sistemi di prevenzione aziendale e successiva emanazione di provvedimenti per l’eliminazione o la riduzione delle situazioni di rischio.</w:t>
      </w:r>
    </w:p>
    <w:p w:rsidR="001E31B4" w:rsidRPr="00AB5B92" w:rsidRDefault="001E31B4" w:rsidP="001E31B4">
      <w:pPr>
        <w:ind w:left="142" w:right="238"/>
        <w:jc w:val="both"/>
        <w:rPr>
          <w:sz w:val="20"/>
          <w:szCs w:val="20"/>
          <w:lang w:val="it-IT"/>
        </w:rPr>
      </w:pPr>
      <w:r w:rsidRPr="00AB5B92">
        <w:rPr>
          <w:sz w:val="20"/>
          <w:szCs w:val="20"/>
          <w:lang w:val="it-IT"/>
        </w:rPr>
        <w:t xml:space="preserve">Sorveglianza e prevenzione delle malattie professionali e degli infortuni sul lavoro. </w:t>
      </w:r>
    </w:p>
    <w:p w:rsidR="001E31B4" w:rsidRPr="00AB5B92" w:rsidRDefault="001E31B4" w:rsidP="001E31B4">
      <w:pPr>
        <w:ind w:left="142" w:right="238"/>
        <w:jc w:val="both"/>
        <w:rPr>
          <w:sz w:val="20"/>
          <w:szCs w:val="20"/>
          <w:lang w:val="it-IT"/>
        </w:rPr>
      </w:pPr>
      <w:r w:rsidRPr="00AB5B92">
        <w:rPr>
          <w:sz w:val="20"/>
          <w:szCs w:val="20"/>
          <w:lang w:val="it-IT"/>
        </w:rPr>
        <w:t>Svolgimento di tutte le attività riguardanti il Sistema di Sorveglianza Regionale degli Infortuni Mortali delegato allo Spresal dell’ASL AL .</w:t>
      </w:r>
    </w:p>
    <w:p w:rsidR="001E31B4" w:rsidRPr="00AB5B92" w:rsidRDefault="001E31B4" w:rsidP="001E31B4">
      <w:pPr>
        <w:ind w:left="142" w:right="238"/>
        <w:jc w:val="both"/>
        <w:rPr>
          <w:sz w:val="20"/>
          <w:szCs w:val="20"/>
          <w:lang w:val="it-IT"/>
        </w:rPr>
      </w:pPr>
      <w:r w:rsidRPr="00AB5B92">
        <w:rPr>
          <w:sz w:val="20"/>
          <w:szCs w:val="20"/>
          <w:lang w:val="it-IT"/>
        </w:rPr>
        <w:t>Controllo sulle attività di bonifica dei materiali contenenti amianto attraverso la valutazione dei piani di lavoro e la vigilanza nei cantieri.</w:t>
      </w:r>
    </w:p>
    <w:p w:rsidR="001E31B4" w:rsidRPr="00AB5B92" w:rsidRDefault="001E31B4" w:rsidP="001E31B4">
      <w:pPr>
        <w:ind w:left="142" w:right="238"/>
        <w:jc w:val="both"/>
        <w:rPr>
          <w:sz w:val="20"/>
          <w:szCs w:val="20"/>
          <w:lang w:val="it-IT"/>
        </w:rPr>
      </w:pPr>
      <w:r w:rsidRPr="00AB5B92">
        <w:rPr>
          <w:sz w:val="20"/>
          <w:szCs w:val="20"/>
          <w:lang w:val="it-IT"/>
        </w:rPr>
        <w:t>Svolgimento di attività amministrative per la concessione di pareri e deroghe inerenti i luoghi di lavoro.</w:t>
      </w:r>
    </w:p>
    <w:p w:rsidR="001E31B4" w:rsidRPr="00AB5B92" w:rsidRDefault="001E31B4" w:rsidP="001E31B4">
      <w:pPr>
        <w:ind w:left="142" w:right="238"/>
        <w:jc w:val="both"/>
        <w:rPr>
          <w:b/>
          <w:sz w:val="20"/>
          <w:szCs w:val="20"/>
          <w:lang w:val="it-IT"/>
        </w:rPr>
      </w:pPr>
    </w:p>
    <w:p w:rsidR="001E31B4" w:rsidRPr="00B62C5B" w:rsidRDefault="001E31B4" w:rsidP="001E31B4">
      <w:pPr>
        <w:ind w:left="142"/>
        <w:jc w:val="both"/>
        <w:rPr>
          <w:b/>
          <w:bCs/>
          <w:sz w:val="24"/>
          <w:szCs w:val="24"/>
          <w:lang w:val="it-IT"/>
        </w:rPr>
      </w:pPr>
      <w:r w:rsidRPr="00B62C5B">
        <w:rPr>
          <w:b/>
          <w:sz w:val="24"/>
          <w:szCs w:val="24"/>
          <w:lang w:val="it-IT"/>
        </w:rPr>
        <w:t xml:space="preserve">SC VETERINARIO - </w:t>
      </w:r>
      <w:r w:rsidRPr="00B62C5B">
        <w:rPr>
          <w:b/>
          <w:bCs/>
          <w:sz w:val="24"/>
          <w:szCs w:val="24"/>
          <w:lang w:val="it-IT"/>
        </w:rPr>
        <w:t>AREA  A – Sanità animale</w:t>
      </w:r>
    </w:p>
    <w:p w:rsidR="001E31B4" w:rsidRPr="00AB5B92" w:rsidRDefault="001E31B4" w:rsidP="001E31B4">
      <w:pPr>
        <w:ind w:left="142"/>
        <w:jc w:val="both"/>
        <w:rPr>
          <w:b/>
          <w:bCs/>
          <w:sz w:val="20"/>
          <w:szCs w:val="20"/>
          <w:lang w:val="it-IT"/>
        </w:rPr>
      </w:pPr>
    </w:p>
    <w:p w:rsidR="001E31B4" w:rsidRPr="00AB5B92" w:rsidRDefault="001E31B4" w:rsidP="001E31B4">
      <w:pPr>
        <w:ind w:left="142" w:right="238"/>
        <w:jc w:val="both"/>
        <w:rPr>
          <w:sz w:val="20"/>
          <w:szCs w:val="20"/>
          <w:lang w:val="it-IT"/>
        </w:rPr>
      </w:pPr>
      <w:r w:rsidRPr="00AB5B92">
        <w:rPr>
          <w:sz w:val="20"/>
          <w:szCs w:val="20"/>
          <w:lang w:val="it-IT"/>
        </w:rPr>
        <w:t>Prevenzione e controllo delle malattie infettive e diffusive degli animale e delle  zoonosi.</w:t>
      </w:r>
    </w:p>
    <w:p w:rsidR="001E31B4" w:rsidRPr="00AB5B92" w:rsidRDefault="001E31B4" w:rsidP="001E31B4">
      <w:pPr>
        <w:ind w:left="142" w:right="238"/>
        <w:jc w:val="both"/>
        <w:rPr>
          <w:sz w:val="20"/>
          <w:szCs w:val="20"/>
          <w:lang w:val="it-IT"/>
        </w:rPr>
      </w:pPr>
      <w:r w:rsidRPr="00AB5B92">
        <w:rPr>
          <w:sz w:val="20"/>
          <w:szCs w:val="20"/>
          <w:lang w:val="it-IT"/>
        </w:rPr>
        <w:t xml:space="preserve">Profilassi pianificate nazionali e regionali. </w:t>
      </w:r>
    </w:p>
    <w:p w:rsidR="001E31B4" w:rsidRPr="00AB5B92" w:rsidRDefault="001E31B4" w:rsidP="001E31B4">
      <w:pPr>
        <w:ind w:left="142" w:right="238"/>
        <w:jc w:val="both"/>
        <w:rPr>
          <w:sz w:val="20"/>
          <w:szCs w:val="20"/>
          <w:lang w:val="it-IT"/>
        </w:rPr>
      </w:pPr>
      <w:r w:rsidRPr="00AB5B92">
        <w:rPr>
          <w:sz w:val="20"/>
          <w:szCs w:val="20"/>
          <w:lang w:val="it-IT"/>
        </w:rPr>
        <w:t>Gestione delle anagrafi zootecniche e anagrafe canina.</w:t>
      </w:r>
    </w:p>
    <w:p w:rsidR="001E31B4" w:rsidRPr="00AB5B92" w:rsidRDefault="001E31B4" w:rsidP="001E31B4">
      <w:pPr>
        <w:ind w:left="142" w:right="238"/>
        <w:jc w:val="both"/>
        <w:rPr>
          <w:sz w:val="20"/>
          <w:szCs w:val="20"/>
          <w:lang w:val="it-IT"/>
        </w:rPr>
      </w:pPr>
      <w:r w:rsidRPr="00AB5B92">
        <w:rPr>
          <w:sz w:val="20"/>
          <w:szCs w:val="20"/>
          <w:lang w:val="it-IT"/>
        </w:rPr>
        <w:t>Controlli sulle misure di bio-sicurezza negli allevamenti zootecnici.</w:t>
      </w:r>
    </w:p>
    <w:p w:rsidR="001E31B4" w:rsidRPr="00AB5B92" w:rsidRDefault="001E31B4" w:rsidP="001E31B4">
      <w:pPr>
        <w:ind w:left="142" w:right="238"/>
        <w:jc w:val="both"/>
        <w:rPr>
          <w:sz w:val="20"/>
          <w:szCs w:val="20"/>
          <w:lang w:val="it-IT"/>
        </w:rPr>
      </w:pPr>
      <w:r w:rsidRPr="00AB5B92">
        <w:rPr>
          <w:sz w:val="20"/>
          <w:szCs w:val="20"/>
          <w:lang w:val="it-IT"/>
        </w:rPr>
        <w:t>Prevenzione della rabbia e dei fenomeni di aggressività dei cani.</w:t>
      </w:r>
    </w:p>
    <w:p w:rsidR="001E31B4" w:rsidRPr="00AB5B92" w:rsidRDefault="001E31B4" w:rsidP="001E31B4">
      <w:pPr>
        <w:ind w:left="142" w:right="238"/>
        <w:jc w:val="both"/>
        <w:rPr>
          <w:sz w:val="20"/>
          <w:szCs w:val="20"/>
          <w:lang w:val="it-IT"/>
        </w:rPr>
      </w:pPr>
      <w:r w:rsidRPr="00AB5B92">
        <w:rPr>
          <w:sz w:val="20"/>
          <w:szCs w:val="20"/>
          <w:lang w:val="it-IT"/>
        </w:rPr>
        <w:lastRenderedPageBreak/>
        <w:t>Interventi in materia di igiene urbana e di controllo sugli animali sinantropi e selvatici.</w:t>
      </w:r>
    </w:p>
    <w:p w:rsidR="001E31B4" w:rsidRPr="00AB5B92" w:rsidRDefault="001E31B4" w:rsidP="001E31B4">
      <w:pPr>
        <w:ind w:left="142" w:right="238"/>
        <w:jc w:val="both"/>
        <w:rPr>
          <w:sz w:val="20"/>
          <w:szCs w:val="20"/>
          <w:lang w:val="it-IT"/>
        </w:rPr>
      </w:pPr>
      <w:r w:rsidRPr="00AB5B92">
        <w:rPr>
          <w:sz w:val="20"/>
          <w:szCs w:val="20"/>
          <w:lang w:val="it-IT"/>
        </w:rPr>
        <w:t>Vigilanza veterinaria su : movimentazione, commercio, fiere, mercati, importazione ed esportazione di animali.</w:t>
      </w:r>
    </w:p>
    <w:p w:rsidR="001E31B4" w:rsidRPr="00AB5B92" w:rsidRDefault="001E31B4" w:rsidP="001E31B4">
      <w:pPr>
        <w:ind w:left="142" w:right="238"/>
        <w:jc w:val="both"/>
        <w:rPr>
          <w:sz w:val="20"/>
          <w:szCs w:val="20"/>
          <w:lang w:val="it-IT"/>
        </w:rPr>
      </w:pPr>
      <w:r w:rsidRPr="00AB5B92">
        <w:rPr>
          <w:sz w:val="20"/>
          <w:szCs w:val="20"/>
          <w:lang w:val="it-IT"/>
        </w:rPr>
        <w:t>Rilascio di pareri autorizzativi e preventivi, certificazioni ed attestazioni.</w:t>
      </w:r>
    </w:p>
    <w:p w:rsidR="001E31B4" w:rsidRPr="00AB5B92" w:rsidRDefault="001E31B4" w:rsidP="001E31B4">
      <w:pPr>
        <w:ind w:left="142" w:right="238"/>
        <w:jc w:val="both"/>
        <w:rPr>
          <w:sz w:val="20"/>
          <w:szCs w:val="20"/>
          <w:lang w:val="it-IT"/>
        </w:rPr>
      </w:pPr>
      <w:r w:rsidRPr="00AB5B92">
        <w:rPr>
          <w:sz w:val="20"/>
          <w:szCs w:val="20"/>
          <w:lang w:val="it-IT"/>
        </w:rPr>
        <w:t>Informazione e formazione sanitaria rivolta al personale ASL, agli OSA ed alla popolazione in generale .</w:t>
      </w:r>
    </w:p>
    <w:p w:rsidR="001E31B4" w:rsidRPr="00AB5B92" w:rsidRDefault="001E31B4" w:rsidP="001E31B4">
      <w:pPr>
        <w:ind w:left="142" w:right="238"/>
        <w:jc w:val="both"/>
        <w:rPr>
          <w:sz w:val="20"/>
          <w:szCs w:val="20"/>
          <w:lang w:val="it-IT"/>
        </w:rPr>
      </w:pPr>
      <w:r w:rsidRPr="00AB5B92">
        <w:rPr>
          <w:sz w:val="20"/>
          <w:szCs w:val="20"/>
          <w:lang w:val="it-IT"/>
        </w:rPr>
        <w:t>Attività di P.G. anche in collaborazione con altri organi di controllo (N.A.S. e Forze dell’Ordine).</w:t>
      </w:r>
    </w:p>
    <w:p w:rsidR="001E31B4" w:rsidRPr="00AB5B92" w:rsidRDefault="001E31B4" w:rsidP="001E31B4">
      <w:pPr>
        <w:ind w:left="142"/>
        <w:jc w:val="both"/>
        <w:rPr>
          <w:b/>
          <w:bCs/>
          <w:sz w:val="20"/>
          <w:szCs w:val="20"/>
          <w:lang w:val="it-IT"/>
        </w:rPr>
      </w:pPr>
    </w:p>
    <w:p w:rsidR="001E31B4" w:rsidRPr="00B62C5B" w:rsidRDefault="001E31B4" w:rsidP="001E31B4">
      <w:pPr>
        <w:ind w:left="142"/>
        <w:jc w:val="both"/>
        <w:rPr>
          <w:b/>
          <w:bCs/>
          <w:sz w:val="24"/>
          <w:szCs w:val="24"/>
          <w:lang w:val="it-IT"/>
        </w:rPr>
      </w:pPr>
      <w:r w:rsidRPr="00B62C5B">
        <w:rPr>
          <w:b/>
          <w:bCs/>
          <w:sz w:val="24"/>
          <w:szCs w:val="24"/>
          <w:lang w:val="it-IT"/>
        </w:rPr>
        <w:t>SC VETERINARIO - AREA  B – Igiene della produzione, trasformazione, commercializzazione, conservazione e trasporto degli alimenti di origine animale e loro derivati / PMPPV</w:t>
      </w:r>
    </w:p>
    <w:p w:rsidR="001E31B4" w:rsidRPr="00AB5B92" w:rsidRDefault="001E31B4" w:rsidP="001E31B4">
      <w:pPr>
        <w:ind w:left="142"/>
        <w:jc w:val="both"/>
        <w:rPr>
          <w:b/>
          <w:bCs/>
          <w:sz w:val="20"/>
          <w:szCs w:val="20"/>
          <w:lang w:val="it-IT"/>
        </w:rPr>
      </w:pPr>
    </w:p>
    <w:p w:rsidR="001E31B4" w:rsidRPr="00AB5B92" w:rsidRDefault="001E31B4" w:rsidP="001E31B4">
      <w:pPr>
        <w:ind w:left="142" w:right="238"/>
        <w:jc w:val="both"/>
        <w:rPr>
          <w:sz w:val="20"/>
          <w:szCs w:val="20"/>
          <w:lang w:val="it-IT"/>
        </w:rPr>
      </w:pPr>
      <w:r w:rsidRPr="00AB5B92">
        <w:rPr>
          <w:sz w:val="20"/>
          <w:szCs w:val="20"/>
          <w:lang w:val="it-IT"/>
        </w:rPr>
        <w:t>Ispezione, controllo e vigilanza, su tutta la filiera produttiva degli alimenti di origine animale: macellazione, sezionamento, lavorazione, confezionamento, conservazione, trasporto, distribuzione, vendita.</w:t>
      </w:r>
    </w:p>
    <w:p w:rsidR="001E31B4" w:rsidRPr="00AB5B92" w:rsidRDefault="001E31B4" w:rsidP="001E31B4">
      <w:pPr>
        <w:ind w:left="142" w:right="238"/>
        <w:jc w:val="both"/>
        <w:rPr>
          <w:sz w:val="20"/>
          <w:szCs w:val="20"/>
          <w:lang w:val="it-IT"/>
        </w:rPr>
      </w:pPr>
      <w:r w:rsidRPr="00AB5B92">
        <w:rPr>
          <w:sz w:val="20"/>
          <w:szCs w:val="20"/>
          <w:lang w:val="it-IT"/>
        </w:rPr>
        <w:t>Prelevamento campioni ufficiali, su matrici di origine animale, per indagini chimiche, fisiche e microbiologiche.</w:t>
      </w:r>
    </w:p>
    <w:p w:rsidR="001E31B4" w:rsidRPr="00AB5B92" w:rsidRDefault="001E31B4" w:rsidP="001E31B4">
      <w:pPr>
        <w:ind w:left="142" w:right="238"/>
        <w:jc w:val="both"/>
        <w:rPr>
          <w:sz w:val="20"/>
          <w:szCs w:val="20"/>
          <w:lang w:val="it-IT"/>
        </w:rPr>
      </w:pPr>
      <w:r w:rsidRPr="00AB5B92">
        <w:rPr>
          <w:sz w:val="20"/>
          <w:szCs w:val="20"/>
          <w:lang w:val="it-IT"/>
        </w:rPr>
        <w:t>Pratiche istruttorie relative alla registrazione e riconoscimento delle imprese alimentari.</w:t>
      </w:r>
    </w:p>
    <w:p w:rsidR="001E31B4" w:rsidRPr="00AB5B92" w:rsidRDefault="001E31B4" w:rsidP="001E31B4">
      <w:pPr>
        <w:ind w:left="142" w:right="238"/>
        <w:jc w:val="both"/>
        <w:rPr>
          <w:sz w:val="20"/>
          <w:szCs w:val="20"/>
          <w:lang w:val="it-IT"/>
        </w:rPr>
      </w:pPr>
      <w:r w:rsidRPr="00AB5B92">
        <w:rPr>
          <w:sz w:val="20"/>
          <w:szCs w:val="20"/>
          <w:lang w:val="it-IT"/>
        </w:rPr>
        <w:t>Controllo e vigilanza importazione alimenti di origine animale da paesi U.E. e Terzi.</w:t>
      </w:r>
    </w:p>
    <w:p w:rsidR="001E31B4" w:rsidRPr="00AB5B92" w:rsidRDefault="001E31B4" w:rsidP="001E31B4">
      <w:pPr>
        <w:ind w:left="142" w:right="238"/>
        <w:jc w:val="both"/>
        <w:rPr>
          <w:sz w:val="20"/>
          <w:szCs w:val="20"/>
          <w:lang w:val="it-IT"/>
        </w:rPr>
      </w:pPr>
      <w:r w:rsidRPr="00AB5B92">
        <w:rPr>
          <w:sz w:val="20"/>
          <w:szCs w:val="20"/>
          <w:lang w:val="it-IT"/>
        </w:rPr>
        <w:t>Interventi per esposti di privati cittadini  su non conformità negli alimenti di origine animale.</w:t>
      </w:r>
    </w:p>
    <w:p w:rsidR="001E31B4" w:rsidRPr="00AB5B92" w:rsidRDefault="001E31B4" w:rsidP="001E31B4">
      <w:pPr>
        <w:ind w:left="142" w:right="238"/>
        <w:jc w:val="both"/>
        <w:rPr>
          <w:sz w:val="20"/>
          <w:szCs w:val="20"/>
          <w:lang w:val="it-IT"/>
        </w:rPr>
      </w:pPr>
      <w:r w:rsidRPr="00AB5B92">
        <w:rPr>
          <w:sz w:val="20"/>
          <w:szCs w:val="20"/>
          <w:lang w:val="it-IT"/>
        </w:rPr>
        <w:t>Certificazioni per  import/export di alimenti di origine animale.</w:t>
      </w:r>
    </w:p>
    <w:p w:rsidR="001E31B4" w:rsidRPr="00AB5B92" w:rsidRDefault="001E31B4" w:rsidP="001E31B4">
      <w:pPr>
        <w:ind w:left="142" w:right="238"/>
        <w:jc w:val="both"/>
        <w:rPr>
          <w:sz w:val="20"/>
          <w:szCs w:val="20"/>
          <w:lang w:val="it-IT"/>
        </w:rPr>
      </w:pPr>
      <w:r w:rsidRPr="00AB5B92">
        <w:rPr>
          <w:sz w:val="20"/>
          <w:szCs w:val="20"/>
          <w:lang w:val="it-IT"/>
        </w:rPr>
        <w:t>Informazione e formazione sanitaria rivolta al personale ASL, agli OSA ed alla popolazione generale .</w:t>
      </w:r>
    </w:p>
    <w:p w:rsidR="001E31B4" w:rsidRPr="00AB5B92" w:rsidRDefault="001E31B4" w:rsidP="001E31B4">
      <w:pPr>
        <w:ind w:left="142" w:right="238"/>
        <w:jc w:val="both"/>
        <w:rPr>
          <w:sz w:val="20"/>
          <w:szCs w:val="20"/>
          <w:lang w:val="it-IT"/>
        </w:rPr>
      </w:pPr>
      <w:r w:rsidRPr="00AB5B92">
        <w:rPr>
          <w:sz w:val="20"/>
          <w:szCs w:val="20"/>
          <w:lang w:val="it-IT"/>
        </w:rPr>
        <w:t>Attività di P.G. relativa agli alimenti anche in collaborazione con altri organi di controllo ( N.A.S. e Forze dell’Ordine ) .</w:t>
      </w:r>
    </w:p>
    <w:p w:rsidR="001E31B4" w:rsidRPr="00AB5B92" w:rsidRDefault="001E31B4" w:rsidP="001E31B4">
      <w:pPr>
        <w:ind w:left="142" w:right="238"/>
        <w:jc w:val="both"/>
        <w:rPr>
          <w:sz w:val="20"/>
          <w:szCs w:val="20"/>
          <w:lang w:val="it-IT"/>
        </w:rPr>
      </w:pPr>
      <w:r w:rsidRPr="00AB5B92">
        <w:rPr>
          <w:sz w:val="20"/>
          <w:szCs w:val="20"/>
          <w:lang w:val="it-IT"/>
        </w:rPr>
        <w:t>Gestione degli stati di allerta alimentari.</w:t>
      </w:r>
    </w:p>
    <w:p w:rsidR="001E31B4" w:rsidRPr="00AB5B92" w:rsidRDefault="001E31B4" w:rsidP="001E31B4">
      <w:pPr>
        <w:ind w:left="142" w:right="238"/>
        <w:jc w:val="both"/>
        <w:rPr>
          <w:sz w:val="20"/>
          <w:szCs w:val="20"/>
          <w:lang w:val="it-IT"/>
        </w:rPr>
      </w:pPr>
    </w:p>
    <w:p w:rsidR="001E31B4" w:rsidRPr="00B62C5B" w:rsidRDefault="001E31B4" w:rsidP="001E31B4">
      <w:pPr>
        <w:ind w:left="142"/>
        <w:jc w:val="both"/>
        <w:rPr>
          <w:b/>
          <w:bCs/>
          <w:sz w:val="24"/>
          <w:szCs w:val="24"/>
          <w:lang w:val="it-IT"/>
        </w:rPr>
      </w:pPr>
      <w:r w:rsidRPr="00B62C5B">
        <w:rPr>
          <w:b/>
          <w:bCs/>
          <w:sz w:val="24"/>
          <w:szCs w:val="24"/>
          <w:lang w:val="it-IT"/>
        </w:rPr>
        <w:t xml:space="preserve">PMPPV ( Presidio Multizonale di Profilassi e Polizia Veterinaria ) </w:t>
      </w:r>
    </w:p>
    <w:p w:rsidR="001E31B4" w:rsidRPr="00AB5B92" w:rsidRDefault="001E31B4" w:rsidP="001E31B4">
      <w:pPr>
        <w:ind w:left="142"/>
        <w:jc w:val="both"/>
        <w:rPr>
          <w:b/>
          <w:bCs/>
          <w:sz w:val="20"/>
          <w:szCs w:val="20"/>
          <w:lang w:val="it-IT"/>
        </w:rPr>
      </w:pPr>
    </w:p>
    <w:p w:rsidR="001E31B4" w:rsidRPr="00AB5B92" w:rsidRDefault="001E31B4" w:rsidP="001E31B4">
      <w:pPr>
        <w:ind w:left="142"/>
        <w:jc w:val="both"/>
        <w:rPr>
          <w:bCs/>
          <w:sz w:val="20"/>
          <w:szCs w:val="20"/>
          <w:lang w:val="it-IT"/>
        </w:rPr>
      </w:pPr>
      <w:r w:rsidRPr="00AB5B92">
        <w:rPr>
          <w:bCs/>
          <w:sz w:val="20"/>
          <w:szCs w:val="20"/>
          <w:lang w:val="it-IT"/>
        </w:rPr>
        <w:t>Istituito ai sensi della deliberazione del Consiglio Regionale dell’8 ottobre 1987 n.600-12344 – criteri relativi alla istituzione dei Presidi Multizonali di Profilassi e Polizia Veterinaria di quadrante.</w:t>
      </w:r>
    </w:p>
    <w:p w:rsidR="001E31B4" w:rsidRPr="00AB5B92" w:rsidRDefault="001E31B4" w:rsidP="001E31B4">
      <w:pPr>
        <w:ind w:left="142"/>
        <w:jc w:val="both"/>
        <w:rPr>
          <w:bCs/>
          <w:sz w:val="20"/>
          <w:szCs w:val="20"/>
          <w:lang w:val="it-IT"/>
        </w:rPr>
      </w:pPr>
      <w:r w:rsidRPr="00AB5B92">
        <w:rPr>
          <w:bCs/>
          <w:sz w:val="20"/>
          <w:szCs w:val="20"/>
          <w:lang w:val="it-IT"/>
        </w:rPr>
        <w:t>Ambito territoriale di competenza: quadrante sud-ovest,  ASL AL- AT</w:t>
      </w:r>
    </w:p>
    <w:p w:rsidR="001E31B4" w:rsidRPr="00AB5B92" w:rsidRDefault="001E31B4" w:rsidP="001E31B4">
      <w:pPr>
        <w:ind w:left="142"/>
        <w:jc w:val="both"/>
        <w:rPr>
          <w:bCs/>
          <w:sz w:val="20"/>
          <w:szCs w:val="20"/>
          <w:lang w:val="it-IT"/>
        </w:rPr>
      </w:pPr>
      <w:r w:rsidRPr="00AB5B92">
        <w:rPr>
          <w:bCs/>
          <w:sz w:val="20"/>
          <w:szCs w:val="20"/>
          <w:lang w:val="it-IT"/>
        </w:rPr>
        <w:t>Alla direzione del PMPPV è preposto un sanitario di profilo professionale veterinario, appartenente alla posizione apicale .</w:t>
      </w:r>
    </w:p>
    <w:p w:rsidR="001E31B4" w:rsidRPr="00AB5B92" w:rsidRDefault="001E31B4" w:rsidP="001E31B4">
      <w:pPr>
        <w:ind w:left="142" w:right="238"/>
        <w:jc w:val="both"/>
        <w:rPr>
          <w:sz w:val="20"/>
          <w:szCs w:val="20"/>
          <w:lang w:val="it-IT"/>
        </w:rPr>
      </w:pPr>
      <w:r w:rsidRPr="00AB5B92">
        <w:rPr>
          <w:sz w:val="20"/>
          <w:szCs w:val="20"/>
          <w:lang w:val="it-IT"/>
        </w:rPr>
        <w:t>Sorveglianza epidemiologica, gestione delle emergenze sanitarie e non, abbattimento degli animali infetti.</w:t>
      </w:r>
    </w:p>
    <w:p w:rsidR="001E31B4" w:rsidRPr="00AB5B92" w:rsidRDefault="001E31B4" w:rsidP="001E31B4">
      <w:pPr>
        <w:ind w:left="142" w:right="238"/>
        <w:jc w:val="both"/>
        <w:rPr>
          <w:sz w:val="20"/>
          <w:szCs w:val="20"/>
          <w:lang w:val="it-IT"/>
        </w:rPr>
      </w:pPr>
      <w:r w:rsidRPr="00AB5B92">
        <w:rPr>
          <w:sz w:val="20"/>
          <w:szCs w:val="20"/>
          <w:lang w:val="it-IT"/>
        </w:rPr>
        <w:t>Vigilanza su: mercati, stalle di sosta, pascoli e  greggi vaganti, canili, concentramenti animali e attività di P.G., anche in collaborazione con altri organi di controllo.</w:t>
      </w:r>
    </w:p>
    <w:p w:rsidR="001E31B4" w:rsidRPr="00AB5B92" w:rsidRDefault="001E31B4" w:rsidP="001E31B4">
      <w:pPr>
        <w:ind w:left="142" w:right="238"/>
        <w:jc w:val="both"/>
        <w:rPr>
          <w:sz w:val="20"/>
          <w:szCs w:val="20"/>
          <w:lang w:val="it-IT"/>
        </w:rPr>
      </w:pPr>
      <w:r w:rsidRPr="00AB5B92">
        <w:rPr>
          <w:sz w:val="20"/>
          <w:szCs w:val="20"/>
          <w:lang w:val="it-IT"/>
        </w:rPr>
        <w:t>Collaborazione ed integrazione nelle attività di pertinenza delle aree funzionali veterinarie A-B-C.</w:t>
      </w:r>
    </w:p>
    <w:p w:rsidR="001E31B4" w:rsidRPr="00AB5B92" w:rsidRDefault="001E31B4" w:rsidP="001E31B4">
      <w:pPr>
        <w:ind w:left="142" w:right="238"/>
        <w:jc w:val="both"/>
        <w:rPr>
          <w:sz w:val="20"/>
          <w:szCs w:val="20"/>
          <w:lang w:val="it-IT"/>
        </w:rPr>
      </w:pPr>
      <w:r w:rsidRPr="00AB5B92">
        <w:rPr>
          <w:sz w:val="20"/>
          <w:szCs w:val="20"/>
          <w:lang w:val="it-IT"/>
        </w:rPr>
        <w:t>Disinfezione degli allevamenti e degli autoveicoli destinati al trasporto degli animali.</w:t>
      </w:r>
    </w:p>
    <w:p w:rsidR="001E31B4" w:rsidRPr="00AB5B92" w:rsidRDefault="001E31B4" w:rsidP="001E31B4">
      <w:pPr>
        <w:ind w:left="142" w:right="238"/>
        <w:jc w:val="both"/>
        <w:rPr>
          <w:sz w:val="20"/>
          <w:szCs w:val="20"/>
          <w:lang w:val="it-IT"/>
        </w:rPr>
      </w:pPr>
      <w:r w:rsidRPr="00AB5B92">
        <w:rPr>
          <w:sz w:val="20"/>
          <w:szCs w:val="20"/>
          <w:lang w:val="it-IT"/>
        </w:rPr>
        <w:t>Prelevamento campioni su matrici e prodotti di origine animale.</w:t>
      </w:r>
    </w:p>
    <w:p w:rsidR="001E31B4" w:rsidRPr="00AB5B92" w:rsidRDefault="001E31B4" w:rsidP="001E31B4">
      <w:pPr>
        <w:ind w:left="142" w:right="238"/>
        <w:jc w:val="both"/>
        <w:rPr>
          <w:sz w:val="20"/>
          <w:szCs w:val="20"/>
          <w:lang w:val="it-IT"/>
        </w:rPr>
      </w:pPr>
      <w:r w:rsidRPr="00AB5B92">
        <w:rPr>
          <w:sz w:val="20"/>
          <w:szCs w:val="20"/>
          <w:lang w:val="it-IT"/>
        </w:rPr>
        <w:t>Trasporto reperti anatomo-patologici, matrici alimentari e materiale MSR per conferimento presso laboratori di analisi.</w:t>
      </w:r>
    </w:p>
    <w:p w:rsidR="001E31B4" w:rsidRPr="00AB5B92" w:rsidRDefault="001E31B4" w:rsidP="001E31B4">
      <w:pPr>
        <w:ind w:left="142" w:right="238"/>
        <w:jc w:val="both"/>
        <w:rPr>
          <w:sz w:val="20"/>
          <w:szCs w:val="20"/>
          <w:lang w:val="it-IT"/>
        </w:rPr>
      </w:pPr>
      <w:r w:rsidRPr="00AB5B92">
        <w:rPr>
          <w:sz w:val="20"/>
          <w:szCs w:val="20"/>
          <w:lang w:val="it-IT"/>
        </w:rPr>
        <w:t>Contenimento e controllo delle colonie feline (programmi di sterilizzazione e monitoraggio delle colonie feline).</w:t>
      </w:r>
    </w:p>
    <w:p w:rsidR="001E31B4" w:rsidRPr="00AB5B92" w:rsidRDefault="001E31B4" w:rsidP="001E31B4">
      <w:pPr>
        <w:ind w:left="142" w:right="238"/>
        <w:jc w:val="both"/>
        <w:rPr>
          <w:sz w:val="20"/>
          <w:szCs w:val="20"/>
          <w:lang w:val="it-IT"/>
        </w:rPr>
      </w:pPr>
      <w:r w:rsidRPr="00AB5B92">
        <w:rPr>
          <w:sz w:val="20"/>
          <w:szCs w:val="20"/>
          <w:lang w:val="it-IT"/>
        </w:rPr>
        <w:t>Trasporto carcasse animali e animali vivi</w:t>
      </w:r>
    </w:p>
    <w:p w:rsidR="001E31B4" w:rsidRPr="00AB5B92" w:rsidRDefault="001E31B4" w:rsidP="001E31B4">
      <w:pPr>
        <w:ind w:left="142" w:right="238"/>
        <w:jc w:val="both"/>
        <w:rPr>
          <w:sz w:val="20"/>
          <w:szCs w:val="20"/>
          <w:lang w:val="it-IT"/>
        </w:rPr>
      </w:pPr>
      <w:r w:rsidRPr="00AB5B92">
        <w:rPr>
          <w:sz w:val="20"/>
          <w:szCs w:val="20"/>
          <w:lang w:val="it-IT"/>
        </w:rPr>
        <w:t>Contenimento animali per attuazione piani di profilassi.</w:t>
      </w:r>
    </w:p>
    <w:p w:rsidR="001E31B4" w:rsidRPr="00AB5B92" w:rsidRDefault="001E31B4" w:rsidP="001E31B4">
      <w:pPr>
        <w:ind w:left="142" w:right="238"/>
        <w:jc w:val="both"/>
        <w:rPr>
          <w:sz w:val="20"/>
          <w:szCs w:val="20"/>
          <w:lang w:val="it-IT"/>
        </w:rPr>
      </w:pPr>
      <w:r w:rsidRPr="00AB5B92">
        <w:rPr>
          <w:sz w:val="20"/>
          <w:szCs w:val="20"/>
          <w:lang w:val="it-IT"/>
        </w:rPr>
        <w:t>Attività in collaborazione con lo “sportello regionale degli animali d’affezione”.</w:t>
      </w:r>
    </w:p>
    <w:p w:rsidR="001E31B4" w:rsidRPr="00AB5B92" w:rsidRDefault="001E31B4" w:rsidP="001E31B4">
      <w:pPr>
        <w:ind w:left="142" w:right="238"/>
        <w:jc w:val="both"/>
        <w:rPr>
          <w:sz w:val="20"/>
          <w:szCs w:val="20"/>
          <w:lang w:val="it-IT"/>
        </w:rPr>
      </w:pPr>
      <w:r w:rsidRPr="00AB5B92">
        <w:rPr>
          <w:sz w:val="20"/>
          <w:szCs w:val="20"/>
          <w:lang w:val="it-IT"/>
        </w:rPr>
        <w:t>Collaborazione con le aree funzionali veterinarie A-B-C riguardo piano su sospetto avvelenamento animali d’affezione, piano ORAP, piano sorveglianza TSE – scrapie- piano regionale fauna selvatica.</w:t>
      </w:r>
    </w:p>
    <w:p w:rsidR="001E31B4" w:rsidRPr="00AB5B92" w:rsidRDefault="001E31B4" w:rsidP="001E31B4">
      <w:pPr>
        <w:ind w:left="142" w:right="238"/>
        <w:jc w:val="both"/>
        <w:rPr>
          <w:sz w:val="20"/>
          <w:szCs w:val="20"/>
          <w:lang w:val="it-IT"/>
        </w:rPr>
      </w:pPr>
      <w:r w:rsidRPr="00AB5B92">
        <w:rPr>
          <w:sz w:val="20"/>
          <w:szCs w:val="20"/>
          <w:lang w:val="it-IT"/>
        </w:rPr>
        <w:t>Attività di formazione per operatori addetti alla cattura e custodia degli animali da affezione.</w:t>
      </w:r>
    </w:p>
    <w:p w:rsidR="001E31B4" w:rsidRPr="00AB5B92" w:rsidRDefault="001E31B4" w:rsidP="001E31B4">
      <w:pPr>
        <w:ind w:left="142" w:right="238"/>
        <w:jc w:val="both"/>
        <w:rPr>
          <w:sz w:val="20"/>
          <w:szCs w:val="20"/>
          <w:lang w:val="it-IT"/>
        </w:rPr>
      </w:pPr>
      <w:r w:rsidRPr="00AB5B92">
        <w:rPr>
          <w:sz w:val="20"/>
          <w:szCs w:val="20"/>
          <w:lang w:val="it-IT"/>
        </w:rPr>
        <w:t>Attività di formazione per la Polizia Municipale riguardo attività di prevenzione sul maltrattamento animale</w:t>
      </w:r>
    </w:p>
    <w:p w:rsidR="001E31B4" w:rsidRPr="00AB5B92" w:rsidRDefault="001E31B4" w:rsidP="001E31B4">
      <w:pPr>
        <w:ind w:left="142" w:right="238"/>
        <w:jc w:val="both"/>
        <w:rPr>
          <w:sz w:val="20"/>
          <w:szCs w:val="20"/>
          <w:lang w:val="it-IT"/>
        </w:rPr>
      </w:pPr>
    </w:p>
    <w:p w:rsidR="001E31B4" w:rsidRPr="00B62C5B" w:rsidRDefault="001E31B4" w:rsidP="001E31B4">
      <w:pPr>
        <w:ind w:left="142"/>
        <w:jc w:val="both"/>
        <w:rPr>
          <w:b/>
          <w:bCs/>
          <w:sz w:val="24"/>
          <w:szCs w:val="24"/>
          <w:lang w:val="it-IT"/>
        </w:rPr>
      </w:pPr>
      <w:r w:rsidRPr="00B62C5B">
        <w:rPr>
          <w:b/>
          <w:bCs/>
          <w:sz w:val="24"/>
          <w:szCs w:val="24"/>
          <w:lang w:val="it-IT"/>
        </w:rPr>
        <w:t xml:space="preserve">SC VETERINARIO - AREA  C – Igiene degli allevamenti e delle produzioni zootecniche </w:t>
      </w:r>
    </w:p>
    <w:p w:rsidR="001E31B4" w:rsidRPr="00AB5B92" w:rsidRDefault="001E31B4" w:rsidP="001E31B4">
      <w:pPr>
        <w:ind w:left="142"/>
        <w:jc w:val="both"/>
        <w:rPr>
          <w:b/>
          <w:bCs/>
          <w:sz w:val="20"/>
          <w:szCs w:val="20"/>
          <w:lang w:val="it-IT"/>
        </w:rPr>
      </w:pPr>
    </w:p>
    <w:p w:rsidR="001E31B4" w:rsidRPr="00AB5B92" w:rsidRDefault="001E31B4" w:rsidP="001E31B4">
      <w:pPr>
        <w:ind w:left="142" w:right="238"/>
        <w:jc w:val="both"/>
        <w:rPr>
          <w:sz w:val="20"/>
          <w:szCs w:val="20"/>
          <w:lang w:val="it-IT"/>
        </w:rPr>
      </w:pPr>
      <w:r w:rsidRPr="00AB5B92">
        <w:rPr>
          <w:sz w:val="20"/>
          <w:szCs w:val="20"/>
          <w:lang w:val="it-IT"/>
        </w:rPr>
        <w:t>Controllo e vigilanza su: farmaco veterinario, latte e derivati, alimentazione animale, mangimi e sottoprodotti di origine animale, benessere animale degli animali da reddito e da affezione e sperimentazione, riproduzione animale, detenzione e commercio delle specie esotiche.</w:t>
      </w:r>
    </w:p>
    <w:p w:rsidR="001E31B4" w:rsidRPr="00AB5B92" w:rsidRDefault="001E31B4" w:rsidP="001E31B4">
      <w:pPr>
        <w:ind w:left="142" w:right="238"/>
        <w:jc w:val="both"/>
        <w:rPr>
          <w:sz w:val="20"/>
          <w:szCs w:val="20"/>
          <w:lang w:val="it-IT"/>
        </w:rPr>
      </w:pPr>
      <w:r w:rsidRPr="00AB5B92">
        <w:rPr>
          <w:sz w:val="20"/>
          <w:szCs w:val="20"/>
          <w:lang w:val="it-IT"/>
        </w:rPr>
        <w:t>Attuazione del Piano Residui e prelievi ufficiali su alimenti e mangimi .</w:t>
      </w:r>
    </w:p>
    <w:p w:rsidR="001E31B4" w:rsidRPr="00AB5B92" w:rsidRDefault="001E31B4" w:rsidP="001E31B4">
      <w:pPr>
        <w:ind w:left="142" w:right="238"/>
        <w:jc w:val="both"/>
        <w:rPr>
          <w:sz w:val="20"/>
          <w:szCs w:val="20"/>
          <w:lang w:val="it-IT"/>
        </w:rPr>
      </w:pPr>
      <w:r w:rsidRPr="00AB5B92">
        <w:rPr>
          <w:sz w:val="20"/>
          <w:szCs w:val="20"/>
          <w:lang w:val="it-IT"/>
        </w:rPr>
        <w:t>Interventi per esposti o reclami su tutte le attività di competenza.</w:t>
      </w:r>
    </w:p>
    <w:p w:rsidR="001E31B4" w:rsidRPr="00AB5B92" w:rsidRDefault="001E31B4" w:rsidP="001E31B4">
      <w:pPr>
        <w:ind w:left="142" w:right="238"/>
        <w:jc w:val="both"/>
        <w:rPr>
          <w:sz w:val="20"/>
          <w:szCs w:val="20"/>
          <w:lang w:val="it-IT"/>
        </w:rPr>
      </w:pPr>
      <w:r w:rsidRPr="00AB5B92">
        <w:rPr>
          <w:sz w:val="20"/>
          <w:szCs w:val="20"/>
          <w:lang w:val="it-IT"/>
        </w:rPr>
        <w:t>Documentazione epidemiologica relativa ai rischi ambientali derivanti dall’attività zootecnica e dall’industria di trasformazione dei prodotti di origine animale  e tutela dell’allevamento dai rischi di natura ambientale .</w:t>
      </w:r>
    </w:p>
    <w:p w:rsidR="001E31B4" w:rsidRPr="00AB5B92" w:rsidRDefault="001E31B4" w:rsidP="001E31B4">
      <w:pPr>
        <w:ind w:left="142" w:right="238"/>
        <w:jc w:val="both"/>
        <w:rPr>
          <w:sz w:val="20"/>
          <w:szCs w:val="20"/>
          <w:lang w:val="it-IT"/>
        </w:rPr>
      </w:pPr>
      <w:r w:rsidRPr="00AB5B92">
        <w:rPr>
          <w:sz w:val="20"/>
          <w:szCs w:val="20"/>
          <w:lang w:val="it-IT"/>
        </w:rPr>
        <w:t>Pratiche istruttorie relative alla registrazione e riconoscimento degli stabilimenti di competenza .</w:t>
      </w:r>
    </w:p>
    <w:p w:rsidR="001E31B4" w:rsidRPr="00AB5B92" w:rsidRDefault="001E31B4" w:rsidP="001E31B4">
      <w:pPr>
        <w:ind w:left="142" w:right="238"/>
        <w:jc w:val="both"/>
        <w:rPr>
          <w:sz w:val="20"/>
          <w:szCs w:val="20"/>
          <w:lang w:val="it-IT"/>
        </w:rPr>
      </w:pPr>
      <w:r w:rsidRPr="00AB5B92">
        <w:rPr>
          <w:sz w:val="20"/>
          <w:szCs w:val="20"/>
          <w:lang w:val="it-IT"/>
        </w:rPr>
        <w:t>Informazione e formazione sanitaria rivolta al personale ASL, agli OSA ed alla popolazione generale .</w:t>
      </w:r>
    </w:p>
    <w:p w:rsidR="001E31B4" w:rsidRPr="00AB5B92" w:rsidRDefault="001E31B4" w:rsidP="001E31B4">
      <w:pPr>
        <w:ind w:left="142" w:right="238"/>
        <w:jc w:val="both"/>
        <w:rPr>
          <w:sz w:val="20"/>
          <w:szCs w:val="20"/>
          <w:lang w:val="it-IT"/>
        </w:rPr>
      </w:pPr>
      <w:r w:rsidRPr="00AB5B92">
        <w:rPr>
          <w:sz w:val="20"/>
          <w:szCs w:val="20"/>
          <w:lang w:val="it-IT"/>
        </w:rPr>
        <w:t>Attività di P.G. anche in collaborazione con altri organi di controllo ( N.A.S. , A.R.P.A., C.F.S., G.F.,ecc.).</w:t>
      </w:r>
    </w:p>
    <w:p w:rsidR="001E31B4" w:rsidRPr="00AB5B92" w:rsidRDefault="001E31B4" w:rsidP="001E31B4">
      <w:pPr>
        <w:ind w:left="142" w:right="238"/>
        <w:jc w:val="both"/>
        <w:rPr>
          <w:sz w:val="20"/>
          <w:szCs w:val="20"/>
          <w:lang w:val="it-IT"/>
        </w:rPr>
      </w:pPr>
      <w:r w:rsidRPr="00AB5B92">
        <w:rPr>
          <w:sz w:val="20"/>
          <w:szCs w:val="20"/>
          <w:lang w:val="it-IT"/>
        </w:rPr>
        <w:t>Gestione degli stati di allerta  degli alimenti e mangimi.</w:t>
      </w:r>
    </w:p>
    <w:p w:rsidR="001E31B4" w:rsidRPr="00AB5B92" w:rsidRDefault="001E31B4" w:rsidP="001E31B4">
      <w:pPr>
        <w:ind w:left="142" w:right="238"/>
        <w:jc w:val="both"/>
        <w:rPr>
          <w:sz w:val="20"/>
          <w:szCs w:val="20"/>
          <w:lang w:val="it-IT"/>
        </w:rPr>
      </w:pPr>
    </w:p>
    <w:p w:rsidR="009434E7" w:rsidRDefault="009434E7" w:rsidP="001E31B4">
      <w:pPr>
        <w:ind w:left="142" w:right="238"/>
        <w:jc w:val="both"/>
        <w:rPr>
          <w:b/>
          <w:sz w:val="24"/>
          <w:szCs w:val="24"/>
          <w:lang w:val="it-IT"/>
        </w:rPr>
      </w:pPr>
    </w:p>
    <w:p w:rsidR="001E31B4" w:rsidRPr="00B62C5B" w:rsidRDefault="001E31B4" w:rsidP="001E31B4">
      <w:pPr>
        <w:ind w:left="142" w:right="238"/>
        <w:jc w:val="both"/>
        <w:rPr>
          <w:b/>
          <w:sz w:val="24"/>
          <w:szCs w:val="24"/>
          <w:lang w:val="it-IT"/>
        </w:rPr>
      </w:pPr>
      <w:r w:rsidRPr="00B62C5B">
        <w:rPr>
          <w:b/>
          <w:sz w:val="24"/>
          <w:szCs w:val="24"/>
          <w:lang w:val="it-IT"/>
        </w:rPr>
        <w:t xml:space="preserve">SC MEDICINA LEGALE </w:t>
      </w:r>
    </w:p>
    <w:p w:rsidR="001E31B4" w:rsidRPr="00AB5B92" w:rsidRDefault="001E31B4" w:rsidP="001E31B4">
      <w:pPr>
        <w:ind w:left="142" w:right="238"/>
        <w:jc w:val="both"/>
        <w:rPr>
          <w:b/>
          <w:sz w:val="20"/>
          <w:szCs w:val="20"/>
          <w:lang w:val="it-IT"/>
        </w:rPr>
      </w:pPr>
    </w:p>
    <w:p w:rsidR="001E31B4" w:rsidRPr="00AB5B92" w:rsidRDefault="001E31B4" w:rsidP="00062E4D">
      <w:pPr>
        <w:ind w:left="142" w:right="238"/>
        <w:jc w:val="both"/>
        <w:rPr>
          <w:sz w:val="20"/>
          <w:szCs w:val="20"/>
          <w:lang w:val="it-IT"/>
        </w:rPr>
      </w:pPr>
      <w:r w:rsidRPr="00AB5B92">
        <w:rPr>
          <w:sz w:val="20"/>
          <w:szCs w:val="20"/>
          <w:lang w:val="it-IT"/>
        </w:rPr>
        <w:lastRenderedPageBreak/>
        <w:t>Le funzioni e le competenze istituzionali della Struttura di Medicina Legale, atte a garantire i livelli di assistenza essenziali, sono state rideterminate con D.G.R. n.30-11748 del 16.02.2004 .</w:t>
      </w:r>
    </w:p>
    <w:p w:rsidR="001E31B4" w:rsidRPr="00AB5B92" w:rsidRDefault="001E31B4" w:rsidP="001E31B4">
      <w:pPr>
        <w:ind w:left="142" w:right="238"/>
        <w:jc w:val="both"/>
        <w:rPr>
          <w:sz w:val="20"/>
          <w:szCs w:val="20"/>
          <w:lang w:val="it-IT"/>
        </w:rPr>
      </w:pPr>
      <w:r w:rsidRPr="00AB5B92">
        <w:rPr>
          <w:sz w:val="20"/>
          <w:szCs w:val="20"/>
          <w:lang w:val="it-IT"/>
        </w:rPr>
        <w:t>Dette funzioni e competenze, oltre alle consolidate attività medico-legali di tipo monocratico e collegiale in tema di accertamenti di idoneità, invalidità civile, cecità, sordomutismo, handicap e  leggi connesse, polizia mortuaria, prevedono anche attività relative a :</w:t>
      </w:r>
    </w:p>
    <w:p w:rsidR="001E31B4" w:rsidRPr="00AB5B92" w:rsidRDefault="001E31B4" w:rsidP="001E31B4">
      <w:pPr>
        <w:ind w:left="142" w:right="238"/>
        <w:jc w:val="both"/>
        <w:rPr>
          <w:sz w:val="20"/>
          <w:szCs w:val="20"/>
          <w:lang w:val="it-IT"/>
        </w:rPr>
      </w:pPr>
      <w:r w:rsidRPr="00AB5B92">
        <w:rPr>
          <w:sz w:val="20"/>
          <w:szCs w:val="20"/>
          <w:lang w:val="it-IT"/>
        </w:rPr>
        <w:t>- collaborazione alle attività di vigilanza e controllo sulle Strutture sanitarie e Strutture socio-sanitarie;</w:t>
      </w:r>
    </w:p>
    <w:p w:rsidR="001E31B4" w:rsidRPr="00AB5B92" w:rsidRDefault="001E31B4" w:rsidP="001E31B4">
      <w:pPr>
        <w:ind w:left="142" w:right="238"/>
        <w:jc w:val="both"/>
        <w:rPr>
          <w:sz w:val="20"/>
          <w:szCs w:val="20"/>
          <w:lang w:val="it-IT"/>
        </w:rPr>
      </w:pPr>
      <w:r w:rsidRPr="00AB5B92">
        <w:rPr>
          <w:sz w:val="20"/>
          <w:szCs w:val="20"/>
          <w:lang w:val="it-IT"/>
        </w:rPr>
        <w:t>- collaborazione alle attività di controllo e verifica delle prestazioni e dei servizi oggetto di accordi contrattuali tra        Regione  e soggetti erogatori di servizi specialistici ;</w:t>
      </w:r>
    </w:p>
    <w:p w:rsidR="001E31B4" w:rsidRPr="00AB5B92" w:rsidRDefault="001E31B4" w:rsidP="001E31B4">
      <w:pPr>
        <w:ind w:left="142" w:right="238"/>
        <w:jc w:val="both"/>
        <w:rPr>
          <w:sz w:val="20"/>
          <w:szCs w:val="20"/>
          <w:lang w:val="it-IT"/>
        </w:rPr>
      </w:pPr>
      <w:r w:rsidRPr="00AB5B92">
        <w:rPr>
          <w:sz w:val="20"/>
          <w:szCs w:val="20"/>
          <w:lang w:val="it-IT"/>
        </w:rPr>
        <w:t xml:space="preserve">- collaborazione allo sviluppo e organizzazione dei sistemi di qualità e di governo clinico ; </w:t>
      </w:r>
    </w:p>
    <w:p w:rsidR="001E31B4" w:rsidRPr="00AB5B92" w:rsidRDefault="001E31B4" w:rsidP="001E31B4">
      <w:pPr>
        <w:ind w:left="142" w:right="238"/>
        <w:jc w:val="both"/>
        <w:rPr>
          <w:sz w:val="20"/>
          <w:szCs w:val="20"/>
          <w:lang w:val="it-IT"/>
        </w:rPr>
      </w:pPr>
      <w:r w:rsidRPr="00AB5B92">
        <w:rPr>
          <w:sz w:val="20"/>
          <w:szCs w:val="20"/>
          <w:lang w:val="it-IT"/>
        </w:rPr>
        <w:t>- partecipazione agli organi di valutazione multidisciplinare dell’handicap  ed altri organismi per decisioni su residenzialità, benefici economico-sanitari aggiuntivi ;</w:t>
      </w:r>
    </w:p>
    <w:p w:rsidR="001E31B4" w:rsidRPr="00AB5B92" w:rsidRDefault="001E31B4" w:rsidP="001E31B4">
      <w:pPr>
        <w:ind w:left="142" w:right="238"/>
        <w:jc w:val="both"/>
        <w:rPr>
          <w:sz w:val="20"/>
          <w:szCs w:val="20"/>
          <w:lang w:val="it-IT"/>
        </w:rPr>
      </w:pPr>
      <w:r w:rsidRPr="00AB5B92">
        <w:rPr>
          <w:sz w:val="20"/>
          <w:szCs w:val="20"/>
          <w:lang w:val="it-IT"/>
        </w:rPr>
        <w:t xml:space="preserve">- partecipazione a collegi di accertamento della morte ; </w:t>
      </w:r>
    </w:p>
    <w:p w:rsidR="001E31B4" w:rsidRPr="00AB5B92" w:rsidRDefault="001E31B4" w:rsidP="001E31B4">
      <w:pPr>
        <w:ind w:left="142" w:right="238"/>
        <w:jc w:val="both"/>
        <w:rPr>
          <w:sz w:val="20"/>
          <w:szCs w:val="20"/>
          <w:lang w:val="it-IT"/>
        </w:rPr>
      </w:pPr>
      <w:r w:rsidRPr="00AB5B92">
        <w:rPr>
          <w:sz w:val="20"/>
          <w:szCs w:val="20"/>
          <w:lang w:val="it-IT"/>
        </w:rPr>
        <w:t xml:space="preserve">- partecipazione ai comitati etici ; </w:t>
      </w:r>
    </w:p>
    <w:p w:rsidR="001E31B4" w:rsidRPr="00AB5B92" w:rsidRDefault="001E31B4" w:rsidP="001E31B4">
      <w:pPr>
        <w:ind w:left="142" w:right="238"/>
        <w:jc w:val="both"/>
        <w:rPr>
          <w:sz w:val="20"/>
          <w:szCs w:val="20"/>
          <w:lang w:val="it-IT"/>
        </w:rPr>
      </w:pPr>
      <w:r w:rsidRPr="00AB5B92">
        <w:rPr>
          <w:sz w:val="20"/>
          <w:szCs w:val="20"/>
          <w:lang w:val="it-IT"/>
        </w:rPr>
        <w:t xml:space="preserve">- partecipazione alla gestione dei casi di violenza sessuale ed abuso ; </w:t>
      </w:r>
    </w:p>
    <w:p w:rsidR="001E31B4" w:rsidRPr="00AB5B92" w:rsidRDefault="001E31B4" w:rsidP="001E31B4">
      <w:pPr>
        <w:ind w:left="142" w:right="238"/>
        <w:jc w:val="both"/>
        <w:rPr>
          <w:sz w:val="20"/>
          <w:szCs w:val="20"/>
          <w:lang w:val="it-IT"/>
        </w:rPr>
      </w:pPr>
      <w:r w:rsidRPr="00AB5B92">
        <w:rPr>
          <w:sz w:val="20"/>
          <w:szCs w:val="20"/>
          <w:lang w:val="it-IT"/>
        </w:rPr>
        <w:t xml:space="preserve">- istruzione delle pratiche di indennizzo ex lege n.210/1992 ; </w:t>
      </w:r>
    </w:p>
    <w:p w:rsidR="001E31B4" w:rsidRPr="00AB5B92" w:rsidRDefault="001E31B4" w:rsidP="001E31B4">
      <w:pPr>
        <w:ind w:left="142" w:right="238"/>
        <w:jc w:val="both"/>
        <w:rPr>
          <w:sz w:val="20"/>
          <w:szCs w:val="20"/>
          <w:lang w:val="it-IT"/>
        </w:rPr>
      </w:pPr>
      <w:r w:rsidRPr="00AB5B92">
        <w:rPr>
          <w:sz w:val="20"/>
          <w:szCs w:val="20"/>
          <w:lang w:val="it-IT"/>
        </w:rPr>
        <w:t xml:space="preserve">- consulenza medico legale svolta a favore della Direzione Generale e delle strutture aziendali ; </w:t>
      </w:r>
    </w:p>
    <w:p w:rsidR="001E31B4" w:rsidRPr="00AB5B92" w:rsidRDefault="001E31B4" w:rsidP="001E31B4">
      <w:pPr>
        <w:ind w:left="142" w:right="238"/>
        <w:jc w:val="both"/>
        <w:rPr>
          <w:sz w:val="20"/>
          <w:szCs w:val="20"/>
          <w:lang w:val="it-IT"/>
        </w:rPr>
      </w:pPr>
      <w:r w:rsidRPr="00AB5B92">
        <w:rPr>
          <w:sz w:val="20"/>
          <w:szCs w:val="20"/>
          <w:lang w:val="it-IT"/>
        </w:rPr>
        <w:t>- collaborazione con l’Autorità e la Polizia Giudiziaria ;</w:t>
      </w:r>
    </w:p>
    <w:p w:rsidR="001E31B4" w:rsidRPr="00AB5B92" w:rsidRDefault="001E31B4" w:rsidP="001E31B4">
      <w:pPr>
        <w:ind w:left="142" w:right="238"/>
        <w:jc w:val="both"/>
        <w:rPr>
          <w:sz w:val="20"/>
          <w:szCs w:val="20"/>
          <w:lang w:val="it-IT"/>
        </w:rPr>
      </w:pPr>
      <w:r w:rsidRPr="00AB5B92">
        <w:rPr>
          <w:sz w:val="20"/>
          <w:szCs w:val="20"/>
          <w:lang w:val="it-IT"/>
        </w:rPr>
        <w:t>- formazione, educazione ed aggiornamento del personale delle strutture sanitarie e strutture socio-assistenziali su problemi di etica medica, deontologia, medicina legal</w:t>
      </w:r>
      <w:r w:rsidR="0089313B">
        <w:rPr>
          <w:sz w:val="20"/>
          <w:szCs w:val="20"/>
          <w:lang w:val="it-IT"/>
        </w:rPr>
        <w:t>e</w:t>
      </w:r>
      <w:r w:rsidRPr="00AB5B92">
        <w:rPr>
          <w:sz w:val="20"/>
          <w:szCs w:val="20"/>
          <w:lang w:val="it-IT"/>
        </w:rPr>
        <w:t>;</w:t>
      </w:r>
    </w:p>
    <w:p w:rsidR="001E31B4" w:rsidRPr="00AB5B92" w:rsidRDefault="001E31B4" w:rsidP="001E31B4">
      <w:pPr>
        <w:ind w:left="142" w:right="238"/>
        <w:jc w:val="both"/>
        <w:rPr>
          <w:sz w:val="20"/>
          <w:szCs w:val="20"/>
          <w:lang w:val="it-IT"/>
        </w:rPr>
      </w:pPr>
      <w:r w:rsidRPr="00AB5B92">
        <w:rPr>
          <w:sz w:val="20"/>
          <w:szCs w:val="20"/>
          <w:lang w:val="it-IT"/>
        </w:rPr>
        <w:t>- medicina necroscopica territoriale e necroscopica settoria.</w:t>
      </w:r>
    </w:p>
    <w:p w:rsidR="001E31B4" w:rsidRDefault="001E31B4" w:rsidP="001E31B4">
      <w:pPr>
        <w:ind w:left="142" w:right="238"/>
        <w:jc w:val="both"/>
        <w:rPr>
          <w:sz w:val="20"/>
          <w:szCs w:val="20"/>
          <w:lang w:val="it-IT"/>
        </w:rPr>
      </w:pPr>
      <w:r w:rsidRPr="00AB5B92">
        <w:rPr>
          <w:sz w:val="20"/>
          <w:szCs w:val="20"/>
          <w:lang w:val="it-IT"/>
        </w:rPr>
        <w:t>Le competenze e l’esperienza acquisite dalla struttura in materia di certificazione delle disabilità prevedono anche la collaborazione a progetti di promozione della salute e, in un’ottica di prevenzione “terziaria”, la gestione del percorso autorizzativo della fornitura di protesi e ausili agli aventi diritto in collaborazione con la rete dei Distretti .</w:t>
      </w:r>
    </w:p>
    <w:p w:rsidR="001E31B4" w:rsidRDefault="001E31B4" w:rsidP="001E31B4">
      <w:pPr>
        <w:ind w:left="142" w:right="238"/>
        <w:jc w:val="both"/>
        <w:rPr>
          <w:sz w:val="20"/>
          <w:szCs w:val="20"/>
          <w:lang w:val="it-IT"/>
        </w:rPr>
      </w:pPr>
    </w:p>
    <w:p w:rsidR="00724CE1" w:rsidRDefault="00D52A88" w:rsidP="009F4937">
      <w:pPr>
        <w:ind w:left="142" w:right="238"/>
        <w:jc w:val="both"/>
        <w:rPr>
          <w:spacing w:val="-1"/>
          <w:sz w:val="20"/>
          <w:szCs w:val="20"/>
          <w:lang w:val="it-IT"/>
        </w:rPr>
      </w:pPr>
      <w:r w:rsidRPr="00E67FB8">
        <w:rPr>
          <w:spacing w:val="-1"/>
          <w:sz w:val="20"/>
          <w:szCs w:val="20"/>
          <w:lang w:val="it-IT"/>
        </w:rPr>
        <w:br w:type="page"/>
      </w:r>
    </w:p>
    <w:p w:rsidR="004054AA" w:rsidRPr="003A7EAA" w:rsidRDefault="004054AA" w:rsidP="004054AA">
      <w:pPr>
        <w:ind w:left="142" w:right="238"/>
        <w:jc w:val="both"/>
        <w:rPr>
          <w:b/>
          <w:spacing w:val="-1"/>
          <w:sz w:val="24"/>
          <w:szCs w:val="24"/>
          <w:lang w:val="it-IT"/>
        </w:rPr>
      </w:pPr>
      <w:bookmarkStart w:id="264" w:name="_Hlk78196637"/>
      <w:r w:rsidRPr="003A7EAA">
        <w:rPr>
          <w:b/>
          <w:spacing w:val="-1"/>
          <w:sz w:val="24"/>
          <w:szCs w:val="24"/>
          <w:lang w:val="it-IT"/>
        </w:rPr>
        <w:lastRenderedPageBreak/>
        <w:t>5</w:t>
      </w:r>
      <w:r w:rsidR="009434E7">
        <w:rPr>
          <w:b/>
          <w:spacing w:val="-1"/>
          <w:sz w:val="24"/>
          <w:szCs w:val="24"/>
          <w:lang w:val="it-IT"/>
        </w:rPr>
        <w:t>.</w:t>
      </w:r>
      <w:r w:rsidRPr="003A7EAA">
        <w:rPr>
          <w:b/>
          <w:spacing w:val="-1"/>
          <w:sz w:val="24"/>
          <w:szCs w:val="24"/>
          <w:lang w:val="it-IT"/>
        </w:rPr>
        <w:t xml:space="preserve"> Il Covid -19 in cifre</w:t>
      </w:r>
    </w:p>
    <w:bookmarkEnd w:id="264"/>
    <w:p w:rsidR="00724CE1" w:rsidRDefault="00724CE1" w:rsidP="009F4937">
      <w:pPr>
        <w:ind w:left="142" w:right="238"/>
        <w:jc w:val="both"/>
        <w:rPr>
          <w:spacing w:val="-1"/>
          <w:sz w:val="20"/>
          <w:szCs w:val="20"/>
          <w:lang w:val="it-IT"/>
        </w:rPr>
      </w:pPr>
    </w:p>
    <w:p w:rsidR="004054AA" w:rsidRPr="00062E4D" w:rsidRDefault="00062E4D" w:rsidP="00EB4C16">
      <w:pPr>
        <w:ind w:left="142" w:right="238"/>
        <w:jc w:val="both"/>
        <w:rPr>
          <w:sz w:val="20"/>
          <w:szCs w:val="20"/>
          <w:lang w:val="it-IT"/>
        </w:rPr>
      </w:pPr>
      <w:r>
        <w:rPr>
          <w:sz w:val="20"/>
          <w:szCs w:val="20"/>
          <w:lang w:val="it-IT"/>
        </w:rPr>
        <w:t xml:space="preserve">L’esercizio 2020 è stato </w:t>
      </w:r>
      <w:r w:rsidR="004054AA" w:rsidRPr="00062E4D">
        <w:rPr>
          <w:sz w:val="20"/>
          <w:szCs w:val="20"/>
          <w:lang w:val="it-IT"/>
        </w:rPr>
        <w:t xml:space="preserve">inevitabilmente </w:t>
      </w:r>
      <w:r>
        <w:rPr>
          <w:sz w:val="20"/>
          <w:szCs w:val="20"/>
          <w:lang w:val="it-IT"/>
        </w:rPr>
        <w:t>condizionato</w:t>
      </w:r>
      <w:r w:rsidR="004054AA" w:rsidRPr="00062E4D">
        <w:rPr>
          <w:sz w:val="20"/>
          <w:szCs w:val="20"/>
          <w:lang w:val="it-IT"/>
        </w:rPr>
        <w:t xml:space="preserve"> della contingenza epidemiologica che ha inciso in maniera determinante sull’intera organizzazione dell’ASL AL, con effetti </w:t>
      </w:r>
      <w:r>
        <w:rPr>
          <w:sz w:val="20"/>
          <w:szCs w:val="20"/>
          <w:lang w:val="it-IT"/>
        </w:rPr>
        <w:t>importanti sulla</w:t>
      </w:r>
      <w:r w:rsidR="004054AA" w:rsidRPr="00062E4D">
        <w:rPr>
          <w:sz w:val="20"/>
          <w:szCs w:val="20"/>
          <w:lang w:val="it-IT"/>
        </w:rPr>
        <w:t xml:space="preserve"> gestione</w:t>
      </w:r>
      <w:r>
        <w:rPr>
          <w:sz w:val="20"/>
          <w:szCs w:val="20"/>
          <w:lang w:val="it-IT"/>
        </w:rPr>
        <w:t>,</w:t>
      </w:r>
      <w:r w:rsidR="004054AA" w:rsidRPr="00062E4D">
        <w:rPr>
          <w:sz w:val="20"/>
          <w:szCs w:val="20"/>
          <w:lang w:val="it-IT"/>
        </w:rPr>
        <w:t xml:space="preserve"> </w:t>
      </w:r>
      <w:r>
        <w:rPr>
          <w:sz w:val="20"/>
          <w:szCs w:val="20"/>
          <w:lang w:val="it-IT"/>
        </w:rPr>
        <w:t>sullo</w:t>
      </w:r>
      <w:r w:rsidR="004054AA" w:rsidRPr="00062E4D">
        <w:rPr>
          <w:sz w:val="20"/>
          <w:szCs w:val="20"/>
          <w:lang w:val="it-IT"/>
        </w:rPr>
        <w:t xml:space="preserve"> svolgimento delle attività</w:t>
      </w:r>
      <w:r>
        <w:rPr>
          <w:sz w:val="20"/>
          <w:szCs w:val="20"/>
          <w:lang w:val="it-IT"/>
        </w:rPr>
        <w:t xml:space="preserve"> e sui costi</w:t>
      </w:r>
      <w:r w:rsidR="004054AA" w:rsidRPr="00062E4D">
        <w:rPr>
          <w:sz w:val="20"/>
          <w:szCs w:val="20"/>
          <w:lang w:val="it-IT"/>
        </w:rPr>
        <w:t>.</w:t>
      </w:r>
    </w:p>
    <w:p w:rsidR="004054AA" w:rsidRPr="00062E4D" w:rsidRDefault="004054AA" w:rsidP="004054AA">
      <w:pPr>
        <w:spacing w:line="360" w:lineRule="auto"/>
        <w:jc w:val="both"/>
        <w:rPr>
          <w:sz w:val="20"/>
          <w:szCs w:val="20"/>
          <w:lang w:val="it-IT"/>
        </w:rPr>
      </w:pPr>
    </w:p>
    <w:p w:rsidR="004054AA" w:rsidRDefault="004054AA" w:rsidP="00062E4D">
      <w:pPr>
        <w:ind w:left="142" w:right="238"/>
        <w:jc w:val="both"/>
        <w:rPr>
          <w:sz w:val="20"/>
          <w:szCs w:val="20"/>
          <w:lang w:val="it-IT"/>
        </w:rPr>
      </w:pPr>
      <w:r w:rsidRPr="00062E4D">
        <w:rPr>
          <w:sz w:val="20"/>
          <w:szCs w:val="20"/>
          <w:lang w:val="it-IT"/>
        </w:rPr>
        <w:t>Di seguito sono riportati alcuni dati</w:t>
      </w:r>
      <w:r w:rsidR="00062E4D">
        <w:rPr>
          <w:sz w:val="20"/>
          <w:szCs w:val="20"/>
          <w:lang w:val="it-IT"/>
        </w:rPr>
        <w:t xml:space="preserve"> significati</w:t>
      </w:r>
      <w:r w:rsidRPr="00062E4D">
        <w:rPr>
          <w:sz w:val="20"/>
          <w:szCs w:val="20"/>
          <w:lang w:val="it-IT"/>
        </w:rPr>
        <w:t xml:space="preserve"> </w:t>
      </w:r>
      <w:r w:rsidR="00062E4D">
        <w:rPr>
          <w:sz w:val="20"/>
          <w:szCs w:val="20"/>
          <w:lang w:val="it-IT"/>
        </w:rPr>
        <w:t>de</w:t>
      </w:r>
      <w:r w:rsidRPr="00062E4D">
        <w:rPr>
          <w:sz w:val="20"/>
          <w:szCs w:val="20"/>
          <w:lang w:val="it-IT"/>
        </w:rPr>
        <w:t>ll’incidenza della pandemia Covid-19 sul territorio ASL AL:</w:t>
      </w:r>
    </w:p>
    <w:p w:rsidR="00062E4D" w:rsidRPr="00062E4D" w:rsidRDefault="00062E4D" w:rsidP="00062E4D">
      <w:pPr>
        <w:ind w:left="142" w:right="238"/>
        <w:jc w:val="both"/>
        <w:rPr>
          <w:sz w:val="20"/>
          <w:szCs w:val="20"/>
          <w:lang w:val="it-IT"/>
        </w:rPr>
      </w:pPr>
    </w:p>
    <w:p w:rsidR="004054AA" w:rsidRDefault="00531794" w:rsidP="004054AA">
      <w:pPr>
        <w:spacing w:line="360" w:lineRule="auto"/>
        <w:jc w:val="both"/>
        <w:rPr>
          <w:rFonts w:ascii="Tahoma" w:hAnsi="Tahoma" w:cs="Tahoma"/>
          <w:b/>
          <w:bCs/>
        </w:rPr>
      </w:pPr>
      <w:r>
        <w:rPr>
          <w:rFonts w:ascii="Tahoma" w:hAnsi="Tahoma" w:cs="Tahoma"/>
          <w:b/>
          <w:bCs/>
          <w:noProof/>
          <w:lang w:val="it-IT" w:eastAsia="it-IT"/>
        </w:rPr>
        <w:drawing>
          <wp:inline distT="0" distB="0" distL="0" distR="0">
            <wp:extent cx="5133975" cy="3238500"/>
            <wp:effectExtent l="0" t="0" r="9525"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33975" cy="3238500"/>
                    </a:xfrm>
                    <a:prstGeom prst="rect">
                      <a:avLst/>
                    </a:prstGeom>
                    <a:noFill/>
                    <a:ln>
                      <a:noFill/>
                    </a:ln>
                  </pic:spPr>
                </pic:pic>
              </a:graphicData>
            </a:graphic>
          </wp:inline>
        </w:drawing>
      </w:r>
    </w:p>
    <w:p w:rsidR="00623C59" w:rsidRDefault="00623C59" w:rsidP="00623C59">
      <w:pPr>
        <w:spacing w:line="360" w:lineRule="auto"/>
        <w:jc w:val="both"/>
        <w:rPr>
          <w:sz w:val="20"/>
          <w:szCs w:val="20"/>
          <w:lang w:val="it-IT"/>
        </w:rPr>
      </w:pPr>
    </w:p>
    <w:p w:rsidR="00623C59" w:rsidRPr="00623C59" w:rsidRDefault="00623C59" w:rsidP="00EB4C16">
      <w:pPr>
        <w:jc w:val="both"/>
        <w:rPr>
          <w:sz w:val="20"/>
          <w:szCs w:val="20"/>
          <w:lang w:val="it-IT"/>
        </w:rPr>
      </w:pPr>
      <w:r w:rsidRPr="00623C59">
        <w:rPr>
          <w:sz w:val="20"/>
          <w:szCs w:val="20"/>
          <w:lang w:val="it-IT"/>
        </w:rPr>
        <w:t>Nel mese di marzo 2020 è stato presentato e approvato il piano di riorganizzazione delle reti ospedaliera e territoriale dell’Asl di Alessandria con il duplice obiettivo, in osservanza alle disposizioni regionali, di incrementare i posti di terapia intensiva e semi-intensiva e di migliorare significativamente l’offerta di posti letto per acuti e post acuti affetti da patologia connessa a infezione da COVID19, secondo un percorso modulare a step che si base sui seguenti criteri</w:t>
      </w:r>
      <w:r>
        <w:rPr>
          <w:sz w:val="20"/>
          <w:szCs w:val="20"/>
          <w:lang w:val="it-IT"/>
        </w:rPr>
        <w:t>:</w:t>
      </w:r>
    </w:p>
    <w:p w:rsidR="00623C59" w:rsidRPr="00623C59" w:rsidRDefault="00623C59" w:rsidP="00EB4C16">
      <w:pPr>
        <w:ind w:left="66"/>
        <w:jc w:val="both"/>
        <w:rPr>
          <w:sz w:val="20"/>
          <w:szCs w:val="20"/>
          <w:lang w:val="it-IT"/>
        </w:rPr>
      </w:pPr>
      <w:r w:rsidRPr="00623C59">
        <w:rPr>
          <w:sz w:val="20"/>
          <w:szCs w:val="20"/>
          <w:lang w:val="it-IT"/>
        </w:rPr>
        <w:t>Sostenibilità organizzativa: la scelta di priorità delle azioni da intraprendere deriva da un’analisi organizzativa mirata a garantire la maggiore tempestività di risposta all’emergenza</w:t>
      </w:r>
    </w:p>
    <w:p w:rsidR="00623C59" w:rsidRPr="00623C59" w:rsidRDefault="00623C59" w:rsidP="00EB4C16">
      <w:pPr>
        <w:jc w:val="both"/>
        <w:rPr>
          <w:sz w:val="20"/>
          <w:szCs w:val="20"/>
          <w:lang w:val="it-IT"/>
        </w:rPr>
      </w:pPr>
      <w:r w:rsidRPr="00623C59">
        <w:rPr>
          <w:sz w:val="20"/>
          <w:szCs w:val="20"/>
          <w:lang w:val="it-IT"/>
        </w:rPr>
        <w:tab/>
        <w:t>Sicurezza dei pazienti: l’incremento dei posti letto di Terapia Intensiva e Semintensiva e la conseguente necessaria rimodulazione dell’offerta relativa alla gestione dell’emergenza-urgenza e delle attività chirurgiche elettive si basano su scelte volte a garantire la massima sicurezza per i pazienti</w:t>
      </w:r>
    </w:p>
    <w:p w:rsidR="00623C59" w:rsidRPr="00623C59" w:rsidRDefault="00623C59" w:rsidP="00EB4C16">
      <w:pPr>
        <w:jc w:val="both"/>
        <w:rPr>
          <w:sz w:val="20"/>
          <w:szCs w:val="20"/>
          <w:lang w:val="it-IT"/>
        </w:rPr>
      </w:pPr>
      <w:r w:rsidRPr="00623C59">
        <w:rPr>
          <w:sz w:val="20"/>
          <w:szCs w:val="20"/>
          <w:lang w:val="it-IT"/>
        </w:rPr>
        <w:t>•</w:t>
      </w:r>
      <w:r w:rsidRPr="00623C59">
        <w:rPr>
          <w:sz w:val="20"/>
          <w:szCs w:val="20"/>
          <w:lang w:val="it-IT"/>
        </w:rPr>
        <w:tab/>
        <w:t>Sostenibilità di Rete: oltre a definire l’incremento dei posti letto di Terapia Intensiva e Semintensiva il piano offre opzioni di ricollocazione della produzione allineate alle necessità di integrazione sia con l’Azienda Ospedaliera di Alessandria, sia con l’ASL di Asti, sia con il Privato accreditato</w:t>
      </w:r>
    </w:p>
    <w:p w:rsidR="00623C59" w:rsidRPr="00623C59" w:rsidRDefault="00623C59" w:rsidP="00EB4C16">
      <w:pPr>
        <w:jc w:val="both"/>
        <w:rPr>
          <w:sz w:val="20"/>
          <w:szCs w:val="20"/>
          <w:lang w:val="it-IT"/>
        </w:rPr>
      </w:pPr>
      <w:r w:rsidRPr="00623C59">
        <w:rPr>
          <w:sz w:val="20"/>
          <w:szCs w:val="20"/>
          <w:lang w:val="it-IT"/>
        </w:rPr>
        <w:t>Si è cercato, altresì, di declinare tre ulteriori obiettivi:</w:t>
      </w:r>
    </w:p>
    <w:p w:rsidR="00623C59" w:rsidRPr="00623C59" w:rsidRDefault="00623C59" w:rsidP="00EB4C16">
      <w:pPr>
        <w:jc w:val="both"/>
        <w:rPr>
          <w:sz w:val="20"/>
          <w:szCs w:val="20"/>
          <w:lang w:val="it-IT"/>
        </w:rPr>
      </w:pPr>
      <w:r w:rsidRPr="00623C59">
        <w:rPr>
          <w:sz w:val="20"/>
          <w:szCs w:val="20"/>
          <w:lang w:val="it-IT"/>
        </w:rPr>
        <w:t>•</w:t>
      </w:r>
      <w:r w:rsidRPr="00623C59">
        <w:rPr>
          <w:sz w:val="20"/>
          <w:szCs w:val="20"/>
          <w:lang w:val="it-IT"/>
        </w:rPr>
        <w:tab/>
        <w:t>suddivisione delle Strutture ospedaliere in aree omogene in rapporto alla contaminazione da virus (aree bianche e rosse) così da garantire, grazie a rigide regole di accesso /deflusso, sicurezza agli Operatori e ai Pazienti,</w:t>
      </w:r>
    </w:p>
    <w:p w:rsidR="00623C59" w:rsidRPr="00623C59" w:rsidRDefault="00623C59" w:rsidP="00EB4C16">
      <w:pPr>
        <w:jc w:val="both"/>
        <w:rPr>
          <w:sz w:val="20"/>
          <w:szCs w:val="20"/>
          <w:lang w:val="it-IT"/>
        </w:rPr>
      </w:pPr>
      <w:r w:rsidRPr="00623C59">
        <w:rPr>
          <w:sz w:val="20"/>
          <w:szCs w:val="20"/>
          <w:lang w:val="it-IT"/>
        </w:rPr>
        <w:t>•</w:t>
      </w:r>
      <w:r w:rsidRPr="00623C59">
        <w:rPr>
          <w:sz w:val="20"/>
          <w:szCs w:val="20"/>
          <w:lang w:val="it-IT"/>
        </w:rPr>
        <w:tab/>
        <w:t xml:space="preserve">affinamento organizzativo dell’afflusso dei Pazienti al fine di migliorare l’appropriatezza di ricovero tra le Strutture HUB (ASO di Alessandria ed Ospedale di Asti) e le Strutture SPOKE (Ospedali di Novi Ligure, Acqui Terme, Ovada e Casale Monferrato) della rete ospedaliera, </w:t>
      </w:r>
    </w:p>
    <w:p w:rsidR="00623C59" w:rsidRPr="00623C59" w:rsidRDefault="00623C59" w:rsidP="00EB4C16">
      <w:pPr>
        <w:jc w:val="both"/>
        <w:rPr>
          <w:sz w:val="20"/>
          <w:szCs w:val="20"/>
          <w:lang w:val="it-IT"/>
        </w:rPr>
      </w:pPr>
      <w:r w:rsidRPr="00623C59">
        <w:rPr>
          <w:sz w:val="20"/>
          <w:szCs w:val="20"/>
          <w:lang w:val="it-IT"/>
        </w:rPr>
        <w:t>•</w:t>
      </w:r>
      <w:r w:rsidRPr="00623C59">
        <w:rPr>
          <w:sz w:val="20"/>
          <w:szCs w:val="20"/>
          <w:lang w:val="it-IT"/>
        </w:rPr>
        <w:tab/>
        <w:t>miglioramento del turnover delle realtà di ricovero favorendo e facilitando la dimissione dei Pazienti che recuperano la salute al termine del percorso di cura (domiciliarizzazione protetta o assistenza post-ricovero in Struttura territoriale).</w:t>
      </w:r>
    </w:p>
    <w:p w:rsidR="00623C59" w:rsidRPr="00623C59" w:rsidRDefault="00623C59" w:rsidP="00EB4C16">
      <w:pPr>
        <w:jc w:val="both"/>
        <w:rPr>
          <w:sz w:val="20"/>
          <w:szCs w:val="20"/>
          <w:lang w:val="it-IT"/>
        </w:rPr>
      </w:pPr>
      <w:r w:rsidRPr="00623C59">
        <w:rPr>
          <w:sz w:val="20"/>
          <w:szCs w:val="20"/>
          <w:lang w:val="it-IT"/>
        </w:rPr>
        <w:t>Nel corso del mese di maggio 2020, considerata l'evoluzione dello scenario epidemiologico e la necessità di riavviare le attività cliniche sospese, sono state predisposte linee di indirizzo atte a contenere il rischio di ripresa di focolai epidemici da COVID 19, mediante misure di prevenzione e protezione di tutti i soggetti che afferiscono alle strutture sanitarie, per esigenze di salute, di lavoro o di carattere sociale.</w:t>
      </w:r>
    </w:p>
    <w:p w:rsidR="00623C59" w:rsidRPr="00623C59" w:rsidRDefault="00623C59" w:rsidP="00EB4C16">
      <w:pPr>
        <w:jc w:val="both"/>
        <w:rPr>
          <w:sz w:val="20"/>
          <w:szCs w:val="20"/>
          <w:lang w:val="it-IT"/>
        </w:rPr>
      </w:pPr>
      <w:r w:rsidRPr="00623C59">
        <w:rPr>
          <w:sz w:val="20"/>
          <w:szCs w:val="20"/>
          <w:lang w:val="it-IT"/>
        </w:rPr>
        <w:t>Con la definizione del “Piano Strategico – Fase 2” l’Azienda si è dotata di un documento per la gestione del riavvio delle attività sanitarie nello scenario epidemiologico post-emergenziale, con le seguenti finalità:</w:t>
      </w:r>
    </w:p>
    <w:p w:rsidR="00623C59" w:rsidRPr="00623C59" w:rsidRDefault="00623C59" w:rsidP="00EB4C16">
      <w:pPr>
        <w:jc w:val="both"/>
        <w:rPr>
          <w:sz w:val="20"/>
          <w:szCs w:val="20"/>
          <w:lang w:val="it-IT"/>
        </w:rPr>
      </w:pPr>
      <w:r w:rsidRPr="00623C59">
        <w:rPr>
          <w:sz w:val="20"/>
          <w:szCs w:val="20"/>
          <w:lang w:val="it-IT"/>
        </w:rPr>
        <w:t>· contenere il rischio di trasmissione del virus, al fine di limitare la morbosità e la mortalità dovute al rischio di riprese di focolai epidemici;</w:t>
      </w:r>
    </w:p>
    <w:p w:rsidR="00623C59" w:rsidRPr="00623C59" w:rsidRDefault="00623C59" w:rsidP="00EB4C16">
      <w:pPr>
        <w:jc w:val="both"/>
        <w:rPr>
          <w:sz w:val="20"/>
          <w:szCs w:val="20"/>
          <w:lang w:val="it-IT"/>
        </w:rPr>
      </w:pPr>
      <w:r w:rsidRPr="00623C59">
        <w:rPr>
          <w:sz w:val="20"/>
          <w:szCs w:val="20"/>
          <w:lang w:val="it-IT"/>
        </w:rPr>
        <w:t>· ridurre l'impatto della pandemia sui servizi sanitari e sociali assicurando il mantenimento dei servizi essenziali.</w:t>
      </w:r>
    </w:p>
    <w:p w:rsidR="00623C59" w:rsidRPr="00623C59" w:rsidRDefault="00623C59" w:rsidP="00EB4C16">
      <w:pPr>
        <w:jc w:val="both"/>
        <w:rPr>
          <w:sz w:val="20"/>
          <w:szCs w:val="20"/>
          <w:lang w:val="it-IT"/>
        </w:rPr>
      </w:pPr>
      <w:r w:rsidRPr="00623C59">
        <w:rPr>
          <w:sz w:val="20"/>
          <w:szCs w:val="20"/>
          <w:lang w:val="it-IT"/>
        </w:rPr>
        <w:lastRenderedPageBreak/>
        <w:t>L'obiettivo specifico del documento è quello di definire le linee di indirizzo da applicare nelle diverse articolazioni delle strutture sanitarie aziendali: ingresso, reparti, sale d'attesa, sale operatorie, spazi comuni, ambulatori, PS, ecc.</w:t>
      </w:r>
    </w:p>
    <w:p w:rsidR="004054AA" w:rsidRPr="00623C59" w:rsidRDefault="004054AA" w:rsidP="004054AA">
      <w:pPr>
        <w:spacing w:line="360" w:lineRule="auto"/>
        <w:jc w:val="both"/>
        <w:rPr>
          <w:rFonts w:cs="Arial"/>
          <w:lang w:val="it-IT"/>
        </w:rPr>
      </w:pPr>
    </w:p>
    <w:p w:rsidR="004054AA" w:rsidRDefault="00531794" w:rsidP="004054AA">
      <w:pPr>
        <w:spacing w:line="360" w:lineRule="auto"/>
        <w:jc w:val="both"/>
        <w:rPr>
          <w:rFonts w:cs="Arial"/>
        </w:rPr>
      </w:pPr>
      <w:r>
        <w:rPr>
          <w:rFonts w:ascii="Tahoma" w:hAnsi="Tahoma" w:cs="Tahoma"/>
          <w:b/>
          <w:bCs/>
          <w:noProof/>
          <w:lang w:val="it-IT" w:eastAsia="it-IT"/>
        </w:rPr>
        <w:drawing>
          <wp:inline distT="0" distB="0" distL="0" distR="0">
            <wp:extent cx="5133975" cy="4210050"/>
            <wp:effectExtent l="0" t="0" r="9525"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33975" cy="4210050"/>
                    </a:xfrm>
                    <a:prstGeom prst="rect">
                      <a:avLst/>
                    </a:prstGeom>
                    <a:noFill/>
                    <a:ln>
                      <a:noFill/>
                    </a:ln>
                  </pic:spPr>
                </pic:pic>
              </a:graphicData>
            </a:graphic>
          </wp:inline>
        </w:drawing>
      </w:r>
    </w:p>
    <w:p w:rsidR="004054AA" w:rsidRDefault="00531794" w:rsidP="004054AA">
      <w:pPr>
        <w:spacing w:line="360" w:lineRule="auto"/>
        <w:jc w:val="both"/>
        <w:rPr>
          <w:rFonts w:ascii="Tahoma" w:hAnsi="Tahoma" w:cs="Tahoma"/>
        </w:rPr>
      </w:pPr>
      <w:r>
        <w:rPr>
          <w:rFonts w:ascii="Tahoma" w:hAnsi="Tahoma" w:cs="Tahoma"/>
          <w:noProof/>
          <w:lang w:val="it-IT" w:eastAsia="it-IT"/>
        </w:rPr>
        <w:drawing>
          <wp:inline distT="0" distB="0" distL="0" distR="0">
            <wp:extent cx="3819525" cy="2800350"/>
            <wp:effectExtent l="0" t="0" r="9525"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9525" cy="2800350"/>
                    </a:xfrm>
                    <a:prstGeom prst="rect">
                      <a:avLst/>
                    </a:prstGeom>
                    <a:noFill/>
                    <a:ln>
                      <a:noFill/>
                    </a:ln>
                  </pic:spPr>
                </pic:pic>
              </a:graphicData>
            </a:graphic>
          </wp:inline>
        </w:drawing>
      </w:r>
    </w:p>
    <w:p w:rsidR="004054AA" w:rsidRDefault="004054AA" w:rsidP="004054AA">
      <w:pPr>
        <w:spacing w:line="360" w:lineRule="auto"/>
        <w:jc w:val="both"/>
        <w:rPr>
          <w:rFonts w:ascii="Tahoma" w:hAnsi="Tahoma" w:cs="Tahoma"/>
        </w:rPr>
      </w:pPr>
    </w:p>
    <w:p w:rsidR="004054AA" w:rsidRPr="00621A31" w:rsidRDefault="00531794" w:rsidP="004054AA">
      <w:pPr>
        <w:jc w:val="both"/>
        <w:rPr>
          <w:rFonts w:ascii="Tahoma" w:hAnsi="Tahoma" w:cs="Tahoma"/>
        </w:rPr>
      </w:pPr>
      <w:r>
        <w:rPr>
          <w:noProof/>
          <w:lang w:val="it-IT" w:eastAsia="it-IT"/>
        </w:rPr>
        <w:lastRenderedPageBreak/>
        <w:drawing>
          <wp:inline distT="0" distB="0" distL="0" distR="0">
            <wp:extent cx="2638425" cy="2257425"/>
            <wp:effectExtent l="0" t="0" r="9525" b="952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38425" cy="2257425"/>
                    </a:xfrm>
                    <a:prstGeom prst="rect">
                      <a:avLst/>
                    </a:prstGeom>
                    <a:noFill/>
                    <a:ln>
                      <a:noFill/>
                    </a:ln>
                  </pic:spPr>
                </pic:pic>
              </a:graphicData>
            </a:graphic>
          </wp:inline>
        </w:drawing>
      </w:r>
    </w:p>
    <w:p w:rsidR="004054AA" w:rsidRDefault="004054AA" w:rsidP="004054AA">
      <w:pPr>
        <w:jc w:val="both"/>
        <w:rPr>
          <w:rFonts w:ascii="Tahoma" w:hAnsi="Tahoma" w:cs="Tahoma"/>
          <w:highlight w:val="yellow"/>
        </w:rPr>
      </w:pPr>
    </w:p>
    <w:p w:rsidR="004054AA" w:rsidRDefault="00531794" w:rsidP="004054AA">
      <w:pPr>
        <w:jc w:val="both"/>
        <w:rPr>
          <w:rFonts w:ascii="Tahoma" w:hAnsi="Tahoma" w:cs="Tahoma"/>
          <w:highlight w:val="yellow"/>
        </w:rPr>
      </w:pPr>
      <w:r>
        <w:rPr>
          <w:noProof/>
          <w:lang w:val="it-IT" w:eastAsia="it-IT"/>
        </w:rPr>
        <w:drawing>
          <wp:inline distT="0" distB="0" distL="0" distR="0">
            <wp:extent cx="4514850" cy="2428875"/>
            <wp:effectExtent l="0" t="0" r="0" b="952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14850" cy="2428875"/>
                    </a:xfrm>
                    <a:prstGeom prst="rect">
                      <a:avLst/>
                    </a:prstGeom>
                    <a:noFill/>
                    <a:ln>
                      <a:noFill/>
                    </a:ln>
                  </pic:spPr>
                </pic:pic>
              </a:graphicData>
            </a:graphic>
          </wp:inline>
        </w:drawing>
      </w:r>
    </w:p>
    <w:p w:rsidR="004054AA" w:rsidRDefault="004054AA" w:rsidP="004054AA">
      <w:pPr>
        <w:spacing w:line="360" w:lineRule="auto"/>
        <w:jc w:val="both"/>
        <w:rPr>
          <w:rFonts w:cs="Arial"/>
        </w:rPr>
      </w:pPr>
    </w:p>
    <w:p w:rsidR="004054AA" w:rsidRPr="00621A31" w:rsidRDefault="004054AA" w:rsidP="004054AA">
      <w:pPr>
        <w:jc w:val="both"/>
        <w:rPr>
          <w:rFonts w:ascii="Tahoma" w:hAnsi="Tahoma" w:cs="Tahoma"/>
        </w:rPr>
      </w:pPr>
      <w:r w:rsidRPr="00621A31">
        <w:rPr>
          <w:rFonts w:ascii="Tahoma" w:hAnsi="Tahoma" w:cs="Tahoma"/>
        </w:rPr>
        <w:t>AL 21 GENNAIO 2021</w:t>
      </w:r>
    </w:p>
    <w:p w:rsidR="004054AA" w:rsidRDefault="00531794" w:rsidP="004054AA">
      <w:pPr>
        <w:jc w:val="both"/>
        <w:rPr>
          <w:rFonts w:ascii="Tahoma" w:hAnsi="Tahoma" w:cs="Tahoma"/>
        </w:rPr>
      </w:pPr>
      <w:r>
        <w:rPr>
          <w:rFonts w:ascii="Tahoma" w:hAnsi="Tahoma" w:cs="Tahoma"/>
          <w:noProof/>
          <w:lang w:val="it-IT" w:eastAsia="it-IT"/>
        </w:rPr>
        <w:drawing>
          <wp:inline distT="0" distB="0" distL="0" distR="0">
            <wp:extent cx="6219825" cy="2190750"/>
            <wp:effectExtent l="0" t="0" r="9525"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19825" cy="2190750"/>
                    </a:xfrm>
                    <a:prstGeom prst="rect">
                      <a:avLst/>
                    </a:prstGeom>
                    <a:noFill/>
                    <a:ln>
                      <a:noFill/>
                    </a:ln>
                  </pic:spPr>
                </pic:pic>
              </a:graphicData>
            </a:graphic>
          </wp:inline>
        </w:drawing>
      </w:r>
    </w:p>
    <w:p w:rsidR="004054AA" w:rsidRPr="00621A31" w:rsidRDefault="004054AA" w:rsidP="004054AA">
      <w:pPr>
        <w:jc w:val="both"/>
        <w:rPr>
          <w:rFonts w:ascii="Tahoma" w:hAnsi="Tahoma" w:cs="Tahoma"/>
        </w:rPr>
      </w:pPr>
    </w:p>
    <w:p w:rsidR="004054AA" w:rsidRPr="00621A31" w:rsidRDefault="00531794" w:rsidP="004054AA">
      <w:pPr>
        <w:jc w:val="both"/>
        <w:rPr>
          <w:rFonts w:ascii="Tahoma" w:hAnsi="Tahoma" w:cs="Tahoma"/>
        </w:rPr>
      </w:pPr>
      <w:r>
        <w:rPr>
          <w:rFonts w:ascii="Tahoma" w:hAnsi="Tahoma" w:cs="Tahoma"/>
          <w:noProof/>
          <w:lang w:val="it-IT" w:eastAsia="it-IT"/>
        </w:rPr>
        <w:lastRenderedPageBreak/>
        <w:drawing>
          <wp:inline distT="0" distB="0" distL="0" distR="0">
            <wp:extent cx="6086475" cy="4800600"/>
            <wp:effectExtent l="0" t="0" r="9525"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86475" cy="4800600"/>
                    </a:xfrm>
                    <a:prstGeom prst="rect">
                      <a:avLst/>
                    </a:prstGeom>
                    <a:noFill/>
                    <a:ln>
                      <a:noFill/>
                    </a:ln>
                  </pic:spPr>
                </pic:pic>
              </a:graphicData>
            </a:graphic>
          </wp:inline>
        </w:drawing>
      </w:r>
    </w:p>
    <w:p w:rsidR="004054AA" w:rsidRPr="00621A31" w:rsidRDefault="00531794" w:rsidP="004054AA">
      <w:pPr>
        <w:jc w:val="both"/>
        <w:rPr>
          <w:rFonts w:ascii="Tahoma" w:hAnsi="Tahoma" w:cs="Tahoma"/>
        </w:rPr>
      </w:pPr>
      <w:r>
        <w:rPr>
          <w:rFonts w:ascii="Tahoma" w:hAnsi="Tahoma" w:cs="Tahoma"/>
          <w:noProof/>
          <w:lang w:val="it-IT" w:eastAsia="it-IT"/>
        </w:rPr>
        <w:drawing>
          <wp:inline distT="0" distB="0" distL="0" distR="0">
            <wp:extent cx="5810250" cy="3971925"/>
            <wp:effectExtent l="0" t="0" r="0" b="9525"/>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10250" cy="3971925"/>
                    </a:xfrm>
                    <a:prstGeom prst="rect">
                      <a:avLst/>
                    </a:prstGeom>
                    <a:noFill/>
                    <a:ln>
                      <a:noFill/>
                    </a:ln>
                  </pic:spPr>
                </pic:pic>
              </a:graphicData>
            </a:graphic>
          </wp:inline>
        </w:drawing>
      </w:r>
    </w:p>
    <w:p w:rsidR="004054AA" w:rsidRDefault="004054AA" w:rsidP="004054AA">
      <w:pPr>
        <w:jc w:val="both"/>
        <w:rPr>
          <w:rFonts w:ascii="Tahoma" w:hAnsi="Tahoma" w:cs="Tahoma"/>
          <w:highlight w:val="yellow"/>
        </w:rPr>
      </w:pPr>
    </w:p>
    <w:p w:rsidR="00E97C57" w:rsidRDefault="00E97C57" w:rsidP="004054AA">
      <w:pPr>
        <w:jc w:val="both"/>
        <w:rPr>
          <w:rFonts w:ascii="Tahoma" w:hAnsi="Tahoma" w:cs="Tahoma"/>
          <w:highlight w:val="yellow"/>
        </w:rPr>
      </w:pPr>
    </w:p>
    <w:p w:rsidR="00E97C57" w:rsidRDefault="00E97C57" w:rsidP="004054AA">
      <w:pPr>
        <w:jc w:val="both"/>
        <w:rPr>
          <w:rFonts w:ascii="Tahoma" w:hAnsi="Tahoma" w:cs="Tahoma"/>
          <w:highlight w:val="yellow"/>
        </w:rPr>
      </w:pPr>
    </w:p>
    <w:tbl>
      <w:tblPr>
        <w:tblW w:w="7361" w:type="dxa"/>
        <w:tblInd w:w="55" w:type="dxa"/>
        <w:tblCellMar>
          <w:left w:w="70" w:type="dxa"/>
          <w:right w:w="70" w:type="dxa"/>
        </w:tblCellMar>
        <w:tblLook w:val="04A0" w:firstRow="1" w:lastRow="0" w:firstColumn="1" w:lastColumn="0" w:noHBand="0" w:noVBand="1"/>
      </w:tblPr>
      <w:tblGrid>
        <w:gridCol w:w="7148"/>
        <w:gridCol w:w="146"/>
        <w:gridCol w:w="146"/>
        <w:gridCol w:w="146"/>
      </w:tblGrid>
      <w:tr w:rsidR="004054AA" w:rsidRPr="00621A31" w:rsidTr="007E6235">
        <w:trPr>
          <w:trHeight w:val="465"/>
        </w:trPr>
        <w:tc>
          <w:tcPr>
            <w:tcW w:w="7361" w:type="dxa"/>
            <w:gridSpan w:val="4"/>
            <w:tcBorders>
              <w:top w:val="nil"/>
              <w:left w:val="nil"/>
              <w:bottom w:val="nil"/>
              <w:right w:val="nil"/>
            </w:tcBorders>
            <w:shd w:val="clear" w:color="auto" w:fill="auto"/>
            <w:noWrap/>
            <w:vAlign w:val="bottom"/>
            <w:hideMark/>
          </w:tcPr>
          <w:p w:rsidR="004054AA" w:rsidRPr="00621A31" w:rsidRDefault="004054AA" w:rsidP="007E6235">
            <w:pPr>
              <w:rPr>
                <w:b/>
                <w:bCs/>
                <w:color w:val="000000"/>
                <w:sz w:val="36"/>
                <w:szCs w:val="36"/>
              </w:rPr>
            </w:pPr>
            <w:r w:rsidRPr="00621A31">
              <w:rPr>
                <w:b/>
                <w:bCs/>
                <w:color w:val="000000"/>
                <w:sz w:val="36"/>
                <w:szCs w:val="36"/>
              </w:rPr>
              <w:lastRenderedPageBreak/>
              <w:t>ATTUALMENTE POSITIVI PER 1000 ABITANTI</w:t>
            </w:r>
          </w:p>
        </w:tc>
      </w:tr>
      <w:tr w:rsidR="004054AA" w:rsidRPr="00621A31" w:rsidTr="007E6235">
        <w:trPr>
          <w:trHeight w:val="465"/>
        </w:trPr>
        <w:tc>
          <w:tcPr>
            <w:tcW w:w="7148" w:type="dxa"/>
            <w:tcBorders>
              <w:top w:val="nil"/>
              <w:left w:val="nil"/>
              <w:bottom w:val="nil"/>
              <w:right w:val="nil"/>
            </w:tcBorders>
            <w:shd w:val="clear" w:color="auto" w:fill="auto"/>
            <w:noWrap/>
            <w:vAlign w:val="bottom"/>
            <w:hideMark/>
          </w:tcPr>
          <w:p w:rsidR="004054AA" w:rsidRPr="00621A31" w:rsidRDefault="004054AA" w:rsidP="007E6235">
            <w:pPr>
              <w:rPr>
                <w:b/>
                <w:bCs/>
                <w:color w:val="000000"/>
                <w:sz w:val="36"/>
                <w:szCs w:val="36"/>
              </w:rPr>
            </w:pPr>
            <w:r w:rsidRPr="00621A31">
              <w:rPr>
                <w:b/>
                <w:bCs/>
                <w:color w:val="000000"/>
                <w:sz w:val="36"/>
                <w:szCs w:val="36"/>
              </w:rPr>
              <w:t>ASL AL - "CENTRI ZONA"</w:t>
            </w:r>
          </w:p>
        </w:tc>
        <w:tc>
          <w:tcPr>
            <w:tcW w:w="71" w:type="dxa"/>
            <w:tcBorders>
              <w:top w:val="nil"/>
              <w:left w:val="nil"/>
              <w:bottom w:val="nil"/>
              <w:right w:val="nil"/>
            </w:tcBorders>
            <w:shd w:val="clear" w:color="auto" w:fill="auto"/>
            <w:noWrap/>
            <w:vAlign w:val="bottom"/>
            <w:hideMark/>
          </w:tcPr>
          <w:p w:rsidR="004054AA" w:rsidRPr="00621A31" w:rsidRDefault="004054AA" w:rsidP="007E6235">
            <w:pPr>
              <w:rPr>
                <w:color w:val="000000"/>
              </w:rPr>
            </w:pPr>
          </w:p>
        </w:tc>
        <w:tc>
          <w:tcPr>
            <w:tcW w:w="71" w:type="dxa"/>
            <w:tcBorders>
              <w:top w:val="nil"/>
              <w:left w:val="nil"/>
              <w:bottom w:val="nil"/>
              <w:right w:val="nil"/>
            </w:tcBorders>
            <w:shd w:val="clear" w:color="auto" w:fill="auto"/>
            <w:noWrap/>
            <w:vAlign w:val="bottom"/>
            <w:hideMark/>
          </w:tcPr>
          <w:p w:rsidR="004054AA" w:rsidRPr="00621A31" w:rsidRDefault="004054AA" w:rsidP="007E6235">
            <w:pPr>
              <w:rPr>
                <w:color w:val="000000"/>
              </w:rPr>
            </w:pPr>
          </w:p>
        </w:tc>
        <w:tc>
          <w:tcPr>
            <w:tcW w:w="71" w:type="dxa"/>
            <w:tcBorders>
              <w:top w:val="nil"/>
              <w:left w:val="nil"/>
              <w:bottom w:val="nil"/>
              <w:right w:val="nil"/>
            </w:tcBorders>
            <w:shd w:val="clear" w:color="auto" w:fill="auto"/>
            <w:noWrap/>
            <w:vAlign w:val="bottom"/>
            <w:hideMark/>
          </w:tcPr>
          <w:p w:rsidR="004054AA" w:rsidRPr="00621A31" w:rsidRDefault="004054AA" w:rsidP="007E6235">
            <w:pPr>
              <w:rPr>
                <w:color w:val="000000"/>
              </w:rPr>
            </w:pPr>
          </w:p>
        </w:tc>
      </w:tr>
    </w:tbl>
    <w:p w:rsidR="004054AA" w:rsidRDefault="00531794" w:rsidP="004054AA">
      <w:pPr>
        <w:jc w:val="both"/>
        <w:rPr>
          <w:rFonts w:ascii="Tahoma" w:hAnsi="Tahoma" w:cs="Tahoma"/>
          <w:highlight w:val="yellow"/>
        </w:rPr>
      </w:pPr>
      <w:r>
        <w:rPr>
          <w:noProof/>
          <w:lang w:val="it-IT" w:eastAsia="it-IT"/>
        </w:rPr>
        <w:drawing>
          <wp:inline distT="0" distB="0" distL="0" distR="0">
            <wp:extent cx="6092190" cy="3180080"/>
            <wp:effectExtent l="0" t="0" r="3810" b="1270"/>
            <wp:docPr id="37" name="Immagine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24CE1" w:rsidRDefault="00724CE1" w:rsidP="009F4937">
      <w:pPr>
        <w:ind w:left="142" w:right="238"/>
        <w:jc w:val="both"/>
        <w:rPr>
          <w:spacing w:val="-1"/>
          <w:sz w:val="20"/>
          <w:szCs w:val="20"/>
          <w:lang w:val="it-IT"/>
        </w:rPr>
      </w:pPr>
    </w:p>
    <w:p w:rsidR="00724CE1" w:rsidRDefault="00724CE1" w:rsidP="009F4937">
      <w:pPr>
        <w:ind w:left="142" w:right="238"/>
        <w:jc w:val="both"/>
        <w:rPr>
          <w:spacing w:val="-1"/>
          <w:sz w:val="20"/>
          <w:szCs w:val="20"/>
          <w:lang w:val="it-IT"/>
        </w:rPr>
      </w:pPr>
    </w:p>
    <w:p w:rsidR="00724CE1" w:rsidRDefault="00724CE1" w:rsidP="009F4937">
      <w:pPr>
        <w:ind w:left="142" w:right="238"/>
        <w:jc w:val="both"/>
        <w:rPr>
          <w:spacing w:val="-1"/>
          <w:sz w:val="20"/>
          <w:szCs w:val="20"/>
          <w:lang w:val="it-IT"/>
        </w:rPr>
      </w:pPr>
    </w:p>
    <w:p w:rsidR="00B56436" w:rsidRDefault="00B56436" w:rsidP="009F4937">
      <w:pPr>
        <w:ind w:left="142" w:right="238"/>
        <w:jc w:val="both"/>
        <w:rPr>
          <w:spacing w:val="-1"/>
          <w:sz w:val="20"/>
          <w:szCs w:val="20"/>
          <w:lang w:val="it-IT"/>
        </w:rPr>
      </w:pPr>
    </w:p>
    <w:p w:rsidR="00B56436" w:rsidRDefault="00B56436" w:rsidP="009F4937">
      <w:pPr>
        <w:ind w:left="142" w:right="238"/>
        <w:jc w:val="both"/>
        <w:rPr>
          <w:spacing w:val="-1"/>
          <w:sz w:val="20"/>
          <w:szCs w:val="20"/>
          <w:lang w:val="it-IT"/>
        </w:rPr>
      </w:pPr>
    </w:p>
    <w:p w:rsidR="00B56436" w:rsidRDefault="00B56436" w:rsidP="009F4937">
      <w:pPr>
        <w:ind w:left="142" w:right="238"/>
        <w:jc w:val="both"/>
        <w:rPr>
          <w:spacing w:val="-1"/>
          <w:sz w:val="20"/>
          <w:szCs w:val="20"/>
          <w:lang w:val="it-IT"/>
        </w:rPr>
      </w:pPr>
    </w:p>
    <w:p w:rsidR="00B56436" w:rsidRDefault="00B56436" w:rsidP="009F4937">
      <w:pPr>
        <w:ind w:left="142" w:right="238"/>
        <w:jc w:val="both"/>
        <w:rPr>
          <w:spacing w:val="-1"/>
          <w:sz w:val="20"/>
          <w:szCs w:val="20"/>
          <w:lang w:val="it-IT"/>
        </w:rPr>
      </w:pPr>
    </w:p>
    <w:p w:rsidR="00B56436" w:rsidRDefault="00B56436" w:rsidP="009F4937">
      <w:pPr>
        <w:ind w:left="142" w:right="238"/>
        <w:jc w:val="both"/>
        <w:rPr>
          <w:spacing w:val="-1"/>
          <w:sz w:val="20"/>
          <w:szCs w:val="20"/>
          <w:lang w:val="it-IT"/>
        </w:rPr>
      </w:pPr>
    </w:p>
    <w:p w:rsidR="00B56436" w:rsidRDefault="00B56436" w:rsidP="009F4937">
      <w:pPr>
        <w:ind w:left="142" w:right="238"/>
        <w:jc w:val="both"/>
        <w:rPr>
          <w:spacing w:val="-1"/>
          <w:sz w:val="20"/>
          <w:szCs w:val="20"/>
          <w:lang w:val="it-IT"/>
        </w:rPr>
      </w:pPr>
    </w:p>
    <w:p w:rsidR="00B56436" w:rsidRDefault="00B56436" w:rsidP="009F4937">
      <w:pPr>
        <w:ind w:left="142" w:right="238"/>
        <w:jc w:val="both"/>
        <w:rPr>
          <w:spacing w:val="-1"/>
          <w:sz w:val="20"/>
          <w:szCs w:val="20"/>
          <w:lang w:val="it-IT"/>
        </w:rPr>
      </w:pPr>
    </w:p>
    <w:p w:rsidR="00B56436" w:rsidRDefault="00B56436" w:rsidP="009F4937">
      <w:pPr>
        <w:ind w:left="142" w:right="238"/>
        <w:jc w:val="both"/>
        <w:rPr>
          <w:spacing w:val="-1"/>
          <w:sz w:val="20"/>
          <w:szCs w:val="20"/>
          <w:lang w:val="it-IT"/>
        </w:rPr>
      </w:pPr>
    </w:p>
    <w:p w:rsidR="00B56436" w:rsidRDefault="00B56436" w:rsidP="009F4937">
      <w:pPr>
        <w:ind w:left="142" w:right="238"/>
        <w:jc w:val="both"/>
        <w:rPr>
          <w:spacing w:val="-1"/>
          <w:sz w:val="20"/>
          <w:szCs w:val="20"/>
          <w:lang w:val="it-IT"/>
        </w:rPr>
      </w:pPr>
    </w:p>
    <w:p w:rsidR="00B56436" w:rsidRDefault="00B56436" w:rsidP="009F4937">
      <w:pPr>
        <w:ind w:left="142" w:right="238"/>
        <w:jc w:val="both"/>
        <w:rPr>
          <w:spacing w:val="-1"/>
          <w:sz w:val="20"/>
          <w:szCs w:val="20"/>
          <w:lang w:val="it-IT"/>
        </w:rPr>
      </w:pPr>
    </w:p>
    <w:p w:rsidR="00B56436" w:rsidRDefault="00B56436" w:rsidP="009F4937">
      <w:pPr>
        <w:ind w:left="142" w:right="238"/>
        <w:jc w:val="both"/>
        <w:rPr>
          <w:spacing w:val="-1"/>
          <w:sz w:val="20"/>
          <w:szCs w:val="20"/>
          <w:lang w:val="it-IT"/>
        </w:rPr>
      </w:pPr>
    </w:p>
    <w:p w:rsidR="00B56436" w:rsidRDefault="00B56436" w:rsidP="009F4937">
      <w:pPr>
        <w:ind w:left="142" w:right="238"/>
        <w:jc w:val="both"/>
        <w:rPr>
          <w:spacing w:val="-1"/>
          <w:sz w:val="20"/>
          <w:szCs w:val="20"/>
          <w:lang w:val="it-IT"/>
        </w:rPr>
      </w:pPr>
    </w:p>
    <w:p w:rsidR="00B56436" w:rsidRDefault="00B56436" w:rsidP="009F4937">
      <w:pPr>
        <w:ind w:left="142" w:right="238"/>
        <w:jc w:val="both"/>
        <w:rPr>
          <w:spacing w:val="-1"/>
          <w:sz w:val="20"/>
          <w:szCs w:val="20"/>
          <w:lang w:val="it-IT"/>
        </w:rPr>
      </w:pPr>
    </w:p>
    <w:p w:rsidR="00B56436" w:rsidRDefault="00B56436" w:rsidP="009F4937">
      <w:pPr>
        <w:ind w:left="142" w:right="238"/>
        <w:jc w:val="both"/>
        <w:rPr>
          <w:spacing w:val="-1"/>
          <w:sz w:val="20"/>
          <w:szCs w:val="20"/>
          <w:lang w:val="it-IT"/>
        </w:rPr>
      </w:pPr>
    </w:p>
    <w:p w:rsidR="00B56436" w:rsidRDefault="00B56436" w:rsidP="009F4937">
      <w:pPr>
        <w:ind w:left="142" w:right="238"/>
        <w:jc w:val="both"/>
        <w:rPr>
          <w:spacing w:val="-1"/>
          <w:sz w:val="20"/>
          <w:szCs w:val="20"/>
          <w:lang w:val="it-IT"/>
        </w:rPr>
      </w:pPr>
    </w:p>
    <w:p w:rsidR="00B56436" w:rsidRDefault="00B56436" w:rsidP="009F4937">
      <w:pPr>
        <w:ind w:left="142" w:right="238"/>
        <w:jc w:val="both"/>
        <w:rPr>
          <w:spacing w:val="-1"/>
          <w:sz w:val="20"/>
          <w:szCs w:val="20"/>
          <w:lang w:val="it-IT"/>
        </w:rPr>
      </w:pPr>
    </w:p>
    <w:p w:rsidR="00B56436" w:rsidRDefault="00B56436" w:rsidP="009F4937">
      <w:pPr>
        <w:ind w:left="142" w:right="238"/>
        <w:jc w:val="both"/>
        <w:rPr>
          <w:spacing w:val="-1"/>
          <w:sz w:val="20"/>
          <w:szCs w:val="20"/>
          <w:lang w:val="it-IT"/>
        </w:rPr>
      </w:pPr>
    </w:p>
    <w:p w:rsidR="00B56436" w:rsidRDefault="00B56436" w:rsidP="009F4937">
      <w:pPr>
        <w:ind w:left="142" w:right="238"/>
        <w:jc w:val="both"/>
        <w:rPr>
          <w:spacing w:val="-1"/>
          <w:sz w:val="20"/>
          <w:szCs w:val="20"/>
          <w:lang w:val="it-IT"/>
        </w:rPr>
      </w:pPr>
    </w:p>
    <w:p w:rsidR="00B56436" w:rsidRDefault="00B56436" w:rsidP="009F4937">
      <w:pPr>
        <w:ind w:left="142" w:right="238"/>
        <w:jc w:val="both"/>
        <w:rPr>
          <w:spacing w:val="-1"/>
          <w:sz w:val="20"/>
          <w:szCs w:val="20"/>
          <w:lang w:val="it-IT"/>
        </w:rPr>
      </w:pPr>
    </w:p>
    <w:p w:rsidR="00B56436" w:rsidRDefault="00B56436" w:rsidP="009F4937">
      <w:pPr>
        <w:ind w:left="142" w:right="238"/>
        <w:jc w:val="both"/>
        <w:rPr>
          <w:spacing w:val="-1"/>
          <w:sz w:val="20"/>
          <w:szCs w:val="20"/>
          <w:lang w:val="it-IT"/>
        </w:rPr>
      </w:pPr>
    </w:p>
    <w:p w:rsidR="00B56436" w:rsidRDefault="00B56436" w:rsidP="009F4937">
      <w:pPr>
        <w:ind w:left="142" w:right="238"/>
        <w:jc w:val="both"/>
        <w:rPr>
          <w:spacing w:val="-1"/>
          <w:sz w:val="20"/>
          <w:szCs w:val="20"/>
          <w:lang w:val="it-IT"/>
        </w:rPr>
      </w:pPr>
    </w:p>
    <w:p w:rsidR="00B56436" w:rsidRDefault="00B56436" w:rsidP="009F4937">
      <w:pPr>
        <w:ind w:left="142" w:right="238"/>
        <w:jc w:val="both"/>
        <w:rPr>
          <w:spacing w:val="-1"/>
          <w:sz w:val="20"/>
          <w:szCs w:val="20"/>
          <w:lang w:val="it-IT"/>
        </w:rPr>
      </w:pPr>
    </w:p>
    <w:p w:rsidR="00B56436" w:rsidRDefault="00B56436" w:rsidP="009F4937">
      <w:pPr>
        <w:ind w:left="142" w:right="238"/>
        <w:jc w:val="both"/>
        <w:rPr>
          <w:spacing w:val="-1"/>
          <w:sz w:val="20"/>
          <w:szCs w:val="20"/>
          <w:lang w:val="it-IT"/>
        </w:rPr>
      </w:pPr>
    </w:p>
    <w:p w:rsidR="00B56436" w:rsidRDefault="00B56436" w:rsidP="009F4937">
      <w:pPr>
        <w:ind w:left="142" w:right="238"/>
        <w:jc w:val="both"/>
        <w:rPr>
          <w:spacing w:val="-1"/>
          <w:sz w:val="20"/>
          <w:szCs w:val="20"/>
          <w:lang w:val="it-IT"/>
        </w:rPr>
      </w:pPr>
    </w:p>
    <w:p w:rsidR="00B56436" w:rsidRDefault="00B56436" w:rsidP="009F4937">
      <w:pPr>
        <w:ind w:left="142" w:right="238"/>
        <w:jc w:val="both"/>
        <w:rPr>
          <w:spacing w:val="-1"/>
          <w:sz w:val="20"/>
          <w:szCs w:val="20"/>
          <w:lang w:val="it-IT"/>
        </w:rPr>
      </w:pPr>
    </w:p>
    <w:p w:rsidR="00B56436" w:rsidRDefault="00B56436" w:rsidP="009F4937">
      <w:pPr>
        <w:ind w:left="142" w:right="238"/>
        <w:jc w:val="both"/>
        <w:rPr>
          <w:spacing w:val="-1"/>
          <w:sz w:val="20"/>
          <w:szCs w:val="20"/>
          <w:lang w:val="it-IT"/>
        </w:rPr>
      </w:pPr>
    </w:p>
    <w:p w:rsidR="00B56436" w:rsidRDefault="00B56436" w:rsidP="009F4937">
      <w:pPr>
        <w:ind w:left="142" w:right="238"/>
        <w:jc w:val="both"/>
        <w:rPr>
          <w:spacing w:val="-1"/>
          <w:sz w:val="20"/>
          <w:szCs w:val="20"/>
          <w:lang w:val="it-IT"/>
        </w:rPr>
      </w:pPr>
    </w:p>
    <w:p w:rsidR="00B56436" w:rsidRDefault="00B56436" w:rsidP="009F4937">
      <w:pPr>
        <w:ind w:left="142" w:right="238"/>
        <w:jc w:val="both"/>
        <w:rPr>
          <w:spacing w:val="-1"/>
          <w:sz w:val="20"/>
          <w:szCs w:val="20"/>
          <w:lang w:val="it-IT"/>
        </w:rPr>
      </w:pPr>
    </w:p>
    <w:p w:rsidR="00B56436" w:rsidRDefault="00B56436" w:rsidP="009F4937">
      <w:pPr>
        <w:ind w:left="142" w:right="238"/>
        <w:jc w:val="both"/>
        <w:rPr>
          <w:spacing w:val="-1"/>
          <w:sz w:val="20"/>
          <w:szCs w:val="20"/>
          <w:lang w:val="it-IT"/>
        </w:rPr>
      </w:pPr>
    </w:p>
    <w:p w:rsidR="00B56436" w:rsidRDefault="00B56436" w:rsidP="009F4937">
      <w:pPr>
        <w:ind w:left="142" w:right="238"/>
        <w:jc w:val="both"/>
        <w:rPr>
          <w:spacing w:val="-1"/>
          <w:sz w:val="20"/>
          <w:szCs w:val="20"/>
          <w:lang w:val="it-IT"/>
        </w:rPr>
      </w:pPr>
    </w:p>
    <w:p w:rsidR="00B56436" w:rsidRDefault="00B56436" w:rsidP="009F4937">
      <w:pPr>
        <w:ind w:left="142" w:right="238"/>
        <w:jc w:val="both"/>
        <w:rPr>
          <w:spacing w:val="-1"/>
          <w:sz w:val="20"/>
          <w:szCs w:val="20"/>
          <w:lang w:val="it-IT"/>
        </w:rPr>
      </w:pPr>
    </w:p>
    <w:p w:rsidR="00724CE1" w:rsidRDefault="00724CE1" w:rsidP="009F4937">
      <w:pPr>
        <w:ind w:left="142" w:right="238"/>
        <w:jc w:val="both"/>
        <w:rPr>
          <w:spacing w:val="-1"/>
          <w:sz w:val="20"/>
          <w:szCs w:val="20"/>
          <w:lang w:val="it-IT"/>
        </w:rPr>
      </w:pPr>
    </w:p>
    <w:p w:rsidR="003A7EAA" w:rsidRDefault="003A7EAA" w:rsidP="009F4937">
      <w:pPr>
        <w:ind w:left="142" w:right="238"/>
        <w:jc w:val="both"/>
        <w:rPr>
          <w:spacing w:val="-1"/>
          <w:sz w:val="20"/>
          <w:szCs w:val="20"/>
          <w:lang w:val="it-IT"/>
        </w:rPr>
      </w:pPr>
    </w:p>
    <w:p w:rsidR="00D52A88" w:rsidRPr="003A7EAA" w:rsidRDefault="00724CE1" w:rsidP="009F4937">
      <w:pPr>
        <w:ind w:left="142" w:right="238"/>
        <w:jc w:val="both"/>
        <w:rPr>
          <w:b/>
          <w:spacing w:val="-1"/>
          <w:sz w:val="24"/>
          <w:szCs w:val="24"/>
          <w:lang w:val="it-IT"/>
        </w:rPr>
      </w:pPr>
      <w:bookmarkStart w:id="265" w:name="_Hlk78196659"/>
      <w:r w:rsidRPr="003A7EAA">
        <w:rPr>
          <w:b/>
          <w:spacing w:val="-1"/>
          <w:sz w:val="24"/>
          <w:szCs w:val="24"/>
          <w:lang w:val="it-IT"/>
        </w:rPr>
        <w:lastRenderedPageBreak/>
        <w:t>6</w:t>
      </w:r>
      <w:r w:rsidR="00D52A88" w:rsidRPr="003A7EAA">
        <w:rPr>
          <w:b/>
          <w:spacing w:val="-1"/>
          <w:sz w:val="24"/>
          <w:szCs w:val="24"/>
          <w:lang w:val="it-IT"/>
        </w:rPr>
        <w:t>.</w:t>
      </w:r>
      <w:r w:rsidRPr="003A7EAA">
        <w:rPr>
          <w:b/>
          <w:spacing w:val="-1"/>
          <w:sz w:val="24"/>
          <w:szCs w:val="24"/>
          <w:lang w:val="it-IT"/>
        </w:rPr>
        <w:t xml:space="preserve">1 </w:t>
      </w:r>
      <w:r w:rsidR="00D52A88" w:rsidRPr="003A7EAA">
        <w:rPr>
          <w:b/>
          <w:spacing w:val="-1"/>
          <w:sz w:val="24"/>
          <w:szCs w:val="24"/>
          <w:lang w:val="it-IT"/>
        </w:rPr>
        <w:t>La gestione economico-finanziaria dell’Azienda</w:t>
      </w:r>
    </w:p>
    <w:bookmarkEnd w:id="265"/>
    <w:p w:rsidR="00D52A88" w:rsidRPr="00AB5B92" w:rsidRDefault="00D52A88" w:rsidP="006C3F6A">
      <w:pPr>
        <w:widowControl w:val="0"/>
        <w:autoSpaceDE w:val="0"/>
        <w:autoSpaceDN w:val="0"/>
        <w:adjustRightInd w:val="0"/>
        <w:ind w:left="120"/>
        <w:rPr>
          <w:color w:val="FF0000"/>
          <w:sz w:val="20"/>
          <w:szCs w:val="20"/>
          <w:highlight w:val="red"/>
          <w:lang w:val="it-IT"/>
        </w:rPr>
      </w:pPr>
    </w:p>
    <w:p w:rsidR="00D52A88" w:rsidRPr="00F21179" w:rsidRDefault="00D52A88" w:rsidP="00C3280D">
      <w:pPr>
        <w:widowControl w:val="0"/>
        <w:autoSpaceDE w:val="0"/>
        <w:autoSpaceDN w:val="0"/>
        <w:adjustRightInd w:val="0"/>
        <w:rPr>
          <w:b/>
          <w:color w:val="FF0000"/>
          <w:spacing w:val="-1"/>
          <w:sz w:val="20"/>
          <w:szCs w:val="20"/>
          <w:highlight w:val="lightGray"/>
          <w:lang w:val="it-IT"/>
        </w:rPr>
      </w:pPr>
    </w:p>
    <w:p w:rsidR="004A5098" w:rsidRPr="00B56436" w:rsidRDefault="004A5098" w:rsidP="00D71437">
      <w:pPr>
        <w:pStyle w:val="Titolo1"/>
        <w:spacing w:after="120"/>
        <w:jc w:val="left"/>
        <w:rPr>
          <w:rFonts w:ascii="Calibri" w:hAnsi="Calibri"/>
          <w:sz w:val="22"/>
          <w:szCs w:val="22"/>
        </w:rPr>
      </w:pPr>
      <w:bookmarkStart w:id="266" w:name="_Toc42968195"/>
      <w:r w:rsidRPr="00B56436">
        <w:rPr>
          <w:rFonts w:ascii="Calibri" w:hAnsi="Calibri"/>
          <w:sz w:val="22"/>
          <w:szCs w:val="22"/>
        </w:rPr>
        <w:t>Premessa</w:t>
      </w:r>
      <w:bookmarkEnd w:id="266"/>
    </w:p>
    <w:p w:rsidR="004A5098" w:rsidRPr="00B56436" w:rsidRDefault="004A5098" w:rsidP="003C7979">
      <w:pPr>
        <w:ind w:left="-142" w:hanging="425"/>
        <w:jc w:val="center"/>
        <w:rPr>
          <w:rFonts w:ascii="Arial" w:hAnsi="Arial" w:cs="Arial"/>
          <w:bCs/>
          <w:color w:val="FF0000"/>
          <w:lang w:val="it-IT"/>
        </w:rPr>
      </w:pPr>
    </w:p>
    <w:p w:rsidR="00EB0774" w:rsidRPr="00B56436" w:rsidRDefault="00EB0774" w:rsidP="00EB0774">
      <w:pPr>
        <w:pStyle w:val="Predefinito"/>
        <w:tabs>
          <w:tab w:val="left" w:pos="9695"/>
        </w:tabs>
        <w:ind w:right="96"/>
        <w:jc w:val="both"/>
        <w:rPr>
          <w:rFonts w:cs="Arial"/>
          <w:sz w:val="22"/>
          <w:szCs w:val="22"/>
        </w:rPr>
      </w:pPr>
      <w:r w:rsidRPr="00B56436">
        <w:rPr>
          <w:rFonts w:cs="Arial"/>
          <w:sz w:val="22"/>
          <w:szCs w:val="22"/>
        </w:rPr>
        <w:t>La presente relazione sulla gestione è predisposta secondo le disposizioni del D. Lgs. 118/2011, quindi facendo riferimento al Codice Civile e ai Principi Contabili Nazionali (OIC), fatto salvo quanto difformemente previsto dallo stesso D. Lgs. 118/2011.</w:t>
      </w:r>
    </w:p>
    <w:p w:rsidR="00EB0774" w:rsidRPr="00B56436" w:rsidRDefault="00EB0774" w:rsidP="00EB0774">
      <w:pPr>
        <w:jc w:val="both"/>
        <w:rPr>
          <w:rFonts w:cs="Arial"/>
          <w:lang w:val="it-IT"/>
        </w:rPr>
      </w:pPr>
      <w:r w:rsidRPr="00B56436">
        <w:rPr>
          <w:rFonts w:cs="Arial"/>
          <w:lang w:val="it-IT"/>
        </w:rPr>
        <w:t>Con la presente relazione verranno illustrati i principali contenuti del conto economico Consuntivo 2020 dell'ASL AL, costruito sulla base delle risultanze contabili e delle indicazioni fornite dalla Regione. In particolare verranno approfondite le principali componenti economiche per ogni singolo macro aggregato, indicando altresì eventuali criticità / peculiarità presenti al fine di dare una rappresentazione esaustiva della gestione sanitaria ed economico-finanziaria dell’esercizio.</w:t>
      </w:r>
    </w:p>
    <w:p w:rsidR="00EB0774" w:rsidRPr="00B56436" w:rsidRDefault="00EB0774" w:rsidP="00EB0774">
      <w:pPr>
        <w:jc w:val="both"/>
        <w:rPr>
          <w:rFonts w:cs="Arial"/>
          <w:lang w:val="it-IT"/>
        </w:rPr>
      </w:pPr>
      <w:r w:rsidRPr="00B56436">
        <w:rPr>
          <w:rFonts w:cs="Arial"/>
          <w:lang w:val="it-IT"/>
        </w:rPr>
        <w:t>In sezione dedicata verrà illustrato il Conto Economico Covid 2020.</w:t>
      </w:r>
    </w:p>
    <w:p w:rsidR="00EB0774" w:rsidRPr="00B56436" w:rsidRDefault="00EB0774" w:rsidP="00EB0774">
      <w:pPr>
        <w:jc w:val="both"/>
        <w:rPr>
          <w:rFonts w:cs="Arial"/>
          <w:lang w:val="it-IT"/>
        </w:rPr>
      </w:pPr>
      <w:r w:rsidRPr="00B56436">
        <w:rPr>
          <w:rFonts w:cs="Arial"/>
          <w:lang w:val="it-IT"/>
        </w:rPr>
        <w:t>Sull’applicativo regionale FEC (flussi economici contabili) sono stati debitamente caricati il Consuntivo 2020 ed il Conto Economico Covid-19.</w:t>
      </w:r>
    </w:p>
    <w:p w:rsidR="003A7EAA" w:rsidRPr="00B56436" w:rsidRDefault="003A7EAA" w:rsidP="00EB0774">
      <w:pPr>
        <w:pStyle w:val="Titolo1"/>
        <w:rPr>
          <w:sz w:val="22"/>
          <w:szCs w:val="22"/>
        </w:rPr>
      </w:pPr>
      <w:bookmarkStart w:id="267" w:name="_Toc78111156"/>
    </w:p>
    <w:p w:rsidR="00EB0774" w:rsidRPr="00B56436" w:rsidRDefault="00EB0774" w:rsidP="003A7EAA">
      <w:pPr>
        <w:pStyle w:val="Titolo1"/>
        <w:jc w:val="left"/>
        <w:rPr>
          <w:rFonts w:ascii="Calibri" w:hAnsi="Calibri"/>
          <w:sz w:val="22"/>
          <w:szCs w:val="22"/>
        </w:rPr>
      </w:pPr>
      <w:r w:rsidRPr="00B56436">
        <w:rPr>
          <w:rFonts w:ascii="Calibri" w:hAnsi="Calibri"/>
          <w:sz w:val="22"/>
          <w:szCs w:val="22"/>
        </w:rPr>
        <w:t>Il conto economico Consuntivo 2020: sintesi</w:t>
      </w:r>
      <w:bookmarkEnd w:id="267"/>
    </w:p>
    <w:p w:rsidR="00EB0774" w:rsidRPr="00B56436" w:rsidRDefault="00EB0774" w:rsidP="00EB0774">
      <w:pPr>
        <w:rPr>
          <w:rFonts w:ascii="Arial" w:hAnsi="Arial" w:cs="Arial"/>
          <w:lang w:val="it-IT"/>
        </w:rPr>
      </w:pPr>
    </w:p>
    <w:p w:rsidR="00EB0774" w:rsidRPr="00B56436" w:rsidRDefault="00EB0774" w:rsidP="00EB0774">
      <w:pPr>
        <w:jc w:val="both"/>
        <w:rPr>
          <w:rFonts w:cs="Arial"/>
          <w:color w:val="0070C0"/>
          <w:lang w:val="it-IT"/>
        </w:rPr>
      </w:pPr>
      <w:r w:rsidRPr="00B56436">
        <w:rPr>
          <w:rFonts w:cs="Arial"/>
          <w:lang w:val="it-IT"/>
        </w:rPr>
        <w:t xml:space="preserve">Il conto economico al 31 dicembre 2020 registra un risultato economico di </w:t>
      </w:r>
      <w:r w:rsidRPr="00B56436">
        <w:rPr>
          <w:rFonts w:cs="Arial"/>
          <w:b/>
          <w:bCs/>
          <w:lang w:val="it-IT"/>
        </w:rPr>
        <w:t xml:space="preserve">euro </w:t>
      </w:r>
      <w:r w:rsidR="00ED75AE">
        <w:rPr>
          <w:rFonts w:cs="Arial"/>
          <w:b/>
          <w:bCs/>
          <w:lang w:val="it-IT"/>
        </w:rPr>
        <w:t>-</w:t>
      </w:r>
      <w:r w:rsidR="00E95E06" w:rsidRPr="00E95E06">
        <w:rPr>
          <w:rFonts w:cs="Arial"/>
          <w:b/>
          <w:bCs/>
          <w:lang w:val="it-IT"/>
        </w:rPr>
        <w:t>15</w:t>
      </w:r>
      <w:r w:rsidR="00E95E06">
        <w:rPr>
          <w:rFonts w:cs="Arial"/>
          <w:b/>
          <w:bCs/>
          <w:lang w:val="it-IT"/>
        </w:rPr>
        <w:t>.</w:t>
      </w:r>
      <w:r w:rsidR="00E95E06" w:rsidRPr="00E95E06">
        <w:rPr>
          <w:rFonts w:cs="Arial"/>
          <w:b/>
          <w:bCs/>
          <w:lang w:val="it-IT"/>
        </w:rPr>
        <w:t>046</w:t>
      </w:r>
      <w:r w:rsidR="00E95E06">
        <w:rPr>
          <w:rFonts w:cs="Arial"/>
          <w:b/>
          <w:bCs/>
          <w:lang w:val="it-IT"/>
        </w:rPr>
        <w:t>.</w:t>
      </w:r>
      <w:r w:rsidR="00E95E06" w:rsidRPr="00E95E06">
        <w:rPr>
          <w:rFonts w:cs="Arial"/>
          <w:b/>
          <w:bCs/>
          <w:lang w:val="it-IT"/>
        </w:rPr>
        <w:t>801,77</w:t>
      </w:r>
      <w:r w:rsidRPr="00B56436">
        <w:rPr>
          <w:rFonts w:cs="Arial"/>
          <w:lang w:val="it-IT"/>
        </w:rPr>
        <w:t>.</w:t>
      </w:r>
    </w:p>
    <w:p w:rsidR="00EB0774" w:rsidRPr="00B56436" w:rsidRDefault="00EB0774" w:rsidP="00EB0774">
      <w:pPr>
        <w:jc w:val="both"/>
        <w:rPr>
          <w:rFonts w:cs="Arial"/>
          <w:lang w:val="it-IT"/>
        </w:rPr>
      </w:pPr>
      <w:r w:rsidRPr="00B56436">
        <w:rPr>
          <w:rFonts w:cs="Arial"/>
          <w:lang w:val="it-IT"/>
        </w:rPr>
        <w:t xml:space="preserve">I costi imputabili all’emergenza sanitaria da Covid-19, al netto del finanziamento assegnato, ammontano ad </w:t>
      </w:r>
      <w:r w:rsidRPr="00B56436">
        <w:rPr>
          <w:rFonts w:cs="Arial"/>
          <w:b/>
          <w:bCs/>
          <w:lang w:val="it-IT"/>
        </w:rPr>
        <w:t>euro -13.922.921,29</w:t>
      </w:r>
      <w:r w:rsidRPr="00B56436">
        <w:rPr>
          <w:rFonts w:cs="Arial"/>
          <w:lang w:val="it-IT"/>
        </w:rPr>
        <w:t xml:space="preserve">. </w:t>
      </w:r>
    </w:p>
    <w:p w:rsidR="00EB0774" w:rsidRPr="00B56436" w:rsidRDefault="00EB0774" w:rsidP="00EB0774">
      <w:pPr>
        <w:jc w:val="both"/>
        <w:rPr>
          <w:rFonts w:cs="Arial"/>
          <w:color w:val="0070C0"/>
          <w:lang w:val="it-IT"/>
        </w:rPr>
      </w:pPr>
      <w:r w:rsidRPr="00B56436">
        <w:rPr>
          <w:rFonts w:cs="Arial"/>
          <w:lang w:val="it-IT"/>
        </w:rPr>
        <w:t>Pertanto la perdita di esercizio è quasi interamente da imputare ai costi sostenuti per fronteggiare la pandemia e, al netto del risultato COVID, risulta essere di euro -1.12</w:t>
      </w:r>
      <w:r w:rsidR="00E95E06">
        <w:rPr>
          <w:rFonts w:cs="Arial"/>
          <w:lang w:val="it-IT"/>
        </w:rPr>
        <w:t>3</w:t>
      </w:r>
      <w:r w:rsidRPr="00B56436">
        <w:rPr>
          <w:rFonts w:cs="Arial"/>
          <w:lang w:val="it-IT"/>
        </w:rPr>
        <w:t>.</w:t>
      </w:r>
      <w:r w:rsidR="00E95E06">
        <w:rPr>
          <w:rFonts w:cs="Arial"/>
          <w:lang w:val="it-IT"/>
        </w:rPr>
        <w:t>880</w:t>
      </w:r>
      <w:r w:rsidRPr="00B56436">
        <w:rPr>
          <w:rFonts w:cs="Arial"/>
          <w:lang w:val="it-IT"/>
        </w:rPr>
        <w:t>.</w:t>
      </w:r>
      <w:r w:rsidR="00E95E06">
        <w:rPr>
          <w:rFonts w:cs="Arial"/>
          <w:lang w:val="it-IT"/>
        </w:rPr>
        <w:t>48</w:t>
      </w:r>
      <w:r w:rsidRPr="00B56436">
        <w:rPr>
          <w:rFonts w:cs="Arial"/>
          <w:lang w:val="it-IT"/>
        </w:rPr>
        <w:t>, cioè quasi dimezzata rispetto a quella dell’esercizio precedente.</w:t>
      </w:r>
    </w:p>
    <w:p w:rsidR="00EB0774" w:rsidRPr="00B56436" w:rsidRDefault="00EB0774" w:rsidP="00EB0774">
      <w:pPr>
        <w:jc w:val="both"/>
        <w:rPr>
          <w:rFonts w:cs="Arial"/>
          <w:lang w:val="it-IT"/>
        </w:rPr>
      </w:pPr>
      <w:r w:rsidRPr="00B56436">
        <w:rPr>
          <w:rFonts w:cs="Arial"/>
          <w:lang w:val="it-IT"/>
        </w:rPr>
        <w:t>La tabella seguente propone, secondo lo schema CE riclassificato, il Consuntivo 2020 (</w:t>
      </w:r>
      <w:r w:rsidRPr="00B56436">
        <w:rPr>
          <w:rFonts w:cs="Arial"/>
          <w:i/>
          <w:iCs/>
          <w:lang w:val="it-IT"/>
        </w:rPr>
        <w:t>colonna A</w:t>
      </w:r>
      <w:r w:rsidRPr="00B56436">
        <w:rPr>
          <w:rFonts w:cs="Arial"/>
          <w:lang w:val="it-IT"/>
        </w:rPr>
        <w:t>), il Conto Economico Covid (</w:t>
      </w:r>
      <w:r w:rsidRPr="00B56436">
        <w:rPr>
          <w:rFonts w:cs="Arial"/>
          <w:i/>
          <w:iCs/>
          <w:lang w:val="it-IT"/>
        </w:rPr>
        <w:t>colonna B</w:t>
      </w:r>
      <w:r w:rsidRPr="00B56436">
        <w:rPr>
          <w:rFonts w:cs="Arial"/>
          <w:lang w:val="it-IT"/>
        </w:rPr>
        <w:t>), il Consuntivo 2020 al netto del Covid (</w:t>
      </w:r>
      <w:r w:rsidRPr="00B56436">
        <w:rPr>
          <w:rFonts w:cs="Arial"/>
          <w:i/>
          <w:iCs/>
          <w:lang w:val="it-IT"/>
        </w:rPr>
        <w:t>colonna C</w:t>
      </w:r>
      <w:r w:rsidRPr="00B56436">
        <w:rPr>
          <w:rFonts w:cs="Arial"/>
          <w:lang w:val="it-IT"/>
        </w:rPr>
        <w:t>) ed il Consuntivo 2019 (</w:t>
      </w:r>
      <w:r w:rsidRPr="00B56436">
        <w:rPr>
          <w:rFonts w:cs="Arial"/>
          <w:i/>
          <w:iCs/>
          <w:lang w:val="it-IT"/>
        </w:rPr>
        <w:t>colonna D</w:t>
      </w:r>
      <w:r w:rsidRPr="00B56436">
        <w:rPr>
          <w:rFonts w:cs="Arial"/>
          <w:lang w:val="it-IT"/>
        </w:rPr>
        <w:t>).</w:t>
      </w:r>
    </w:p>
    <w:p w:rsidR="00EB0774" w:rsidRPr="00B56436" w:rsidRDefault="00EB0774" w:rsidP="00EB0774">
      <w:pPr>
        <w:jc w:val="both"/>
        <w:rPr>
          <w:rFonts w:cs="Arial"/>
          <w:lang w:val="it-IT"/>
        </w:rPr>
      </w:pPr>
      <w:r w:rsidRPr="00B56436">
        <w:rPr>
          <w:rFonts w:cs="Arial"/>
          <w:lang w:val="it-IT"/>
        </w:rPr>
        <w:t>Per un raffronto omogeneo con l’anno precedente, è utile confrontare il Consuntivo 2020, depurato degli effetti economici della pandemia, con il Consuntivo 2019 che aveva registrato un risultato d’esercizio pari ad euro -2.421.195,16.</w:t>
      </w:r>
    </w:p>
    <w:p w:rsidR="00EB0774" w:rsidRPr="00B56436" w:rsidRDefault="00EB0774" w:rsidP="00EB0774">
      <w:pPr>
        <w:jc w:val="both"/>
        <w:rPr>
          <w:rFonts w:cs="Arial"/>
          <w:lang w:val="it-IT"/>
        </w:rPr>
      </w:pPr>
      <w:r w:rsidRPr="00B56436">
        <w:rPr>
          <w:rFonts w:cs="Arial"/>
          <w:lang w:val="it-IT"/>
        </w:rPr>
        <w:t>Nelle pagine seguenti vengono analizzati i principali scostamenti rappresentati nella colonna C-D della tabella seguente.</w:t>
      </w:r>
    </w:p>
    <w:p w:rsidR="00EB0774" w:rsidRPr="00B56436" w:rsidRDefault="00EB0774" w:rsidP="00EB0774">
      <w:pPr>
        <w:rPr>
          <w:lang w:val="it-IT"/>
        </w:rPr>
      </w:pPr>
    </w:p>
    <w:p w:rsidR="00EB0774" w:rsidRDefault="00EB0774" w:rsidP="00EB0774">
      <w:pPr>
        <w:spacing w:after="60"/>
        <w:ind w:right="459"/>
        <w:rPr>
          <w:lang w:val="it-IT"/>
        </w:rPr>
      </w:pPr>
    </w:p>
    <w:p w:rsidR="00B56436" w:rsidRDefault="00B56436" w:rsidP="00EB0774">
      <w:pPr>
        <w:spacing w:after="60"/>
        <w:ind w:right="459"/>
        <w:rPr>
          <w:lang w:val="it-IT"/>
        </w:rPr>
      </w:pPr>
    </w:p>
    <w:p w:rsidR="00B56436" w:rsidRDefault="00B56436" w:rsidP="00EB0774">
      <w:pPr>
        <w:spacing w:after="60"/>
        <w:ind w:right="459"/>
        <w:rPr>
          <w:lang w:val="it-IT"/>
        </w:rPr>
      </w:pPr>
    </w:p>
    <w:p w:rsidR="00B56436" w:rsidRDefault="00B56436" w:rsidP="00EB0774">
      <w:pPr>
        <w:spacing w:after="60"/>
        <w:ind w:right="459"/>
        <w:rPr>
          <w:lang w:val="it-IT"/>
        </w:rPr>
      </w:pPr>
    </w:p>
    <w:p w:rsidR="00B56436" w:rsidRDefault="00B56436" w:rsidP="00EB0774">
      <w:pPr>
        <w:spacing w:after="60"/>
        <w:ind w:right="459"/>
        <w:rPr>
          <w:lang w:val="it-IT"/>
        </w:rPr>
      </w:pPr>
    </w:p>
    <w:p w:rsidR="00B56436" w:rsidRDefault="00B56436" w:rsidP="00EB0774">
      <w:pPr>
        <w:spacing w:after="60"/>
        <w:ind w:right="459"/>
        <w:rPr>
          <w:lang w:val="it-IT"/>
        </w:rPr>
      </w:pPr>
    </w:p>
    <w:p w:rsidR="00B56436" w:rsidRDefault="00B56436" w:rsidP="00EB0774">
      <w:pPr>
        <w:spacing w:after="60"/>
        <w:ind w:right="459"/>
        <w:rPr>
          <w:lang w:val="it-IT"/>
        </w:rPr>
      </w:pPr>
    </w:p>
    <w:p w:rsidR="00B56436" w:rsidRDefault="00B56436" w:rsidP="00EB0774">
      <w:pPr>
        <w:spacing w:after="60"/>
        <w:ind w:right="459"/>
        <w:rPr>
          <w:lang w:val="it-IT"/>
        </w:rPr>
      </w:pPr>
    </w:p>
    <w:p w:rsidR="00B56436" w:rsidRDefault="00B56436" w:rsidP="00EB0774">
      <w:pPr>
        <w:spacing w:after="60"/>
        <w:ind w:right="459"/>
        <w:rPr>
          <w:lang w:val="it-IT"/>
        </w:rPr>
      </w:pPr>
    </w:p>
    <w:p w:rsidR="00B56436" w:rsidRDefault="00B56436" w:rsidP="00EB0774">
      <w:pPr>
        <w:spacing w:after="60"/>
        <w:ind w:right="459"/>
        <w:rPr>
          <w:lang w:val="it-IT"/>
        </w:rPr>
      </w:pPr>
    </w:p>
    <w:p w:rsidR="00B56436" w:rsidRDefault="00B56436" w:rsidP="00EB0774">
      <w:pPr>
        <w:spacing w:after="60"/>
        <w:ind w:right="459"/>
        <w:rPr>
          <w:lang w:val="it-IT"/>
        </w:rPr>
      </w:pPr>
    </w:p>
    <w:p w:rsidR="00B56436" w:rsidRDefault="00B56436" w:rsidP="00EB0774">
      <w:pPr>
        <w:spacing w:after="60"/>
        <w:ind w:right="459"/>
        <w:rPr>
          <w:lang w:val="it-IT"/>
        </w:rPr>
      </w:pPr>
    </w:p>
    <w:p w:rsidR="00B56436" w:rsidRDefault="00B56436" w:rsidP="00EB0774">
      <w:pPr>
        <w:spacing w:after="60"/>
        <w:ind w:right="459"/>
        <w:rPr>
          <w:lang w:val="it-IT"/>
        </w:rPr>
      </w:pPr>
    </w:p>
    <w:p w:rsidR="00B56436" w:rsidRDefault="00B56436" w:rsidP="00EB0774">
      <w:pPr>
        <w:spacing w:after="60"/>
        <w:ind w:right="459"/>
        <w:rPr>
          <w:lang w:val="it-IT"/>
        </w:rPr>
      </w:pPr>
    </w:p>
    <w:p w:rsidR="00B56436" w:rsidRDefault="00B56436" w:rsidP="00EB0774">
      <w:pPr>
        <w:spacing w:after="60"/>
        <w:ind w:right="459"/>
        <w:rPr>
          <w:lang w:val="it-IT"/>
        </w:rPr>
      </w:pPr>
    </w:p>
    <w:p w:rsidR="00B56436" w:rsidRPr="00B56436" w:rsidRDefault="00B56436" w:rsidP="00EB0774">
      <w:pPr>
        <w:spacing w:after="60"/>
        <w:ind w:right="459"/>
        <w:rPr>
          <w:lang w:val="it-IT"/>
        </w:rPr>
      </w:pPr>
    </w:p>
    <w:p w:rsidR="00EB0774" w:rsidRPr="00B56436" w:rsidRDefault="00EB0774" w:rsidP="00EB0774">
      <w:pPr>
        <w:spacing w:after="60"/>
        <w:ind w:right="459"/>
        <w:jc w:val="right"/>
      </w:pPr>
      <w:r w:rsidRPr="00B56436">
        <w:rPr>
          <w:rFonts w:cs="Arial"/>
          <w:bCs/>
        </w:rPr>
        <w:t>Valori espressi in  €/000</w:t>
      </w:r>
    </w:p>
    <w:p w:rsidR="00B56436" w:rsidRDefault="00EB0774" w:rsidP="00EB0774">
      <w:pPr>
        <w:jc w:val="both"/>
        <w:rPr>
          <w:rFonts w:ascii="Arial" w:hAnsi="Arial" w:cs="Arial"/>
          <w:bCs/>
          <w:lang w:val="it-IT"/>
        </w:rPr>
      </w:pPr>
      <w:r>
        <w:rPr>
          <w:rFonts w:ascii="Arial" w:hAnsi="Arial" w:cs="Arial"/>
          <w:bCs/>
        </w:rPr>
        <w:lastRenderedPageBreak/>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Pr="00EB0774">
        <w:rPr>
          <w:rFonts w:ascii="Arial" w:hAnsi="Arial" w:cs="Arial"/>
          <w:bCs/>
          <w:lang w:val="it-IT"/>
        </w:rPr>
        <w:t xml:space="preserve">                    </w:t>
      </w:r>
    </w:p>
    <w:p w:rsidR="00B56436" w:rsidRDefault="00531794" w:rsidP="00EB0774">
      <w:pPr>
        <w:jc w:val="both"/>
        <w:rPr>
          <w:rFonts w:ascii="Arial" w:hAnsi="Arial" w:cs="Arial"/>
          <w:bCs/>
          <w:lang w:val="it-IT"/>
        </w:rPr>
      </w:pPr>
      <w:r>
        <w:rPr>
          <w:noProof/>
          <w:lang w:val="it-IT" w:eastAsia="it-IT"/>
        </w:rPr>
        <w:drawing>
          <wp:inline distT="0" distB="0" distL="0" distR="0">
            <wp:extent cx="5943600" cy="8248650"/>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8248650"/>
                    </a:xfrm>
                    <a:prstGeom prst="rect">
                      <a:avLst/>
                    </a:prstGeom>
                    <a:noFill/>
                    <a:ln>
                      <a:noFill/>
                    </a:ln>
                  </pic:spPr>
                </pic:pic>
              </a:graphicData>
            </a:graphic>
          </wp:inline>
        </w:drawing>
      </w:r>
    </w:p>
    <w:p w:rsidR="00B56436" w:rsidRDefault="00B56436" w:rsidP="00EB0774">
      <w:pPr>
        <w:jc w:val="both"/>
        <w:rPr>
          <w:rFonts w:ascii="Arial" w:hAnsi="Arial" w:cs="Arial"/>
          <w:bCs/>
          <w:lang w:val="it-IT"/>
        </w:rPr>
      </w:pPr>
    </w:p>
    <w:p w:rsidR="00B56436" w:rsidRDefault="00B56436" w:rsidP="00EB0774">
      <w:pPr>
        <w:jc w:val="both"/>
        <w:rPr>
          <w:rFonts w:ascii="Arial" w:hAnsi="Arial" w:cs="Arial"/>
          <w:bCs/>
          <w:lang w:val="it-IT"/>
        </w:rPr>
      </w:pPr>
    </w:p>
    <w:p w:rsidR="00B56436" w:rsidRPr="00EB0774" w:rsidRDefault="00B56436" w:rsidP="00EB0774">
      <w:pPr>
        <w:jc w:val="both"/>
        <w:rPr>
          <w:rFonts w:ascii="Arial" w:hAnsi="Arial" w:cs="Arial"/>
          <w:bCs/>
          <w:lang w:val="it-IT"/>
        </w:rPr>
      </w:pPr>
    </w:p>
    <w:p w:rsidR="00EB0774" w:rsidRDefault="00EB0774" w:rsidP="00EB0774">
      <w:pPr>
        <w:jc w:val="both"/>
        <w:rPr>
          <w:rFonts w:ascii="Arial" w:hAnsi="Arial" w:cs="Arial"/>
          <w:bCs/>
          <w:lang w:val="it-IT"/>
        </w:rPr>
      </w:pPr>
    </w:p>
    <w:p w:rsidR="00B56436" w:rsidRPr="00EB0774" w:rsidRDefault="00B56436" w:rsidP="00EB0774">
      <w:pPr>
        <w:jc w:val="both"/>
        <w:rPr>
          <w:rFonts w:ascii="Arial" w:hAnsi="Arial" w:cs="Arial"/>
          <w:bCs/>
          <w:lang w:val="it-IT"/>
        </w:rPr>
      </w:pPr>
    </w:p>
    <w:p w:rsidR="003A7EAA" w:rsidRDefault="003A7EAA" w:rsidP="00EB0774">
      <w:pPr>
        <w:pStyle w:val="Titolo1"/>
        <w:keepNext w:val="0"/>
        <w:widowControl w:val="0"/>
      </w:pPr>
      <w:bookmarkStart w:id="268" w:name="_Toc78111157"/>
    </w:p>
    <w:p w:rsidR="00EB0774" w:rsidRPr="002B41A1" w:rsidRDefault="00EB0774" w:rsidP="003A7EAA">
      <w:pPr>
        <w:pStyle w:val="Titolo1"/>
        <w:keepNext w:val="0"/>
        <w:widowControl w:val="0"/>
        <w:jc w:val="left"/>
        <w:rPr>
          <w:rFonts w:ascii="Calibri" w:hAnsi="Calibri"/>
        </w:rPr>
      </w:pPr>
      <w:r w:rsidRPr="002B41A1">
        <w:rPr>
          <w:rFonts w:ascii="Calibri" w:hAnsi="Calibri"/>
        </w:rPr>
        <w:lastRenderedPageBreak/>
        <w:t>A – TOTALE RICAVI NETTI</w:t>
      </w:r>
      <w:bookmarkEnd w:id="268"/>
    </w:p>
    <w:p w:rsidR="00EB0774" w:rsidRPr="00B56436" w:rsidRDefault="00EB0774" w:rsidP="00EB0774">
      <w:pPr>
        <w:jc w:val="both"/>
        <w:rPr>
          <w:rFonts w:ascii="Arial" w:hAnsi="Arial" w:cs="Arial"/>
          <w:bCs/>
          <w:lang w:val="it-IT"/>
        </w:rPr>
      </w:pPr>
    </w:p>
    <w:p w:rsidR="00EB0774" w:rsidRPr="00B56436" w:rsidRDefault="00EB0774" w:rsidP="00EB0774">
      <w:pPr>
        <w:jc w:val="both"/>
        <w:rPr>
          <w:rFonts w:cs="Arial"/>
          <w:bCs/>
          <w:lang w:val="it-IT"/>
        </w:rPr>
      </w:pPr>
      <w:r w:rsidRPr="00B56436">
        <w:rPr>
          <w:rFonts w:cs="Arial"/>
          <w:bCs/>
          <w:lang w:val="it-IT"/>
        </w:rPr>
        <w:t>I ricavi iscritti nel 2020 comprendono 20.329 €/000 attribuibili al Covid; al netto di tali poste, i ricavi sono in diminuzione rispetto al Consuntivo 2019 (-1</w:t>
      </w:r>
      <w:r w:rsidR="00634614">
        <w:rPr>
          <w:rFonts w:cs="Arial"/>
          <w:bCs/>
          <w:lang w:val="it-IT"/>
        </w:rPr>
        <w:t>8</w:t>
      </w:r>
      <w:r w:rsidRPr="00B56436">
        <w:rPr>
          <w:rFonts w:cs="Arial"/>
          <w:bCs/>
          <w:lang w:val="it-IT"/>
        </w:rPr>
        <w:t>.</w:t>
      </w:r>
      <w:r w:rsidR="00634614">
        <w:rPr>
          <w:rFonts w:cs="Arial"/>
          <w:bCs/>
          <w:lang w:val="it-IT"/>
        </w:rPr>
        <w:t>947</w:t>
      </w:r>
      <w:r w:rsidRPr="00B56436">
        <w:rPr>
          <w:rFonts w:cs="Arial"/>
          <w:bCs/>
          <w:lang w:val="it-IT"/>
        </w:rPr>
        <w:t xml:space="preserve"> €/000, -3,2</w:t>
      </w:r>
      <w:r w:rsidR="00634614">
        <w:rPr>
          <w:rFonts w:cs="Arial"/>
          <w:bCs/>
          <w:lang w:val="it-IT"/>
        </w:rPr>
        <w:t>4</w:t>
      </w:r>
      <w:r w:rsidRPr="00B56436">
        <w:rPr>
          <w:rFonts w:cs="Arial"/>
          <w:bCs/>
          <w:lang w:val="it-IT"/>
        </w:rPr>
        <w:t>%) per effetto, da un lato, della diminuzione dei ticket sanitari, e dall’altro della riduzione della quota di finanziamento a parziale compensazione del miglioramento del saldo di mobilità rispetto al 2019.</w:t>
      </w:r>
    </w:p>
    <w:p w:rsidR="00EB0774" w:rsidRPr="00B56436" w:rsidRDefault="00EB0774" w:rsidP="00EB0774">
      <w:pPr>
        <w:jc w:val="both"/>
        <w:rPr>
          <w:rFonts w:cs="Arial"/>
          <w:bCs/>
          <w:lang w:val="it-IT"/>
        </w:rPr>
      </w:pPr>
      <w:r w:rsidRPr="00B56436">
        <w:rPr>
          <w:rFonts w:cs="Arial"/>
          <w:bCs/>
          <w:lang w:val="it-IT"/>
        </w:rPr>
        <w:t>Sul totale ricavi netti incide anche la voce A6 relativa al saldo degli utilizzi dei contributi vincolati. Mentre nel 2019 vi era un saldo positivo (Contributi vincolati ricevuti nell’esercizio meno utilizzo di contributi vincolati – iscritti a compensazione), cioè si erano sostanzialmente utilizzati contributi vincolati assegnati in esercizi precedenti, nel 2020 il saldo è negativo in quanto, pur a fronte delle significative assegnazioni registrate, non si sono utilizzati i 2.488.000 euro assegnati per l’abbattimento liste di attesa in quanto pervenuti a ridosso della nuova chiusura dell’attività a partire dal mese di ottobre.</w:t>
      </w:r>
    </w:p>
    <w:p w:rsidR="00634614" w:rsidRDefault="00EB0774" w:rsidP="00EB0774">
      <w:pPr>
        <w:jc w:val="both"/>
        <w:rPr>
          <w:rFonts w:cs="Arial"/>
          <w:bCs/>
          <w:lang w:val="it-IT"/>
        </w:rPr>
      </w:pPr>
      <w:r w:rsidRPr="00B56436">
        <w:rPr>
          <w:rFonts w:cs="Arial"/>
          <w:bCs/>
          <w:lang w:val="it-IT"/>
        </w:rPr>
        <w:t xml:space="preserve">La tabella seguente propone una sintesi delle principali componenti di ricavo.                      </w:t>
      </w:r>
    </w:p>
    <w:p w:rsidR="00EB0774" w:rsidRPr="00B56436" w:rsidRDefault="00EB0774" w:rsidP="00EB0774">
      <w:pPr>
        <w:jc w:val="both"/>
        <w:rPr>
          <w:rFonts w:cs="Arial"/>
          <w:bCs/>
          <w:lang w:val="it-IT"/>
        </w:rPr>
      </w:pPr>
      <w:r w:rsidRPr="00B56436">
        <w:rPr>
          <w:rFonts w:cs="Arial"/>
          <w:bCs/>
          <w:lang w:val="it-IT"/>
        </w:rPr>
        <w:t xml:space="preserve">              </w:t>
      </w:r>
    </w:p>
    <w:p w:rsidR="00EB0774" w:rsidRDefault="00EB0774" w:rsidP="00EB0774">
      <w:pPr>
        <w:ind w:left="8364" w:hanging="284"/>
        <w:jc w:val="both"/>
        <w:rPr>
          <w:rFonts w:ascii="Arial" w:hAnsi="Arial" w:cs="Arial"/>
          <w:bCs/>
        </w:rPr>
      </w:pPr>
      <w:r>
        <w:rPr>
          <w:rFonts w:ascii="Arial" w:hAnsi="Arial" w:cs="Arial"/>
          <w:bCs/>
        </w:rPr>
        <w:t>Valori in  €/000</w:t>
      </w:r>
    </w:p>
    <w:tbl>
      <w:tblPr>
        <w:tblW w:w="5000" w:type="pct"/>
        <w:tblCellMar>
          <w:left w:w="70" w:type="dxa"/>
          <w:right w:w="70" w:type="dxa"/>
        </w:tblCellMar>
        <w:tblLook w:val="04A0" w:firstRow="1" w:lastRow="0" w:firstColumn="1" w:lastColumn="0" w:noHBand="0" w:noVBand="1"/>
      </w:tblPr>
      <w:tblGrid>
        <w:gridCol w:w="595"/>
        <w:gridCol w:w="3339"/>
        <w:gridCol w:w="986"/>
        <w:gridCol w:w="1263"/>
        <w:gridCol w:w="964"/>
        <w:gridCol w:w="966"/>
        <w:gridCol w:w="966"/>
        <w:gridCol w:w="997"/>
      </w:tblGrid>
      <w:tr w:rsidR="00634614" w:rsidRPr="00634614" w:rsidTr="00634614">
        <w:trPr>
          <w:trHeight w:val="900"/>
        </w:trPr>
        <w:tc>
          <w:tcPr>
            <w:tcW w:w="300" w:type="pct"/>
            <w:tcBorders>
              <w:top w:val="single" w:sz="4" w:space="0" w:color="auto"/>
              <w:left w:val="single" w:sz="4" w:space="0" w:color="auto"/>
              <w:bottom w:val="single" w:sz="4" w:space="0" w:color="auto"/>
              <w:right w:val="single" w:sz="4" w:space="0" w:color="auto"/>
            </w:tcBorders>
            <w:shd w:val="clear" w:color="000000" w:fill="DDEBF7"/>
            <w:vAlign w:val="center"/>
            <w:hideMark/>
          </w:tcPr>
          <w:p w:rsidR="00634614" w:rsidRPr="00634614" w:rsidRDefault="00634614" w:rsidP="00634614">
            <w:pPr>
              <w:jc w:val="center"/>
              <w:rPr>
                <w:rFonts w:ascii="Arial" w:hAnsi="Arial" w:cs="Arial"/>
                <w:b/>
                <w:bCs/>
                <w:lang w:val="it-IT" w:eastAsia="it-IT"/>
              </w:rPr>
            </w:pPr>
            <w:r w:rsidRPr="00634614">
              <w:rPr>
                <w:rFonts w:ascii="Arial" w:hAnsi="Arial" w:cs="Arial"/>
                <w:b/>
                <w:bCs/>
                <w:lang w:val="it-IT" w:eastAsia="it-IT"/>
              </w:rPr>
              <w:t>ID</w:t>
            </w:r>
          </w:p>
        </w:tc>
        <w:tc>
          <w:tcPr>
            <w:tcW w:w="1662" w:type="pct"/>
            <w:tcBorders>
              <w:top w:val="single" w:sz="4" w:space="0" w:color="auto"/>
              <w:left w:val="nil"/>
              <w:bottom w:val="single" w:sz="4" w:space="0" w:color="auto"/>
              <w:right w:val="single" w:sz="4" w:space="0" w:color="auto"/>
            </w:tcBorders>
            <w:shd w:val="clear" w:color="000000" w:fill="DDEBF7"/>
            <w:vAlign w:val="center"/>
            <w:hideMark/>
          </w:tcPr>
          <w:p w:rsidR="00634614" w:rsidRPr="00634614" w:rsidRDefault="00634614" w:rsidP="00634614">
            <w:pPr>
              <w:jc w:val="center"/>
              <w:rPr>
                <w:rFonts w:ascii="Arial" w:hAnsi="Arial" w:cs="Arial"/>
                <w:b/>
                <w:bCs/>
                <w:lang w:val="it-IT" w:eastAsia="it-IT"/>
              </w:rPr>
            </w:pPr>
            <w:r w:rsidRPr="00634614">
              <w:rPr>
                <w:rFonts w:ascii="Arial" w:hAnsi="Arial" w:cs="Arial"/>
                <w:b/>
                <w:bCs/>
                <w:lang w:val="it-IT" w:eastAsia="it-IT"/>
              </w:rPr>
              <w:t>CONTO ECONOMICO</w:t>
            </w:r>
          </w:p>
        </w:tc>
        <w:tc>
          <w:tcPr>
            <w:tcW w:w="483" w:type="pct"/>
            <w:tcBorders>
              <w:top w:val="single" w:sz="4" w:space="0" w:color="auto"/>
              <w:left w:val="nil"/>
              <w:bottom w:val="single" w:sz="4" w:space="0" w:color="auto"/>
              <w:right w:val="single" w:sz="4" w:space="0" w:color="auto"/>
            </w:tcBorders>
            <w:shd w:val="clear" w:color="000000" w:fill="DDEBF7"/>
            <w:vAlign w:val="center"/>
            <w:hideMark/>
          </w:tcPr>
          <w:p w:rsidR="00634614" w:rsidRPr="00634614" w:rsidRDefault="00634614" w:rsidP="00634614">
            <w:pPr>
              <w:jc w:val="center"/>
              <w:rPr>
                <w:rFonts w:ascii="Arial" w:hAnsi="Arial" w:cs="Arial"/>
                <w:b/>
                <w:bCs/>
                <w:lang w:val="it-IT" w:eastAsia="it-IT"/>
              </w:rPr>
            </w:pPr>
            <w:r w:rsidRPr="00634614">
              <w:rPr>
                <w:rFonts w:ascii="Arial" w:hAnsi="Arial" w:cs="Arial"/>
                <w:b/>
                <w:bCs/>
                <w:lang w:val="it-IT" w:eastAsia="it-IT"/>
              </w:rPr>
              <w:t xml:space="preserve"> CONS 2020 </w:t>
            </w:r>
          </w:p>
        </w:tc>
        <w:tc>
          <w:tcPr>
            <w:tcW w:w="618" w:type="pct"/>
            <w:tcBorders>
              <w:top w:val="single" w:sz="4" w:space="0" w:color="auto"/>
              <w:left w:val="nil"/>
              <w:bottom w:val="single" w:sz="4" w:space="0" w:color="auto"/>
              <w:right w:val="single" w:sz="4" w:space="0" w:color="auto"/>
            </w:tcBorders>
            <w:shd w:val="clear" w:color="000000" w:fill="DDEBF7"/>
            <w:vAlign w:val="center"/>
            <w:hideMark/>
          </w:tcPr>
          <w:p w:rsidR="00634614" w:rsidRPr="00634614" w:rsidRDefault="00634614" w:rsidP="00634614">
            <w:pPr>
              <w:jc w:val="center"/>
              <w:rPr>
                <w:rFonts w:ascii="Arial" w:hAnsi="Arial" w:cs="Arial"/>
                <w:b/>
                <w:bCs/>
                <w:lang w:val="it-IT" w:eastAsia="it-IT"/>
              </w:rPr>
            </w:pPr>
            <w:r w:rsidRPr="00634614">
              <w:rPr>
                <w:rFonts w:ascii="Arial" w:hAnsi="Arial" w:cs="Arial"/>
                <w:b/>
                <w:bCs/>
                <w:lang w:val="it-IT" w:eastAsia="it-IT"/>
              </w:rPr>
              <w:t xml:space="preserve"> di cui</w:t>
            </w:r>
            <w:r w:rsidRPr="00634614">
              <w:rPr>
                <w:rFonts w:ascii="Arial" w:hAnsi="Arial" w:cs="Arial"/>
                <w:b/>
                <w:bCs/>
                <w:lang w:val="it-IT" w:eastAsia="it-IT"/>
              </w:rPr>
              <w:br/>
              <w:t xml:space="preserve"> COVID </w:t>
            </w:r>
          </w:p>
        </w:tc>
        <w:tc>
          <w:tcPr>
            <w:tcW w:w="483" w:type="pct"/>
            <w:tcBorders>
              <w:top w:val="single" w:sz="4" w:space="0" w:color="auto"/>
              <w:left w:val="nil"/>
              <w:bottom w:val="single" w:sz="4" w:space="0" w:color="auto"/>
              <w:right w:val="single" w:sz="4" w:space="0" w:color="auto"/>
            </w:tcBorders>
            <w:shd w:val="clear" w:color="000000" w:fill="DDEBF7"/>
            <w:vAlign w:val="center"/>
            <w:hideMark/>
          </w:tcPr>
          <w:p w:rsidR="00634614" w:rsidRPr="00634614" w:rsidRDefault="00634614" w:rsidP="00634614">
            <w:pPr>
              <w:jc w:val="center"/>
              <w:rPr>
                <w:rFonts w:ascii="Arial" w:hAnsi="Arial" w:cs="Arial"/>
                <w:b/>
                <w:bCs/>
                <w:lang w:val="it-IT" w:eastAsia="it-IT"/>
              </w:rPr>
            </w:pPr>
            <w:r w:rsidRPr="00634614">
              <w:rPr>
                <w:rFonts w:ascii="Arial" w:hAnsi="Arial" w:cs="Arial"/>
                <w:b/>
                <w:bCs/>
                <w:lang w:val="it-IT" w:eastAsia="it-IT"/>
              </w:rPr>
              <w:t xml:space="preserve"> CONS 2020 al netto COVID </w:t>
            </w:r>
          </w:p>
        </w:tc>
        <w:tc>
          <w:tcPr>
            <w:tcW w:w="484" w:type="pct"/>
            <w:tcBorders>
              <w:top w:val="single" w:sz="4" w:space="0" w:color="auto"/>
              <w:left w:val="nil"/>
              <w:bottom w:val="single" w:sz="4" w:space="0" w:color="auto"/>
              <w:right w:val="single" w:sz="4" w:space="0" w:color="auto"/>
            </w:tcBorders>
            <w:shd w:val="clear" w:color="000000" w:fill="DDEBF7"/>
            <w:vAlign w:val="center"/>
            <w:hideMark/>
          </w:tcPr>
          <w:p w:rsidR="00634614" w:rsidRPr="00634614" w:rsidRDefault="00634614" w:rsidP="00634614">
            <w:pPr>
              <w:jc w:val="center"/>
              <w:rPr>
                <w:rFonts w:ascii="Arial" w:hAnsi="Arial" w:cs="Arial"/>
                <w:b/>
                <w:bCs/>
                <w:lang w:val="it-IT" w:eastAsia="it-IT"/>
              </w:rPr>
            </w:pPr>
            <w:r w:rsidRPr="00634614">
              <w:rPr>
                <w:rFonts w:ascii="Arial" w:hAnsi="Arial" w:cs="Arial"/>
                <w:b/>
                <w:bCs/>
                <w:lang w:val="it-IT" w:eastAsia="it-IT"/>
              </w:rPr>
              <w:t xml:space="preserve"> CONS 2019 </w:t>
            </w:r>
          </w:p>
        </w:tc>
        <w:tc>
          <w:tcPr>
            <w:tcW w:w="484" w:type="pct"/>
            <w:tcBorders>
              <w:top w:val="single" w:sz="4" w:space="0" w:color="auto"/>
              <w:left w:val="nil"/>
              <w:bottom w:val="single" w:sz="4" w:space="0" w:color="auto"/>
              <w:right w:val="single" w:sz="4" w:space="0" w:color="auto"/>
            </w:tcBorders>
            <w:shd w:val="clear" w:color="000000" w:fill="DDEBF7"/>
            <w:vAlign w:val="center"/>
            <w:hideMark/>
          </w:tcPr>
          <w:p w:rsidR="00634614" w:rsidRPr="00634614" w:rsidRDefault="00634614" w:rsidP="00634614">
            <w:pPr>
              <w:jc w:val="center"/>
              <w:rPr>
                <w:rFonts w:ascii="Arial" w:hAnsi="Arial" w:cs="Arial"/>
                <w:b/>
                <w:bCs/>
                <w:lang w:val="it-IT" w:eastAsia="it-IT"/>
              </w:rPr>
            </w:pPr>
            <w:r w:rsidRPr="00634614">
              <w:rPr>
                <w:rFonts w:ascii="Arial" w:hAnsi="Arial" w:cs="Arial"/>
                <w:b/>
                <w:bCs/>
                <w:lang w:val="it-IT" w:eastAsia="it-IT"/>
              </w:rPr>
              <w:t xml:space="preserve"> DELTA </w:t>
            </w:r>
          </w:p>
        </w:tc>
        <w:tc>
          <w:tcPr>
            <w:tcW w:w="487" w:type="pct"/>
            <w:tcBorders>
              <w:top w:val="single" w:sz="4" w:space="0" w:color="auto"/>
              <w:left w:val="nil"/>
              <w:bottom w:val="single" w:sz="4" w:space="0" w:color="auto"/>
              <w:right w:val="single" w:sz="4" w:space="0" w:color="auto"/>
            </w:tcBorders>
            <w:shd w:val="clear" w:color="000000" w:fill="DDEBF7"/>
            <w:vAlign w:val="center"/>
            <w:hideMark/>
          </w:tcPr>
          <w:p w:rsidR="00634614" w:rsidRPr="00634614" w:rsidRDefault="00634614" w:rsidP="00634614">
            <w:pPr>
              <w:jc w:val="center"/>
              <w:rPr>
                <w:rFonts w:ascii="Arial" w:hAnsi="Arial" w:cs="Arial"/>
                <w:b/>
                <w:bCs/>
                <w:lang w:val="it-IT" w:eastAsia="it-IT"/>
              </w:rPr>
            </w:pPr>
            <w:r w:rsidRPr="00634614">
              <w:rPr>
                <w:rFonts w:ascii="Arial" w:hAnsi="Arial" w:cs="Arial"/>
                <w:b/>
                <w:bCs/>
                <w:lang w:val="it-IT" w:eastAsia="it-IT"/>
              </w:rPr>
              <w:t xml:space="preserve"> % </w:t>
            </w:r>
          </w:p>
        </w:tc>
      </w:tr>
      <w:tr w:rsidR="00634614" w:rsidRPr="00634614" w:rsidTr="00634614">
        <w:trPr>
          <w:trHeight w:val="315"/>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634614" w:rsidRPr="00634614" w:rsidRDefault="00634614" w:rsidP="00634614">
            <w:pPr>
              <w:rPr>
                <w:rFonts w:ascii="Arial" w:hAnsi="Arial" w:cs="Arial"/>
                <w:lang w:val="it-IT" w:eastAsia="it-IT"/>
              </w:rPr>
            </w:pPr>
            <w:r w:rsidRPr="00634614">
              <w:rPr>
                <w:rFonts w:ascii="Arial" w:hAnsi="Arial" w:cs="Arial"/>
                <w:lang w:val="it-IT" w:eastAsia="it-IT"/>
              </w:rPr>
              <w:t> </w:t>
            </w:r>
          </w:p>
        </w:tc>
        <w:tc>
          <w:tcPr>
            <w:tcW w:w="1662"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rPr>
                <w:rFonts w:ascii="Arial" w:hAnsi="Arial" w:cs="Arial"/>
                <w:lang w:val="it-IT" w:eastAsia="it-IT"/>
              </w:rPr>
            </w:pPr>
            <w:r w:rsidRPr="00634614">
              <w:rPr>
                <w:rFonts w:ascii="Arial" w:hAnsi="Arial" w:cs="Arial"/>
                <w:lang w:val="it-IT" w:eastAsia="it-IT"/>
              </w:rPr>
              <w:t> </w:t>
            </w:r>
          </w:p>
        </w:tc>
        <w:tc>
          <w:tcPr>
            <w:tcW w:w="483"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jc w:val="center"/>
              <w:rPr>
                <w:rFonts w:ascii="Arial" w:hAnsi="Arial" w:cs="Arial"/>
                <w:b/>
                <w:bCs/>
                <w:lang w:val="it-IT" w:eastAsia="it-IT"/>
              </w:rPr>
            </w:pPr>
            <w:r w:rsidRPr="00634614">
              <w:rPr>
                <w:rFonts w:ascii="Arial" w:hAnsi="Arial" w:cs="Arial"/>
                <w:b/>
                <w:bCs/>
                <w:lang w:val="it-IT" w:eastAsia="it-IT"/>
              </w:rPr>
              <w:t xml:space="preserve"> A </w:t>
            </w:r>
          </w:p>
        </w:tc>
        <w:tc>
          <w:tcPr>
            <w:tcW w:w="618"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jc w:val="center"/>
              <w:rPr>
                <w:rFonts w:ascii="Arial" w:hAnsi="Arial" w:cs="Arial"/>
                <w:b/>
                <w:bCs/>
                <w:lang w:val="it-IT" w:eastAsia="it-IT"/>
              </w:rPr>
            </w:pPr>
            <w:r w:rsidRPr="00634614">
              <w:rPr>
                <w:rFonts w:ascii="Arial" w:hAnsi="Arial" w:cs="Arial"/>
                <w:b/>
                <w:bCs/>
                <w:lang w:val="it-IT" w:eastAsia="it-IT"/>
              </w:rPr>
              <w:t xml:space="preserve"> B </w:t>
            </w:r>
          </w:p>
        </w:tc>
        <w:tc>
          <w:tcPr>
            <w:tcW w:w="483" w:type="pct"/>
            <w:tcBorders>
              <w:top w:val="nil"/>
              <w:left w:val="nil"/>
              <w:bottom w:val="single" w:sz="4" w:space="0" w:color="auto"/>
              <w:right w:val="single" w:sz="4" w:space="0" w:color="auto"/>
            </w:tcBorders>
            <w:shd w:val="clear" w:color="000000" w:fill="DDEBF7"/>
            <w:vAlign w:val="center"/>
            <w:hideMark/>
          </w:tcPr>
          <w:p w:rsidR="00634614" w:rsidRPr="00634614" w:rsidRDefault="00634614" w:rsidP="00634614">
            <w:pPr>
              <w:jc w:val="center"/>
              <w:rPr>
                <w:rFonts w:ascii="Arial" w:hAnsi="Arial" w:cs="Arial"/>
                <w:b/>
                <w:bCs/>
                <w:lang w:val="it-IT" w:eastAsia="it-IT"/>
              </w:rPr>
            </w:pPr>
            <w:r w:rsidRPr="00634614">
              <w:rPr>
                <w:rFonts w:ascii="Arial" w:hAnsi="Arial" w:cs="Arial"/>
                <w:b/>
                <w:bCs/>
                <w:lang w:val="it-IT" w:eastAsia="it-IT"/>
              </w:rPr>
              <w:t xml:space="preserve"> C = A-B </w:t>
            </w:r>
          </w:p>
        </w:tc>
        <w:tc>
          <w:tcPr>
            <w:tcW w:w="484" w:type="pct"/>
            <w:tcBorders>
              <w:top w:val="nil"/>
              <w:left w:val="nil"/>
              <w:bottom w:val="single" w:sz="4" w:space="0" w:color="auto"/>
              <w:right w:val="single" w:sz="4" w:space="0" w:color="auto"/>
            </w:tcBorders>
            <w:shd w:val="clear" w:color="000000" w:fill="DDEBF7"/>
            <w:vAlign w:val="center"/>
            <w:hideMark/>
          </w:tcPr>
          <w:p w:rsidR="00634614" w:rsidRPr="00634614" w:rsidRDefault="00634614" w:rsidP="00634614">
            <w:pPr>
              <w:jc w:val="center"/>
              <w:rPr>
                <w:rFonts w:ascii="Arial" w:hAnsi="Arial" w:cs="Arial"/>
                <w:b/>
                <w:bCs/>
                <w:lang w:val="it-IT" w:eastAsia="it-IT"/>
              </w:rPr>
            </w:pPr>
            <w:r w:rsidRPr="00634614">
              <w:rPr>
                <w:rFonts w:ascii="Arial" w:hAnsi="Arial" w:cs="Arial"/>
                <w:b/>
                <w:bCs/>
                <w:lang w:val="it-IT" w:eastAsia="it-IT"/>
              </w:rPr>
              <w:t xml:space="preserve"> D </w:t>
            </w:r>
          </w:p>
        </w:tc>
        <w:tc>
          <w:tcPr>
            <w:tcW w:w="484"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jc w:val="center"/>
              <w:rPr>
                <w:rFonts w:ascii="Arial" w:hAnsi="Arial" w:cs="Arial"/>
                <w:b/>
                <w:bCs/>
                <w:lang w:val="it-IT" w:eastAsia="it-IT"/>
              </w:rPr>
            </w:pPr>
            <w:r w:rsidRPr="00634614">
              <w:rPr>
                <w:rFonts w:ascii="Arial" w:hAnsi="Arial" w:cs="Arial"/>
                <w:b/>
                <w:bCs/>
                <w:lang w:val="it-IT" w:eastAsia="it-IT"/>
              </w:rPr>
              <w:t xml:space="preserve"> C-D </w:t>
            </w:r>
          </w:p>
        </w:tc>
        <w:tc>
          <w:tcPr>
            <w:tcW w:w="487"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jc w:val="center"/>
              <w:rPr>
                <w:rFonts w:ascii="Arial" w:hAnsi="Arial" w:cs="Arial"/>
                <w:b/>
                <w:bCs/>
                <w:lang w:val="it-IT" w:eastAsia="it-IT"/>
              </w:rPr>
            </w:pPr>
            <w:r w:rsidRPr="00634614">
              <w:rPr>
                <w:rFonts w:ascii="Arial" w:hAnsi="Arial" w:cs="Arial"/>
                <w:b/>
                <w:bCs/>
                <w:lang w:val="it-IT" w:eastAsia="it-IT"/>
              </w:rPr>
              <w:t xml:space="preserve"> C-D/D </w:t>
            </w:r>
          </w:p>
        </w:tc>
      </w:tr>
      <w:tr w:rsidR="00634614" w:rsidRPr="00634614" w:rsidTr="00634614">
        <w:trPr>
          <w:trHeight w:val="300"/>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634614" w:rsidRPr="00634614" w:rsidRDefault="00634614" w:rsidP="00634614">
            <w:pPr>
              <w:rPr>
                <w:rFonts w:ascii="Arial" w:hAnsi="Arial" w:cs="Arial"/>
                <w:b/>
                <w:bCs/>
                <w:color w:val="000000"/>
                <w:lang w:val="it-IT" w:eastAsia="it-IT"/>
              </w:rPr>
            </w:pPr>
            <w:r w:rsidRPr="00634614">
              <w:rPr>
                <w:rFonts w:ascii="Arial" w:hAnsi="Arial" w:cs="Arial"/>
                <w:b/>
                <w:bCs/>
                <w:color w:val="000000"/>
                <w:lang w:val="it-IT" w:eastAsia="it-IT"/>
              </w:rPr>
              <w:t>A1</w:t>
            </w:r>
          </w:p>
        </w:tc>
        <w:tc>
          <w:tcPr>
            <w:tcW w:w="1662"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rPr>
                <w:rFonts w:ascii="Arial" w:hAnsi="Arial" w:cs="Arial"/>
                <w:b/>
                <w:bCs/>
                <w:lang w:val="it-IT" w:eastAsia="it-IT"/>
              </w:rPr>
            </w:pPr>
            <w:r w:rsidRPr="00634614">
              <w:rPr>
                <w:rFonts w:ascii="Arial" w:hAnsi="Arial" w:cs="Arial"/>
                <w:b/>
                <w:bCs/>
                <w:lang w:val="it-IT" w:eastAsia="it-IT"/>
              </w:rPr>
              <w:t>Contributi F.S.R.</w:t>
            </w:r>
          </w:p>
        </w:tc>
        <w:tc>
          <w:tcPr>
            <w:tcW w:w="483" w:type="pct"/>
            <w:tcBorders>
              <w:top w:val="nil"/>
              <w:left w:val="nil"/>
              <w:bottom w:val="single" w:sz="4" w:space="0" w:color="auto"/>
              <w:right w:val="single" w:sz="4" w:space="0" w:color="auto"/>
            </w:tcBorders>
            <w:shd w:val="clear" w:color="auto" w:fill="auto"/>
            <w:noWrap/>
            <w:vAlign w:val="center"/>
            <w:hideMark/>
          </w:tcPr>
          <w:p w:rsidR="00634614" w:rsidRPr="00634614" w:rsidRDefault="00634614" w:rsidP="00634614">
            <w:pPr>
              <w:jc w:val="right"/>
              <w:rPr>
                <w:rFonts w:ascii="Arial" w:hAnsi="Arial" w:cs="Arial"/>
                <w:b/>
                <w:bCs/>
                <w:color w:val="000000"/>
                <w:sz w:val="20"/>
                <w:szCs w:val="20"/>
                <w:lang w:val="it-IT" w:eastAsia="it-IT"/>
              </w:rPr>
            </w:pPr>
            <w:r w:rsidRPr="00634614">
              <w:rPr>
                <w:rFonts w:ascii="Arial" w:hAnsi="Arial" w:cs="Arial"/>
                <w:b/>
                <w:bCs/>
                <w:color w:val="000000"/>
                <w:sz w:val="20"/>
                <w:szCs w:val="20"/>
                <w:lang w:val="it-IT" w:eastAsia="it-IT"/>
              </w:rPr>
              <w:t xml:space="preserve">  771.791 </w:t>
            </w:r>
          </w:p>
        </w:tc>
        <w:tc>
          <w:tcPr>
            <w:tcW w:w="618" w:type="pct"/>
            <w:tcBorders>
              <w:top w:val="nil"/>
              <w:left w:val="nil"/>
              <w:bottom w:val="single" w:sz="4" w:space="0" w:color="auto"/>
              <w:right w:val="single" w:sz="4" w:space="0" w:color="auto"/>
            </w:tcBorders>
            <w:shd w:val="clear" w:color="auto" w:fill="auto"/>
            <w:noWrap/>
            <w:vAlign w:val="center"/>
            <w:hideMark/>
          </w:tcPr>
          <w:p w:rsidR="00634614" w:rsidRPr="00634614" w:rsidRDefault="00634614" w:rsidP="00634614">
            <w:pPr>
              <w:jc w:val="right"/>
              <w:rPr>
                <w:rFonts w:ascii="Arial" w:hAnsi="Arial" w:cs="Arial"/>
                <w:b/>
                <w:bCs/>
                <w:color w:val="000000"/>
                <w:sz w:val="20"/>
                <w:szCs w:val="20"/>
                <w:lang w:val="it-IT" w:eastAsia="it-IT"/>
              </w:rPr>
            </w:pPr>
            <w:r w:rsidRPr="00634614">
              <w:rPr>
                <w:rFonts w:ascii="Arial" w:hAnsi="Arial" w:cs="Arial"/>
                <w:b/>
                <w:bCs/>
                <w:color w:val="000000"/>
                <w:sz w:val="20"/>
                <w:szCs w:val="20"/>
                <w:lang w:val="it-IT" w:eastAsia="it-IT"/>
              </w:rPr>
              <w:t xml:space="preserve">  23.938 </w:t>
            </w:r>
          </w:p>
        </w:tc>
        <w:tc>
          <w:tcPr>
            <w:tcW w:w="483" w:type="pct"/>
            <w:tcBorders>
              <w:top w:val="nil"/>
              <w:left w:val="nil"/>
              <w:bottom w:val="single" w:sz="4" w:space="0" w:color="auto"/>
              <w:right w:val="single" w:sz="4" w:space="0" w:color="auto"/>
            </w:tcBorders>
            <w:shd w:val="clear" w:color="000000" w:fill="DDEBF7"/>
            <w:noWrap/>
            <w:vAlign w:val="center"/>
            <w:hideMark/>
          </w:tcPr>
          <w:p w:rsidR="00634614" w:rsidRPr="00634614" w:rsidRDefault="00634614" w:rsidP="00634614">
            <w:pPr>
              <w:jc w:val="right"/>
              <w:rPr>
                <w:rFonts w:ascii="Arial" w:hAnsi="Arial" w:cs="Arial"/>
                <w:b/>
                <w:bCs/>
                <w:color w:val="000000"/>
                <w:sz w:val="20"/>
                <w:szCs w:val="20"/>
                <w:lang w:val="it-IT" w:eastAsia="it-IT"/>
              </w:rPr>
            </w:pPr>
            <w:r w:rsidRPr="00634614">
              <w:rPr>
                <w:rFonts w:ascii="Arial" w:hAnsi="Arial" w:cs="Arial"/>
                <w:b/>
                <w:bCs/>
                <w:color w:val="000000"/>
                <w:sz w:val="20"/>
                <w:szCs w:val="20"/>
                <w:lang w:val="it-IT" w:eastAsia="it-IT"/>
              </w:rPr>
              <w:t>747.853</w:t>
            </w:r>
          </w:p>
        </w:tc>
        <w:tc>
          <w:tcPr>
            <w:tcW w:w="484" w:type="pct"/>
            <w:tcBorders>
              <w:top w:val="nil"/>
              <w:left w:val="nil"/>
              <w:bottom w:val="single" w:sz="4" w:space="0" w:color="auto"/>
              <w:right w:val="single" w:sz="4" w:space="0" w:color="auto"/>
            </w:tcBorders>
            <w:shd w:val="clear" w:color="000000" w:fill="DDEBF7"/>
            <w:noWrap/>
            <w:vAlign w:val="center"/>
            <w:hideMark/>
          </w:tcPr>
          <w:p w:rsidR="00634614" w:rsidRPr="00634614" w:rsidRDefault="00634614" w:rsidP="00634614">
            <w:pPr>
              <w:jc w:val="right"/>
              <w:rPr>
                <w:rFonts w:ascii="Arial" w:hAnsi="Arial" w:cs="Arial"/>
                <w:b/>
                <w:bCs/>
                <w:color w:val="000000"/>
                <w:sz w:val="20"/>
                <w:szCs w:val="20"/>
                <w:lang w:val="it-IT" w:eastAsia="it-IT"/>
              </w:rPr>
            </w:pPr>
            <w:r w:rsidRPr="00634614">
              <w:rPr>
                <w:rFonts w:ascii="Arial" w:hAnsi="Arial" w:cs="Arial"/>
                <w:b/>
                <w:bCs/>
                <w:color w:val="000000"/>
                <w:sz w:val="20"/>
                <w:szCs w:val="20"/>
                <w:lang w:val="it-IT" w:eastAsia="it-IT"/>
              </w:rPr>
              <w:t>766.903</w:t>
            </w:r>
          </w:p>
        </w:tc>
        <w:tc>
          <w:tcPr>
            <w:tcW w:w="484" w:type="pct"/>
            <w:tcBorders>
              <w:top w:val="nil"/>
              <w:left w:val="nil"/>
              <w:bottom w:val="single" w:sz="4" w:space="0" w:color="auto"/>
              <w:right w:val="single" w:sz="4" w:space="0" w:color="auto"/>
            </w:tcBorders>
            <w:shd w:val="clear" w:color="auto" w:fill="auto"/>
            <w:noWrap/>
            <w:vAlign w:val="center"/>
            <w:hideMark/>
          </w:tcPr>
          <w:p w:rsidR="00634614" w:rsidRPr="00634614" w:rsidRDefault="00634614" w:rsidP="00634614">
            <w:pPr>
              <w:jc w:val="right"/>
              <w:rPr>
                <w:rFonts w:ascii="Arial" w:hAnsi="Arial" w:cs="Arial"/>
                <w:b/>
                <w:bCs/>
                <w:color w:val="000000"/>
                <w:sz w:val="20"/>
                <w:szCs w:val="20"/>
                <w:lang w:val="it-IT" w:eastAsia="it-IT"/>
              </w:rPr>
            </w:pPr>
            <w:r w:rsidRPr="00634614">
              <w:rPr>
                <w:rFonts w:ascii="Arial" w:hAnsi="Arial" w:cs="Arial"/>
                <w:b/>
                <w:bCs/>
                <w:color w:val="000000"/>
                <w:sz w:val="20"/>
                <w:szCs w:val="20"/>
                <w:lang w:val="it-IT" w:eastAsia="it-IT"/>
              </w:rPr>
              <w:t xml:space="preserve">- 19.050 </w:t>
            </w:r>
          </w:p>
        </w:tc>
        <w:tc>
          <w:tcPr>
            <w:tcW w:w="487" w:type="pct"/>
            <w:tcBorders>
              <w:top w:val="nil"/>
              <w:left w:val="nil"/>
              <w:bottom w:val="single" w:sz="4" w:space="0" w:color="auto"/>
              <w:right w:val="single" w:sz="4" w:space="0" w:color="auto"/>
            </w:tcBorders>
            <w:shd w:val="clear" w:color="auto" w:fill="auto"/>
            <w:noWrap/>
            <w:vAlign w:val="center"/>
            <w:hideMark/>
          </w:tcPr>
          <w:p w:rsidR="00634614" w:rsidRPr="00634614" w:rsidRDefault="00634614" w:rsidP="00634614">
            <w:pPr>
              <w:jc w:val="right"/>
              <w:rPr>
                <w:rFonts w:ascii="Arial" w:hAnsi="Arial" w:cs="Arial"/>
                <w:b/>
                <w:bCs/>
                <w:color w:val="000000"/>
                <w:sz w:val="20"/>
                <w:szCs w:val="20"/>
                <w:lang w:val="it-IT" w:eastAsia="it-IT"/>
              </w:rPr>
            </w:pPr>
            <w:r w:rsidRPr="00634614">
              <w:rPr>
                <w:rFonts w:ascii="Arial" w:hAnsi="Arial" w:cs="Arial"/>
                <w:b/>
                <w:bCs/>
                <w:color w:val="000000"/>
                <w:sz w:val="20"/>
                <w:szCs w:val="20"/>
                <w:lang w:val="it-IT" w:eastAsia="it-IT"/>
              </w:rPr>
              <w:t>-2,48%</w:t>
            </w:r>
          </w:p>
        </w:tc>
      </w:tr>
      <w:tr w:rsidR="00634614" w:rsidRPr="00634614" w:rsidTr="00634614">
        <w:trPr>
          <w:trHeight w:val="300"/>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634614" w:rsidRPr="00634614" w:rsidRDefault="00634614" w:rsidP="00634614">
            <w:pPr>
              <w:rPr>
                <w:rFonts w:ascii="Arial" w:hAnsi="Arial" w:cs="Arial"/>
                <w:b/>
                <w:bCs/>
                <w:color w:val="000000"/>
                <w:lang w:val="it-IT" w:eastAsia="it-IT"/>
              </w:rPr>
            </w:pPr>
            <w:r w:rsidRPr="00634614">
              <w:rPr>
                <w:rFonts w:ascii="Arial" w:hAnsi="Arial" w:cs="Arial"/>
                <w:b/>
                <w:bCs/>
                <w:color w:val="000000"/>
                <w:lang w:val="it-IT" w:eastAsia="it-IT"/>
              </w:rPr>
              <w:t>A2</w:t>
            </w:r>
          </w:p>
        </w:tc>
        <w:tc>
          <w:tcPr>
            <w:tcW w:w="1662"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rPr>
                <w:rFonts w:ascii="Arial" w:hAnsi="Arial" w:cs="Arial"/>
                <w:b/>
                <w:bCs/>
                <w:lang w:val="it-IT" w:eastAsia="it-IT"/>
              </w:rPr>
            </w:pPr>
            <w:r w:rsidRPr="00634614">
              <w:rPr>
                <w:rFonts w:ascii="Arial" w:hAnsi="Arial" w:cs="Arial"/>
                <w:b/>
                <w:bCs/>
                <w:lang w:val="it-IT" w:eastAsia="it-IT"/>
              </w:rPr>
              <w:t>Saldo Mobilità</w:t>
            </w:r>
          </w:p>
        </w:tc>
        <w:tc>
          <w:tcPr>
            <w:tcW w:w="483" w:type="pct"/>
            <w:tcBorders>
              <w:top w:val="nil"/>
              <w:left w:val="nil"/>
              <w:bottom w:val="single" w:sz="4" w:space="0" w:color="auto"/>
              <w:right w:val="single" w:sz="4" w:space="0" w:color="auto"/>
            </w:tcBorders>
            <w:shd w:val="clear" w:color="auto" w:fill="auto"/>
            <w:noWrap/>
            <w:vAlign w:val="center"/>
            <w:hideMark/>
          </w:tcPr>
          <w:p w:rsidR="00634614" w:rsidRPr="00634614" w:rsidRDefault="00634614" w:rsidP="00634614">
            <w:pPr>
              <w:jc w:val="right"/>
              <w:rPr>
                <w:rFonts w:ascii="Arial" w:hAnsi="Arial" w:cs="Arial"/>
                <w:b/>
                <w:bCs/>
                <w:color w:val="000000"/>
                <w:sz w:val="20"/>
                <w:szCs w:val="20"/>
                <w:lang w:val="it-IT" w:eastAsia="it-IT"/>
              </w:rPr>
            </w:pPr>
            <w:r w:rsidRPr="00634614">
              <w:rPr>
                <w:rFonts w:ascii="Arial" w:hAnsi="Arial" w:cs="Arial"/>
                <w:b/>
                <w:bCs/>
                <w:color w:val="000000"/>
                <w:sz w:val="20"/>
                <w:szCs w:val="20"/>
                <w:lang w:val="it-IT" w:eastAsia="it-IT"/>
              </w:rPr>
              <w:t xml:space="preserve">- 192.140 </w:t>
            </w:r>
          </w:p>
        </w:tc>
        <w:tc>
          <w:tcPr>
            <w:tcW w:w="618" w:type="pct"/>
            <w:tcBorders>
              <w:top w:val="nil"/>
              <w:left w:val="nil"/>
              <w:bottom w:val="single" w:sz="4" w:space="0" w:color="auto"/>
              <w:right w:val="single" w:sz="4" w:space="0" w:color="auto"/>
            </w:tcBorders>
            <w:shd w:val="clear" w:color="auto" w:fill="auto"/>
            <w:noWrap/>
            <w:vAlign w:val="center"/>
            <w:hideMark/>
          </w:tcPr>
          <w:p w:rsidR="00634614" w:rsidRPr="00634614" w:rsidRDefault="00634614" w:rsidP="00634614">
            <w:pPr>
              <w:jc w:val="right"/>
              <w:rPr>
                <w:rFonts w:ascii="Arial" w:hAnsi="Arial" w:cs="Arial"/>
                <w:b/>
                <w:bCs/>
                <w:color w:val="000000"/>
                <w:sz w:val="20"/>
                <w:szCs w:val="20"/>
                <w:lang w:val="it-IT" w:eastAsia="it-IT"/>
              </w:rPr>
            </w:pPr>
            <w:r w:rsidRPr="00634614">
              <w:rPr>
                <w:rFonts w:ascii="Arial" w:hAnsi="Arial" w:cs="Arial"/>
                <w:b/>
                <w:bCs/>
                <w:color w:val="000000"/>
                <w:sz w:val="20"/>
                <w:szCs w:val="20"/>
                <w:lang w:val="it-IT" w:eastAsia="it-IT"/>
              </w:rPr>
              <w:t xml:space="preserve">  111 </w:t>
            </w:r>
          </w:p>
        </w:tc>
        <w:tc>
          <w:tcPr>
            <w:tcW w:w="483" w:type="pct"/>
            <w:tcBorders>
              <w:top w:val="nil"/>
              <w:left w:val="nil"/>
              <w:bottom w:val="single" w:sz="4" w:space="0" w:color="auto"/>
              <w:right w:val="single" w:sz="4" w:space="0" w:color="auto"/>
            </w:tcBorders>
            <w:shd w:val="clear" w:color="000000" w:fill="DDEBF7"/>
            <w:noWrap/>
            <w:vAlign w:val="center"/>
            <w:hideMark/>
          </w:tcPr>
          <w:p w:rsidR="00634614" w:rsidRPr="00634614" w:rsidRDefault="00634614" w:rsidP="00634614">
            <w:pPr>
              <w:jc w:val="right"/>
              <w:rPr>
                <w:rFonts w:ascii="Arial" w:hAnsi="Arial" w:cs="Arial"/>
                <w:b/>
                <w:bCs/>
                <w:color w:val="000000"/>
                <w:sz w:val="20"/>
                <w:szCs w:val="20"/>
                <w:lang w:val="it-IT" w:eastAsia="it-IT"/>
              </w:rPr>
            </w:pPr>
            <w:r w:rsidRPr="00634614">
              <w:rPr>
                <w:rFonts w:ascii="Arial" w:hAnsi="Arial" w:cs="Arial"/>
                <w:b/>
                <w:bCs/>
                <w:color w:val="000000"/>
                <w:sz w:val="20"/>
                <w:szCs w:val="20"/>
                <w:lang w:val="it-IT" w:eastAsia="it-IT"/>
              </w:rPr>
              <w:t>-192.252</w:t>
            </w:r>
          </w:p>
        </w:tc>
        <w:tc>
          <w:tcPr>
            <w:tcW w:w="484" w:type="pct"/>
            <w:tcBorders>
              <w:top w:val="nil"/>
              <w:left w:val="nil"/>
              <w:bottom w:val="single" w:sz="4" w:space="0" w:color="auto"/>
              <w:right w:val="single" w:sz="4" w:space="0" w:color="auto"/>
            </w:tcBorders>
            <w:shd w:val="clear" w:color="000000" w:fill="DDEBF7"/>
            <w:noWrap/>
            <w:vAlign w:val="center"/>
            <w:hideMark/>
          </w:tcPr>
          <w:p w:rsidR="00634614" w:rsidRPr="00634614" w:rsidRDefault="00634614" w:rsidP="00634614">
            <w:pPr>
              <w:jc w:val="right"/>
              <w:rPr>
                <w:rFonts w:ascii="Arial" w:hAnsi="Arial" w:cs="Arial"/>
                <w:b/>
                <w:bCs/>
                <w:color w:val="000000"/>
                <w:sz w:val="20"/>
                <w:szCs w:val="20"/>
                <w:lang w:val="it-IT" w:eastAsia="it-IT"/>
              </w:rPr>
            </w:pPr>
            <w:r w:rsidRPr="00634614">
              <w:rPr>
                <w:rFonts w:ascii="Arial" w:hAnsi="Arial" w:cs="Arial"/>
                <w:b/>
                <w:bCs/>
                <w:color w:val="000000"/>
                <w:sz w:val="20"/>
                <w:szCs w:val="20"/>
                <w:lang w:val="it-IT" w:eastAsia="it-IT"/>
              </w:rPr>
              <w:t>-197.756</w:t>
            </w:r>
          </w:p>
        </w:tc>
        <w:tc>
          <w:tcPr>
            <w:tcW w:w="484" w:type="pct"/>
            <w:tcBorders>
              <w:top w:val="nil"/>
              <w:left w:val="nil"/>
              <w:bottom w:val="single" w:sz="4" w:space="0" w:color="auto"/>
              <w:right w:val="single" w:sz="4" w:space="0" w:color="auto"/>
            </w:tcBorders>
            <w:shd w:val="clear" w:color="auto" w:fill="auto"/>
            <w:noWrap/>
            <w:vAlign w:val="center"/>
            <w:hideMark/>
          </w:tcPr>
          <w:p w:rsidR="00634614" w:rsidRPr="00634614" w:rsidRDefault="00634614" w:rsidP="00634614">
            <w:pPr>
              <w:jc w:val="right"/>
              <w:rPr>
                <w:rFonts w:ascii="Arial" w:hAnsi="Arial" w:cs="Arial"/>
                <w:b/>
                <w:bCs/>
                <w:color w:val="000000"/>
                <w:sz w:val="20"/>
                <w:szCs w:val="20"/>
                <w:lang w:val="it-IT" w:eastAsia="it-IT"/>
              </w:rPr>
            </w:pPr>
            <w:r w:rsidRPr="00634614">
              <w:rPr>
                <w:rFonts w:ascii="Arial" w:hAnsi="Arial" w:cs="Arial"/>
                <w:b/>
                <w:bCs/>
                <w:color w:val="000000"/>
                <w:sz w:val="20"/>
                <w:szCs w:val="20"/>
                <w:lang w:val="it-IT" w:eastAsia="it-IT"/>
              </w:rPr>
              <w:t xml:space="preserve">  5.504 </w:t>
            </w:r>
          </w:p>
        </w:tc>
        <w:tc>
          <w:tcPr>
            <w:tcW w:w="487" w:type="pct"/>
            <w:tcBorders>
              <w:top w:val="nil"/>
              <w:left w:val="nil"/>
              <w:bottom w:val="single" w:sz="4" w:space="0" w:color="auto"/>
              <w:right w:val="single" w:sz="4" w:space="0" w:color="auto"/>
            </w:tcBorders>
            <w:shd w:val="clear" w:color="auto" w:fill="auto"/>
            <w:noWrap/>
            <w:vAlign w:val="center"/>
            <w:hideMark/>
          </w:tcPr>
          <w:p w:rsidR="00634614" w:rsidRPr="00634614" w:rsidRDefault="00634614" w:rsidP="00634614">
            <w:pPr>
              <w:jc w:val="right"/>
              <w:rPr>
                <w:rFonts w:ascii="Arial" w:hAnsi="Arial" w:cs="Arial"/>
                <w:b/>
                <w:bCs/>
                <w:color w:val="000000"/>
                <w:sz w:val="20"/>
                <w:szCs w:val="20"/>
                <w:lang w:val="it-IT" w:eastAsia="it-IT"/>
              </w:rPr>
            </w:pPr>
            <w:r w:rsidRPr="00634614">
              <w:rPr>
                <w:rFonts w:ascii="Arial" w:hAnsi="Arial" w:cs="Arial"/>
                <w:b/>
                <w:bCs/>
                <w:color w:val="000000"/>
                <w:sz w:val="20"/>
                <w:szCs w:val="20"/>
                <w:lang w:val="it-IT" w:eastAsia="it-IT"/>
              </w:rPr>
              <w:t>-2,78%</w:t>
            </w:r>
          </w:p>
        </w:tc>
      </w:tr>
      <w:tr w:rsidR="00634614" w:rsidRPr="00634614" w:rsidTr="00634614">
        <w:trPr>
          <w:trHeight w:val="300"/>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634614" w:rsidRPr="00634614" w:rsidRDefault="00634614" w:rsidP="00634614">
            <w:pPr>
              <w:rPr>
                <w:rFonts w:ascii="Arial" w:hAnsi="Arial" w:cs="Arial"/>
                <w:b/>
                <w:bCs/>
                <w:color w:val="000000"/>
                <w:lang w:val="it-IT" w:eastAsia="it-IT"/>
              </w:rPr>
            </w:pPr>
            <w:r w:rsidRPr="00634614">
              <w:rPr>
                <w:rFonts w:ascii="Arial" w:hAnsi="Arial" w:cs="Arial"/>
                <w:b/>
                <w:bCs/>
                <w:color w:val="000000"/>
                <w:lang w:val="it-IT" w:eastAsia="it-IT"/>
              </w:rPr>
              <w:t>A3</w:t>
            </w:r>
          </w:p>
        </w:tc>
        <w:tc>
          <w:tcPr>
            <w:tcW w:w="1662"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rPr>
                <w:rFonts w:ascii="Arial" w:hAnsi="Arial" w:cs="Arial"/>
                <w:b/>
                <w:bCs/>
                <w:lang w:val="it-IT" w:eastAsia="it-IT"/>
              </w:rPr>
            </w:pPr>
            <w:r w:rsidRPr="00634614">
              <w:rPr>
                <w:rFonts w:ascii="Arial" w:hAnsi="Arial" w:cs="Arial"/>
                <w:b/>
                <w:bCs/>
                <w:lang w:val="it-IT" w:eastAsia="it-IT"/>
              </w:rPr>
              <w:t>Entrate Proprie</w:t>
            </w:r>
          </w:p>
        </w:tc>
        <w:tc>
          <w:tcPr>
            <w:tcW w:w="483" w:type="pct"/>
            <w:tcBorders>
              <w:top w:val="nil"/>
              <w:left w:val="nil"/>
              <w:bottom w:val="single" w:sz="4" w:space="0" w:color="auto"/>
              <w:right w:val="single" w:sz="4" w:space="0" w:color="auto"/>
            </w:tcBorders>
            <w:shd w:val="clear" w:color="auto" w:fill="auto"/>
            <w:noWrap/>
            <w:vAlign w:val="center"/>
            <w:hideMark/>
          </w:tcPr>
          <w:p w:rsidR="00634614" w:rsidRPr="00634614" w:rsidRDefault="00634614" w:rsidP="00634614">
            <w:pPr>
              <w:jc w:val="right"/>
              <w:rPr>
                <w:rFonts w:ascii="Arial" w:hAnsi="Arial" w:cs="Arial"/>
                <w:b/>
                <w:bCs/>
                <w:color w:val="000000"/>
                <w:sz w:val="20"/>
                <w:szCs w:val="20"/>
                <w:lang w:val="it-IT" w:eastAsia="it-IT"/>
              </w:rPr>
            </w:pPr>
            <w:r w:rsidRPr="00634614">
              <w:rPr>
                <w:rFonts w:ascii="Arial" w:hAnsi="Arial" w:cs="Arial"/>
                <w:b/>
                <w:bCs/>
                <w:color w:val="000000"/>
                <w:sz w:val="20"/>
                <w:szCs w:val="20"/>
                <w:lang w:val="it-IT" w:eastAsia="it-IT"/>
              </w:rPr>
              <w:t xml:space="preserve">  15.733 </w:t>
            </w:r>
          </w:p>
        </w:tc>
        <w:tc>
          <w:tcPr>
            <w:tcW w:w="618"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jc w:val="right"/>
              <w:rPr>
                <w:rFonts w:ascii="Arial" w:hAnsi="Arial" w:cs="Arial"/>
                <w:sz w:val="20"/>
                <w:szCs w:val="20"/>
                <w:lang w:val="it-IT" w:eastAsia="it-IT"/>
              </w:rPr>
            </w:pPr>
            <w:r w:rsidRPr="00634614">
              <w:rPr>
                <w:rFonts w:ascii="Arial" w:hAnsi="Arial" w:cs="Arial"/>
                <w:sz w:val="20"/>
                <w:szCs w:val="20"/>
                <w:lang w:val="it-IT" w:eastAsia="it-IT"/>
              </w:rPr>
              <w:t xml:space="preserve">                   -   </w:t>
            </w:r>
          </w:p>
        </w:tc>
        <w:tc>
          <w:tcPr>
            <w:tcW w:w="483" w:type="pct"/>
            <w:tcBorders>
              <w:top w:val="nil"/>
              <w:left w:val="nil"/>
              <w:bottom w:val="single" w:sz="4" w:space="0" w:color="auto"/>
              <w:right w:val="single" w:sz="4" w:space="0" w:color="auto"/>
            </w:tcBorders>
            <w:shd w:val="clear" w:color="000000" w:fill="DDEBF7"/>
            <w:noWrap/>
            <w:vAlign w:val="center"/>
            <w:hideMark/>
          </w:tcPr>
          <w:p w:rsidR="00634614" w:rsidRPr="00634614" w:rsidRDefault="00634614" w:rsidP="00634614">
            <w:pPr>
              <w:jc w:val="right"/>
              <w:rPr>
                <w:rFonts w:ascii="Arial" w:hAnsi="Arial" w:cs="Arial"/>
                <w:b/>
                <w:bCs/>
                <w:color w:val="000000"/>
                <w:sz w:val="20"/>
                <w:szCs w:val="20"/>
                <w:lang w:val="it-IT" w:eastAsia="it-IT"/>
              </w:rPr>
            </w:pPr>
            <w:r w:rsidRPr="00634614">
              <w:rPr>
                <w:rFonts w:ascii="Arial" w:hAnsi="Arial" w:cs="Arial"/>
                <w:b/>
                <w:bCs/>
                <w:color w:val="000000"/>
                <w:sz w:val="20"/>
                <w:szCs w:val="20"/>
                <w:lang w:val="it-IT" w:eastAsia="it-IT"/>
              </w:rPr>
              <w:t>15.733</w:t>
            </w:r>
          </w:p>
        </w:tc>
        <w:tc>
          <w:tcPr>
            <w:tcW w:w="484" w:type="pct"/>
            <w:tcBorders>
              <w:top w:val="nil"/>
              <w:left w:val="nil"/>
              <w:bottom w:val="single" w:sz="4" w:space="0" w:color="auto"/>
              <w:right w:val="single" w:sz="4" w:space="0" w:color="auto"/>
            </w:tcBorders>
            <w:shd w:val="clear" w:color="000000" w:fill="DDEBF7"/>
            <w:noWrap/>
            <w:vAlign w:val="center"/>
            <w:hideMark/>
          </w:tcPr>
          <w:p w:rsidR="00634614" w:rsidRPr="00634614" w:rsidRDefault="00634614" w:rsidP="00634614">
            <w:pPr>
              <w:jc w:val="right"/>
              <w:rPr>
                <w:rFonts w:ascii="Arial" w:hAnsi="Arial" w:cs="Arial"/>
                <w:b/>
                <w:bCs/>
                <w:color w:val="000000"/>
                <w:sz w:val="20"/>
                <w:szCs w:val="20"/>
                <w:lang w:val="it-IT" w:eastAsia="it-IT"/>
              </w:rPr>
            </w:pPr>
            <w:r w:rsidRPr="00634614">
              <w:rPr>
                <w:rFonts w:ascii="Arial" w:hAnsi="Arial" w:cs="Arial"/>
                <w:b/>
                <w:bCs/>
                <w:color w:val="000000"/>
                <w:sz w:val="20"/>
                <w:szCs w:val="20"/>
                <w:lang w:val="it-IT" w:eastAsia="it-IT"/>
              </w:rPr>
              <w:t>18.109</w:t>
            </w:r>
          </w:p>
        </w:tc>
        <w:tc>
          <w:tcPr>
            <w:tcW w:w="484" w:type="pct"/>
            <w:tcBorders>
              <w:top w:val="nil"/>
              <w:left w:val="nil"/>
              <w:bottom w:val="single" w:sz="4" w:space="0" w:color="auto"/>
              <w:right w:val="single" w:sz="4" w:space="0" w:color="auto"/>
            </w:tcBorders>
            <w:shd w:val="clear" w:color="auto" w:fill="auto"/>
            <w:noWrap/>
            <w:vAlign w:val="center"/>
            <w:hideMark/>
          </w:tcPr>
          <w:p w:rsidR="00634614" w:rsidRPr="00634614" w:rsidRDefault="00634614" w:rsidP="00634614">
            <w:pPr>
              <w:jc w:val="right"/>
              <w:rPr>
                <w:rFonts w:ascii="Arial" w:hAnsi="Arial" w:cs="Arial"/>
                <w:b/>
                <w:bCs/>
                <w:color w:val="000000"/>
                <w:sz w:val="20"/>
                <w:szCs w:val="20"/>
                <w:lang w:val="it-IT" w:eastAsia="it-IT"/>
              </w:rPr>
            </w:pPr>
            <w:r w:rsidRPr="00634614">
              <w:rPr>
                <w:rFonts w:ascii="Arial" w:hAnsi="Arial" w:cs="Arial"/>
                <w:b/>
                <w:bCs/>
                <w:color w:val="000000"/>
                <w:sz w:val="20"/>
                <w:szCs w:val="20"/>
                <w:lang w:val="it-IT" w:eastAsia="it-IT"/>
              </w:rPr>
              <w:t xml:space="preserve">- 2.376 </w:t>
            </w:r>
          </w:p>
        </w:tc>
        <w:tc>
          <w:tcPr>
            <w:tcW w:w="487" w:type="pct"/>
            <w:tcBorders>
              <w:top w:val="nil"/>
              <w:left w:val="nil"/>
              <w:bottom w:val="single" w:sz="4" w:space="0" w:color="auto"/>
              <w:right w:val="single" w:sz="4" w:space="0" w:color="auto"/>
            </w:tcBorders>
            <w:shd w:val="clear" w:color="auto" w:fill="auto"/>
            <w:noWrap/>
            <w:vAlign w:val="center"/>
            <w:hideMark/>
          </w:tcPr>
          <w:p w:rsidR="00634614" w:rsidRPr="00634614" w:rsidRDefault="00634614" w:rsidP="00634614">
            <w:pPr>
              <w:jc w:val="right"/>
              <w:rPr>
                <w:rFonts w:ascii="Arial" w:hAnsi="Arial" w:cs="Arial"/>
                <w:b/>
                <w:bCs/>
                <w:color w:val="000000"/>
                <w:sz w:val="20"/>
                <w:szCs w:val="20"/>
                <w:lang w:val="it-IT" w:eastAsia="it-IT"/>
              </w:rPr>
            </w:pPr>
            <w:r w:rsidRPr="00634614">
              <w:rPr>
                <w:rFonts w:ascii="Arial" w:hAnsi="Arial" w:cs="Arial"/>
                <w:b/>
                <w:bCs/>
                <w:color w:val="000000"/>
                <w:sz w:val="20"/>
                <w:szCs w:val="20"/>
                <w:lang w:val="it-IT" w:eastAsia="it-IT"/>
              </w:rPr>
              <w:t>-13,12%</w:t>
            </w:r>
          </w:p>
        </w:tc>
      </w:tr>
      <w:tr w:rsidR="00634614" w:rsidRPr="00634614" w:rsidTr="00634614">
        <w:trPr>
          <w:trHeight w:val="300"/>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634614" w:rsidRPr="00634614" w:rsidRDefault="00634614" w:rsidP="00634614">
            <w:pPr>
              <w:rPr>
                <w:rFonts w:ascii="Arial" w:hAnsi="Arial" w:cs="Arial"/>
                <w:b/>
                <w:bCs/>
                <w:color w:val="000000"/>
                <w:lang w:val="it-IT" w:eastAsia="it-IT"/>
              </w:rPr>
            </w:pPr>
            <w:r w:rsidRPr="00634614">
              <w:rPr>
                <w:rFonts w:ascii="Arial" w:hAnsi="Arial" w:cs="Arial"/>
                <w:b/>
                <w:bCs/>
                <w:color w:val="000000"/>
                <w:lang w:val="it-IT" w:eastAsia="it-IT"/>
              </w:rPr>
              <w:t>A4</w:t>
            </w:r>
          </w:p>
        </w:tc>
        <w:tc>
          <w:tcPr>
            <w:tcW w:w="1662"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rPr>
                <w:rFonts w:ascii="Arial" w:hAnsi="Arial" w:cs="Arial"/>
                <w:b/>
                <w:bCs/>
                <w:lang w:val="it-IT" w:eastAsia="it-IT"/>
              </w:rPr>
            </w:pPr>
            <w:r w:rsidRPr="00634614">
              <w:rPr>
                <w:rFonts w:ascii="Arial" w:hAnsi="Arial" w:cs="Arial"/>
                <w:b/>
                <w:bCs/>
                <w:lang w:val="it-IT" w:eastAsia="it-IT"/>
              </w:rPr>
              <w:t>Saldo Intramoenia</w:t>
            </w:r>
          </w:p>
        </w:tc>
        <w:tc>
          <w:tcPr>
            <w:tcW w:w="483" w:type="pct"/>
            <w:tcBorders>
              <w:top w:val="nil"/>
              <w:left w:val="nil"/>
              <w:bottom w:val="single" w:sz="4" w:space="0" w:color="auto"/>
              <w:right w:val="single" w:sz="4" w:space="0" w:color="auto"/>
            </w:tcBorders>
            <w:shd w:val="clear" w:color="auto" w:fill="auto"/>
            <w:noWrap/>
            <w:vAlign w:val="center"/>
            <w:hideMark/>
          </w:tcPr>
          <w:p w:rsidR="00634614" w:rsidRPr="00634614" w:rsidRDefault="00634614" w:rsidP="00634614">
            <w:pPr>
              <w:jc w:val="right"/>
              <w:rPr>
                <w:rFonts w:ascii="Arial" w:hAnsi="Arial" w:cs="Arial"/>
                <w:b/>
                <w:bCs/>
                <w:color w:val="000000"/>
                <w:sz w:val="20"/>
                <w:szCs w:val="20"/>
                <w:lang w:val="it-IT" w:eastAsia="it-IT"/>
              </w:rPr>
            </w:pPr>
            <w:r w:rsidRPr="00634614">
              <w:rPr>
                <w:rFonts w:ascii="Arial" w:hAnsi="Arial" w:cs="Arial"/>
                <w:b/>
                <w:bCs/>
                <w:color w:val="000000"/>
                <w:sz w:val="20"/>
                <w:szCs w:val="20"/>
                <w:lang w:val="it-IT" w:eastAsia="it-IT"/>
              </w:rPr>
              <w:t xml:space="preserve">  26 </w:t>
            </w:r>
          </w:p>
        </w:tc>
        <w:tc>
          <w:tcPr>
            <w:tcW w:w="618" w:type="pct"/>
            <w:tcBorders>
              <w:top w:val="nil"/>
              <w:left w:val="nil"/>
              <w:bottom w:val="single" w:sz="4" w:space="0" w:color="auto"/>
              <w:right w:val="single" w:sz="4" w:space="0" w:color="auto"/>
            </w:tcBorders>
            <w:shd w:val="clear" w:color="auto" w:fill="auto"/>
            <w:noWrap/>
            <w:vAlign w:val="center"/>
            <w:hideMark/>
          </w:tcPr>
          <w:p w:rsidR="00634614" w:rsidRPr="00634614" w:rsidRDefault="00634614" w:rsidP="00634614">
            <w:pPr>
              <w:rPr>
                <w:rFonts w:ascii="Arial" w:hAnsi="Arial" w:cs="Arial"/>
                <w:b/>
                <w:bCs/>
                <w:color w:val="000000"/>
                <w:sz w:val="20"/>
                <w:szCs w:val="20"/>
                <w:lang w:val="it-IT" w:eastAsia="it-IT"/>
              </w:rPr>
            </w:pPr>
            <w:r w:rsidRPr="00634614">
              <w:rPr>
                <w:rFonts w:ascii="Arial" w:hAnsi="Arial" w:cs="Arial"/>
                <w:b/>
                <w:bCs/>
                <w:color w:val="000000"/>
                <w:sz w:val="20"/>
                <w:szCs w:val="20"/>
                <w:lang w:val="it-IT" w:eastAsia="it-IT"/>
              </w:rPr>
              <w:t xml:space="preserve">                   -   </w:t>
            </w:r>
          </w:p>
        </w:tc>
        <w:tc>
          <w:tcPr>
            <w:tcW w:w="483" w:type="pct"/>
            <w:tcBorders>
              <w:top w:val="nil"/>
              <w:left w:val="nil"/>
              <w:bottom w:val="single" w:sz="4" w:space="0" w:color="auto"/>
              <w:right w:val="single" w:sz="4" w:space="0" w:color="auto"/>
            </w:tcBorders>
            <w:shd w:val="clear" w:color="000000" w:fill="DDEBF7"/>
            <w:noWrap/>
            <w:vAlign w:val="center"/>
            <w:hideMark/>
          </w:tcPr>
          <w:p w:rsidR="00634614" w:rsidRPr="00634614" w:rsidRDefault="00634614" w:rsidP="00634614">
            <w:pPr>
              <w:jc w:val="right"/>
              <w:rPr>
                <w:rFonts w:ascii="Arial" w:hAnsi="Arial" w:cs="Arial"/>
                <w:b/>
                <w:bCs/>
                <w:color w:val="000000"/>
                <w:sz w:val="20"/>
                <w:szCs w:val="20"/>
                <w:lang w:val="it-IT" w:eastAsia="it-IT"/>
              </w:rPr>
            </w:pPr>
            <w:r w:rsidRPr="00634614">
              <w:rPr>
                <w:rFonts w:ascii="Arial" w:hAnsi="Arial" w:cs="Arial"/>
                <w:b/>
                <w:bCs/>
                <w:color w:val="000000"/>
                <w:sz w:val="20"/>
                <w:szCs w:val="20"/>
                <w:lang w:val="it-IT" w:eastAsia="it-IT"/>
              </w:rPr>
              <w:t>26</w:t>
            </w:r>
          </w:p>
        </w:tc>
        <w:tc>
          <w:tcPr>
            <w:tcW w:w="484" w:type="pct"/>
            <w:tcBorders>
              <w:top w:val="nil"/>
              <w:left w:val="nil"/>
              <w:bottom w:val="single" w:sz="4" w:space="0" w:color="auto"/>
              <w:right w:val="single" w:sz="4" w:space="0" w:color="auto"/>
            </w:tcBorders>
            <w:shd w:val="clear" w:color="000000" w:fill="DDEBF7"/>
            <w:noWrap/>
            <w:vAlign w:val="center"/>
            <w:hideMark/>
          </w:tcPr>
          <w:p w:rsidR="00634614" w:rsidRPr="00634614" w:rsidRDefault="00634614" w:rsidP="00634614">
            <w:pPr>
              <w:jc w:val="right"/>
              <w:rPr>
                <w:rFonts w:ascii="Arial" w:hAnsi="Arial" w:cs="Arial"/>
                <w:b/>
                <w:bCs/>
                <w:color w:val="000000"/>
                <w:sz w:val="20"/>
                <w:szCs w:val="20"/>
                <w:lang w:val="it-IT" w:eastAsia="it-IT"/>
              </w:rPr>
            </w:pPr>
            <w:r w:rsidRPr="00634614">
              <w:rPr>
                <w:rFonts w:ascii="Arial" w:hAnsi="Arial" w:cs="Arial"/>
                <w:b/>
                <w:bCs/>
                <w:color w:val="000000"/>
                <w:sz w:val="20"/>
                <w:szCs w:val="20"/>
                <w:lang w:val="it-IT" w:eastAsia="it-IT"/>
              </w:rPr>
              <w:t>615</w:t>
            </w:r>
          </w:p>
        </w:tc>
        <w:tc>
          <w:tcPr>
            <w:tcW w:w="484" w:type="pct"/>
            <w:tcBorders>
              <w:top w:val="nil"/>
              <w:left w:val="nil"/>
              <w:bottom w:val="single" w:sz="4" w:space="0" w:color="auto"/>
              <w:right w:val="single" w:sz="4" w:space="0" w:color="auto"/>
            </w:tcBorders>
            <w:shd w:val="clear" w:color="auto" w:fill="auto"/>
            <w:noWrap/>
            <w:vAlign w:val="center"/>
            <w:hideMark/>
          </w:tcPr>
          <w:p w:rsidR="00634614" w:rsidRPr="00634614" w:rsidRDefault="00634614" w:rsidP="00634614">
            <w:pPr>
              <w:jc w:val="right"/>
              <w:rPr>
                <w:rFonts w:ascii="Arial" w:hAnsi="Arial" w:cs="Arial"/>
                <w:b/>
                <w:bCs/>
                <w:color w:val="000000"/>
                <w:sz w:val="20"/>
                <w:szCs w:val="20"/>
                <w:lang w:val="it-IT" w:eastAsia="it-IT"/>
              </w:rPr>
            </w:pPr>
            <w:r w:rsidRPr="00634614">
              <w:rPr>
                <w:rFonts w:ascii="Arial" w:hAnsi="Arial" w:cs="Arial"/>
                <w:b/>
                <w:bCs/>
                <w:color w:val="000000"/>
                <w:sz w:val="20"/>
                <w:szCs w:val="20"/>
                <w:lang w:val="it-IT" w:eastAsia="it-IT"/>
              </w:rPr>
              <w:t xml:space="preserve">- 589 </w:t>
            </w:r>
          </w:p>
        </w:tc>
        <w:tc>
          <w:tcPr>
            <w:tcW w:w="487" w:type="pct"/>
            <w:tcBorders>
              <w:top w:val="nil"/>
              <w:left w:val="nil"/>
              <w:bottom w:val="single" w:sz="4" w:space="0" w:color="auto"/>
              <w:right w:val="single" w:sz="4" w:space="0" w:color="auto"/>
            </w:tcBorders>
            <w:shd w:val="clear" w:color="auto" w:fill="auto"/>
            <w:noWrap/>
            <w:vAlign w:val="center"/>
            <w:hideMark/>
          </w:tcPr>
          <w:p w:rsidR="00634614" w:rsidRPr="00634614" w:rsidRDefault="00634614" w:rsidP="00634614">
            <w:pPr>
              <w:jc w:val="right"/>
              <w:rPr>
                <w:rFonts w:ascii="Arial" w:hAnsi="Arial" w:cs="Arial"/>
                <w:b/>
                <w:bCs/>
                <w:color w:val="000000"/>
                <w:sz w:val="20"/>
                <w:szCs w:val="20"/>
                <w:lang w:val="it-IT" w:eastAsia="it-IT"/>
              </w:rPr>
            </w:pPr>
            <w:r w:rsidRPr="00634614">
              <w:rPr>
                <w:rFonts w:ascii="Arial" w:hAnsi="Arial" w:cs="Arial"/>
                <w:b/>
                <w:bCs/>
                <w:color w:val="000000"/>
                <w:sz w:val="20"/>
                <w:szCs w:val="20"/>
                <w:lang w:val="it-IT" w:eastAsia="it-IT"/>
              </w:rPr>
              <w:t>-95,77%</w:t>
            </w:r>
          </w:p>
        </w:tc>
      </w:tr>
      <w:tr w:rsidR="00634614" w:rsidRPr="00634614" w:rsidTr="00634614">
        <w:trPr>
          <w:trHeight w:val="600"/>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634614" w:rsidRPr="00634614" w:rsidRDefault="00634614" w:rsidP="00634614">
            <w:pPr>
              <w:rPr>
                <w:rFonts w:ascii="Arial" w:hAnsi="Arial" w:cs="Arial"/>
                <w:b/>
                <w:bCs/>
                <w:color w:val="000000"/>
                <w:lang w:val="it-IT" w:eastAsia="it-IT"/>
              </w:rPr>
            </w:pPr>
            <w:r w:rsidRPr="00634614">
              <w:rPr>
                <w:rFonts w:ascii="Arial" w:hAnsi="Arial" w:cs="Arial"/>
                <w:b/>
                <w:bCs/>
                <w:color w:val="000000"/>
                <w:lang w:val="it-IT" w:eastAsia="it-IT"/>
              </w:rPr>
              <w:t>A5</w:t>
            </w:r>
          </w:p>
        </w:tc>
        <w:tc>
          <w:tcPr>
            <w:tcW w:w="1662"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rPr>
                <w:rFonts w:ascii="Arial" w:hAnsi="Arial" w:cs="Arial"/>
                <w:b/>
                <w:bCs/>
                <w:lang w:val="it-IT" w:eastAsia="it-IT"/>
              </w:rPr>
            </w:pPr>
            <w:r w:rsidRPr="00634614">
              <w:rPr>
                <w:rFonts w:ascii="Arial" w:hAnsi="Arial" w:cs="Arial"/>
                <w:b/>
                <w:bCs/>
                <w:lang w:val="it-IT" w:eastAsia="it-IT"/>
              </w:rPr>
              <w:t>Rettifica Contributi c/esercizio per destinazione ad investimenti</w:t>
            </w:r>
          </w:p>
        </w:tc>
        <w:tc>
          <w:tcPr>
            <w:tcW w:w="483" w:type="pct"/>
            <w:tcBorders>
              <w:top w:val="nil"/>
              <w:left w:val="nil"/>
              <w:bottom w:val="single" w:sz="4" w:space="0" w:color="auto"/>
              <w:right w:val="single" w:sz="4" w:space="0" w:color="auto"/>
            </w:tcBorders>
            <w:shd w:val="clear" w:color="auto" w:fill="auto"/>
            <w:noWrap/>
            <w:vAlign w:val="center"/>
            <w:hideMark/>
          </w:tcPr>
          <w:p w:rsidR="00634614" w:rsidRPr="00634614" w:rsidRDefault="00634614" w:rsidP="00634614">
            <w:pPr>
              <w:jc w:val="right"/>
              <w:rPr>
                <w:rFonts w:ascii="Arial" w:hAnsi="Arial" w:cs="Arial"/>
                <w:b/>
                <w:bCs/>
                <w:color w:val="000000"/>
                <w:sz w:val="20"/>
                <w:szCs w:val="20"/>
                <w:lang w:val="it-IT" w:eastAsia="it-IT"/>
              </w:rPr>
            </w:pPr>
            <w:r w:rsidRPr="00634614">
              <w:rPr>
                <w:rFonts w:ascii="Arial" w:hAnsi="Arial" w:cs="Arial"/>
                <w:b/>
                <w:bCs/>
                <w:color w:val="000000"/>
                <w:sz w:val="20"/>
                <w:szCs w:val="20"/>
                <w:lang w:val="it-IT" w:eastAsia="it-IT"/>
              </w:rPr>
              <w:t xml:space="preserve">- 5.916 </w:t>
            </w:r>
          </w:p>
        </w:tc>
        <w:tc>
          <w:tcPr>
            <w:tcW w:w="618" w:type="pct"/>
            <w:tcBorders>
              <w:top w:val="nil"/>
              <w:left w:val="nil"/>
              <w:bottom w:val="single" w:sz="4" w:space="0" w:color="auto"/>
              <w:right w:val="single" w:sz="4" w:space="0" w:color="auto"/>
            </w:tcBorders>
            <w:shd w:val="clear" w:color="auto" w:fill="auto"/>
            <w:noWrap/>
            <w:vAlign w:val="center"/>
            <w:hideMark/>
          </w:tcPr>
          <w:p w:rsidR="00634614" w:rsidRPr="00634614" w:rsidRDefault="00634614" w:rsidP="00634614">
            <w:pPr>
              <w:jc w:val="right"/>
              <w:rPr>
                <w:rFonts w:ascii="Arial" w:hAnsi="Arial" w:cs="Arial"/>
                <w:b/>
                <w:bCs/>
                <w:color w:val="000000"/>
                <w:sz w:val="20"/>
                <w:szCs w:val="20"/>
                <w:lang w:val="it-IT" w:eastAsia="it-IT"/>
              </w:rPr>
            </w:pPr>
            <w:r w:rsidRPr="00634614">
              <w:rPr>
                <w:rFonts w:ascii="Arial" w:hAnsi="Arial" w:cs="Arial"/>
                <w:b/>
                <w:bCs/>
                <w:color w:val="000000"/>
                <w:sz w:val="20"/>
                <w:szCs w:val="20"/>
                <w:lang w:val="it-IT" w:eastAsia="it-IT"/>
              </w:rPr>
              <w:t xml:space="preserve">- 1.232 </w:t>
            </w:r>
          </w:p>
        </w:tc>
        <w:tc>
          <w:tcPr>
            <w:tcW w:w="483" w:type="pct"/>
            <w:tcBorders>
              <w:top w:val="nil"/>
              <w:left w:val="nil"/>
              <w:bottom w:val="single" w:sz="4" w:space="0" w:color="auto"/>
              <w:right w:val="single" w:sz="4" w:space="0" w:color="auto"/>
            </w:tcBorders>
            <w:shd w:val="clear" w:color="000000" w:fill="DDEBF7"/>
            <w:noWrap/>
            <w:vAlign w:val="center"/>
            <w:hideMark/>
          </w:tcPr>
          <w:p w:rsidR="00634614" w:rsidRPr="00634614" w:rsidRDefault="00634614" w:rsidP="00634614">
            <w:pPr>
              <w:jc w:val="right"/>
              <w:rPr>
                <w:rFonts w:ascii="Arial" w:hAnsi="Arial" w:cs="Arial"/>
                <w:b/>
                <w:bCs/>
                <w:color w:val="000000"/>
                <w:sz w:val="20"/>
                <w:szCs w:val="20"/>
                <w:lang w:val="it-IT" w:eastAsia="it-IT"/>
              </w:rPr>
            </w:pPr>
            <w:r w:rsidRPr="00634614">
              <w:rPr>
                <w:rFonts w:ascii="Arial" w:hAnsi="Arial" w:cs="Arial"/>
                <w:b/>
                <w:bCs/>
                <w:color w:val="000000"/>
                <w:sz w:val="20"/>
                <w:szCs w:val="20"/>
                <w:lang w:val="it-IT" w:eastAsia="it-IT"/>
              </w:rPr>
              <w:t>-4.684</w:t>
            </w:r>
          </w:p>
        </w:tc>
        <w:tc>
          <w:tcPr>
            <w:tcW w:w="484" w:type="pct"/>
            <w:tcBorders>
              <w:top w:val="nil"/>
              <w:left w:val="nil"/>
              <w:bottom w:val="single" w:sz="4" w:space="0" w:color="auto"/>
              <w:right w:val="single" w:sz="4" w:space="0" w:color="auto"/>
            </w:tcBorders>
            <w:shd w:val="clear" w:color="000000" w:fill="DDEBF7"/>
            <w:noWrap/>
            <w:vAlign w:val="center"/>
            <w:hideMark/>
          </w:tcPr>
          <w:p w:rsidR="00634614" w:rsidRPr="00634614" w:rsidRDefault="00634614" w:rsidP="00634614">
            <w:pPr>
              <w:jc w:val="right"/>
              <w:rPr>
                <w:rFonts w:ascii="Arial" w:hAnsi="Arial" w:cs="Arial"/>
                <w:b/>
                <w:bCs/>
                <w:color w:val="000000"/>
                <w:sz w:val="20"/>
                <w:szCs w:val="20"/>
                <w:lang w:val="it-IT" w:eastAsia="it-IT"/>
              </w:rPr>
            </w:pPr>
            <w:r w:rsidRPr="00634614">
              <w:rPr>
                <w:rFonts w:ascii="Arial" w:hAnsi="Arial" w:cs="Arial"/>
                <w:b/>
                <w:bCs/>
                <w:color w:val="000000"/>
                <w:sz w:val="20"/>
                <w:szCs w:val="20"/>
                <w:lang w:val="it-IT" w:eastAsia="it-IT"/>
              </w:rPr>
              <w:t>-4.760</w:t>
            </w:r>
          </w:p>
        </w:tc>
        <w:tc>
          <w:tcPr>
            <w:tcW w:w="484" w:type="pct"/>
            <w:tcBorders>
              <w:top w:val="nil"/>
              <w:left w:val="nil"/>
              <w:bottom w:val="single" w:sz="4" w:space="0" w:color="auto"/>
              <w:right w:val="single" w:sz="4" w:space="0" w:color="auto"/>
            </w:tcBorders>
            <w:shd w:val="clear" w:color="auto" w:fill="auto"/>
            <w:noWrap/>
            <w:vAlign w:val="center"/>
            <w:hideMark/>
          </w:tcPr>
          <w:p w:rsidR="00634614" w:rsidRPr="00634614" w:rsidRDefault="00634614" w:rsidP="00634614">
            <w:pPr>
              <w:jc w:val="right"/>
              <w:rPr>
                <w:rFonts w:ascii="Arial" w:hAnsi="Arial" w:cs="Arial"/>
                <w:b/>
                <w:bCs/>
                <w:color w:val="000000"/>
                <w:sz w:val="20"/>
                <w:szCs w:val="20"/>
                <w:lang w:val="it-IT" w:eastAsia="it-IT"/>
              </w:rPr>
            </w:pPr>
            <w:r w:rsidRPr="00634614">
              <w:rPr>
                <w:rFonts w:ascii="Arial" w:hAnsi="Arial" w:cs="Arial"/>
                <w:b/>
                <w:bCs/>
                <w:color w:val="000000"/>
                <w:sz w:val="20"/>
                <w:szCs w:val="20"/>
                <w:lang w:val="it-IT" w:eastAsia="it-IT"/>
              </w:rPr>
              <w:t xml:space="preserve">  76 </w:t>
            </w:r>
          </w:p>
        </w:tc>
        <w:tc>
          <w:tcPr>
            <w:tcW w:w="487" w:type="pct"/>
            <w:tcBorders>
              <w:top w:val="nil"/>
              <w:left w:val="nil"/>
              <w:bottom w:val="single" w:sz="4" w:space="0" w:color="auto"/>
              <w:right w:val="single" w:sz="4" w:space="0" w:color="auto"/>
            </w:tcBorders>
            <w:shd w:val="clear" w:color="auto" w:fill="auto"/>
            <w:noWrap/>
            <w:vAlign w:val="center"/>
            <w:hideMark/>
          </w:tcPr>
          <w:p w:rsidR="00634614" w:rsidRPr="00634614" w:rsidRDefault="00634614" w:rsidP="00634614">
            <w:pPr>
              <w:jc w:val="right"/>
              <w:rPr>
                <w:rFonts w:ascii="Arial" w:hAnsi="Arial" w:cs="Arial"/>
                <w:b/>
                <w:bCs/>
                <w:color w:val="000000"/>
                <w:sz w:val="20"/>
                <w:szCs w:val="20"/>
                <w:lang w:val="it-IT" w:eastAsia="it-IT"/>
              </w:rPr>
            </w:pPr>
            <w:r w:rsidRPr="00634614">
              <w:rPr>
                <w:rFonts w:ascii="Arial" w:hAnsi="Arial" w:cs="Arial"/>
                <w:b/>
                <w:bCs/>
                <w:color w:val="000000"/>
                <w:sz w:val="20"/>
                <w:szCs w:val="20"/>
                <w:lang w:val="it-IT" w:eastAsia="it-IT"/>
              </w:rPr>
              <w:t>-1,59%</w:t>
            </w:r>
          </w:p>
        </w:tc>
      </w:tr>
      <w:tr w:rsidR="00634614" w:rsidRPr="00634614" w:rsidTr="00634614">
        <w:trPr>
          <w:trHeight w:val="600"/>
        </w:trPr>
        <w:tc>
          <w:tcPr>
            <w:tcW w:w="300" w:type="pct"/>
            <w:tcBorders>
              <w:top w:val="nil"/>
              <w:left w:val="single" w:sz="4" w:space="0" w:color="auto"/>
              <w:bottom w:val="single" w:sz="4" w:space="0" w:color="auto"/>
              <w:right w:val="single" w:sz="4" w:space="0" w:color="auto"/>
            </w:tcBorders>
            <w:shd w:val="clear" w:color="auto" w:fill="auto"/>
            <w:vAlign w:val="center"/>
            <w:hideMark/>
          </w:tcPr>
          <w:p w:rsidR="00634614" w:rsidRPr="00634614" w:rsidRDefault="00634614" w:rsidP="00634614">
            <w:pPr>
              <w:rPr>
                <w:rFonts w:ascii="Arial" w:hAnsi="Arial" w:cs="Arial"/>
                <w:b/>
                <w:bCs/>
                <w:color w:val="000000"/>
                <w:lang w:val="it-IT" w:eastAsia="it-IT"/>
              </w:rPr>
            </w:pPr>
            <w:r w:rsidRPr="00634614">
              <w:rPr>
                <w:rFonts w:ascii="Arial" w:hAnsi="Arial" w:cs="Arial"/>
                <w:b/>
                <w:bCs/>
                <w:color w:val="000000"/>
                <w:lang w:val="it-IT" w:eastAsia="it-IT"/>
              </w:rPr>
              <w:t>A6</w:t>
            </w:r>
          </w:p>
        </w:tc>
        <w:tc>
          <w:tcPr>
            <w:tcW w:w="1662"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rPr>
                <w:rFonts w:ascii="Arial" w:hAnsi="Arial" w:cs="Arial"/>
                <w:b/>
                <w:bCs/>
                <w:lang w:val="it-IT" w:eastAsia="it-IT"/>
              </w:rPr>
            </w:pPr>
            <w:r w:rsidRPr="00634614">
              <w:rPr>
                <w:rFonts w:ascii="Arial" w:hAnsi="Arial" w:cs="Arial"/>
                <w:b/>
                <w:bCs/>
                <w:lang w:val="it-IT" w:eastAsia="it-IT"/>
              </w:rPr>
              <w:t>Saldo per quote inutilizzate contributi vincolati</w:t>
            </w:r>
          </w:p>
        </w:tc>
        <w:tc>
          <w:tcPr>
            <w:tcW w:w="483" w:type="pct"/>
            <w:tcBorders>
              <w:top w:val="nil"/>
              <w:left w:val="nil"/>
              <w:bottom w:val="single" w:sz="4" w:space="0" w:color="auto"/>
              <w:right w:val="single" w:sz="4" w:space="0" w:color="auto"/>
            </w:tcBorders>
            <w:shd w:val="clear" w:color="auto" w:fill="auto"/>
            <w:noWrap/>
            <w:vAlign w:val="center"/>
            <w:hideMark/>
          </w:tcPr>
          <w:p w:rsidR="00634614" w:rsidRPr="00634614" w:rsidRDefault="00634614" w:rsidP="00634614">
            <w:pPr>
              <w:jc w:val="right"/>
              <w:rPr>
                <w:rFonts w:ascii="Arial" w:hAnsi="Arial" w:cs="Arial"/>
                <w:b/>
                <w:bCs/>
                <w:color w:val="000000"/>
                <w:sz w:val="20"/>
                <w:szCs w:val="20"/>
                <w:lang w:val="it-IT" w:eastAsia="it-IT"/>
              </w:rPr>
            </w:pPr>
            <w:r w:rsidRPr="00634614">
              <w:rPr>
                <w:rFonts w:ascii="Arial" w:hAnsi="Arial" w:cs="Arial"/>
                <w:b/>
                <w:bCs/>
                <w:color w:val="000000"/>
                <w:sz w:val="20"/>
                <w:szCs w:val="20"/>
                <w:lang w:val="it-IT" w:eastAsia="it-IT"/>
              </w:rPr>
              <w:t xml:space="preserve">- 3.725 </w:t>
            </w:r>
          </w:p>
        </w:tc>
        <w:tc>
          <w:tcPr>
            <w:tcW w:w="618" w:type="pct"/>
            <w:tcBorders>
              <w:top w:val="nil"/>
              <w:left w:val="nil"/>
              <w:bottom w:val="single" w:sz="4" w:space="0" w:color="auto"/>
              <w:right w:val="single" w:sz="4" w:space="0" w:color="auto"/>
            </w:tcBorders>
            <w:shd w:val="clear" w:color="auto" w:fill="auto"/>
            <w:noWrap/>
            <w:vAlign w:val="center"/>
            <w:hideMark/>
          </w:tcPr>
          <w:p w:rsidR="00634614" w:rsidRPr="00634614" w:rsidRDefault="00634614" w:rsidP="00634614">
            <w:pPr>
              <w:jc w:val="right"/>
              <w:rPr>
                <w:rFonts w:ascii="Arial" w:hAnsi="Arial" w:cs="Arial"/>
                <w:b/>
                <w:bCs/>
                <w:color w:val="000000"/>
                <w:sz w:val="20"/>
                <w:szCs w:val="20"/>
                <w:lang w:val="it-IT" w:eastAsia="it-IT"/>
              </w:rPr>
            </w:pPr>
            <w:r w:rsidRPr="00634614">
              <w:rPr>
                <w:rFonts w:ascii="Arial" w:hAnsi="Arial" w:cs="Arial"/>
                <w:b/>
                <w:bCs/>
                <w:color w:val="000000"/>
                <w:sz w:val="20"/>
                <w:szCs w:val="20"/>
                <w:lang w:val="it-IT" w:eastAsia="it-IT"/>
              </w:rPr>
              <w:t xml:space="preserve">- 2.488 </w:t>
            </w:r>
          </w:p>
        </w:tc>
        <w:tc>
          <w:tcPr>
            <w:tcW w:w="483" w:type="pct"/>
            <w:tcBorders>
              <w:top w:val="nil"/>
              <w:left w:val="nil"/>
              <w:bottom w:val="single" w:sz="4" w:space="0" w:color="auto"/>
              <w:right w:val="single" w:sz="4" w:space="0" w:color="auto"/>
            </w:tcBorders>
            <w:shd w:val="clear" w:color="000000" w:fill="DDEBF7"/>
            <w:noWrap/>
            <w:vAlign w:val="center"/>
            <w:hideMark/>
          </w:tcPr>
          <w:p w:rsidR="00634614" w:rsidRPr="00634614" w:rsidRDefault="00634614" w:rsidP="00634614">
            <w:pPr>
              <w:jc w:val="right"/>
              <w:rPr>
                <w:rFonts w:ascii="Arial" w:hAnsi="Arial" w:cs="Arial"/>
                <w:b/>
                <w:bCs/>
                <w:color w:val="000000"/>
                <w:sz w:val="20"/>
                <w:szCs w:val="20"/>
                <w:lang w:val="it-IT" w:eastAsia="it-IT"/>
              </w:rPr>
            </w:pPr>
            <w:r w:rsidRPr="00634614">
              <w:rPr>
                <w:rFonts w:ascii="Arial" w:hAnsi="Arial" w:cs="Arial"/>
                <w:b/>
                <w:bCs/>
                <w:color w:val="000000"/>
                <w:sz w:val="20"/>
                <w:szCs w:val="20"/>
                <w:lang w:val="it-IT" w:eastAsia="it-IT"/>
              </w:rPr>
              <w:t>-1.237</w:t>
            </w:r>
          </w:p>
        </w:tc>
        <w:tc>
          <w:tcPr>
            <w:tcW w:w="484" w:type="pct"/>
            <w:tcBorders>
              <w:top w:val="nil"/>
              <w:left w:val="nil"/>
              <w:bottom w:val="single" w:sz="4" w:space="0" w:color="auto"/>
              <w:right w:val="single" w:sz="4" w:space="0" w:color="auto"/>
            </w:tcBorders>
            <w:shd w:val="clear" w:color="000000" w:fill="DDEBF7"/>
            <w:noWrap/>
            <w:vAlign w:val="center"/>
            <w:hideMark/>
          </w:tcPr>
          <w:p w:rsidR="00634614" w:rsidRPr="00634614" w:rsidRDefault="00634614" w:rsidP="00634614">
            <w:pPr>
              <w:jc w:val="right"/>
              <w:rPr>
                <w:rFonts w:ascii="Arial" w:hAnsi="Arial" w:cs="Arial"/>
                <w:b/>
                <w:bCs/>
                <w:color w:val="000000"/>
                <w:sz w:val="20"/>
                <w:szCs w:val="20"/>
                <w:lang w:val="it-IT" w:eastAsia="it-IT"/>
              </w:rPr>
            </w:pPr>
            <w:r w:rsidRPr="00634614">
              <w:rPr>
                <w:rFonts w:ascii="Arial" w:hAnsi="Arial" w:cs="Arial"/>
                <w:b/>
                <w:bCs/>
                <w:color w:val="000000"/>
                <w:sz w:val="20"/>
                <w:szCs w:val="20"/>
                <w:lang w:val="it-IT" w:eastAsia="it-IT"/>
              </w:rPr>
              <w:t>1.275</w:t>
            </w:r>
          </w:p>
        </w:tc>
        <w:tc>
          <w:tcPr>
            <w:tcW w:w="484" w:type="pct"/>
            <w:tcBorders>
              <w:top w:val="nil"/>
              <w:left w:val="nil"/>
              <w:bottom w:val="single" w:sz="4" w:space="0" w:color="auto"/>
              <w:right w:val="single" w:sz="4" w:space="0" w:color="auto"/>
            </w:tcBorders>
            <w:shd w:val="clear" w:color="auto" w:fill="auto"/>
            <w:noWrap/>
            <w:vAlign w:val="center"/>
            <w:hideMark/>
          </w:tcPr>
          <w:p w:rsidR="00634614" w:rsidRPr="00634614" w:rsidRDefault="00634614" w:rsidP="00634614">
            <w:pPr>
              <w:jc w:val="right"/>
              <w:rPr>
                <w:rFonts w:ascii="Arial" w:hAnsi="Arial" w:cs="Arial"/>
                <w:b/>
                <w:bCs/>
                <w:color w:val="000000"/>
                <w:sz w:val="20"/>
                <w:szCs w:val="20"/>
                <w:lang w:val="it-IT" w:eastAsia="it-IT"/>
              </w:rPr>
            </w:pPr>
            <w:r w:rsidRPr="00634614">
              <w:rPr>
                <w:rFonts w:ascii="Arial" w:hAnsi="Arial" w:cs="Arial"/>
                <w:b/>
                <w:bCs/>
                <w:color w:val="000000"/>
                <w:sz w:val="20"/>
                <w:szCs w:val="20"/>
                <w:lang w:val="it-IT" w:eastAsia="it-IT"/>
              </w:rPr>
              <w:t xml:space="preserve">- 2.512 </w:t>
            </w:r>
          </w:p>
        </w:tc>
        <w:tc>
          <w:tcPr>
            <w:tcW w:w="487" w:type="pct"/>
            <w:tcBorders>
              <w:top w:val="nil"/>
              <w:left w:val="nil"/>
              <w:bottom w:val="single" w:sz="4" w:space="0" w:color="auto"/>
              <w:right w:val="single" w:sz="4" w:space="0" w:color="auto"/>
            </w:tcBorders>
            <w:shd w:val="clear" w:color="auto" w:fill="auto"/>
            <w:noWrap/>
            <w:vAlign w:val="center"/>
            <w:hideMark/>
          </w:tcPr>
          <w:p w:rsidR="00634614" w:rsidRPr="00634614" w:rsidRDefault="00634614" w:rsidP="00634614">
            <w:pPr>
              <w:jc w:val="right"/>
              <w:rPr>
                <w:rFonts w:ascii="Arial" w:hAnsi="Arial" w:cs="Arial"/>
                <w:b/>
                <w:bCs/>
                <w:color w:val="000000"/>
                <w:sz w:val="20"/>
                <w:szCs w:val="20"/>
                <w:lang w:val="it-IT" w:eastAsia="it-IT"/>
              </w:rPr>
            </w:pPr>
            <w:r w:rsidRPr="00634614">
              <w:rPr>
                <w:rFonts w:ascii="Arial" w:hAnsi="Arial" w:cs="Arial"/>
                <w:b/>
                <w:bCs/>
                <w:color w:val="000000"/>
                <w:sz w:val="20"/>
                <w:szCs w:val="20"/>
                <w:lang w:val="it-IT" w:eastAsia="it-IT"/>
              </w:rPr>
              <w:t>-197,04%</w:t>
            </w:r>
          </w:p>
        </w:tc>
      </w:tr>
      <w:tr w:rsidR="00634614" w:rsidRPr="00634614" w:rsidTr="00634614">
        <w:trPr>
          <w:trHeight w:val="315"/>
        </w:trPr>
        <w:tc>
          <w:tcPr>
            <w:tcW w:w="300" w:type="pct"/>
            <w:tcBorders>
              <w:top w:val="nil"/>
              <w:left w:val="single" w:sz="4" w:space="0" w:color="auto"/>
              <w:bottom w:val="single" w:sz="4" w:space="0" w:color="auto"/>
              <w:right w:val="single" w:sz="4" w:space="0" w:color="auto"/>
            </w:tcBorders>
            <w:shd w:val="clear" w:color="000000" w:fill="FFFF99"/>
            <w:vAlign w:val="center"/>
            <w:hideMark/>
          </w:tcPr>
          <w:p w:rsidR="00634614" w:rsidRPr="00634614" w:rsidRDefault="00634614" w:rsidP="00634614">
            <w:pPr>
              <w:rPr>
                <w:rFonts w:ascii="Arial" w:hAnsi="Arial" w:cs="Arial"/>
                <w:b/>
                <w:bCs/>
                <w:lang w:val="it-IT" w:eastAsia="it-IT"/>
              </w:rPr>
            </w:pPr>
            <w:r w:rsidRPr="00634614">
              <w:rPr>
                <w:rFonts w:ascii="Arial" w:hAnsi="Arial" w:cs="Arial"/>
                <w:b/>
                <w:bCs/>
                <w:lang w:val="it-IT" w:eastAsia="it-IT"/>
              </w:rPr>
              <w:t>A</w:t>
            </w:r>
          </w:p>
        </w:tc>
        <w:tc>
          <w:tcPr>
            <w:tcW w:w="1662" w:type="pct"/>
            <w:tcBorders>
              <w:top w:val="nil"/>
              <w:left w:val="nil"/>
              <w:bottom w:val="single" w:sz="4" w:space="0" w:color="auto"/>
              <w:right w:val="single" w:sz="4" w:space="0" w:color="auto"/>
            </w:tcBorders>
            <w:shd w:val="clear" w:color="000000" w:fill="FFFF99"/>
            <w:noWrap/>
            <w:vAlign w:val="center"/>
            <w:hideMark/>
          </w:tcPr>
          <w:p w:rsidR="00634614" w:rsidRPr="00634614" w:rsidRDefault="00634614" w:rsidP="00634614">
            <w:pPr>
              <w:rPr>
                <w:rFonts w:ascii="Arial" w:hAnsi="Arial" w:cs="Arial"/>
                <w:b/>
                <w:bCs/>
                <w:lang w:val="it-IT" w:eastAsia="it-IT"/>
              </w:rPr>
            </w:pPr>
            <w:r w:rsidRPr="00634614">
              <w:rPr>
                <w:rFonts w:ascii="Arial" w:hAnsi="Arial" w:cs="Arial"/>
                <w:b/>
                <w:bCs/>
                <w:lang w:val="it-IT" w:eastAsia="it-IT"/>
              </w:rPr>
              <w:t xml:space="preserve"> Totale Ricavi Netti </w:t>
            </w:r>
          </w:p>
        </w:tc>
        <w:tc>
          <w:tcPr>
            <w:tcW w:w="483" w:type="pct"/>
            <w:tcBorders>
              <w:top w:val="nil"/>
              <w:left w:val="nil"/>
              <w:bottom w:val="single" w:sz="4" w:space="0" w:color="auto"/>
              <w:right w:val="single" w:sz="4" w:space="0" w:color="auto"/>
            </w:tcBorders>
            <w:shd w:val="clear" w:color="000000" w:fill="FFFF99"/>
            <w:noWrap/>
            <w:vAlign w:val="center"/>
            <w:hideMark/>
          </w:tcPr>
          <w:p w:rsidR="00634614" w:rsidRPr="00634614" w:rsidRDefault="00634614" w:rsidP="00634614">
            <w:pPr>
              <w:jc w:val="right"/>
              <w:rPr>
                <w:rFonts w:ascii="Arial" w:hAnsi="Arial" w:cs="Arial"/>
                <w:b/>
                <w:bCs/>
                <w:sz w:val="20"/>
                <w:szCs w:val="20"/>
                <w:lang w:val="it-IT" w:eastAsia="it-IT"/>
              </w:rPr>
            </w:pPr>
            <w:r w:rsidRPr="00634614">
              <w:rPr>
                <w:rFonts w:ascii="Arial" w:hAnsi="Arial" w:cs="Arial"/>
                <w:b/>
                <w:bCs/>
                <w:sz w:val="20"/>
                <w:szCs w:val="20"/>
                <w:lang w:val="it-IT" w:eastAsia="it-IT"/>
              </w:rPr>
              <w:t xml:space="preserve">  585.768 </w:t>
            </w:r>
          </w:p>
        </w:tc>
        <w:tc>
          <w:tcPr>
            <w:tcW w:w="618" w:type="pct"/>
            <w:tcBorders>
              <w:top w:val="nil"/>
              <w:left w:val="nil"/>
              <w:bottom w:val="single" w:sz="4" w:space="0" w:color="auto"/>
              <w:right w:val="single" w:sz="4" w:space="0" w:color="auto"/>
            </w:tcBorders>
            <w:shd w:val="clear" w:color="000000" w:fill="FFFF99"/>
            <w:noWrap/>
            <w:vAlign w:val="center"/>
            <w:hideMark/>
          </w:tcPr>
          <w:p w:rsidR="00634614" w:rsidRPr="00634614" w:rsidRDefault="00634614" w:rsidP="00634614">
            <w:pPr>
              <w:jc w:val="right"/>
              <w:rPr>
                <w:rFonts w:ascii="Arial" w:hAnsi="Arial" w:cs="Arial"/>
                <w:b/>
                <w:bCs/>
                <w:sz w:val="20"/>
                <w:szCs w:val="20"/>
                <w:lang w:val="it-IT" w:eastAsia="it-IT"/>
              </w:rPr>
            </w:pPr>
            <w:r w:rsidRPr="00634614">
              <w:rPr>
                <w:rFonts w:ascii="Arial" w:hAnsi="Arial" w:cs="Arial"/>
                <w:b/>
                <w:bCs/>
                <w:sz w:val="20"/>
                <w:szCs w:val="20"/>
                <w:lang w:val="it-IT" w:eastAsia="it-IT"/>
              </w:rPr>
              <w:t xml:space="preserve">  20.329 </w:t>
            </w:r>
          </w:p>
        </w:tc>
        <w:tc>
          <w:tcPr>
            <w:tcW w:w="483" w:type="pct"/>
            <w:tcBorders>
              <w:top w:val="nil"/>
              <w:left w:val="nil"/>
              <w:bottom w:val="single" w:sz="4" w:space="0" w:color="auto"/>
              <w:right w:val="single" w:sz="4" w:space="0" w:color="auto"/>
            </w:tcBorders>
            <w:shd w:val="clear" w:color="000000" w:fill="FFFF99"/>
            <w:noWrap/>
            <w:vAlign w:val="center"/>
            <w:hideMark/>
          </w:tcPr>
          <w:p w:rsidR="00634614" w:rsidRPr="00634614" w:rsidRDefault="00634614" w:rsidP="00634614">
            <w:pPr>
              <w:jc w:val="right"/>
              <w:rPr>
                <w:rFonts w:ascii="Arial" w:hAnsi="Arial" w:cs="Arial"/>
                <w:b/>
                <w:bCs/>
                <w:sz w:val="20"/>
                <w:szCs w:val="20"/>
                <w:lang w:val="it-IT" w:eastAsia="it-IT"/>
              </w:rPr>
            </w:pPr>
            <w:r w:rsidRPr="00634614">
              <w:rPr>
                <w:rFonts w:ascii="Arial" w:hAnsi="Arial" w:cs="Arial"/>
                <w:b/>
                <w:bCs/>
                <w:sz w:val="20"/>
                <w:szCs w:val="20"/>
                <w:lang w:val="it-IT" w:eastAsia="it-IT"/>
              </w:rPr>
              <w:t>565.439</w:t>
            </w:r>
          </w:p>
        </w:tc>
        <w:tc>
          <w:tcPr>
            <w:tcW w:w="484" w:type="pct"/>
            <w:tcBorders>
              <w:top w:val="nil"/>
              <w:left w:val="nil"/>
              <w:bottom w:val="single" w:sz="4" w:space="0" w:color="auto"/>
              <w:right w:val="single" w:sz="4" w:space="0" w:color="auto"/>
            </w:tcBorders>
            <w:shd w:val="clear" w:color="000000" w:fill="FFFF99"/>
            <w:noWrap/>
            <w:vAlign w:val="center"/>
            <w:hideMark/>
          </w:tcPr>
          <w:p w:rsidR="00634614" w:rsidRPr="00634614" w:rsidRDefault="00634614" w:rsidP="00634614">
            <w:pPr>
              <w:jc w:val="right"/>
              <w:rPr>
                <w:rFonts w:ascii="Arial" w:hAnsi="Arial" w:cs="Arial"/>
                <w:b/>
                <w:bCs/>
                <w:sz w:val="20"/>
                <w:szCs w:val="20"/>
                <w:lang w:val="it-IT" w:eastAsia="it-IT"/>
              </w:rPr>
            </w:pPr>
            <w:r w:rsidRPr="00634614">
              <w:rPr>
                <w:rFonts w:ascii="Arial" w:hAnsi="Arial" w:cs="Arial"/>
                <w:b/>
                <w:bCs/>
                <w:sz w:val="20"/>
                <w:szCs w:val="20"/>
                <w:lang w:val="it-IT" w:eastAsia="it-IT"/>
              </w:rPr>
              <w:t>584.385</w:t>
            </w:r>
          </w:p>
        </w:tc>
        <w:tc>
          <w:tcPr>
            <w:tcW w:w="484" w:type="pct"/>
            <w:tcBorders>
              <w:top w:val="nil"/>
              <w:left w:val="nil"/>
              <w:bottom w:val="single" w:sz="4" w:space="0" w:color="auto"/>
              <w:right w:val="single" w:sz="4" w:space="0" w:color="auto"/>
            </w:tcBorders>
            <w:shd w:val="clear" w:color="000000" w:fill="FFFF99"/>
            <w:noWrap/>
            <w:vAlign w:val="center"/>
            <w:hideMark/>
          </w:tcPr>
          <w:p w:rsidR="00634614" w:rsidRPr="00634614" w:rsidRDefault="00634614" w:rsidP="00634614">
            <w:pPr>
              <w:jc w:val="right"/>
              <w:rPr>
                <w:rFonts w:ascii="Arial" w:hAnsi="Arial" w:cs="Arial"/>
                <w:b/>
                <w:bCs/>
                <w:sz w:val="20"/>
                <w:szCs w:val="20"/>
                <w:lang w:val="it-IT" w:eastAsia="it-IT"/>
              </w:rPr>
            </w:pPr>
            <w:r w:rsidRPr="00634614">
              <w:rPr>
                <w:rFonts w:ascii="Arial" w:hAnsi="Arial" w:cs="Arial"/>
                <w:b/>
                <w:bCs/>
                <w:sz w:val="20"/>
                <w:szCs w:val="20"/>
                <w:lang w:val="it-IT" w:eastAsia="it-IT"/>
              </w:rPr>
              <w:t xml:space="preserve">- 18.947 </w:t>
            </w:r>
          </w:p>
        </w:tc>
        <w:tc>
          <w:tcPr>
            <w:tcW w:w="487" w:type="pct"/>
            <w:tcBorders>
              <w:top w:val="nil"/>
              <w:left w:val="nil"/>
              <w:bottom w:val="single" w:sz="4" w:space="0" w:color="auto"/>
              <w:right w:val="single" w:sz="4" w:space="0" w:color="auto"/>
            </w:tcBorders>
            <w:shd w:val="clear" w:color="000000" w:fill="FFFF99"/>
            <w:noWrap/>
            <w:vAlign w:val="center"/>
            <w:hideMark/>
          </w:tcPr>
          <w:p w:rsidR="00634614" w:rsidRPr="00634614" w:rsidRDefault="00634614" w:rsidP="00634614">
            <w:pPr>
              <w:jc w:val="right"/>
              <w:rPr>
                <w:rFonts w:ascii="Arial" w:hAnsi="Arial" w:cs="Arial"/>
                <w:b/>
                <w:bCs/>
                <w:sz w:val="20"/>
                <w:szCs w:val="20"/>
                <w:lang w:val="it-IT" w:eastAsia="it-IT"/>
              </w:rPr>
            </w:pPr>
            <w:r w:rsidRPr="00634614">
              <w:rPr>
                <w:rFonts w:ascii="Arial" w:hAnsi="Arial" w:cs="Arial"/>
                <w:b/>
                <w:bCs/>
                <w:sz w:val="20"/>
                <w:szCs w:val="20"/>
                <w:lang w:val="it-IT" w:eastAsia="it-IT"/>
              </w:rPr>
              <w:t>-3,24%</w:t>
            </w:r>
          </w:p>
        </w:tc>
      </w:tr>
    </w:tbl>
    <w:p w:rsidR="00634614" w:rsidRDefault="00634614" w:rsidP="00EB0774">
      <w:pPr>
        <w:ind w:left="8364" w:hanging="8506"/>
        <w:rPr>
          <w:rFonts w:ascii="Arial" w:hAnsi="Arial" w:cs="Arial"/>
          <w:bCs/>
        </w:rPr>
      </w:pPr>
    </w:p>
    <w:p w:rsidR="00EB0774" w:rsidRPr="00B56436" w:rsidRDefault="00EB0774" w:rsidP="00EB0774">
      <w:pPr>
        <w:jc w:val="both"/>
        <w:rPr>
          <w:lang w:val="it-IT"/>
        </w:rPr>
      </w:pPr>
      <w:r w:rsidRPr="00B56436">
        <w:rPr>
          <w:rFonts w:cs="Arial"/>
          <w:bCs/>
          <w:lang w:val="it-IT"/>
        </w:rPr>
        <w:t>Nelle pagine seguenti verranno illustrate le voci che presentano scostamenti rilevanti rispetto all’anno 2019.</w:t>
      </w:r>
    </w:p>
    <w:p w:rsidR="003A7EAA" w:rsidRPr="00B56436" w:rsidRDefault="003A7EAA" w:rsidP="003A7EAA">
      <w:pPr>
        <w:pStyle w:val="Titolo1"/>
        <w:jc w:val="left"/>
        <w:rPr>
          <w:rFonts w:ascii="Calibri" w:hAnsi="Calibri"/>
          <w:sz w:val="22"/>
          <w:szCs w:val="22"/>
        </w:rPr>
      </w:pPr>
      <w:bookmarkStart w:id="269" w:name="_Toc78111158"/>
    </w:p>
    <w:p w:rsidR="00EB0774" w:rsidRPr="00B56436" w:rsidRDefault="00EB0774" w:rsidP="003A7EAA">
      <w:pPr>
        <w:pStyle w:val="Titolo1"/>
        <w:jc w:val="left"/>
        <w:rPr>
          <w:rFonts w:ascii="Calibri" w:hAnsi="Calibri"/>
          <w:sz w:val="22"/>
          <w:szCs w:val="22"/>
        </w:rPr>
      </w:pPr>
      <w:r w:rsidRPr="00B56436">
        <w:rPr>
          <w:rFonts w:ascii="Calibri" w:hAnsi="Calibri"/>
          <w:sz w:val="22"/>
          <w:szCs w:val="22"/>
        </w:rPr>
        <w:t>A1 Contributi F.S.R.</w:t>
      </w:r>
      <w:bookmarkEnd w:id="269"/>
      <w:r w:rsidRPr="00B56436">
        <w:rPr>
          <w:rFonts w:ascii="Calibri" w:hAnsi="Calibri"/>
          <w:sz w:val="22"/>
          <w:szCs w:val="22"/>
        </w:rPr>
        <w:t xml:space="preserve"> </w:t>
      </w:r>
    </w:p>
    <w:p w:rsidR="00EB0774" w:rsidRPr="00B56436" w:rsidRDefault="00EB0774" w:rsidP="00EB0774">
      <w:pPr>
        <w:jc w:val="both"/>
        <w:rPr>
          <w:rFonts w:cs="Arial"/>
          <w:bCs/>
          <w:lang w:val="it-IT"/>
        </w:rPr>
      </w:pPr>
      <w:r w:rsidRPr="00B56436">
        <w:rPr>
          <w:rFonts w:cs="Arial"/>
          <w:bCs/>
          <w:lang w:val="it-IT"/>
        </w:rPr>
        <w:t>L’ASL AL ha provveduto ad iscrivere il finanziamento di parte corrente assegnato per l’anno 2020 con DGR n. 34-2471 del 4 dicembre 2020 e smi.</w:t>
      </w:r>
    </w:p>
    <w:p w:rsidR="00EB0774" w:rsidRPr="00B56436" w:rsidRDefault="00EB0774" w:rsidP="00EB0774">
      <w:pPr>
        <w:jc w:val="both"/>
        <w:rPr>
          <w:rFonts w:cs="Arial"/>
          <w:bCs/>
          <w:lang w:val="it-IT"/>
        </w:rPr>
      </w:pPr>
      <w:r w:rsidRPr="00B56436">
        <w:rPr>
          <w:rFonts w:cs="Arial"/>
          <w:bCs/>
          <w:lang w:val="it-IT"/>
        </w:rPr>
        <w:t>La quota iscritta è stata ridotta a parziale compensazione del miglioramento del saldo di mobilità 2020 rispetto al 2019, come da indicazioni regionali.</w:t>
      </w:r>
    </w:p>
    <w:p w:rsidR="00EB0774" w:rsidRPr="00B56436" w:rsidRDefault="00EB0774" w:rsidP="00EB0774">
      <w:pPr>
        <w:jc w:val="both"/>
        <w:rPr>
          <w:rFonts w:cs="Arial"/>
          <w:bCs/>
          <w:lang w:val="it-IT"/>
        </w:rPr>
      </w:pPr>
      <w:r w:rsidRPr="00B56436">
        <w:rPr>
          <w:rFonts w:cs="Arial"/>
          <w:bCs/>
          <w:lang w:val="it-IT"/>
        </w:rPr>
        <w:t xml:space="preserve">I contributi F.S.R. indistinto comprendono contributi destinati al Covid per €/000 23.938. </w:t>
      </w:r>
    </w:p>
    <w:p w:rsidR="00EB0774" w:rsidRPr="00B56436" w:rsidRDefault="00EB0774" w:rsidP="00EB0774">
      <w:pPr>
        <w:jc w:val="both"/>
        <w:rPr>
          <w:rFonts w:cs="Arial"/>
          <w:bCs/>
          <w:lang w:val="it-IT"/>
        </w:rPr>
      </w:pPr>
      <w:r w:rsidRPr="00B56436">
        <w:rPr>
          <w:rFonts w:cs="Arial"/>
          <w:bCs/>
          <w:lang w:val="it-IT"/>
        </w:rPr>
        <w:t>Depurati di tale quota, i contributi 2020 risultano in importante diminuzione di €/000 -19.050 (-2,48%) rispetto al 2019.</w:t>
      </w:r>
    </w:p>
    <w:p w:rsidR="00EB0774" w:rsidRPr="002B41A1" w:rsidRDefault="00EB0774" w:rsidP="00EB0774">
      <w:pPr>
        <w:ind w:left="7080" w:firstLine="708"/>
        <w:jc w:val="both"/>
        <w:rPr>
          <w:rFonts w:cs="Arial"/>
          <w:bCs/>
        </w:rPr>
      </w:pPr>
      <w:r w:rsidRPr="002B41A1">
        <w:rPr>
          <w:rFonts w:cs="Arial"/>
          <w:bCs/>
          <w:lang w:val="it-IT"/>
        </w:rPr>
        <w:t xml:space="preserve"> </w:t>
      </w:r>
      <w:r w:rsidRPr="002B41A1">
        <w:rPr>
          <w:rFonts w:cs="Arial"/>
          <w:bCs/>
        </w:rPr>
        <w:t>Valori in  €/000</w:t>
      </w:r>
    </w:p>
    <w:tbl>
      <w:tblPr>
        <w:tblW w:w="5000" w:type="pct"/>
        <w:tblCellMar>
          <w:left w:w="70" w:type="dxa"/>
          <w:right w:w="70" w:type="dxa"/>
        </w:tblCellMar>
        <w:tblLook w:val="04A0" w:firstRow="1" w:lastRow="0" w:firstColumn="1" w:lastColumn="0" w:noHBand="0" w:noVBand="1"/>
      </w:tblPr>
      <w:tblGrid>
        <w:gridCol w:w="673"/>
        <w:gridCol w:w="3418"/>
        <w:gridCol w:w="1042"/>
        <w:gridCol w:w="1042"/>
        <w:gridCol w:w="1042"/>
        <w:gridCol w:w="1042"/>
        <w:gridCol w:w="1043"/>
        <w:gridCol w:w="774"/>
      </w:tblGrid>
      <w:tr w:rsidR="00EB0774" w:rsidRPr="00601582" w:rsidTr="00126A34">
        <w:trPr>
          <w:trHeight w:val="900"/>
        </w:trPr>
        <w:tc>
          <w:tcPr>
            <w:tcW w:w="337" w:type="pct"/>
            <w:tcBorders>
              <w:top w:val="single" w:sz="4" w:space="0" w:color="auto"/>
              <w:left w:val="single" w:sz="4" w:space="0" w:color="auto"/>
              <w:bottom w:val="single" w:sz="4" w:space="0" w:color="auto"/>
              <w:right w:val="single" w:sz="4" w:space="0" w:color="auto"/>
            </w:tcBorders>
            <w:shd w:val="clear" w:color="000000" w:fill="DDEBF7"/>
            <w:vAlign w:val="center"/>
            <w:hideMark/>
          </w:tcPr>
          <w:p w:rsidR="00EB0774" w:rsidRPr="00601582" w:rsidRDefault="00EB0774" w:rsidP="00126A34">
            <w:pPr>
              <w:jc w:val="center"/>
              <w:rPr>
                <w:rFonts w:ascii="Arial" w:hAnsi="Arial" w:cs="Arial"/>
                <w:b/>
                <w:bCs/>
              </w:rPr>
            </w:pPr>
            <w:r w:rsidRPr="00601582">
              <w:rPr>
                <w:rFonts w:ascii="Arial" w:hAnsi="Arial" w:cs="Arial"/>
                <w:b/>
                <w:bCs/>
              </w:rPr>
              <w:t>ID</w:t>
            </w:r>
          </w:p>
        </w:tc>
        <w:tc>
          <w:tcPr>
            <w:tcW w:w="1699" w:type="pct"/>
            <w:tcBorders>
              <w:top w:val="single" w:sz="4" w:space="0" w:color="auto"/>
              <w:left w:val="nil"/>
              <w:bottom w:val="single" w:sz="4" w:space="0" w:color="auto"/>
              <w:right w:val="single" w:sz="4" w:space="0" w:color="auto"/>
            </w:tcBorders>
            <w:shd w:val="clear" w:color="000000" w:fill="DDEBF7"/>
            <w:vAlign w:val="center"/>
            <w:hideMark/>
          </w:tcPr>
          <w:p w:rsidR="00EB0774" w:rsidRPr="00601582" w:rsidRDefault="00EB0774" w:rsidP="00126A34">
            <w:pPr>
              <w:jc w:val="center"/>
              <w:rPr>
                <w:rFonts w:ascii="Arial" w:hAnsi="Arial" w:cs="Arial"/>
                <w:b/>
                <w:bCs/>
              </w:rPr>
            </w:pPr>
            <w:r w:rsidRPr="00601582">
              <w:rPr>
                <w:rFonts w:ascii="Arial" w:hAnsi="Arial" w:cs="Arial"/>
                <w:b/>
                <w:bCs/>
              </w:rPr>
              <w:t>CONTO ECONOMICO</w:t>
            </w:r>
          </w:p>
        </w:tc>
        <w:tc>
          <w:tcPr>
            <w:tcW w:w="520" w:type="pct"/>
            <w:tcBorders>
              <w:top w:val="single" w:sz="4" w:space="0" w:color="auto"/>
              <w:left w:val="nil"/>
              <w:bottom w:val="single" w:sz="4" w:space="0" w:color="auto"/>
              <w:right w:val="single" w:sz="4" w:space="0" w:color="auto"/>
            </w:tcBorders>
            <w:shd w:val="clear" w:color="000000" w:fill="DDEBF7"/>
            <w:vAlign w:val="center"/>
            <w:hideMark/>
          </w:tcPr>
          <w:p w:rsidR="00EB0774" w:rsidRPr="00601582" w:rsidRDefault="00EB0774" w:rsidP="00126A34">
            <w:pPr>
              <w:jc w:val="center"/>
              <w:rPr>
                <w:rFonts w:ascii="Arial" w:hAnsi="Arial" w:cs="Arial"/>
                <w:b/>
                <w:bCs/>
              </w:rPr>
            </w:pPr>
            <w:r w:rsidRPr="00601582">
              <w:rPr>
                <w:rFonts w:ascii="Arial" w:hAnsi="Arial" w:cs="Arial"/>
                <w:b/>
                <w:bCs/>
              </w:rPr>
              <w:t xml:space="preserve"> CONS 2020 </w:t>
            </w:r>
          </w:p>
        </w:tc>
        <w:tc>
          <w:tcPr>
            <w:tcW w:w="520" w:type="pct"/>
            <w:tcBorders>
              <w:top w:val="single" w:sz="4" w:space="0" w:color="auto"/>
              <w:left w:val="nil"/>
              <w:bottom w:val="single" w:sz="4" w:space="0" w:color="auto"/>
              <w:right w:val="single" w:sz="4" w:space="0" w:color="auto"/>
            </w:tcBorders>
            <w:shd w:val="clear" w:color="000000" w:fill="DDEBF7"/>
            <w:vAlign w:val="center"/>
            <w:hideMark/>
          </w:tcPr>
          <w:p w:rsidR="00EB0774" w:rsidRPr="00601582" w:rsidRDefault="00EB0774" w:rsidP="00126A34">
            <w:pPr>
              <w:jc w:val="center"/>
              <w:rPr>
                <w:rFonts w:ascii="Arial" w:hAnsi="Arial" w:cs="Arial"/>
                <w:b/>
                <w:bCs/>
              </w:rPr>
            </w:pPr>
            <w:r w:rsidRPr="00601582">
              <w:rPr>
                <w:rFonts w:ascii="Arial" w:hAnsi="Arial" w:cs="Arial"/>
                <w:b/>
                <w:bCs/>
              </w:rPr>
              <w:t xml:space="preserve"> di cui</w:t>
            </w:r>
            <w:r w:rsidRPr="00601582">
              <w:rPr>
                <w:rFonts w:ascii="Arial" w:hAnsi="Arial" w:cs="Arial"/>
                <w:b/>
                <w:bCs/>
              </w:rPr>
              <w:br/>
              <w:t xml:space="preserve"> COVID </w:t>
            </w:r>
          </w:p>
        </w:tc>
        <w:tc>
          <w:tcPr>
            <w:tcW w:w="520" w:type="pct"/>
            <w:tcBorders>
              <w:top w:val="single" w:sz="4" w:space="0" w:color="auto"/>
              <w:left w:val="nil"/>
              <w:bottom w:val="single" w:sz="4" w:space="0" w:color="auto"/>
              <w:right w:val="single" w:sz="4" w:space="0" w:color="auto"/>
            </w:tcBorders>
            <w:shd w:val="clear" w:color="000000" w:fill="DDEBF7"/>
            <w:vAlign w:val="center"/>
            <w:hideMark/>
          </w:tcPr>
          <w:p w:rsidR="00EB0774" w:rsidRPr="00601582" w:rsidRDefault="00EB0774" w:rsidP="00126A34">
            <w:pPr>
              <w:jc w:val="center"/>
              <w:rPr>
                <w:rFonts w:ascii="Arial" w:hAnsi="Arial" w:cs="Arial"/>
                <w:b/>
                <w:bCs/>
              </w:rPr>
            </w:pPr>
            <w:r w:rsidRPr="00601582">
              <w:rPr>
                <w:rFonts w:ascii="Arial" w:hAnsi="Arial" w:cs="Arial"/>
                <w:b/>
                <w:bCs/>
              </w:rPr>
              <w:t xml:space="preserve"> CONS 2020 al netto COVID </w:t>
            </w:r>
          </w:p>
        </w:tc>
        <w:tc>
          <w:tcPr>
            <w:tcW w:w="520" w:type="pct"/>
            <w:tcBorders>
              <w:top w:val="single" w:sz="4" w:space="0" w:color="auto"/>
              <w:left w:val="nil"/>
              <w:bottom w:val="single" w:sz="4" w:space="0" w:color="auto"/>
              <w:right w:val="single" w:sz="4" w:space="0" w:color="auto"/>
            </w:tcBorders>
            <w:shd w:val="clear" w:color="000000" w:fill="DDEBF7"/>
            <w:vAlign w:val="center"/>
            <w:hideMark/>
          </w:tcPr>
          <w:p w:rsidR="00EB0774" w:rsidRPr="00601582" w:rsidRDefault="00EB0774" w:rsidP="00126A34">
            <w:pPr>
              <w:jc w:val="center"/>
              <w:rPr>
                <w:rFonts w:ascii="Arial" w:hAnsi="Arial" w:cs="Arial"/>
                <w:b/>
                <w:bCs/>
              </w:rPr>
            </w:pPr>
            <w:r w:rsidRPr="00601582">
              <w:rPr>
                <w:rFonts w:ascii="Arial" w:hAnsi="Arial" w:cs="Arial"/>
                <w:b/>
                <w:bCs/>
              </w:rPr>
              <w:t xml:space="preserve"> CONS 2019 </w:t>
            </w:r>
          </w:p>
        </w:tc>
        <w:tc>
          <w:tcPr>
            <w:tcW w:w="520" w:type="pct"/>
            <w:tcBorders>
              <w:top w:val="single" w:sz="4" w:space="0" w:color="auto"/>
              <w:left w:val="nil"/>
              <w:bottom w:val="single" w:sz="4" w:space="0" w:color="auto"/>
              <w:right w:val="single" w:sz="4" w:space="0" w:color="auto"/>
            </w:tcBorders>
            <w:shd w:val="clear" w:color="000000" w:fill="DDEBF7"/>
            <w:vAlign w:val="center"/>
            <w:hideMark/>
          </w:tcPr>
          <w:p w:rsidR="00EB0774" w:rsidRPr="00601582" w:rsidRDefault="00EB0774" w:rsidP="00126A34">
            <w:pPr>
              <w:jc w:val="center"/>
              <w:rPr>
                <w:rFonts w:ascii="Arial" w:hAnsi="Arial" w:cs="Arial"/>
                <w:b/>
                <w:bCs/>
              </w:rPr>
            </w:pPr>
            <w:r w:rsidRPr="00601582">
              <w:rPr>
                <w:rFonts w:ascii="Arial" w:hAnsi="Arial" w:cs="Arial"/>
                <w:b/>
                <w:bCs/>
              </w:rPr>
              <w:t xml:space="preserve"> DELTA </w:t>
            </w:r>
          </w:p>
        </w:tc>
        <w:tc>
          <w:tcPr>
            <w:tcW w:w="365" w:type="pct"/>
            <w:tcBorders>
              <w:top w:val="single" w:sz="4" w:space="0" w:color="auto"/>
              <w:left w:val="nil"/>
              <w:bottom w:val="single" w:sz="4" w:space="0" w:color="auto"/>
              <w:right w:val="single" w:sz="4" w:space="0" w:color="auto"/>
            </w:tcBorders>
            <w:shd w:val="clear" w:color="000000" w:fill="DDEBF7"/>
            <w:vAlign w:val="center"/>
            <w:hideMark/>
          </w:tcPr>
          <w:p w:rsidR="00EB0774" w:rsidRPr="00601582" w:rsidRDefault="00EB0774" w:rsidP="00126A34">
            <w:pPr>
              <w:jc w:val="center"/>
              <w:rPr>
                <w:rFonts w:ascii="Arial" w:hAnsi="Arial" w:cs="Arial"/>
                <w:b/>
                <w:bCs/>
              </w:rPr>
            </w:pPr>
            <w:r w:rsidRPr="00601582">
              <w:rPr>
                <w:rFonts w:ascii="Arial" w:hAnsi="Arial" w:cs="Arial"/>
                <w:b/>
                <w:bCs/>
              </w:rPr>
              <w:t xml:space="preserve"> % </w:t>
            </w:r>
          </w:p>
        </w:tc>
      </w:tr>
      <w:tr w:rsidR="00EB0774" w:rsidRPr="00601582" w:rsidTr="00126A34">
        <w:trPr>
          <w:trHeight w:val="315"/>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EB0774" w:rsidRPr="00601582" w:rsidRDefault="00EB0774" w:rsidP="00126A34">
            <w:pPr>
              <w:rPr>
                <w:rFonts w:ascii="Arial" w:hAnsi="Arial" w:cs="Arial"/>
              </w:rPr>
            </w:pPr>
            <w:r w:rsidRPr="00601582">
              <w:rPr>
                <w:rFonts w:ascii="Arial" w:hAnsi="Arial" w:cs="Arial"/>
              </w:rPr>
              <w:t> </w:t>
            </w:r>
          </w:p>
        </w:tc>
        <w:tc>
          <w:tcPr>
            <w:tcW w:w="1699" w:type="pct"/>
            <w:tcBorders>
              <w:top w:val="nil"/>
              <w:left w:val="nil"/>
              <w:bottom w:val="single" w:sz="4" w:space="0" w:color="auto"/>
              <w:right w:val="single" w:sz="4" w:space="0" w:color="auto"/>
            </w:tcBorders>
            <w:shd w:val="clear" w:color="auto" w:fill="auto"/>
            <w:vAlign w:val="center"/>
            <w:hideMark/>
          </w:tcPr>
          <w:p w:rsidR="00EB0774" w:rsidRPr="00601582" w:rsidRDefault="00EB0774" w:rsidP="00126A34">
            <w:pPr>
              <w:rPr>
                <w:rFonts w:ascii="Arial" w:hAnsi="Arial" w:cs="Arial"/>
              </w:rPr>
            </w:pPr>
            <w:r w:rsidRPr="00601582">
              <w:rPr>
                <w:rFonts w:ascii="Arial" w:hAnsi="Arial" w:cs="Arial"/>
              </w:rPr>
              <w:t> </w:t>
            </w:r>
          </w:p>
        </w:tc>
        <w:tc>
          <w:tcPr>
            <w:tcW w:w="520" w:type="pct"/>
            <w:tcBorders>
              <w:top w:val="nil"/>
              <w:left w:val="nil"/>
              <w:bottom w:val="single" w:sz="4" w:space="0" w:color="auto"/>
              <w:right w:val="single" w:sz="4" w:space="0" w:color="auto"/>
            </w:tcBorders>
            <w:shd w:val="clear" w:color="auto" w:fill="auto"/>
            <w:vAlign w:val="center"/>
            <w:hideMark/>
          </w:tcPr>
          <w:p w:rsidR="00EB0774" w:rsidRPr="00601582" w:rsidRDefault="00EB0774" w:rsidP="00126A34">
            <w:pPr>
              <w:jc w:val="center"/>
              <w:rPr>
                <w:rFonts w:ascii="Arial" w:hAnsi="Arial" w:cs="Arial"/>
                <w:b/>
                <w:bCs/>
              </w:rPr>
            </w:pPr>
            <w:r w:rsidRPr="00601582">
              <w:rPr>
                <w:rFonts w:ascii="Arial" w:hAnsi="Arial" w:cs="Arial"/>
                <w:b/>
                <w:bCs/>
              </w:rPr>
              <w:t xml:space="preserve"> A </w:t>
            </w:r>
          </w:p>
        </w:tc>
        <w:tc>
          <w:tcPr>
            <w:tcW w:w="520" w:type="pct"/>
            <w:tcBorders>
              <w:top w:val="nil"/>
              <w:left w:val="nil"/>
              <w:bottom w:val="single" w:sz="4" w:space="0" w:color="auto"/>
              <w:right w:val="single" w:sz="4" w:space="0" w:color="auto"/>
            </w:tcBorders>
            <w:shd w:val="clear" w:color="auto" w:fill="auto"/>
            <w:vAlign w:val="center"/>
            <w:hideMark/>
          </w:tcPr>
          <w:p w:rsidR="00EB0774" w:rsidRPr="00601582" w:rsidRDefault="00EB0774" w:rsidP="00126A34">
            <w:pPr>
              <w:jc w:val="center"/>
              <w:rPr>
                <w:rFonts w:ascii="Arial" w:hAnsi="Arial" w:cs="Arial"/>
                <w:b/>
                <w:bCs/>
              </w:rPr>
            </w:pPr>
            <w:r w:rsidRPr="00601582">
              <w:rPr>
                <w:rFonts w:ascii="Arial" w:hAnsi="Arial" w:cs="Arial"/>
                <w:b/>
                <w:bCs/>
              </w:rPr>
              <w:t xml:space="preserve"> B </w:t>
            </w:r>
          </w:p>
        </w:tc>
        <w:tc>
          <w:tcPr>
            <w:tcW w:w="520" w:type="pct"/>
            <w:tcBorders>
              <w:top w:val="nil"/>
              <w:left w:val="nil"/>
              <w:bottom w:val="single" w:sz="4" w:space="0" w:color="auto"/>
              <w:right w:val="single" w:sz="4" w:space="0" w:color="auto"/>
            </w:tcBorders>
            <w:shd w:val="clear" w:color="000000" w:fill="DDEBF7"/>
            <w:vAlign w:val="center"/>
            <w:hideMark/>
          </w:tcPr>
          <w:p w:rsidR="00EB0774" w:rsidRPr="00601582" w:rsidRDefault="00EB0774" w:rsidP="00126A34">
            <w:pPr>
              <w:jc w:val="center"/>
              <w:rPr>
                <w:rFonts w:ascii="Arial" w:hAnsi="Arial" w:cs="Arial"/>
                <w:b/>
                <w:bCs/>
              </w:rPr>
            </w:pPr>
            <w:r w:rsidRPr="00601582">
              <w:rPr>
                <w:rFonts w:ascii="Arial" w:hAnsi="Arial" w:cs="Arial"/>
                <w:b/>
                <w:bCs/>
              </w:rPr>
              <w:t xml:space="preserve"> C = A-B </w:t>
            </w:r>
          </w:p>
        </w:tc>
        <w:tc>
          <w:tcPr>
            <w:tcW w:w="520" w:type="pct"/>
            <w:tcBorders>
              <w:top w:val="nil"/>
              <w:left w:val="nil"/>
              <w:bottom w:val="single" w:sz="4" w:space="0" w:color="auto"/>
              <w:right w:val="single" w:sz="4" w:space="0" w:color="auto"/>
            </w:tcBorders>
            <w:shd w:val="clear" w:color="000000" w:fill="DDEBF7"/>
            <w:vAlign w:val="center"/>
            <w:hideMark/>
          </w:tcPr>
          <w:p w:rsidR="00EB0774" w:rsidRPr="00601582" w:rsidRDefault="00EB0774" w:rsidP="00126A34">
            <w:pPr>
              <w:jc w:val="center"/>
              <w:rPr>
                <w:rFonts w:ascii="Arial" w:hAnsi="Arial" w:cs="Arial"/>
                <w:b/>
                <w:bCs/>
              </w:rPr>
            </w:pPr>
            <w:r w:rsidRPr="00601582">
              <w:rPr>
                <w:rFonts w:ascii="Arial" w:hAnsi="Arial" w:cs="Arial"/>
                <w:b/>
                <w:bCs/>
              </w:rPr>
              <w:t xml:space="preserve"> D </w:t>
            </w:r>
          </w:p>
        </w:tc>
        <w:tc>
          <w:tcPr>
            <w:tcW w:w="520" w:type="pct"/>
            <w:tcBorders>
              <w:top w:val="nil"/>
              <w:left w:val="nil"/>
              <w:bottom w:val="single" w:sz="4" w:space="0" w:color="auto"/>
              <w:right w:val="single" w:sz="4" w:space="0" w:color="auto"/>
            </w:tcBorders>
            <w:shd w:val="clear" w:color="auto" w:fill="auto"/>
            <w:vAlign w:val="center"/>
            <w:hideMark/>
          </w:tcPr>
          <w:p w:rsidR="00EB0774" w:rsidRPr="00601582" w:rsidRDefault="00EB0774" w:rsidP="00126A34">
            <w:pPr>
              <w:jc w:val="center"/>
              <w:rPr>
                <w:rFonts w:ascii="Arial" w:hAnsi="Arial" w:cs="Arial"/>
                <w:b/>
                <w:bCs/>
              </w:rPr>
            </w:pPr>
            <w:r w:rsidRPr="00601582">
              <w:rPr>
                <w:rFonts w:ascii="Arial" w:hAnsi="Arial" w:cs="Arial"/>
                <w:b/>
                <w:bCs/>
              </w:rPr>
              <w:t xml:space="preserve"> C-D </w:t>
            </w:r>
          </w:p>
        </w:tc>
        <w:tc>
          <w:tcPr>
            <w:tcW w:w="365" w:type="pct"/>
            <w:tcBorders>
              <w:top w:val="nil"/>
              <w:left w:val="nil"/>
              <w:bottom w:val="single" w:sz="4" w:space="0" w:color="auto"/>
              <w:right w:val="single" w:sz="4" w:space="0" w:color="auto"/>
            </w:tcBorders>
            <w:shd w:val="clear" w:color="auto" w:fill="auto"/>
            <w:vAlign w:val="center"/>
            <w:hideMark/>
          </w:tcPr>
          <w:p w:rsidR="00EB0774" w:rsidRPr="00601582" w:rsidRDefault="00EB0774" w:rsidP="00126A34">
            <w:pPr>
              <w:jc w:val="center"/>
              <w:rPr>
                <w:rFonts w:ascii="Arial" w:hAnsi="Arial" w:cs="Arial"/>
                <w:b/>
                <w:bCs/>
              </w:rPr>
            </w:pPr>
            <w:r w:rsidRPr="00601582">
              <w:rPr>
                <w:rFonts w:ascii="Arial" w:hAnsi="Arial" w:cs="Arial"/>
                <w:b/>
                <w:bCs/>
              </w:rPr>
              <w:t xml:space="preserve"> C-D/D </w:t>
            </w:r>
          </w:p>
        </w:tc>
      </w:tr>
      <w:tr w:rsidR="00EB0774" w:rsidRPr="00601582" w:rsidTr="00126A34">
        <w:trPr>
          <w:trHeight w:val="30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EB0774" w:rsidRPr="00601582" w:rsidRDefault="00EB0774" w:rsidP="00126A34">
            <w:pPr>
              <w:rPr>
                <w:rFonts w:ascii="Arial" w:hAnsi="Arial" w:cs="Arial"/>
              </w:rPr>
            </w:pPr>
            <w:r w:rsidRPr="00601582">
              <w:rPr>
                <w:rFonts w:ascii="Arial" w:hAnsi="Arial" w:cs="Arial"/>
              </w:rPr>
              <w:t>A1.1</w:t>
            </w:r>
          </w:p>
        </w:tc>
        <w:tc>
          <w:tcPr>
            <w:tcW w:w="1699" w:type="pct"/>
            <w:tcBorders>
              <w:top w:val="nil"/>
              <w:left w:val="nil"/>
              <w:bottom w:val="single" w:sz="4" w:space="0" w:color="auto"/>
              <w:right w:val="single" w:sz="4" w:space="0" w:color="auto"/>
            </w:tcBorders>
            <w:shd w:val="clear" w:color="auto" w:fill="auto"/>
            <w:vAlign w:val="center"/>
            <w:hideMark/>
          </w:tcPr>
          <w:p w:rsidR="00EB0774" w:rsidRPr="00EB0774" w:rsidRDefault="00EB0774" w:rsidP="00126A34">
            <w:pPr>
              <w:rPr>
                <w:rFonts w:ascii="Arial" w:hAnsi="Arial" w:cs="Arial"/>
                <w:lang w:val="it-IT"/>
              </w:rPr>
            </w:pPr>
            <w:r w:rsidRPr="00EB0774">
              <w:rPr>
                <w:rFonts w:ascii="Arial" w:hAnsi="Arial" w:cs="Arial"/>
                <w:lang w:val="it-IT"/>
              </w:rPr>
              <w:t>Contributi F.S.R. indistinto</w:t>
            </w:r>
          </w:p>
        </w:tc>
        <w:tc>
          <w:tcPr>
            <w:tcW w:w="520" w:type="pct"/>
            <w:tcBorders>
              <w:top w:val="nil"/>
              <w:left w:val="nil"/>
              <w:bottom w:val="single" w:sz="4" w:space="0" w:color="auto"/>
              <w:right w:val="single" w:sz="4" w:space="0" w:color="auto"/>
            </w:tcBorders>
            <w:shd w:val="clear" w:color="auto" w:fill="auto"/>
            <w:vAlign w:val="center"/>
            <w:hideMark/>
          </w:tcPr>
          <w:p w:rsidR="00EB0774" w:rsidRPr="00601582" w:rsidRDefault="00EB0774" w:rsidP="00126A34">
            <w:pPr>
              <w:jc w:val="right"/>
              <w:rPr>
                <w:rFonts w:ascii="Arial" w:hAnsi="Arial" w:cs="Arial"/>
                <w:sz w:val="20"/>
                <w:szCs w:val="20"/>
              </w:rPr>
            </w:pPr>
            <w:r w:rsidRPr="00EB0774">
              <w:rPr>
                <w:rFonts w:ascii="Arial" w:hAnsi="Arial" w:cs="Arial"/>
                <w:sz w:val="20"/>
                <w:szCs w:val="20"/>
                <w:lang w:val="it-IT"/>
              </w:rPr>
              <w:t xml:space="preserve">           </w:t>
            </w:r>
            <w:r w:rsidRPr="00601582">
              <w:rPr>
                <w:rFonts w:ascii="Arial" w:hAnsi="Arial" w:cs="Arial"/>
                <w:sz w:val="20"/>
                <w:szCs w:val="20"/>
              </w:rPr>
              <w:t xml:space="preserve">756.420 </w:t>
            </w:r>
          </w:p>
        </w:tc>
        <w:tc>
          <w:tcPr>
            <w:tcW w:w="520" w:type="pct"/>
            <w:tcBorders>
              <w:top w:val="nil"/>
              <w:left w:val="nil"/>
              <w:bottom w:val="single" w:sz="4" w:space="0" w:color="auto"/>
              <w:right w:val="single" w:sz="4" w:space="0" w:color="auto"/>
            </w:tcBorders>
            <w:shd w:val="clear" w:color="auto" w:fill="auto"/>
            <w:vAlign w:val="center"/>
            <w:hideMark/>
          </w:tcPr>
          <w:p w:rsidR="00EB0774" w:rsidRPr="00601582" w:rsidRDefault="00EB0774" w:rsidP="00126A34">
            <w:pPr>
              <w:jc w:val="right"/>
              <w:rPr>
                <w:rFonts w:ascii="Arial" w:hAnsi="Arial" w:cs="Arial"/>
                <w:sz w:val="20"/>
                <w:szCs w:val="20"/>
              </w:rPr>
            </w:pPr>
            <w:r w:rsidRPr="00601582">
              <w:rPr>
                <w:rFonts w:ascii="Arial" w:hAnsi="Arial" w:cs="Arial"/>
                <w:sz w:val="20"/>
                <w:szCs w:val="20"/>
              </w:rPr>
              <w:t xml:space="preserve">            23.938 </w:t>
            </w:r>
          </w:p>
        </w:tc>
        <w:tc>
          <w:tcPr>
            <w:tcW w:w="520" w:type="pct"/>
            <w:tcBorders>
              <w:top w:val="nil"/>
              <w:left w:val="nil"/>
              <w:bottom w:val="single" w:sz="4" w:space="0" w:color="auto"/>
              <w:right w:val="single" w:sz="4" w:space="0" w:color="auto"/>
            </w:tcBorders>
            <w:shd w:val="clear" w:color="000000" w:fill="DDEBF7"/>
            <w:vAlign w:val="center"/>
            <w:hideMark/>
          </w:tcPr>
          <w:p w:rsidR="00EB0774" w:rsidRDefault="00EB0774" w:rsidP="00126A34">
            <w:pPr>
              <w:jc w:val="right"/>
              <w:rPr>
                <w:rFonts w:ascii="Arial" w:hAnsi="Arial" w:cs="Arial"/>
                <w:sz w:val="20"/>
                <w:szCs w:val="20"/>
              </w:rPr>
            </w:pPr>
          </w:p>
          <w:p w:rsidR="00EB0774" w:rsidRPr="00601582" w:rsidRDefault="00EB0774" w:rsidP="00126A34">
            <w:pPr>
              <w:jc w:val="right"/>
              <w:rPr>
                <w:rFonts w:ascii="Arial" w:hAnsi="Arial" w:cs="Arial"/>
                <w:sz w:val="20"/>
                <w:szCs w:val="20"/>
              </w:rPr>
            </w:pPr>
            <w:r w:rsidRPr="00601582">
              <w:rPr>
                <w:rFonts w:ascii="Arial" w:hAnsi="Arial" w:cs="Arial"/>
                <w:sz w:val="20"/>
                <w:szCs w:val="20"/>
              </w:rPr>
              <w:t>732.481</w:t>
            </w:r>
          </w:p>
        </w:tc>
        <w:tc>
          <w:tcPr>
            <w:tcW w:w="520" w:type="pct"/>
            <w:tcBorders>
              <w:top w:val="nil"/>
              <w:left w:val="nil"/>
              <w:bottom w:val="single" w:sz="4" w:space="0" w:color="auto"/>
              <w:right w:val="single" w:sz="4" w:space="0" w:color="auto"/>
            </w:tcBorders>
            <w:shd w:val="clear" w:color="000000" w:fill="DDEBF7"/>
            <w:vAlign w:val="center"/>
            <w:hideMark/>
          </w:tcPr>
          <w:p w:rsidR="00EB0774" w:rsidRDefault="00EB0774" w:rsidP="00126A34">
            <w:pPr>
              <w:jc w:val="right"/>
              <w:rPr>
                <w:rFonts w:ascii="Arial" w:hAnsi="Arial" w:cs="Arial"/>
                <w:sz w:val="20"/>
                <w:szCs w:val="20"/>
              </w:rPr>
            </w:pPr>
          </w:p>
          <w:p w:rsidR="00EB0774" w:rsidRPr="00601582" w:rsidRDefault="00EB0774" w:rsidP="00126A34">
            <w:pPr>
              <w:jc w:val="right"/>
              <w:rPr>
                <w:rFonts w:ascii="Arial" w:hAnsi="Arial" w:cs="Arial"/>
                <w:sz w:val="20"/>
                <w:szCs w:val="20"/>
              </w:rPr>
            </w:pPr>
            <w:r w:rsidRPr="00601582">
              <w:rPr>
                <w:rFonts w:ascii="Arial" w:hAnsi="Arial" w:cs="Arial"/>
                <w:sz w:val="20"/>
                <w:szCs w:val="20"/>
              </w:rPr>
              <w:t>750.421</w:t>
            </w:r>
          </w:p>
        </w:tc>
        <w:tc>
          <w:tcPr>
            <w:tcW w:w="520" w:type="pct"/>
            <w:tcBorders>
              <w:top w:val="nil"/>
              <w:left w:val="nil"/>
              <w:bottom w:val="single" w:sz="4" w:space="0" w:color="auto"/>
              <w:right w:val="single" w:sz="4" w:space="0" w:color="auto"/>
            </w:tcBorders>
            <w:shd w:val="clear" w:color="auto" w:fill="auto"/>
            <w:vAlign w:val="center"/>
            <w:hideMark/>
          </w:tcPr>
          <w:p w:rsidR="00EB0774" w:rsidRDefault="00EB0774" w:rsidP="00126A34">
            <w:pPr>
              <w:jc w:val="right"/>
              <w:rPr>
                <w:rFonts w:ascii="Arial" w:hAnsi="Arial" w:cs="Arial"/>
                <w:sz w:val="20"/>
                <w:szCs w:val="20"/>
              </w:rPr>
            </w:pPr>
          </w:p>
          <w:p w:rsidR="00EB0774" w:rsidRPr="00601582" w:rsidRDefault="00EB0774" w:rsidP="00126A34">
            <w:pPr>
              <w:jc w:val="right"/>
              <w:rPr>
                <w:rFonts w:ascii="Arial" w:hAnsi="Arial" w:cs="Arial"/>
                <w:sz w:val="20"/>
                <w:szCs w:val="20"/>
              </w:rPr>
            </w:pPr>
            <w:r w:rsidRPr="00601582">
              <w:rPr>
                <w:rFonts w:ascii="Arial" w:hAnsi="Arial" w:cs="Arial"/>
                <w:sz w:val="20"/>
                <w:szCs w:val="20"/>
              </w:rPr>
              <w:t xml:space="preserve">-17.939 </w:t>
            </w:r>
          </w:p>
        </w:tc>
        <w:tc>
          <w:tcPr>
            <w:tcW w:w="365" w:type="pct"/>
            <w:tcBorders>
              <w:top w:val="nil"/>
              <w:left w:val="nil"/>
              <w:bottom w:val="single" w:sz="4" w:space="0" w:color="auto"/>
              <w:right w:val="single" w:sz="4" w:space="0" w:color="auto"/>
            </w:tcBorders>
            <w:shd w:val="clear" w:color="auto" w:fill="auto"/>
            <w:vAlign w:val="center"/>
            <w:hideMark/>
          </w:tcPr>
          <w:p w:rsidR="00EB0774" w:rsidRDefault="00EB0774" w:rsidP="00126A34">
            <w:pPr>
              <w:jc w:val="right"/>
              <w:rPr>
                <w:rFonts w:ascii="Arial" w:hAnsi="Arial" w:cs="Arial"/>
                <w:sz w:val="20"/>
                <w:szCs w:val="20"/>
              </w:rPr>
            </w:pPr>
          </w:p>
          <w:p w:rsidR="00EB0774" w:rsidRPr="00601582" w:rsidRDefault="00EB0774" w:rsidP="00126A34">
            <w:pPr>
              <w:jc w:val="right"/>
              <w:rPr>
                <w:rFonts w:ascii="Arial" w:hAnsi="Arial" w:cs="Arial"/>
                <w:sz w:val="20"/>
                <w:szCs w:val="20"/>
              </w:rPr>
            </w:pPr>
            <w:r w:rsidRPr="00601582">
              <w:rPr>
                <w:rFonts w:ascii="Arial" w:hAnsi="Arial" w:cs="Arial"/>
                <w:sz w:val="20"/>
                <w:szCs w:val="20"/>
              </w:rPr>
              <w:t>-2,39%</w:t>
            </w:r>
          </w:p>
        </w:tc>
      </w:tr>
      <w:tr w:rsidR="00EB0774" w:rsidRPr="00601582" w:rsidTr="00126A34">
        <w:trPr>
          <w:trHeight w:val="30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EB0774" w:rsidRPr="00601582" w:rsidRDefault="00EB0774" w:rsidP="00126A34">
            <w:pPr>
              <w:rPr>
                <w:rFonts w:ascii="Arial" w:hAnsi="Arial" w:cs="Arial"/>
              </w:rPr>
            </w:pPr>
            <w:r w:rsidRPr="00601582">
              <w:rPr>
                <w:rFonts w:ascii="Arial" w:hAnsi="Arial" w:cs="Arial"/>
              </w:rPr>
              <w:t>A1.2</w:t>
            </w:r>
          </w:p>
        </w:tc>
        <w:tc>
          <w:tcPr>
            <w:tcW w:w="1699" w:type="pct"/>
            <w:tcBorders>
              <w:top w:val="nil"/>
              <w:left w:val="nil"/>
              <w:bottom w:val="single" w:sz="4" w:space="0" w:color="auto"/>
              <w:right w:val="single" w:sz="4" w:space="0" w:color="auto"/>
            </w:tcBorders>
            <w:shd w:val="clear" w:color="auto" w:fill="auto"/>
            <w:vAlign w:val="center"/>
            <w:hideMark/>
          </w:tcPr>
          <w:p w:rsidR="00EB0774" w:rsidRPr="00EB0774" w:rsidRDefault="00EB0774" w:rsidP="00126A34">
            <w:pPr>
              <w:rPr>
                <w:rFonts w:ascii="Arial" w:hAnsi="Arial" w:cs="Arial"/>
                <w:lang w:val="it-IT"/>
              </w:rPr>
            </w:pPr>
            <w:r w:rsidRPr="00EB0774">
              <w:rPr>
                <w:rFonts w:ascii="Arial" w:hAnsi="Arial" w:cs="Arial"/>
                <w:lang w:val="it-IT"/>
              </w:rPr>
              <w:t>Contributi F.S.R. vincolato</w:t>
            </w:r>
          </w:p>
        </w:tc>
        <w:tc>
          <w:tcPr>
            <w:tcW w:w="520" w:type="pct"/>
            <w:tcBorders>
              <w:top w:val="nil"/>
              <w:left w:val="nil"/>
              <w:bottom w:val="single" w:sz="4" w:space="0" w:color="auto"/>
              <w:right w:val="single" w:sz="4" w:space="0" w:color="auto"/>
            </w:tcBorders>
            <w:shd w:val="clear" w:color="auto" w:fill="auto"/>
            <w:vAlign w:val="center"/>
            <w:hideMark/>
          </w:tcPr>
          <w:p w:rsidR="00EB0774" w:rsidRPr="00601582" w:rsidRDefault="00EB0774" w:rsidP="00126A34">
            <w:pPr>
              <w:jc w:val="right"/>
              <w:rPr>
                <w:rFonts w:ascii="Arial" w:hAnsi="Arial" w:cs="Arial"/>
                <w:sz w:val="20"/>
                <w:szCs w:val="20"/>
              </w:rPr>
            </w:pPr>
            <w:r w:rsidRPr="00EB0774">
              <w:rPr>
                <w:rFonts w:ascii="Arial" w:hAnsi="Arial" w:cs="Arial"/>
                <w:sz w:val="20"/>
                <w:szCs w:val="20"/>
                <w:lang w:val="it-IT"/>
              </w:rPr>
              <w:t xml:space="preserve">            </w:t>
            </w:r>
            <w:r w:rsidRPr="00601582">
              <w:rPr>
                <w:rFonts w:ascii="Arial" w:hAnsi="Arial" w:cs="Arial"/>
                <w:sz w:val="20"/>
                <w:szCs w:val="20"/>
              </w:rPr>
              <w:t xml:space="preserve">15.371 </w:t>
            </w:r>
          </w:p>
        </w:tc>
        <w:tc>
          <w:tcPr>
            <w:tcW w:w="520" w:type="pct"/>
            <w:tcBorders>
              <w:top w:val="nil"/>
              <w:left w:val="nil"/>
              <w:bottom w:val="single" w:sz="4" w:space="0" w:color="auto"/>
              <w:right w:val="single" w:sz="4" w:space="0" w:color="auto"/>
            </w:tcBorders>
            <w:shd w:val="clear" w:color="auto" w:fill="auto"/>
            <w:vAlign w:val="center"/>
            <w:hideMark/>
          </w:tcPr>
          <w:p w:rsidR="00EB0774" w:rsidRPr="00601582" w:rsidRDefault="00EB0774" w:rsidP="00126A34">
            <w:pPr>
              <w:jc w:val="right"/>
              <w:rPr>
                <w:rFonts w:ascii="Arial" w:hAnsi="Arial" w:cs="Arial"/>
                <w:sz w:val="20"/>
                <w:szCs w:val="20"/>
              </w:rPr>
            </w:pPr>
            <w:r w:rsidRPr="00601582">
              <w:rPr>
                <w:rFonts w:ascii="Arial" w:hAnsi="Arial" w:cs="Arial"/>
                <w:sz w:val="20"/>
                <w:szCs w:val="20"/>
              </w:rPr>
              <w:t xml:space="preserve">                   -   </w:t>
            </w:r>
          </w:p>
        </w:tc>
        <w:tc>
          <w:tcPr>
            <w:tcW w:w="520" w:type="pct"/>
            <w:tcBorders>
              <w:top w:val="nil"/>
              <w:left w:val="nil"/>
              <w:bottom w:val="single" w:sz="4" w:space="0" w:color="auto"/>
              <w:right w:val="single" w:sz="4" w:space="0" w:color="auto"/>
            </w:tcBorders>
            <w:shd w:val="clear" w:color="000000" w:fill="DDEBF7"/>
            <w:vAlign w:val="center"/>
            <w:hideMark/>
          </w:tcPr>
          <w:p w:rsidR="00EB0774" w:rsidRDefault="00EB0774" w:rsidP="00126A34">
            <w:pPr>
              <w:jc w:val="right"/>
              <w:rPr>
                <w:rFonts w:ascii="Arial" w:hAnsi="Arial" w:cs="Arial"/>
                <w:sz w:val="20"/>
                <w:szCs w:val="20"/>
              </w:rPr>
            </w:pPr>
          </w:p>
          <w:p w:rsidR="00EB0774" w:rsidRPr="00601582" w:rsidRDefault="00EB0774" w:rsidP="00126A34">
            <w:pPr>
              <w:jc w:val="right"/>
              <w:rPr>
                <w:rFonts w:ascii="Arial" w:hAnsi="Arial" w:cs="Arial"/>
                <w:sz w:val="20"/>
                <w:szCs w:val="20"/>
              </w:rPr>
            </w:pPr>
            <w:r w:rsidRPr="00601582">
              <w:rPr>
                <w:rFonts w:ascii="Arial" w:hAnsi="Arial" w:cs="Arial"/>
                <w:sz w:val="20"/>
                <w:szCs w:val="20"/>
              </w:rPr>
              <w:t>15.371</w:t>
            </w:r>
          </w:p>
        </w:tc>
        <w:tc>
          <w:tcPr>
            <w:tcW w:w="520" w:type="pct"/>
            <w:tcBorders>
              <w:top w:val="nil"/>
              <w:left w:val="nil"/>
              <w:bottom w:val="single" w:sz="4" w:space="0" w:color="auto"/>
              <w:right w:val="single" w:sz="4" w:space="0" w:color="auto"/>
            </w:tcBorders>
            <w:shd w:val="clear" w:color="000000" w:fill="DDEBF7"/>
            <w:vAlign w:val="center"/>
            <w:hideMark/>
          </w:tcPr>
          <w:p w:rsidR="00EB0774" w:rsidRDefault="00EB0774" w:rsidP="00126A34">
            <w:pPr>
              <w:jc w:val="right"/>
              <w:rPr>
                <w:rFonts w:ascii="Arial" w:hAnsi="Arial" w:cs="Arial"/>
                <w:sz w:val="20"/>
                <w:szCs w:val="20"/>
              </w:rPr>
            </w:pPr>
          </w:p>
          <w:p w:rsidR="00EB0774" w:rsidRPr="00601582" w:rsidRDefault="00EB0774" w:rsidP="00126A34">
            <w:pPr>
              <w:jc w:val="right"/>
              <w:rPr>
                <w:rFonts w:ascii="Arial" w:hAnsi="Arial" w:cs="Arial"/>
                <w:sz w:val="20"/>
                <w:szCs w:val="20"/>
              </w:rPr>
            </w:pPr>
            <w:r w:rsidRPr="00601582">
              <w:rPr>
                <w:rFonts w:ascii="Arial" w:hAnsi="Arial" w:cs="Arial"/>
                <w:sz w:val="20"/>
                <w:szCs w:val="20"/>
              </w:rPr>
              <w:t>16.482</w:t>
            </w:r>
          </w:p>
        </w:tc>
        <w:tc>
          <w:tcPr>
            <w:tcW w:w="520" w:type="pct"/>
            <w:tcBorders>
              <w:top w:val="nil"/>
              <w:left w:val="nil"/>
              <w:bottom w:val="single" w:sz="4" w:space="0" w:color="auto"/>
              <w:right w:val="single" w:sz="4" w:space="0" w:color="auto"/>
            </w:tcBorders>
            <w:shd w:val="clear" w:color="auto" w:fill="auto"/>
            <w:vAlign w:val="center"/>
            <w:hideMark/>
          </w:tcPr>
          <w:p w:rsidR="00EB0774" w:rsidRDefault="00EB0774" w:rsidP="00126A34">
            <w:pPr>
              <w:jc w:val="right"/>
              <w:rPr>
                <w:rFonts w:ascii="Arial" w:hAnsi="Arial" w:cs="Arial"/>
                <w:sz w:val="20"/>
                <w:szCs w:val="20"/>
              </w:rPr>
            </w:pPr>
          </w:p>
          <w:p w:rsidR="00EB0774" w:rsidRPr="00601582" w:rsidRDefault="00EB0774" w:rsidP="00126A34">
            <w:pPr>
              <w:jc w:val="right"/>
              <w:rPr>
                <w:rFonts w:ascii="Arial" w:hAnsi="Arial" w:cs="Arial"/>
                <w:sz w:val="20"/>
                <w:szCs w:val="20"/>
              </w:rPr>
            </w:pPr>
            <w:r w:rsidRPr="00601582">
              <w:rPr>
                <w:rFonts w:ascii="Arial" w:hAnsi="Arial" w:cs="Arial"/>
                <w:sz w:val="20"/>
                <w:szCs w:val="20"/>
              </w:rPr>
              <w:t xml:space="preserve">-1.110 </w:t>
            </w:r>
          </w:p>
        </w:tc>
        <w:tc>
          <w:tcPr>
            <w:tcW w:w="365" w:type="pct"/>
            <w:tcBorders>
              <w:top w:val="nil"/>
              <w:left w:val="nil"/>
              <w:bottom w:val="single" w:sz="4" w:space="0" w:color="auto"/>
              <w:right w:val="single" w:sz="4" w:space="0" w:color="auto"/>
            </w:tcBorders>
            <w:shd w:val="clear" w:color="auto" w:fill="auto"/>
            <w:vAlign w:val="center"/>
            <w:hideMark/>
          </w:tcPr>
          <w:p w:rsidR="00EB0774" w:rsidRDefault="00EB0774" w:rsidP="00126A34">
            <w:pPr>
              <w:jc w:val="right"/>
              <w:rPr>
                <w:rFonts w:ascii="Arial" w:hAnsi="Arial" w:cs="Arial"/>
                <w:sz w:val="20"/>
                <w:szCs w:val="20"/>
              </w:rPr>
            </w:pPr>
          </w:p>
          <w:p w:rsidR="00EB0774" w:rsidRPr="00601582" w:rsidRDefault="00EB0774" w:rsidP="00126A34">
            <w:pPr>
              <w:jc w:val="right"/>
              <w:rPr>
                <w:rFonts w:ascii="Arial" w:hAnsi="Arial" w:cs="Arial"/>
                <w:sz w:val="20"/>
                <w:szCs w:val="20"/>
              </w:rPr>
            </w:pPr>
            <w:r w:rsidRPr="00601582">
              <w:rPr>
                <w:rFonts w:ascii="Arial" w:hAnsi="Arial" w:cs="Arial"/>
                <w:sz w:val="20"/>
                <w:szCs w:val="20"/>
              </w:rPr>
              <w:t>-6,74%</w:t>
            </w:r>
          </w:p>
        </w:tc>
      </w:tr>
      <w:tr w:rsidR="00EB0774" w:rsidRPr="00601582" w:rsidTr="00126A34">
        <w:trPr>
          <w:trHeight w:val="30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EB0774" w:rsidRPr="00601582" w:rsidRDefault="00EB0774" w:rsidP="00126A34">
            <w:pPr>
              <w:rPr>
                <w:rFonts w:ascii="Arial" w:hAnsi="Arial" w:cs="Arial"/>
                <w:b/>
                <w:bCs/>
                <w:color w:val="000000"/>
              </w:rPr>
            </w:pPr>
            <w:r w:rsidRPr="00601582">
              <w:rPr>
                <w:rFonts w:ascii="Arial" w:hAnsi="Arial" w:cs="Arial"/>
                <w:b/>
                <w:bCs/>
                <w:color w:val="000000"/>
              </w:rPr>
              <w:t>A1</w:t>
            </w:r>
          </w:p>
        </w:tc>
        <w:tc>
          <w:tcPr>
            <w:tcW w:w="1699" w:type="pct"/>
            <w:tcBorders>
              <w:top w:val="nil"/>
              <w:left w:val="nil"/>
              <w:bottom w:val="single" w:sz="4" w:space="0" w:color="auto"/>
              <w:right w:val="single" w:sz="4" w:space="0" w:color="auto"/>
            </w:tcBorders>
            <w:shd w:val="clear" w:color="auto" w:fill="auto"/>
            <w:vAlign w:val="center"/>
            <w:hideMark/>
          </w:tcPr>
          <w:p w:rsidR="00EB0774" w:rsidRPr="00601582" w:rsidRDefault="00EB0774" w:rsidP="00126A34">
            <w:pPr>
              <w:rPr>
                <w:rFonts w:ascii="Arial" w:hAnsi="Arial" w:cs="Arial"/>
                <w:b/>
                <w:bCs/>
              </w:rPr>
            </w:pPr>
            <w:r w:rsidRPr="00601582">
              <w:rPr>
                <w:rFonts w:ascii="Arial" w:hAnsi="Arial" w:cs="Arial"/>
                <w:b/>
                <w:bCs/>
              </w:rPr>
              <w:t>Contributi F.S.R.</w:t>
            </w:r>
          </w:p>
        </w:tc>
        <w:tc>
          <w:tcPr>
            <w:tcW w:w="520" w:type="pct"/>
            <w:tcBorders>
              <w:top w:val="nil"/>
              <w:left w:val="nil"/>
              <w:bottom w:val="single" w:sz="4" w:space="0" w:color="auto"/>
              <w:right w:val="single" w:sz="4" w:space="0" w:color="auto"/>
            </w:tcBorders>
            <w:shd w:val="clear" w:color="auto" w:fill="auto"/>
            <w:noWrap/>
            <w:vAlign w:val="center"/>
            <w:hideMark/>
          </w:tcPr>
          <w:p w:rsidR="00EB0774" w:rsidRPr="00601582" w:rsidRDefault="00EB0774" w:rsidP="00126A34">
            <w:pPr>
              <w:jc w:val="right"/>
              <w:rPr>
                <w:rFonts w:ascii="Arial" w:hAnsi="Arial" w:cs="Arial"/>
                <w:b/>
                <w:bCs/>
                <w:color w:val="000000"/>
                <w:sz w:val="20"/>
                <w:szCs w:val="20"/>
              </w:rPr>
            </w:pPr>
            <w:r w:rsidRPr="00601582">
              <w:rPr>
                <w:rFonts w:ascii="Arial" w:hAnsi="Arial" w:cs="Arial"/>
                <w:b/>
                <w:bCs/>
                <w:color w:val="000000"/>
                <w:sz w:val="20"/>
                <w:szCs w:val="20"/>
              </w:rPr>
              <w:t xml:space="preserve">  771.791 </w:t>
            </w:r>
          </w:p>
        </w:tc>
        <w:tc>
          <w:tcPr>
            <w:tcW w:w="520" w:type="pct"/>
            <w:tcBorders>
              <w:top w:val="nil"/>
              <w:left w:val="nil"/>
              <w:bottom w:val="single" w:sz="4" w:space="0" w:color="auto"/>
              <w:right w:val="single" w:sz="4" w:space="0" w:color="auto"/>
            </w:tcBorders>
            <w:shd w:val="clear" w:color="auto" w:fill="auto"/>
            <w:noWrap/>
            <w:vAlign w:val="center"/>
            <w:hideMark/>
          </w:tcPr>
          <w:p w:rsidR="00EB0774" w:rsidRPr="00601582" w:rsidRDefault="00EB0774" w:rsidP="00126A34">
            <w:pPr>
              <w:jc w:val="right"/>
              <w:rPr>
                <w:rFonts w:ascii="Arial" w:hAnsi="Arial" w:cs="Arial"/>
                <w:b/>
                <w:bCs/>
                <w:color w:val="000000"/>
                <w:sz w:val="20"/>
                <w:szCs w:val="20"/>
              </w:rPr>
            </w:pPr>
            <w:r w:rsidRPr="00601582">
              <w:rPr>
                <w:rFonts w:ascii="Arial" w:hAnsi="Arial" w:cs="Arial"/>
                <w:b/>
                <w:bCs/>
                <w:color w:val="000000"/>
                <w:sz w:val="20"/>
                <w:szCs w:val="20"/>
              </w:rPr>
              <w:t xml:space="preserve">  23.938 </w:t>
            </w:r>
          </w:p>
        </w:tc>
        <w:tc>
          <w:tcPr>
            <w:tcW w:w="520" w:type="pct"/>
            <w:tcBorders>
              <w:top w:val="nil"/>
              <w:left w:val="nil"/>
              <w:bottom w:val="single" w:sz="4" w:space="0" w:color="auto"/>
              <w:right w:val="single" w:sz="4" w:space="0" w:color="auto"/>
            </w:tcBorders>
            <w:shd w:val="clear" w:color="000000" w:fill="DDEBF7"/>
            <w:noWrap/>
            <w:vAlign w:val="center"/>
            <w:hideMark/>
          </w:tcPr>
          <w:p w:rsidR="00EB0774" w:rsidRPr="00601582" w:rsidRDefault="00EB0774" w:rsidP="00126A34">
            <w:pPr>
              <w:jc w:val="right"/>
              <w:rPr>
                <w:rFonts w:ascii="Arial" w:hAnsi="Arial" w:cs="Arial"/>
                <w:b/>
                <w:bCs/>
                <w:color w:val="000000"/>
                <w:sz w:val="20"/>
                <w:szCs w:val="20"/>
              </w:rPr>
            </w:pPr>
            <w:r w:rsidRPr="00601582">
              <w:rPr>
                <w:rFonts w:ascii="Arial" w:hAnsi="Arial" w:cs="Arial"/>
                <w:b/>
                <w:bCs/>
                <w:color w:val="000000"/>
                <w:sz w:val="20"/>
                <w:szCs w:val="20"/>
              </w:rPr>
              <w:t>747.853</w:t>
            </w:r>
          </w:p>
        </w:tc>
        <w:tc>
          <w:tcPr>
            <w:tcW w:w="520" w:type="pct"/>
            <w:tcBorders>
              <w:top w:val="nil"/>
              <w:left w:val="nil"/>
              <w:bottom w:val="single" w:sz="4" w:space="0" w:color="auto"/>
              <w:right w:val="single" w:sz="4" w:space="0" w:color="auto"/>
            </w:tcBorders>
            <w:shd w:val="clear" w:color="000000" w:fill="DDEBF7"/>
            <w:noWrap/>
            <w:vAlign w:val="center"/>
            <w:hideMark/>
          </w:tcPr>
          <w:p w:rsidR="00EB0774" w:rsidRPr="00601582" w:rsidRDefault="00EB0774" w:rsidP="00126A34">
            <w:pPr>
              <w:jc w:val="right"/>
              <w:rPr>
                <w:rFonts w:ascii="Arial" w:hAnsi="Arial" w:cs="Arial"/>
                <w:b/>
                <w:bCs/>
                <w:color w:val="000000"/>
                <w:sz w:val="20"/>
                <w:szCs w:val="20"/>
              </w:rPr>
            </w:pPr>
            <w:r w:rsidRPr="00601582">
              <w:rPr>
                <w:rFonts w:ascii="Arial" w:hAnsi="Arial" w:cs="Arial"/>
                <w:b/>
                <w:bCs/>
                <w:color w:val="000000"/>
                <w:sz w:val="20"/>
                <w:szCs w:val="20"/>
              </w:rPr>
              <w:t>766.903</w:t>
            </w:r>
          </w:p>
        </w:tc>
        <w:tc>
          <w:tcPr>
            <w:tcW w:w="520" w:type="pct"/>
            <w:tcBorders>
              <w:top w:val="nil"/>
              <w:left w:val="nil"/>
              <w:bottom w:val="single" w:sz="4" w:space="0" w:color="auto"/>
              <w:right w:val="single" w:sz="4" w:space="0" w:color="auto"/>
            </w:tcBorders>
            <w:shd w:val="clear" w:color="auto" w:fill="auto"/>
            <w:noWrap/>
            <w:vAlign w:val="center"/>
            <w:hideMark/>
          </w:tcPr>
          <w:p w:rsidR="00EB0774" w:rsidRPr="00601582" w:rsidRDefault="00EB0774" w:rsidP="00126A34">
            <w:pPr>
              <w:jc w:val="right"/>
              <w:rPr>
                <w:rFonts w:ascii="Arial" w:hAnsi="Arial" w:cs="Arial"/>
                <w:b/>
                <w:bCs/>
                <w:color w:val="000000"/>
                <w:sz w:val="20"/>
                <w:szCs w:val="20"/>
              </w:rPr>
            </w:pPr>
            <w:r w:rsidRPr="00601582">
              <w:rPr>
                <w:rFonts w:ascii="Arial" w:hAnsi="Arial" w:cs="Arial"/>
                <w:b/>
                <w:bCs/>
                <w:color w:val="000000"/>
                <w:sz w:val="20"/>
                <w:szCs w:val="20"/>
              </w:rPr>
              <w:t xml:space="preserve">- 19.050 </w:t>
            </w:r>
          </w:p>
        </w:tc>
        <w:tc>
          <w:tcPr>
            <w:tcW w:w="365" w:type="pct"/>
            <w:tcBorders>
              <w:top w:val="nil"/>
              <w:left w:val="nil"/>
              <w:bottom w:val="single" w:sz="4" w:space="0" w:color="auto"/>
              <w:right w:val="single" w:sz="4" w:space="0" w:color="auto"/>
            </w:tcBorders>
            <w:shd w:val="clear" w:color="auto" w:fill="auto"/>
            <w:noWrap/>
            <w:vAlign w:val="center"/>
            <w:hideMark/>
          </w:tcPr>
          <w:p w:rsidR="00EB0774" w:rsidRPr="00601582" w:rsidRDefault="00EB0774" w:rsidP="00126A34">
            <w:pPr>
              <w:jc w:val="right"/>
              <w:rPr>
                <w:rFonts w:ascii="Arial" w:hAnsi="Arial" w:cs="Arial"/>
                <w:b/>
                <w:bCs/>
                <w:color w:val="000000"/>
                <w:sz w:val="20"/>
                <w:szCs w:val="20"/>
              </w:rPr>
            </w:pPr>
            <w:r w:rsidRPr="00601582">
              <w:rPr>
                <w:rFonts w:ascii="Arial" w:hAnsi="Arial" w:cs="Arial"/>
                <w:b/>
                <w:bCs/>
                <w:color w:val="000000"/>
                <w:sz w:val="20"/>
                <w:szCs w:val="20"/>
              </w:rPr>
              <w:t>-2,48%</w:t>
            </w:r>
          </w:p>
        </w:tc>
      </w:tr>
    </w:tbl>
    <w:p w:rsidR="00EB0774" w:rsidRPr="002B41A1" w:rsidRDefault="00EB0774" w:rsidP="003A7EAA">
      <w:pPr>
        <w:pStyle w:val="Titolo1"/>
        <w:keepNext w:val="0"/>
        <w:widowControl w:val="0"/>
        <w:jc w:val="left"/>
        <w:rPr>
          <w:rFonts w:ascii="Calibri" w:hAnsi="Calibri"/>
        </w:rPr>
      </w:pPr>
      <w:bookmarkStart w:id="270" w:name="_Toc78111159"/>
      <w:r w:rsidRPr="002B41A1">
        <w:rPr>
          <w:rFonts w:ascii="Calibri" w:hAnsi="Calibri"/>
        </w:rPr>
        <w:t>A2 Saldo Mobilità</w:t>
      </w:r>
      <w:bookmarkEnd w:id="270"/>
    </w:p>
    <w:p w:rsidR="00EB0774" w:rsidRDefault="00EB0774" w:rsidP="00EB0774">
      <w:pPr>
        <w:ind w:left="7788"/>
        <w:jc w:val="both"/>
        <w:rPr>
          <w:rFonts w:ascii="Arial" w:hAnsi="Arial" w:cs="Arial"/>
          <w:bCs/>
        </w:rPr>
      </w:pPr>
    </w:p>
    <w:p w:rsidR="00EB0774" w:rsidRDefault="00EB0774" w:rsidP="00EB0774">
      <w:pPr>
        <w:ind w:left="7788"/>
        <w:jc w:val="both"/>
        <w:rPr>
          <w:rFonts w:cs="Arial"/>
          <w:bCs/>
        </w:rPr>
      </w:pPr>
      <w:r w:rsidRPr="002B41A1">
        <w:rPr>
          <w:rFonts w:cs="Arial"/>
          <w:bCs/>
        </w:rPr>
        <w:t>Valori in  €/000</w:t>
      </w:r>
    </w:p>
    <w:tbl>
      <w:tblPr>
        <w:tblW w:w="4886" w:type="pct"/>
        <w:tblCellMar>
          <w:left w:w="70" w:type="dxa"/>
          <w:right w:w="70" w:type="dxa"/>
        </w:tblCellMar>
        <w:tblLook w:val="04A0" w:firstRow="1" w:lastRow="0" w:firstColumn="1" w:lastColumn="0" w:noHBand="0" w:noVBand="1"/>
      </w:tblPr>
      <w:tblGrid>
        <w:gridCol w:w="640"/>
        <w:gridCol w:w="3389"/>
        <w:gridCol w:w="1011"/>
        <w:gridCol w:w="837"/>
        <w:gridCol w:w="1011"/>
        <w:gridCol w:w="1011"/>
        <w:gridCol w:w="1011"/>
        <w:gridCol w:w="936"/>
      </w:tblGrid>
      <w:tr w:rsidR="00634614" w:rsidRPr="00634614" w:rsidTr="00634614">
        <w:trPr>
          <w:trHeight w:val="900"/>
        </w:trPr>
        <w:tc>
          <w:tcPr>
            <w:tcW w:w="326" w:type="pct"/>
            <w:tcBorders>
              <w:top w:val="single" w:sz="4" w:space="0" w:color="auto"/>
              <w:left w:val="single" w:sz="4" w:space="0" w:color="auto"/>
              <w:bottom w:val="single" w:sz="4" w:space="0" w:color="auto"/>
              <w:right w:val="single" w:sz="4" w:space="0" w:color="auto"/>
            </w:tcBorders>
            <w:shd w:val="clear" w:color="000000" w:fill="DDEBF7"/>
            <w:vAlign w:val="center"/>
            <w:hideMark/>
          </w:tcPr>
          <w:p w:rsidR="00634614" w:rsidRPr="00634614" w:rsidRDefault="00634614" w:rsidP="00634614">
            <w:pPr>
              <w:jc w:val="center"/>
              <w:rPr>
                <w:rFonts w:ascii="Arial" w:hAnsi="Arial" w:cs="Arial"/>
                <w:b/>
                <w:bCs/>
                <w:lang w:val="it-IT" w:eastAsia="it-IT"/>
              </w:rPr>
            </w:pPr>
            <w:r w:rsidRPr="00634614">
              <w:rPr>
                <w:rFonts w:ascii="Arial" w:hAnsi="Arial" w:cs="Arial"/>
                <w:b/>
                <w:bCs/>
                <w:lang w:val="it-IT" w:eastAsia="it-IT"/>
              </w:rPr>
              <w:t>ID</w:t>
            </w:r>
          </w:p>
        </w:tc>
        <w:tc>
          <w:tcPr>
            <w:tcW w:w="1721" w:type="pct"/>
            <w:tcBorders>
              <w:top w:val="single" w:sz="4" w:space="0" w:color="auto"/>
              <w:left w:val="nil"/>
              <w:bottom w:val="single" w:sz="4" w:space="0" w:color="auto"/>
              <w:right w:val="single" w:sz="4" w:space="0" w:color="auto"/>
            </w:tcBorders>
            <w:shd w:val="clear" w:color="000000" w:fill="DDEBF7"/>
            <w:vAlign w:val="center"/>
            <w:hideMark/>
          </w:tcPr>
          <w:p w:rsidR="00634614" w:rsidRPr="00634614" w:rsidRDefault="00634614" w:rsidP="00634614">
            <w:pPr>
              <w:jc w:val="center"/>
              <w:rPr>
                <w:rFonts w:ascii="Arial" w:hAnsi="Arial" w:cs="Arial"/>
                <w:b/>
                <w:bCs/>
                <w:lang w:val="it-IT" w:eastAsia="it-IT"/>
              </w:rPr>
            </w:pPr>
            <w:r w:rsidRPr="00634614">
              <w:rPr>
                <w:rFonts w:ascii="Arial" w:hAnsi="Arial" w:cs="Arial"/>
                <w:b/>
                <w:bCs/>
                <w:lang w:val="it-IT" w:eastAsia="it-IT"/>
              </w:rPr>
              <w:t>CONTO ECONOMICO</w:t>
            </w:r>
          </w:p>
        </w:tc>
        <w:tc>
          <w:tcPr>
            <w:tcW w:w="514" w:type="pct"/>
            <w:tcBorders>
              <w:top w:val="single" w:sz="4" w:space="0" w:color="auto"/>
              <w:left w:val="nil"/>
              <w:bottom w:val="single" w:sz="4" w:space="0" w:color="auto"/>
              <w:right w:val="single" w:sz="4" w:space="0" w:color="auto"/>
            </w:tcBorders>
            <w:shd w:val="clear" w:color="000000" w:fill="DDEBF7"/>
            <w:vAlign w:val="center"/>
            <w:hideMark/>
          </w:tcPr>
          <w:p w:rsidR="00634614" w:rsidRPr="00634614" w:rsidRDefault="00634614" w:rsidP="00634614">
            <w:pPr>
              <w:jc w:val="center"/>
              <w:rPr>
                <w:rFonts w:ascii="Arial" w:hAnsi="Arial" w:cs="Arial"/>
                <w:b/>
                <w:bCs/>
                <w:lang w:val="it-IT" w:eastAsia="it-IT"/>
              </w:rPr>
            </w:pPr>
            <w:r w:rsidRPr="00634614">
              <w:rPr>
                <w:rFonts w:ascii="Arial" w:hAnsi="Arial" w:cs="Arial"/>
                <w:b/>
                <w:bCs/>
                <w:lang w:val="it-IT" w:eastAsia="it-IT"/>
              </w:rPr>
              <w:t xml:space="preserve"> CONS 2020 </w:t>
            </w:r>
          </w:p>
        </w:tc>
        <w:tc>
          <w:tcPr>
            <w:tcW w:w="419" w:type="pct"/>
            <w:tcBorders>
              <w:top w:val="single" w:sz="4" w:space="0" w:color="auto"/>
              <w:left w:val="nil"/>
              <w:bottom w:val="single" w:sz="4" w:space="0" w:color="auto"/>
              <w:right w:val="single" w:sz="4" w:space="0" w:color="auto"/>
            </w:tcBorders>
            <w:shd w:val="clear" w:color="000000" w:fill="DDEBF7"/>
            <w:vAlign w:val="center"/>
            <w:hideMark/>
          </w:tcPr>
          <w:p w:rsidR="00634614" w:rsidRPr="00634614" w:rsidRDefault="00634614" w:rsidP="00634614">
            <w:pPr>
              <w:jc w:val="center"/>
              <w:rPr>
                <w:rFonts w:ascii="Arial" w:hAnsi="Arial" w:cs="Arial"/>
                <w:b/>
                <w:bCs/>
                <w:lang w:val="it-IT" w:eastAsia="it-IT"/>
              </w:rPr>
            </w:pPr>
            <w:r w:rsidRPr="00634614">
              <w:rPr>
                <w:rFonts w:ascii="Arial" w:hAnsi="Arial" w:cs="Arial"/>
                <w:b/>
                <w:bCs/>
                <w:lang w:val="it-IT" w:eastAsia="it-IT"/>
              </w:rPr>
              <w:t xml:space="preserve"> di cui</w:t>
            </w:r>
            <w:r w:rsidRPr="00634614">
              <w:rPr>
                <w:rFonts w:ascii="Arial" w:hAnsi="Arial" w:cs="Arial"/>
                <w:b/>
                <w:bCs/>
                <w:lang w:val="it-IT" w:eastAsia="it-IT"/>
              </w:rPr>
              <w:br/>
              <w:t xml:space="preserve"> COVID </w:t>
            </w:r>
          </w:p>
        </w:tc>
        <w:tc>
          <w:tcPr>
            <w:tcW w:w="514" w:type="pct"/>
            <w:tcBorders>
              <w:top w:val="single" w:sz="4" w:space="0" w:color="auto"/>
              <w:left w:val="nil"/>
              <w:bottom w:val="single" w:sz="4" w:space="0" w:color="auto"/>
              <w:right w:val="single" w:sz="4" w:space="0" w:color="auto"/>
            </w:tcBorders>
            <w:shd w:val="clear" w:color="000000" w:fill="DDEBF7"/>
            <w:vAlign w:val="center"/>
            <w:hideMark/>
          </w:tcPr>
          <w:p w:rsidR="00634614" w:rsidRPr="00634614" w:rsidRDefault="00634614" w:rsidP="00634614">
            <w:pPr>
              <w:jc w:val="center"/>
              <w:rPr>
                <w:rFonts w:ascii="Arial" w:hAnsi="Arial" w:cs="Arial"/>
                <w:b/>
                <w:bCs/>
                <w:lang w:val="it-IT" w:eastAsia="it-IT"/>
              </w:rPr>
            </w:pPr>
            <w:r w:rsidRPr="00634614">
              <w:rPr>
                <w:rFonts w:ascii="Arial" w:hAnsi="Arial" w:cs="Arial"/>
                <w:b/>
                <w:bCs/>
                <w:lang w:val="it-IT" w:eastAsia="it-IT"/>
              </w:rPr>
              <w:t xml:space="preserve"> CONS 2020 al netto COVID </w:t>
            </w:r>
          </w:p>
        </w:tc>
        <w:tc>
          <w:tcPr>
            <w:tcW w:w="514" w:type="pct"/>
            <w:tcBorders>
              <w:top w:val="single" w:sz="4" w:space="0" w:color="auto"/>
              <w:left w:val="nil"/>
              <w:bottom w:val="single" w:sz="4" w:space="0" w:color="auto"/>
              <w:right w:val="single" w:sz="4" w:space="0" w:color="auto"/>
            </w:tcBorders>
            <w:shd w:val="clear" w:color="000000" w:fill="DDEBF7"/>
            <w:vAlign w:val="center"/>
            <w:hideMark/>
          </w:tcPr>
          <w:p w:rsidR="00634614" w:rsidRPr="00634614" w:rsidRDefault="00634614" w:rsidP="00634614">
            <w:pPr>
              <w:jc w:val="center"/>
              <w:rPr>
                <w:rFonts w:ascii="Arial" w:hAnsi="Arial" w:cs="Arial"/>
                <w:b/>
                <w:bCs/>
                <w:lang w:val="it-IT" w:eastAsia="it-IT"/>
              </w:rPr>
            </w:pPr>
            <w:r w:rsidRPr="00634614">
              <w:rPr>
                <w:rFonts w:ascii="Arial" w:hAnsi="Arial" w:cs="Arial"/>
                <w:b/>
                <w:bCs/>
                <w:lang w:val="it-IT" w:eastAsia="it-IT"/>
              </w:rPr>
              <w:t xml:space="preserve"> CONS 2019 </w:t>
            </w:r>
          </w:p>
        </w:tc>
        <w:tc>
          <w:tcPr>
            <w:tcW w:w="514" w:type="pct"/>
            <w:tcBorders>
              <w:top w:val="single" w:sz="4" w:space="0" w:color="auto"/>
              <w:left w:val="nil"/>
              <w:bottom w:val="single" w:sz="4" w:space="0" w:color="auto"/>
              <w:right w:val="single" w:sz="4" w:space="0" w:color="auto"/>
            </w:tcBorders>
            <w:shd w:val="clear" w:color="000000" w:fill="DDEBF7"/>
            <w:vAlign w:val="center"/>
            <w:hideMark/>
          </w:tcPr>
          <w:p w:rsidR="00634614" w:rsidRPr="00634614" w:rsidRDefault="00634614" w:rsidP="00634614">
            <w:pPr>
              <w:jc w:val="center"/>
              <w:rPr>
                <w:rFonts w:ascii="Arial" w:hAnsi="Arial" w:cs="Arial"/>
                <w:b/>
                <w:bCs/>
                <w:lang w:val="it-IT" w:eastAsia="it-IT"/>
              </w:rPr>
            </w:pPr>
            <w:r w:rsidRPr="00634614">
              <w:rPr>
                <w:rFonts w:ascii="Arial" w:hAnsi="Arial" w:cs="Arial"/>
                <w:b/>
                <w:bCs/>
                <w:lang w:val="it-IT" w:eastAsia="it-IT"/>
              </w:rPr>
              <w:t xml:space="preserve"> DELTA </w:t>
            </w:r>
          </w:p>
        </w:tc>
        <w:tc>
          <w:tcPr>
            <w:tcW w:w="476" w:type="pct"/>
            <w:tcBorders>
              <w:top w:val="single" w:sz="4" w:space="0" w:color="auto"/>
              <w:left w:val="nil"/>
              <w:bottom w:val="single" w:sz="4" w:space="0" w:color="auto"/>
              <w:right w:val="single" w:sz="4" w:space="0" w:color="auto"/>
            </w:tcBorders>
            <w:shd w:val="clear" w:color="000000" w:fill="DDEBF7"/>
            <w:vAlign w:val="center"/>
            <w:hideMark/>
          </w:tcPr>
          <w:p w:rsidR="00634614" w:rsidRPr="00634614" w:rsidRDefault="00634614" w:rsidP="00634614">
            <w:pPr>
              <w:jc w:val="center"/>
              <w:rPr>
                <w:rFonts w:ascii="Arial" w:hAnsi="Arial" w:cs="Arial"/>
                <w:b/>
                <w:bCs/>
                <w:lang w:val="it-IT" w:eastAsia="it-IT"/>
              </w:rPr>
            </w:pPr>
            <w:r w:rsidRPr="00634614">
              <w:rPr>
                <w:rFonts w:ascii="Arial" w:hAnsi="Arial" w:cs="Arial"/>
                <w:b/>
                <w:bCs/>
                <w:lang w:val="it-IT" w:eastAsia="it-IT"/>
              </w:rPr>
              <w:t xml:space="preserve"> % </w:t>
            </w:r>
          </w:p>
        </w:tc>
      </w:tr>
      <w:tr w:rsidR="00634614" w:rsidRPr="00634614" w:rsidTr="00634614">
        <w:trPr>
          <w:trHeight w:val="315"/>
        </w:trPr>
        <w:tc>
          <w:tcPr>
            <w:tcW w:w="326" w:type="pct"/>
            <w:tcBorders>
              <w:top w:val="nil"/>
              <w:left w:val="single" w:sz="4" w:space="0" w:color="auto"/>
              <w:bottom w:val="single" w:sz="4" w:space="0" w:color="auto"/>
              <w:right w:val="single" w:sz="4" w:space="0" w:color="auto"/>
            </w:tcBorders>
            <w:shd w:val="clear" w:color="auto" w:fill="auto"/>
            <w:vAlign w:val="center"/>
            <w:hideMark/>
          </w:tcPr>
          <w:p w:rsidR="00634614" w:rsidRPr="00634614" w:rsidRDefault="00634614" w:rsidP="00634614">
            <w:pPr>
              <w:rPr>
                <w:rFonts w:ascii="Arial" w:hAnsi="Arial" w:cs="Arial"/>
                <w:lang w:val="it-IT" w:eastAsia="it-IT"/>
              </w:rPr>
            </w:pPr>
            <w:r w:rsidRPr="00634614">
              <w:rPr>
                <w:rFonts w:ascii="Arial" w:hAnsi="Arial" w:cs="Arial"/>
                <w:lang w:val="it-IT" w:eastAsia="it-IT"/>
              </w:rPr>
              <w:t> </w:t>
            </w:r>
          </w:p>
        </w:tc>
        <w:tc>
          <w:tcPr>
            <w:tcW w:w="1721"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rPr>
                <w:rFonts w:ascii="Arial" w:hAnsi="Arial" w:cs="Arial"/>
                <w:lang w:val="it-IT" w:eastAsia="it-IT"/>
              </w:rPr>
            </w:pPr>
            <w:r w:rsidRPr="00634614">
              <w:rPr>
                <w:rFonts w:ascii="Arial" w:hAnsi="Arial" w:cs="Arial"/>
                <w:lang w:val="it-IT" w:eastAsia="it-IT"/>
              </w:rPr>
              <w:t> </w:t>
            </w:r>
          </w:p>
        </w:tc>
        <w:tc>
          <w:tcPr>
            <w:tcW w:w="514"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jc w:val="center"/>
              <w:rPr>
                <w:rFonts w:ascii="Arial" w:hAnsi="Arial" w:cs="Arial"/>
                <w:b/>
                <w:bCs/>
                <w:lang w:val="it-IT" w:eastAsia="it-IT"/>
              </w:rPr>
            </w:pPr>
            <w:r w:rsidRPr="00634614">
              <w:rPr>
                <w:rFonts w:ascii="Arial" w:hAnsi="Arial" w:cs="Arial"/>
                <w:b/>
                <w:bCs/>
                <w:lang w:val="it-IT" w:eastAsia="it-IT"/>
              </w:rPr>
              <w:t xml:space="preserve"> A </w:t>
            </w:r>
          </w:p>
        </w:tc>
        <w:tc>
          <w:tcPr>
            <w:tcW w:w="419"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jc w:val="center"/>
              <w:rPr>
                <w:rFonts w:ascii="Arial" w:hAnsi="Arial" w:cs="Arial"/>
                <w:b/>
                <w:bCs/>
                <w:lang w:val="it-IT" w:eastAsia="it-IT"/>
              </w:rPr>
            </w:pPr>
            <w:r w:rsidRPr="00634614">
              <w:rPr>
                <w:rFonts w:ascii="Arial" w:hAnsi="Arial" w:cs="Arial"/>
                <w:b/>
                <w:bCs/>
                <w:lang w:val="it-IT" w:eastAsia="it-IT"/>
              </w:rPr>
              <w:t xml:space="preserve"> B </w:t>
            </w:r>
          </w:p>
        </w:tc>
        <w:tc>
          <w:tcPr>
            <w:tcW w:w="514" w:type="pct"/>
            <w:tcBorders>
              <w:top w:val="nil"/>
              <w:left w:val="nil"/>
              <w:bottom w:val="single" w:sz="4" w:space="0" w:color="auto"/>
              <w:right w:val="single" w:sz="4" w:space="0" w:color="auto"/>
            </w:tcBorders>
            <w:shd w:val="clear" w:color="000000" w:fill="DDEBF7"/>
            <w:vAlign w:val="center"/>
            <w:hideMark/>
          </w:tcPr>
          <w:p w:rsidR="00634614" w:rsidRPr="00634614" w:rsidRDefault="00634614" w:rsidP="00634614">
            <w:pPr>
              <w:jc w:val="center"/>
              <w:rPr>
                <w:rFonts w:ascii="Arial" w:hAnsi="Arial" w:cs="Arial"/>
                <w:b/>
                <w:bCs/>
                <w:lang w:val="it-IT" w:eastAsia="it-IT"/>
              </w:rPr>
            </w:pPr>
            <w:r w:rsidRPr="00634614">
              <w:rPr>
                <w:rFonts w:ascii="Arial" w:hAnsi="Arial" w:cs="Arial"/>
                <w:b/>
                <w:bCs/>
                <w:lang w:val="it-IT" w:eastAsia="it-IT"/>
              </w:rPr>
              <w:t xml:space="preserve"> C = A-B </w:t>
            </w:r>
          </w:p>
        </w:tc>
        <w:tc>
          <w:tcPr>
            <w:tcW w:w="514" w:type="pct"/>
            <w:tcBorders>
              <w:top w:val="nil"/>
              <w:left w:val="nil"/>
              <w:bottom w:val="single" w:sz="4" w:space="0" w:color="auto"/>
              <w:right w:val="single" w:sz="4" w:space="0" w:color="auto"/>
            </w:tcBorders>
            <w:shd w:val="clear" w:color="000000" w:fill="DDEBF7"/>
            <w:vAlign w:val="center"/>
            <w:hideMark/>
          </w:tcPr>
          <w:p w:rsidR="00634614" w:rsidRPr="00634614" w:rsidRDefault="00634614" w:rsidP="00634614">
            <w:pPr>
              <w:jc w:val="center"/>
              <w:rPr>
                <w:rFonts w:ascii="Arial" w:hAnsi="Arial" w:cs="Arial"/>
                <w:b/>
                <w:bCs/>
                <w:lang w:val="it-IT" w:eastAsia="it-IT"/>
              </w:rPr>
            </w:pPr>
            <w:r w:rsidRPr="00634614">
              <w:rPr>
                <w:rFonts w:ascii="Arial" w:hAnsi="Arial" w:cs="Arial"/>
                <w:b/>
                <w:bCs/>
                <w:lang w:val="it-IT" w:eastAsia="it-IT"/>
              </w:rPr>
              <w:t xml:space="preserve"> D </w:t>
            </w:r>
          </w:p>
        </w:tc>
        <w:tc>
          <w:tcPr>
            <w:tcW w:w="514"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jc w:val="center"/>
              <w:rPr>
                <w:rFonts w:ascii="Arial" w:hAnsi="Arial" w:cs="Arial"/>
                <w:b/>
                <w:bCs/>
                <w:lang w:val="it-IT" w:eastAsia="it-IT"/>
              </w:rPr>
            </w:pPr>
            <w:r w:rsidRPr="00634614">
              <w:rPr>
                <w:rFonts w:ascii="Arial" w:hAnsi="Arial" w:cs="Arial"/>
                <w:b/>
                <w:bCs/>
                <w:lang w:val="it-IT" w:eastAsia="it-IT"/>
              </w:rPr>
              <w:t xml:space="preserve"> C-D </w:t>
            </w:r>
          </w:p>
        </w:tc>
        <w:tc>
          <w:tcPr>
            <w:tcW w:w="476"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jc w:val="center"/>
              <w:rPr>
                <w:rFonts w:ascii="Arial" w:hAnsi="Arial" w:cs="Arial"/>
                <w:b/>
                <w:bCs/>
                <w:lang w:val="it-IT" w:eastAsia="it-IT"/>
              </w:rPr>
            </w:pPr>
            <w:r w:rsidRPr="00634614">
              <w:rPr>
                <w:rFonts w:ascii="Arial" w:hAnsi="Arial" w:cs="Arial"/>
                <w:b/>
                <w:bCs/>
                <w:lang w:val="it-IT" w:eastAsia="it-IT"/>
              </w:rPr>
              <w:t xml:space="preserve"> C-D/D </w:t>
            </w:r>
          </w:p>
        </w:tc>
      </w:tr>
      <w:tr w:rsidR="00634614" w:rsidRPr="00634614" w:rsidTr="00634614">
        <w:trPr>
          <w:trHeight w:val="300"/>
        </w:trPr>
        <w:tc>
          <w:tcPr>
            <w:tcW w:w="326" w:type="pct"/>
            <w:tcBorders>
              <w:top w:val="nil"/>
              <w:left w:val="single" w:sz="4" w:space="0" w:color="auto"/>
              <w:bottom w:val="single" w:sz="4" w:space="0" w:color="auto"/>
              <w:right w:val="single" w:sz="4" w:space="0" w:color="auto"/>
            </w:tcBorders>
            <w:shd w:val="clear" w:color="auto" w:fill="auto"/>
            <w:vAlign w:val="center"/>
            <w:hideMark/>
          </w:tcPr>
          <w:p w:rsidR="00634614" w:rsidRPr="00634614" w:rsidRDefault="00634614" w:rsidP="00634614">
            <w:pPr>
              <w:rPr>
                <w:rFonts w:ascii="Arial" w:hAnsi="Arial" w:cs="Arial"/>
                <w:lang w:val="it-IT" w:eastAsia="it-IT"/>
              </w:rPr>
            </w:pPr>
            <w:r w:rsidRPr="00634614">
              <w:rPr>
                <w:rFonts w:ascii="Arial" w:hAnsi="Arial" w:cs="Arial"/>
                <w:lang w:val="it-IT" w:eastAsia="it-IT"/>
              </w:rPr>
              <w:t>A2.1</w:t>
            </w:r>
          </w:p>
        </w:tc>
        <w:tc>
          <w:tcPr>
            <w:tcW w:w="1721"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rPr>
                <w:rFonts w:ascii="Arial" w:hAnsi="Arial" w:cs="Arial"/>
                <w:lang w:val="it-IT" w:eastAsia="it-IT"/>
              </w:rPr>
            </w:pPr>
            <w:r w:rsidRPr="00634614">
              <w:rPr>
                <w:rFonts w:ascii="Arial" w:hAnsi="Arial" w:cs="Arial"/>
                <w:lang w:val="it-IT" w:eastAsia="it-IT"/>
              </w:rPr>
              <w:t>Saldo mobilità in compensazione infra</w:t>
            </w:r>
          </w:p>
        </w:tc>
        <w:tc>
          <w:tcPr>
            <w:tcW w:w="514"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jc w:val="right"/>
              <w:rPr>
                <w:rFonts w:ascii="Arial" w:hAnsi="Arial" w:cs="Arial"/>
                <w:sz w:val="20"/>
                <w:szCs w:val="20"/>
                <w:lang w:val="it-IT" w:eastAsia="it-IT"/>
              </w:rPr>
            </w:pPr>
            <w:r w:rsidRPr="00634614">
              <w:rPr>
                <w:rFonts w:ascii="Arial" w:hAnsi="Arial" w:cs="Arial"/>
                <w:sz w:val="20"/>
                <w:szCs w:val="20"/>
                <w:lang w:val="it-IT" w:eastAsia="it-IT"/>
              </w:rPr>
              <w:t xml:space="preserve">-138.641 </w:t>
            </w:r>
          </w:p>
        </w:tc>
        <w:tc>
          <w:tcPr>
            <w:tcW w:w="419"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jc w:val="right"/>
              <w:rPr>
                <w:rFonts w:ascii="Arial" w:hAnsi="Arial" w:cs="Arial"/>
                <w:sz w:val="20"/>
                <w:szCs w:val="20"/>
                <w:lang w:val="it-IT" w:eastAsia="it-IT"/>
              </w:rPr>
            </w:pPr>
            <w:r w:rsidRPr="00634614">
              <w:rPr>
                <w:rFonts w:ascii="Arial" w:hAnsi="Arial" w:cs="Arial"/>
                <w:sz w:val="20"/>
                <w:szCs w:val="20"/>
                <w:lang w:val="it-IT" w:eastAsia="it-IT"/>
              </w:rPr>
              <w:t xml:space="preserve">0 </w:t>
            </w:r>
          </w:p>
        </w:tc>
        <w:tc>
          <w:tcPr>
            <w:tcW w:w="514" w:type="pct"/>
            <w:tcBorders>
              <w:top w:val="nil"/>
              <w:left w:val="nil"/>
              <w:bottom w:val="single" w:sz="4" w:space="0" w:color="auto"/>
              <w:right w:val="single" w:sz="4" w:space="0" w:color="auto"/>
            </w:tcBorders>
            <w:shd w:val="clear" w:color="000000" w:fill="DDEBF7"/>
            <w:vAlign w:val="center"/>
            <w:hideMark/>
          </w:tcPr>
          <w:p w:rsidR="00634614" w:rsidRPr="00634614" w:rsidRDefault="00634614" w:rsidP="00634614">
            <w:pPr>
              <w:jc w:val="right"/>
              <w:rPr>
                <w:rFonts w:ascii="Arial" w:hAnsi="Arial" w:cs="Arial"/>
                <w:sz w:val="20"/>
                <w:szCs w:val="20"/>
                <w:lang w:val="it-IT" w:eastAsia="it-IT"/>
              </w:rPr>
            </w:pPr>
            <w:r w:rsidRPr="00634614">
              <w:rPr>
                <w:rFonts w:ascii="Arial" w:hAnsi="Arial" w:cs="Arial"/>
                <w:sz w:val="20"/>
                <w:szCs w:val="20"/>
                <w:lang w:val="it-IT" w:eastAsia="it-IT"/>
              </w:rPr>
              <w:t>-138.641</w:t>
            </w:r>
          </w:p>
        </w:tc>
        <w:tc>
          <w:tcPr>
            <w:tcW w:w="514" w:type="pct"/>
            <w:tcBorders>
              <w:top w:val="nil"/>
              <w:left w:val="nil"/>
              <w:bottom w:val="single" w:sz="4" w:space="0" w:color="auto"/>
              <w:right w:val="single" w:sz="4" w:space="0" w:color="auto"/>
            </w:tcBorders>
            <w:shd w:val="clear" w:color="000000" w:fill="DDEBF7"/>
            <w:vAlign w:val="center"/>
            <w:hideMark/>
          </w:tcPr>
          <w:p w:rsidR="00634614" w:rsidRPr="00634614" w:rsidRDefault="00634614" w:rsidP="00634614">
            <w:pPr>
              <w:jc w:val="right"/>
              <w:rPr>
                <w:rFonts w:ascii="Arial" w:hAnsi="Arial" w:cs="Arial"/>
                <w:sz w:val="20"/>
                <w:szCs w:val="20"/>
                <w:lang w:val="it-IT" w:eastAsia="it-IT"/>
              </w:rPr>
            </w:pPr>
            <w:r w:rsidRPr="00634614">
              <w:rPr>
                <w:rFonts w:ascii="Arial" w:hAnsi="Arial" w:cs="Arial"/>
                <w:sz w:val="20"/>
                <w:szCs w:val="20"/>
                <w:lang w:val="it-IT" w:eastAsia="it-IT"/>
              </w:rPr>
              <w:t>-150.038</w:t>
            </w:r>
          </w:p>
        </w:tc>
        <w:tc>
          <w:tcPr>
            <w:tcW w:w="514"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jc w:val="right"/>
              <w:rPr>
                <w:rFonts w:ascii="Arial" w:hAnsi="Arial" w:cs="Arial"/>
                <w:sz w:val="20"/>
                <w:szCs w:val="20"/>
                <w:lang w:val="it-IT" w:eastAsia="it-IT"/>
              </w:rPr>
            </w:pPr>
            <w:r w:rsidRPr="00634614">
              <w:rPr>
                <w:rFonts w:ascii="Arial" w:hAnsi="Arial" w:cs="Arial"/>
                <w:sz w:val="20"/>
                <w:szCs w:val="20"/>
                <w:lang w:val="it-IT" w:eastAsia="it-IT"/>
              </w:rPr>
              <w:t xml:space="preserve">11.397 </w:t>
            </w:r>
          </w:p>
        </w:tc>
        <w:tc>
          <w:tcPr>
            <w:tcW w:w="476"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jc w:val="right"/>
              <w:rPr>
                <w:rFonts w:ascii="Arial" w:hAnsi="Arial" w:cs="Arial"/>
                <w:sz w:val="20"/>
                <w:szCs w:val="20"/>
                <w:lang w:val="it-IT" w:eastAsia="it-IT"/>
              </w:rPr>
            </w:pPr>
            <w:r w:rsidRPr="00634614">
              <w:rPr>
                <w:rFonts w:ascii="Arial" w:hAnsi="Arial" w:cs="Arial"/>
                <w:sz w:val="20"/>
                <w:szCs w:val="20"/>
                <w:lang w:val="it-IT" w:eastAsia="it-IT"/>
              </w:rPr>
              <w:t>-7,60%</w:t>
            </w:r>
          </w:p>
        </w:tc>
      </w:tr>
      <w:tr w:rsidR="00634614" w:rsidRPr="00634614" w:rsidTr="00634614">
        <w:trPr>
          <w:trHeight w:val="300"/>
        </w:trPr>
        <w:tc>
          <w:tcPr>
            <w:tcW w:w="326" w:type="pct"/>
            <w:tcBorders>
              <w:top w:val="nil"/>
              <w:left w:val="single" w:sz="4" w:space="0" w:color="auto"/>
              <w:bottom w:val="single" w:sz="4" w:space="0" w:color="auto"/>
              <w:right w:val="single" w:sz="4" w:space="0" w:color="auto"/>
            </w:tcBorders>
            <w:shd w:val="clear" w:color="auto" w:fill="auto"/>
            <w:vAlign w:val="center"/>
            <w:hideMark/>
          </w:tcPr>
          <w:p w:rsidR="00634614" w:rsidRPr="00634614" w:rsidRDefault="00634614" w:rsidP="00634614">
            <w:pPr>
              <w:rPr>
                <w:rFonts w:ascii="Arial" w:hAnsi="Arial" w:cs="Arial"/>
                <w:lang w:val="it-IT" w:eastAsia="it-IT"/>
              </w:rPr>
            </w:pPr>
            <w:r w:rsidRPr="00634614">
              <w:rPr>
                <w:rFonts w:ascii="Arial" w:hAnsi="Arial" w:cs="Arial"/>
                <w:lang w:val="it-IT" w:eastAsia="it-IT"/>
              </w:rPr>
              <w:t>A2.2</w:t>
            </w:r>
          </w:p>
        </w:tc>
        <w:tc>
          <w:tcPr>
            <w:tcW w:w="1721"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rPr>
                <w:rFonts w:ascii="Arial" w:hAnsi="Arial" w:cs="Arial"/>
                <w:lang w:val="it-IT" w:eastAsia="it-IT"/>
              </w:rPr>
            </w:pPr>
            <w:r w:rsidRPr="00634614">
              <w:rPr>
                <w:rFonts w:ascii="Arial" w:hAnsi="Arial" w:cs="Arial"/>
                <w:lang w:val="it-IT" w:eastAsia="it-IT"/>
              </w:rPr>
              <w:t>Saldo mobilità non in compensazione infra</w:t>
            </w:r>
          </w:p>
        </w:tc>
        <w:tc>
          <w:tcPr>
            <w:tcW w:w="514"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jc w:val="right"/>
              <w:rPr>
                <w:rFonts w:ascii="Arial" w:hAnsi="Arial" w:cs="Arial"/>
                <w:sz w:val="20"/>
                <w:szCs w:val="20"/>
                <w:lang w:val="it-IT" w:eastAsia="it-IT"/>
              </w:rPr>
            </w:pPr>
            <w:r w:rsidRPr="00634614">
              <w:rPr>
                <w:rFonts w:ascii="Arial" w:hAnsi="Arial" w:cs="Arial"/>
                <w:sz w:val="20"/>
                <w:szCs w:val="20"/>
                <w:lang w:val="it-IT" w:eastAsia="it-IT"/>
              </w:rPr>
              <w:t xml:space="preserve">-2.391 </w:t>
            </w:r>
          </w:p>
        </w:tc>
        <w:tc>
          <w:tcPr>
            <w:tcW w:w="419"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jc w:val="right"/>
              <w:rPr>
                <w:rFonts w:ascii="Arial" w:hAnsi="Arial" w:cs="Arial"/>
                <w:sz w:val="20"/>
                <w:szCs w:val="20"/>
                <w:lang w:val="it-IT" w:eastAsia="it-IT"/>
              </w:rPr>
            </w:pPr>
            <w:r w:rsidRPr="00634614">
              <w:rPr>
                <w:rFonts w:ascii="Arial" w:hAnsi="Arial" w:cs="Arial"/>
                <w:sz w:val="20"/>
                <w:szCs w:val="20"/>
                <w:lang w:val="it-IT" w:eastAsia="it-IT"/>
              </w:rPr>
              <w:t xml:space="preserve">-41 </w:t>
            </w:r>
          </w:p>
        </w:tc>
        <w:tc>
          <w:tcPr>
            <w:tcW w:w="514" w:type="pct"/>
            <w:tcBorders>
              <w:top w:val="nil"/>
              <w:left w:val="nil"/>
              <w:bottom w:val="single" w:sz="4" w:space="0" w:color="auto"/>
              <w:right w:val="single" w:sz="4" w:space="0" w:color="auto"/>
            </w:tcBorders>
            <w:shd w:val="clear" w:color="000000" w:fill="DDEBF7"/>
            <w:vAlign w:val="center"/>
            <w:hideMark/>
          </w:tcPr>
          <w:p w:rsidR="00634614" w:rsidRPr="00634614" w:rsidRDefault="00634614" w:rsidP="00634614">
            <w:pPr>
              <w:jc w:val="right"/>
              <w:rPr>
                <w:rFonts w:ascii="Arial" w:hAnsi="Arial" w:cs="Arial"/>
                <w:sz w:val="20"/>
                <w:szCs w:val="20"/>
                <w:lang w:val="it-IT" w:eastAsia="it-IT"/>
              </w:rPr>
            </w:pPr>
            <w:r w:rsidRPr="00634614">
              <w:rPr>
                <w:rFonts w:ascii="Arial" w:hAnsi="Arial" w:cs="Arial"/>
                <w:sz w:val="20"/>
                <w:szCs w:val="20"/>
                <w:lang w:val="it-IT" w:eastAsia="it-IT"/>
              </w:rPr>
              <w:t>-2.350</w:t>
            </w:r>
          </w:p>
        </w:tc>
        <w:tc>
          <w:tcPr>
            <w:tcW w:w="514" w:type="pct"/>
            <w:tcBorders>
              <w:top w:val="nil"/>
              <w:left w:val="nil"/>
              <w:bottom w:val="single" w:sz="4" w:space="0" w:color="auto"/>
              <w:right w:val="single" w:sz="4" w:space="0" w:color="auto"/>
            </w:tcBorders>
            <w:shd w:val="clear" w:color="000000" w:fill="DDEBF7"/>
            <w:vAlign w:val="center"/>
            <w:hideMark/>
          </w:tcPr>
          <w:p w:rsidR="00634614" w:rsidRPr="00634614" w:rsidRDefault="00634614" w:rsidP="00634614">
            <w:pPr>
              <w:jc w:val="right"/>
              <w:rPr>
                <w:rFonts w:ascii="Arial" w:hAnsi="Arial" w:cs="Arial"/>
                <w:sz w:val="20"/>
                <w:szCs w:val="20"/>
                <w:lang w:val="it-IT" w:eastAsia="it-IT"/>
              </w:rPr>
            </w:pPr>
            <w:r w:rsidRPr="00634614">
              <w:rPr>
                <w:rFonts w:ascii="Arial" w:hAnsi="Arial" w:cs="Arial"/>
                <w:sz w:val="20"/>
                <w:szCs w:val="20"/>
                <w:lang w:val="it-IT" w:eastAsia="it-IT"/>
              </w:rPr>
              <w:t>-2.819</w:t>
            </w:r>
          </w:p>
        </w:tc>
        <w:tc>
          <w:tcPr>
            <w:tcW w:w="514"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jc w:val="right"/>
              <w:rPr>
                <w:rFonts w:ascii="Arial" w:hAnsi="Arial" w:cs="Arial"/>
                <w:sz w:val="20"/>
                <w:szCs w:val="20"/>
                <w:lang w:val="it-IT" w:eastAsia="it-IT"/>
              </w:rPr>
            </w:pPr>
            <w:r w:rsidRPr="00634614">
              <w:rPr>
                <w:rFonts w:ascii="Arial" w:hAnsi="Arial" w:cs="Arial"/>
                <w:sz w:val="20"/>
                <w:szCs w:val="20"/>
                <w:lang w:val="it-IT" w:eastAsia="it-IT"/>
              </w:rPr>
              <w:t xml:space="preserve">469 </w:t>
            </w:r>
          </w:p>
        </w:tc>
        <w:tc>
          <w:tcPr>
            <w:tcW w:w="476"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jc w:val="right"/>
              <w:rPr>
                <w:rFonts w:ascii="Arial" w:hAnsi="Arial" w:cs="Arial"/>
                <w:sz w:val="20"/>
                <w:szCs w:val="20"/>
                <w:lang w:val="it-IT" w:eastAsia="it-IT"/>
              </w:rPr>
            </w:pPr>
            <w:r w:rsidRPr="00634614">
              <w:rPr>
                <w:rFonts w:ascii="Arial" w:hAnsi="Arial" w:cs="Arial"/>
                <w:sz w:val="20"/>
                <w:szCs w:val="20"/>
                <w:lang w:val="it-IT" w:eastAsia="it-IT"/>
              </w:rPr>
              <w:t>-16,62%</w:t>
            </w:r>
          </w:p>
        </w:tc>
      </w:tr>
      <w:tr w:rsidR="00634614" w:rsidRPr="00634614" w:rsidTr="00634614">
        <w:trPr>
          <w:trHeight w:val="300"/>
        </w:trPr>
        <w:tc>
          <w:tcPr>
            <w:tcW w:w="326" w:type="pct"/>
            <w:tcBorders>
              <w:top w:val="nil"/>
              <w:left w:val="single" w:sz="4" w:space="0" w:color="auto"/>
              <w:bottom w:val="single" w:sz="4" w:space="0" w:color="auto"/>
              <w:right w:val="single" w:sz="4" w:space="0" w:color="auto"/>
            </w:tcBorders>
            <w:shd w:val="clear" w:color="auto" w:fill="auto"/>
            <w:vAlign w:val="center"/>
            <w:hideMark/>
          </w:tcPr>
          <w:p w:rsidR="00634614" w:rsidRPr="00634614" w:rsidRDefault="00634614" w:rsidP="00634614">
            <w:pPr>
              <w:rPr>
                <w:rFonts w:ascii="Arial" w:hAnsi="Arial" w:cs="Arial"/>
                <w:lang w:val="it-IT" w:eastAsia="it-IT"/>
              </w:rPr>
            </w:pPr>
            <w:r w:rsidRPr="00634614">
              <w:rPr>
                <w:rFonts w:ascii="Arial" w:hAnsi="Arial" w:cs="Arial"/>
                <w:lang w:val="it-IT" w:eastAsia="it-IT"/>
              </w:rPr>
              <w:t>A2.3</w:t>
            </w:r>
          </w:p>
        </w:tc>
        <w:tc>
          <w:tcPr>
            <w:tcW w:w="1721"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rPr>
                <w:rFonts w:ascii="Arial" w:hAnsi="Arial" w:cs="Arial"/>
                <w:lang w:val="it-IT" w:eastAsia="it-IT"/>
              </w:rPr>
            </w:pPr>
            <w:r w:rsidRPr="00634614">
              <w:rPr>
                <w:rFonts w:ascii="Arial" w:hAnsi="Arial" w:cs="Arial"/>
                <w:lang w:val="it-IT" w:eastAsia="it-IT"/>
              </w:rPr>
              <w:t>Saldo mobilità in compensazione extra</w:t>
            </w:r>
          </w:p>
        </w:tc>
        <w:tc>
          <w:tcPr>
            <w:tcW w:w="514"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jc w:val="right"/>
              <w:rPr>
                <w:rFonts w:ascii="Arial" w:hAnsi="Arial" w:cs="Arial"/>
                <w:sz w:val="20"/>
                <w:szCs w:val="20"/>
                <w:lang w:val="it-IT" w:eastAsia="it-IT"/>
              </w:rPr>
            </w:pPr>
            <w:r w:rsidRPr="00634614">
              <w:rPr>
                <w:rFonts w:ascii="Arial" w:hAnsi="Arial" w:cs="Arial"/>
                <w:sz w:val="20"/>
                <w:szCs w:val="20"/>
                <w:lang w:val="it-IT" w:eastAsia="it-IT"/>
              </w:rPr>
              <w:t xml:space="preserve">-32.918 </w:t>
            </w:r>
          </w:p>
        </w:tc>
        <w:tc>
          <w:tcPr>
            <w:tcW w:w="419"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jc w:val="right"/>
              <w:rPr>
                <w:rFonts w:ascii="Arial" w:hAnsi="Arial" w:cs="Arial"/>
                <w:sz w:val="20"/>
                <w:szCs w:val="20"/>
                <w:lang w:val="it-IT" w:eastAsia="it-IT"/>
              </w:rPr>
            </w:pPr>
            <w:r w:rsidRPr="00634614">
              <w:rPr>
                <w:rFonts w:ascii="Arial" w:hAnsi="Arial" w:cs="Arial"/>
                <w:sz w:val="20"/>
                <w:szCs w:val="20"/>
                <w:lang w:val="it-IT" w:eastAsia="it-IT"/>
              </w:rPr>
              <w:t xml:space="preserve">0 </w:t>
            </w:r>
          </w:p>
        </w:tc>
        <w:tc>
          <w:tcPr>
            <w:tcW w:w="514" w:type="pct"/>
            <w:tcBorders>
              <w:top w:val="nil"/>
              <w:left w:val="nil"/>
              <w:bottom w:val="single" w:sz="4" w:space="0" w:color="auto"/>
              <w:right w:val="single" w:sz="4" w:space="0" w:color="auto"/>
            </w:tcBorders>
            <w:shd w:val="clear" w:color="000000" w:fill="DDEBF7"/>
            <w:vAlign w:val="center"/>
            <w:hideMark/>
          </w:tcPr>
          <w:p w:rsidR="00634614" w:rsidRPr="00634614" w:rsidRDefault="00634614" w:rsidP="00634614">
            <w:pPr>
              <w:jc w:val="right"/>
              <w:rPr>
                <w:rFonts w:ascii="Arial" w:hAnsi="Arial" w:cs="Arial"/>
                <w:sz w:val="20"/>
                <w:szCs w:val="20"/>
                <w:lang w:val="it-IT" w:eastAsia="it-IT"/>
              </w:rPr>
            </w:pPr>
            <w:r w:rsidRPr="00634614">
              <w:rPr>
                <w:rFonts w:ascii="Arial" w:hAnsi="Arial" w:cs="Arial"/>
                <w:sz w:val="20"/>
                <w:szCs w:val="20"/>
                <w:lang w:val="it-IT" w:eastAsia="it-IT"/>
              </w:rPr>
              <w:t>-32.918</w:t>
            </w:r>
          </w:p>
        </w:tc>
        <w:tc>
          <w:tcPr>
            <w:tcW w:w="514" w:type="pct"/>
            <w:tcBorders>
              <w:top w:val="nil"/>
              <w:left w:val="nil"/>
              <w:bottom w:val="single" w:sz="4" w:space="0" w:color="auto"/>
              <w:right w:val="single" w:sz="4" w:space="0" w:color="auto"/>
            </w:tcBorders>
            <w:shd w:val="clear" w:color="000000" w:fill="DDEBF7"/>
            <w:vAlign w:val="center"/>
            <w:hideMark/>
          </w:tcPr>
          <w:p w:rsidR="00634614" w:rsidRPr="00634614" w:rsidRDefault="00634614" w:rsidP="00634614">
            <w:pPr>
              <w:jc w:val="right"/>
              <w:rPr>
                <w:rFonts w:ascii="Arial" w:hAnsi="Arial" w:cs="Arial"/>
                <w:sz w:val="20"/>
                <w:szCs w:val="20"/>
                <w:lang w:val="it-IT" w:eastAsia="it-IT"/>
              </w:rPr>
            </w:pPr>
            <w:r w:rsidRPr="00634614">
              <w:rPr>
                <w:rFonts w:ascii="Arial" w:hAnsi="Arial" w:cs="Arial"/>
                <w:sz w:val="20"/>
                <w:szCs w:val="20"/>
                <w:lang w:val="it-IT" w:eastAsia="it-IT"/>
              </w:rPr>
              <w:t>-28.523</w:t>
            </w:r>
          </w:p>
        </w:tc>
        <w:tc>
          <w:tcPr>
            <w:tcW w:w="514"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jc w:val="right"/>
              <w:rPr>
                <w:rFonts w:ascii="Arial" w:hAnsi="Arial" w:cs="Arial"/>
                <w:sz w:val="20"/>
                <w:szCs w:val="20"/>
                <w:lang w:val="it-IT" w:eastAsia="it-IT"/>
              </w:rPr>
            </w:pPr>
            <w:r w:rsidRPr="00634614">
              <w:rPr>
                <w:rFonts w:ascii="Arial" w:hAnsi="Arial" w:cs="Arial"/>
                <w:sz w:val="20"/>
                <w:szCs w:val="20"/>
                <w:lang w:val="it-IT" w:eastAsia="it-IT"/>
              </w:rPr>
              <w:t xml:space="preserve">-4.396 </w:t>
            </w:r>
          </w:p>
        </w:tc>
        <w:tc>
          <w:tcPr>
            <w:tcW w:w="476"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jc w:val="right"/>
              <w:rPr>
                <w:rFonts w:ascii="Arial" w:hAnsi="Arial" w:cs="Arial"/>
                <w:sz w:val="20"/>
                <w:szCs w:val="20"/>
                <w:lang w:val="it-IT" w:eastAsia="it-IT"/>
              </w:rPr>
            </w:pPr>
            <w:r w:rsidRPr="00634614">
              <w:rPr>
                <w:rFonts w:ascii="Arial" w:hAnsi="Arial" w:cs="Arial"/>
                <w:sz w:val="20"/>
                <w:szCs w:val="20"/>
                <w:lang w:val="it-IT" w:eastAsia="it-IT"/>
              </w:rPr>
              <w:t>15,41%</w:t>
            </w:r>
          </w:p>
        </w:tc>
      </w:tr>
      <w:tr w:rsidR="00634614" w:rsidRPr="00634614" w:rsidTr="00634614">
        <w:trPr>
          <w:trHeight w:val="300"/>
        </w:trPr>
        <w:tc>
          <w:tcPr>
            <w:tcW w:w="326" w:type="pct"/>
            <w:tcBorders>
              <w:top w:val="nil"/>
              <w:left w:val="single" w:sz="4" w:space="0" w:color="auto"/>
              <w:bottom w:val="single" w:sz="4" w:space="0" w:color="auto"/>
              <w:right w:val="single" w:sz="4" w:space="0" w:color="auto"/>
            </w:tcBorders>
            <w:shd w:val="clear" w:color="auto" w:fill="auto"/>
            <w:vAlign w:val="center"/>
            <w:hideMark/>
          </w:tcPr>
          <w:p w:rsidR="00634614" w:rsidRPr="00634614" w:rsidRDefault="00634614" w:rsidP="00634614">
            <w:pPr>
              <w:rPr>
                <w:rFonts w:ascii="Arial" w:hAnsi="Arial" w:cs="Arial"/>
                <w:lang w:val="it-IT" w:eastAsia="it-IT"/>
              </w:rPr>
            </w:pPr>
            <w:r w:rsidRPr="00634614">
              <w:rPr>
                <w:rFonts w:ascii="Arial" w:hAnsi="Arial" w:cs="Arial"/>
                <w:lang w:val="it-IT" w:eastAsia="it-IT"/>
              </w:rPr>
              <w:t>A2.4</w:t>
            </w:r>
          </w:p>
        </w:tc>
        <w:tc>
          <w:tcPr>
            <w:tcW w:w="1721"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rPr>
                <w:rFonts w:ascii="Arial" w:hAnsi="Arial" w:cs="Arial"/>
                <w:lang w:val="it-IT" w:eastAsia="it-IT"/>
              </w:rPr>
            </w:pPr>
            <w:r w:rsidRPr="00634614">
              <w:rPr>
                <w:rFonts w:ascii="Arial" w:hAnsi="Arial" w:cs="Arial"/>
                <w:lang w:val="it-IT" w:eastAsia="it-IT"/>
              </w:rPr>
              <w:t>Saldo mobilità non in compensazione extra</w:t>
            </w:r>
          </w:p>
        </w:tc>
        <w:tc>
          <w:tcPr>
            <w:tcW w:w="514"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jc w:val="right"/>
              <w:rPr>
                <w:rFonts w:ascii="Arial" w:hAnsi="Arial" w:cs="Arial"/>
                <w:sz w:val="20"/>
                <w:szCs w:val="20"/>
                <w:lang w:val="it-IT" w:eastAsia="it-IT"/>
              </w:rPr>
            </w:pPr>
            <w:r w:rsidRPr="00634614">
              <w:rPr>
                <w:rFonts w:ascii="Arial" w:hAnsi="Arial" w:cs="Arial"/>
                <w:sz w:val="20"/>
                <w:szCs w:val="20"/>
                <w:lang w:val="it-IT" w:eastAsia="it-IT"/>
              </w:rPr>
              <w:t xml:space="preserve">-576 </w:t>
            </w:r>
          </w:p>
        </w:tc>
        <w:tc>
          <w:tcPr>
            <w:tcW w:w="419"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jc w:val="right"/>
              <w:rPr>
                <w:rFonts w:ascii="Arial" w:hAnsi="Arial" w:cs="Arial"/>
                <w:sz w:val="20"/>
                <w:szCs w:val="20"/>
                <w:lang w:val="it-IT" w:eastAsia="it-IT"/>
              </w:rPr>
            </w:pPr>
            <w:r w:rsidRPr="00634614">
              <w:rPr>
                <w:rFonts w:ascii="Arial" w:hAnsi="Arial" w:cs="Arial"/>
                <w:sz w:val="20"/>
                <w:szCs w:val="20"/>
                <w:lang w:val="it-IT" w:eastAsia="it-IT"/>
              </w:rPr>
              <w:t xml:space="preserve">0 </w:t>
            </w:r>
          </w:p>
        </w:tc>
        <w:tc>
          <w:tcPr>
            <w:tcW w:w="514" w:type="pct"/>
            <w:tcBorders>
              <w:top w:val="nil"/>
              <w:left w:val="nil"/>
              <w:bottom w:val="single" w:sz="4" w:space="0" w:color="auto"/>
              <w:right w:val="single" w:sz="4" w:space="0" w:color="auto"/>
            </w:tcBorders>
            <w:shd w:val="clear" w:color="000000" w:fill="DDEBF7"/>
            <w:vAlign w:val="center"/>
            <w:hideMark/>
          </w:tcPr>
          <w:p w:rsidR="00634614" w:rsidRPr="00634614" w:rsidRDefault="00634614" w:rsidP="00634614">
            <w:pPr>
              <w:jc w:val="right"/>
              <w:rPr>
                <w:rFonts w:ascii="Arial" w:hAnsi="Arial" w:cs="Arial"/>
                <w:sz w:val="20"/>
                <w:szCs w:val="20"/>
                <w:lang w:val="it-IT" w:eastAsia="it-IT"/>
              </w:rPr>
            </w:pPr>
            <w:r w:rsidRPr="00634614">
              <w:rPr>
                <w:rFonts w:ascii="Arial" w:hAnsi="Arial" w:cs="Arial"/>
                <w:sz w:val="20"/>
                <w:szCs w:val="20"/>
                <w:lang w:val="it-IT" w:eastAsia="it-IT"/>
              </w:rPr>
              <w:t>-576</w:t>
            </w:r>
          </w:p>
        </w:tc>
        <w:tc>
          <w:tcPr>
            <w:tcW w:w="514" w:type="pct"/>
            <w:tcBorders>
              <w:top w:val="nil"/>
              <w:left w:val="nil"/>
              <w:bottom w:val="single" w:sz="4" w:space="0" w:color="auto"/>
              <w:right w:val="single" w:sz="4" w:space="0" w:color="auto"/>
            </w:tcBorders>
            <w:shd w:val="clear" w:color="000000" w:fill="DDEBF7"/>
            <w:vAlign w:val="center"/>
            <w:hideMark/>
          </w:tcPr>
          <w:p w:rsidR="00634614" w:rsidRPr="00634614" w:rsidRDefault="00634614" w:rsidP="00634614">
            <w:pPr>
              <w:jc w:val="right"/>
              <w:rPr>
                <w:rFonts w:ascii="Arial" w:hAnsi="Arial" w:cs="Arial"/>
                <w:sz w:val="20"/>
                <w:szCs w:val="20"/>
                <w:lang w:val="it-IT" w:eastAsia="it-IT"/>
              </w:rPr>
            </w:pPr>
            <w:r w:rsidRPr="00634614">
              <w:rPr>
                <w:rFonts w:ascii="Arial" w:hAnsi="Arial" w:cs="Arial"/>
                <w:sz w:val="20"/>
                <w:szCs w:val="20"/>
                <w:lang w:val="it-IT" w:eastAsia="it-IT"/>
              </w:rPr>
              <w:t>-453</w:t>
            </w:r>
          </w:p>
        </w:tc>
        <w:tc>
          <w:tcPr>
            <w:tcW w:w="514"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jc w:val="right"/>
              <w:rPr>
                <w:rFonts w:ascii="Arial" w:hAnsi="Arial" w:cs="Arial"/>
                <w:sz w:val="20"/>
                <w:szCs w:val="20"/>
                <w:lang w:val="it-IT" w:eastAsia="it-IT"/>
              </w:rPr>
            </w:pPr>
            <w:r w:rsidRPr="00634614">
              <w:rPr>
                <w:rFonts w:ascii="Arial" w:hAnsi="Arial" w:cs="Arial"/>
                <w:sz w:val="20"/>
                <w:szCs w:val="20"/>
                <w:lang w:val="it-IT" w:eastAsia="it-IT"/>
              </w:rPr>
              <w:t xml:space="preserve">-123 </w:t>
            </w:r>
          </w:p>
        </w:tc>
        <w:tc>
          <w:tcPr>
            <w:tcW w:w="476"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jc w:val="right"/>
              <w:rPr>
                <w:rFonts w:ascii="Arial" w:hAnsi="Arial" w:cs="Arial"/>
                <w:sz w:val="20"/>
                <w:szCs w:val="20"/>
                <w:lang w:val="it-IT" w:eastAsia="it-IT"/>
              </w:rPr>
            </w:pPr>
            <w:r w:rsidRPr="00634614">
              <w:rPr>
                <w:rFonts w:ascii="Arial" w:hAnsi="Arial" w:cs="Arial"/>
                <w:sz w:val="20"/>
                <w:szCs w:val="20"/>
                <w:lang w:val="it-IT" w:eastAsia="it-IT"/>
              </w:rPr>
              <w:t>27,17%</w:t>
            </w:r>
          </w:p>
        </w:tc>
      </w:tr>
      <w:tr w:rsidR="00634614" w:rsidRPr="00634614" w:rsidTr="00634614">
        <w:trPr>
          <w:trHeight w:val="300"/>
        </w:trPr>
        <w:tc>
          <w:tcPr>
            <w:tcW w:w="326" w:type="pct"/>
            <w:tcBorders>
              <w:top w:val="nil"/>
              <w:left w:val="single" w:sz="4" w:space="0" w:color="auto"/>
              <w:bottom w:val="single" w:sz="4" w:space="0" w:color="auto"/>
              <w:right w:val="single" w:sz="4" w:space="0" w:color="auto"/>
            </w:tcBorders>
            <w:shd w:val="clear" w:color="auto" w:fill="auto"/>
            <w:vAlign w:val="center"/>
            <w:hideMark/>
          </w:tcPr>
          <w:p w:rsidR="00634614" w:rsidRPr="00634614" w:rsidRDefault="00634614" w:rsidP="00634614">
            <w:pPr>
              <w:rPr>
                <w:rFonts w:ascii="Arial" w:hAnsi="Arial" w:cs="Arial"/>
                <w:lang w:val="it-IT" w:eastAsia="it-IT"/>
              </w:rPr>
            </w:pPr>
            <w:r w:rsidRPr="00634614">
              <w:rPr>
                <w:rFonts w:ascii="Arial" w:hAnsi="Arial" w:cs="Arial"/>
                <w:lang w:val="it-IT" w:eastAsia="it-IT"/>
              </w:rPr>
              <w:t>A2.5</w:t>
            </w:r>
          </w:p>
        </w:tc>
        <w:tc>
          <w:tcPr>
            <w:tcW w:w="1721"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rPr>
                <w:rFonts w:ascii="Arial" w:hAnsi="Arial" w:cs="Arial"/>
                <w:lang w:val="it-IT" w:eastAsia="it-IT"/>
              </w:rPr>
            </w:pPr>
            <w:r w:rsidRPr="00634614">
              <w:rPr>
                <w:rFonts w:ascii="Arial" w:hAnsi="Arial" w:cs="Arial"/>
                <w:lang w:val="it-IT" w:eastAsia="it-IT"/>
              </w:rPr>
              <w:t>Saldo infragruppo regionale</w:t>
            </w:r>
          </w:p>
        </w:tc>
        <w:tc>
          <w:tcPr>
            <w:tcW w:w="514"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jc w:val="right"/>
              <w:rPr>
                <w:rFonts w:ascii="Arial" w:hAnsi="Arial" w:cs="Arial"/>
                <w:sz w:val="20"/>
                <w:szCs w:val="20"/>
                <w:lang w:val="it-IT" w:eastAsia="it-IT"/>
              </w:rPr>
            </w:pPr>
            <w:r w:rsidRPr="00634614">
              <w:rPr>
                <w:rFonts w:ascii="Arial" w:hAnsi="Arial" w:cs="Arial"/>
                <w:sz w:val="20"/>
                <w:szCs w:val="20"/>
                <w:lang w:val="it-IT" w:eastAsia="it-IT"/>
              </w:rPr>
              <w:t xml:space="preserve">-17.614 </w:t>
            </w:r>
          </w:p>
        </w:tc>
        <w:tc>
          <w:tcPr>
            <w:tcW w:w="419"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jc w:val="right"/>
              <w:rPr>
                <w:rFonts w:ascii="Arial" w:hAnsi="Arial" w:cs="Arial"/>
                <w:sz w:val="20"/>
                <w:szCs w:val="20"/>
                <w:lang w:val="it-IT" w:eastAsia="it-IT"/>
              </w:rPr>
            </w:pPr>
            <w:r w:rsidRPr="00634614">
              <w:rPr>
                <w:rFonts w:ascii="Arial" w:hAnsi="Arial" w:cs="Arial"/>
                <w:sz w:val="20"/>
                <w:szCs w:val="20"/>
                <w:lang w:val="it-IT" w:eastAsia="it-IT"/>
              </w:rPr>
              <w:t xml:space="preserve">152 </w:t>
            </w:r>
          </w:p>
        </w:tc>
        <w:tc>
          <w:tcPr>
            <w:tcW w:w="514" w:type="pct"/>
            <w:tcBorders>
              <w:top w:val="nil"/>
              <w:left w:val="nil"/>
              <w:bottom w:val="single" w:sz="4" w:space="0" w:color="auto"/>
              <w:right w:val="single" w:sz="4" w:space="0" w:color="auto"/>
            </w:tcBorders>
            <w:shd w:val="clear" w:color="000000" w:fill="DDEBF7"/>
            <w:vAlign w:val="center"/>
            <w:hideMark/>
          </w:tcPr>
          <w:p w:rsidR="00634614" w:rsidRPr="00634614" w:rsidRDefault="00634614" w:rsidP="00634614">
            <w:pPr>
              <w:jc w:val="right"/>
              <w:rPr>
                <w:rFonts w:ascii="Arial" w:hAnsi="Arial" w:cs="Arial"/>
                <w:sz w:val="20"/>
                <w:szCs w:val="20"/>
                <w:lang w:val="it-IT" w:eastAsia="it-IT"/>
              </w:rPr>
            </w:pPr>
            <w:r w:rsidRPr="00634614">
              <w:rPr>
                <w:rFonts w:ascii="Arial" w:hAnsi="Arial" w:cs="Arial"/>
                <w:sz w:val="20"/>
                <w:szCs w:val="20"/>
                <w:lang w:val="it-IT" w:eastAsia="it-IT"/>
              </w:rPr>
              <w:t>-17.766</w:t>
            </w:r>
          </w:p>
        </w:tc>
        <w:tc>
          <w:tcPr>
            <w:tcW w:w="514" w:type="pct"/>
            <w:tcBorders>
              <w:top w:val="nil"/>
              <w:left w:val="nil"/>
              <w:bottom w:val="single" w:sz="4" w:space="0" w:color="auto"/>
              <w:right w:val="single" w:sz="4" w:space="0" w:color="auto"/>
            </w:tcBorders>
            <w:shd w:val="clear" w:color="000000" w:fill="DDEBF7"/>
            <w:vAlign w:val="center"/>
            <w:hideMark/>
          </w:tcPr>
          <w:p w:rsidR="00634614" w:rsidRPr="00634614" w:rsidRDefault="00634614" w:rsidP="00634614">
            <w:pPr>
              <w:jc w:val="right"/>
              <w:rPr>
                <w:rFonts w:ascii="Arial" w:hAnsi="Arial" w:cs="Arial"/>
                <w:sz w:val="20"/>
                <w:szCs w:val="20"/>
                <w:lang w:val="it-IT" w:eastAsia="it-IT"/>
              </w:rPr>
            </w:pPr>
            <w:r w:rsidRPr="00634614">
              <w:rPr>
                <w:rFonts w:ascii="Arial" w:hAnsi="Arial" w:cs="Arial"/>
                <w:sz w:val="20"/>
                <w:szCs w:val="20"/>
                <w:lang w:val="it-IT" w:eastAsia="it-IT"/>
              </w:rPr>
              <w:t>-15.924</w:t>
            </w:r>
          </w:p>
        </w:tc>
        <w:tc>
          <w:tcPr>
            <w:tcW w:w="514"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jc w:val="right"/>
              <w:rPr>
                <w:rFonts w:ascii="Arial" w:hAnsi="Arial" w:cs="Arial"/>
                <w:sz w:val="20"/>
                <w:szCs w:val="20"/>
                <w:lang w:val="it-IT" w:eastAsia="it-IT"/>
              </w:rPr>
            </w:pPr>
            <w:r w:rsidRPr="00634614">
              <w:rPr>
                <w:rFonts w:ascii="Arial" w:hAnsi="Arial" w:cs="Arial"/>
                <w:sz w:val="20"/>
                <w:szCs w:val="20"/>
                <w:lang w:val="it-IT" w:eastAsia="it-IT"/>
              </w:rPr>
              <w:t xml:space="preserve">-1.842 </w:t>
            </w:r>
          </w:p>
        </w:tc>
        <w:tc>
          <w:tcPr>
            <w:tcW w:w="476"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jc w:val="right"/>
              <w:rPr>
                <w:rFonts w:ascii="Arial" w:hAnsi="Arial" w:cs="Arial"/>
                <w:sz w:val="20"/>
                <w:szCs w:val="20"/>
                <w:lang w:val="it-IT" w:eastAsia="it-IT"/>
              </w:rPr>
            </w:pPr>
            <w:r w:rsidRPr="00634614">
              <w:rPr>
                <w:rFonts w:ascii="Arial" w:hAnsi="Arial" w:cs="Arial"/>
                <w:sz w:val="20"/>
                <w:szCs w:val="20"/>
                <w:lang w:val="it-IT" w:eastAsia="it-IT"/>
              </w:rPr>
              <w:t>11,57%</w:t>
            </w:r>
          </w:p>
        </w:tc>
      </w:tr>
      <w:tr w:rsidR="00634614" w:rsidRPr="00634614" w:rsidTr="00634614">
        <w:trPr>
          <w:trHeight w:val="300"/>
        </w:trPr>
        <w:tc>
          <w:tcPr>
            <w:tcW w:w="326" w:type="pct"/>
            <w:tcBorders>
              <w:top w:val="nil"/>
              <w:left w:val="single" w:sz="4" w:space="0" w:color="auto"/>
              <w:bottom w:val="single" w:sz="4" w:space="0" w:color="auto"/>
              <w:right w:val="single" w:sz="4" w:space="0" w:color="auto"/>
            </w:tcBorders>
            <w:shd w:val="clear" w:color="auto" w:fill="auto"/>
            <w:vAlign w:val="center"/>
            <w:hideMark/>
          </w:tcPr>
          <w:p w:rsidR="00634614" w:rsidRPr="00634614" w:rsidRDefault="00634614" w:rsidP="00634614">
            <w:pPr>
              <w:rPr>
                <w:rFonts w:ascii="Arial" w:hAnsi="Arial" w:cs="Arial"/>
                <w:lang w:val="it-IT" w:eastAsia="it-IT"/>
              </w:rPr>
            </w:pPr>
            <w:r w:rsidRPr="00634614">
              <w:rPr>
                <w:rFonts w:ascii="Arial" w:hAnsi="Arial" w:cs="Arial"/>
                <w:lang w:val="it-IT" w:eastAsia="it-IT"/>
              </w:rPr>
              <w:t>A2.6</w:t>
            </w:r>
          </w:p>
        </w:tc>
        <w:tc>
          <w:tcPr>
            <w:tcW w:w="1721"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rPr>
                <w:rFonts w:ascii="Arial" w:hAnsi="Arial" w:cs="Arial"/>
                <w:lang w:val="it-IT" w:eastAsia="it-IT"/>
              </w:rPr>
            </w:pPr>
            <w:r w:rsidRPr="00634614">
              <w:rPr>
                <w:rFonts w:ascii="Arial" w:hAnsi="Arial" w:cs="Arial"/>
                <w:lang w:val="it-IT" w:eastAsia="it-IT"/>
              </w:rPr>
              <w:t>Saldo mobilità internazionale</w:t>
            </w:r>
          </w:p>
        </w:tc>
        <w:tc>
          <w:tcPr>
            <w:tcW w:w="514"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jc w:val="right"/>
              <w:rPr>
                <w:rFonts w:ascii="Arial" w:hAnsi="Arial" w:cs="Arial"/>
                <w:sz w:val="20"/>
                <w:szCs w:val="20"/>
                <w:lang w:val="it-IT" w:eastAsia="it-IT"/>
              </w:rPr>
            </w:pPr>
            <w:r w:rsidRPr="00634614">
              <w:rPr>
                <w:rFonts w:ascii="Arial" w:hAnsi="Arial" w:cs="Arial"/>
                <w:sz w:val="20"/>
                <w:szCs w:val="20"/>
                <w:lang w:val="it-IT" w:eastAsia="it-IT"/>
              </w:rPr>
              <w:t xml:space="preserve">                   -   </w:t>
            </w:r>
          </w:p>
        </w:tc>
        <w:tc>
          <w:tcPr>
            <w:tcW w:w="419"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jc w:val="right"/>
              <w:rPr>
                <w:rFonts w:ascii="Arial" w:hAnsi="Arial" w:cs="Arial"/>
                <w:sz w:val="20"/>
                <w:szCs w:val="20"/>
                <w:lang w:val="it-IT" w:eastAsia="it-IT"/>
              </w:rPr>
            </w:pPr>
            <w:r w:rsidRPr="00634614">
              <w:rPr>
                <w:rFonts w:ascii="Arial" w:hAnsi="Arial" w:cs="Arial"/>
                <w:sz w:val="20"/>
                <w:szCs w:val="20"/>
                <w:lang w:val="it-IT" w:eastAsia="it-IT"/>
              </w:rPr>
              <w:t xml:space="preserve">                   -   </w:t>
            </w:r>
          </w:p>
        </w:tc>
        <w:tc>
          <w:tcPr>
            <w:tcW w:w="514" w:type="pct"/>
            <w:tcBorders>
              <w:top w:val="nil"/>
              <w:left w:val="nil"/>
              <w:bottom w:val="single" w:sz="4" w:space="0" w:color="auto"/>
              <w:right w:val="single" w:sz="4" w:space="0" w:color="auto"/>
            </w:tcBorders>
            <w:shd w:val="clear" w:color="000000" w:fill="DDEBF7"/>
            <w:vAlign w:val="center"/>
            <w:hideMark/>
          </w:tcPr>
          <w:p w:rsidR="00634614" w:rsidRPr="00634614" w:rsidRDefault="00634614" w:rsidP="00634614">
            <w:pPr>
              <w:jc w:val="right"/>
              <w:rPr>
                <w:rFonts w:ascii="Arial" w:hAnsi="Arial" w:cs="Arial"/>
                <w:sz w:val="20"/>
                <w:szCs w:val="20"/>
                <w:lang w:val="it-IT" w:eastAsia="it-IT"/>
              </w:rPr>
            </w:pPr>
            <w:r w:rsidRPr="00634614">
              <w:rPr>
                <w:rFonts w:ascii="Arial" w:hAnsi="Arial" w:cs="Arial"/>
                <w:sz w:val="20"/>
                <w:szCs w:val="20"/>
                <w:lang w:val="it-IT" w:eastAsia="it-IT"/>
              </w:rPr>
              <w:t>0</w:t>
            </w:r>
          </w:p>
        </w:tc>
        <w:tc>
          <w:tcPr>
            <w:tcW w:w="514" w:type="pct"/>
            <w:tcBorders>
              <w:top w:val="nil"/>
              <w:left w:val="nil"/>
              <w:bottom w:val="single" w:sz="4" w:space="0" w:color="auto"/>
              <w:right w:val="single" w:sz="4" w:space="0" w:color="auto"/>
            </w:tcBorders>
            <w:shd w:val="clear" w:color="000000" w:fill="DDEBF7"/>
            <w:vAlign w:val="center"/>
            <w:hideMark/>
          </w:tcPr>
          <w:p w:rsidR="00634614" w:rsidRPr="00634614" w:rsidRDefault="00634614" w:rsidP="00634614">
            <w:pPr>
              <w:jc w:val="right"/>
              <w:rPr>
                <w:rFonts w:ascii="Arial" w:hAnsi="Arial" w:cs="Arial"/>
                <w:sz w:val="20"/>
                <w:szCs w:val="20"/>
                <w:lang w:val="it-IT" w:eastAsia="it-IT"/>
              </w:rPr>
            </w:pPr>
            <w:r w:rsidRPr="00634614">
              <w:rPr>
                <w:rFonts w:ascii="Arial" w:hAnsi="Arial" w:cs="Arial"/>
                <w:sz w:val="20"/>
                <w:szCs w:val="20"/>
                <w:lang w:val="it-IT" w:eastAsia="it-IT"/>
              </w:rPr>
              <w:t>0</w:t>
            </w:r>
          </w:p>
        </w:tc>
        <w:tc>
          <w:tcPr>
            <w:tcW w:w="514"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jc w:val="right"/>
              <w:rPr>
                <w:rFonts w:ascii="Arial" w:hAnsi="Arial" w:cs="Arial"/>
                <w:sz w:val="20"/>
                <w:szCs w:val="20"/>
                <w:lang w:val="it-IT" w:eastAsia="it-IT"/>
              </w:rPr>
            </w:pPr>
            <w:r w:rsidRPr="00634614">
              <w:rPr>
                <w:rFonts w:ascii="Arial" w:hAnsi="Arial" w:cs="Arial"/>
                <w:sz w:val="20"/>
                <w:szCs w:val="20"/>
                <w:lang w:val="it-IT" w:eastAsia="it-IT"/>
              </w:rPr>
              <w:t xml:space="preserve">                   -   </w:t>
            </w:r>
          </w:p>
        </w:tc>
        <w:tc>
          <w:tcPr>
            <w:tcW w:w="476"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jc w:val="right"/>
              <w:rPr>
                <w:rFonts w:ascii="Arial" w:hAnsi="Arial" w:cs="Arial"/>
                <w:sz w:val="20"/>
                <w:szCs w:val="20"/>
                <w:lang w:val="it-IT" w:eastAsia="it-IT"/>
              </w:rPr>
            </w:pPr>
            <w:r w:rsidRPr="00634614">
              <w:rPr>
                <w:rFonts w:ascii="Arial" w:hAnsi="Arial" w:cs="Arial"/>
                <w:sz w:val="20"/>
                <w:szCs w:val="20"/>
                <w:lang w:val="it-IT" w:eastAsia="it-IT"/>
              </w:rPr>
              <w:t> </w:t>
            </w:r>
          </w:p>
        </w:tc>
      </w:tr>
      <w:tr w:rsidR="00634614" w:rsidRPr="00634614" w:rsidTr="00634614">
        <w:trPr>
          <w:trHeight w:val="300"/>
        </w:trPr>
        <w:tc>
          <w:tcPr>
            <w:tcW w:w="326" w:type="pct"/>
            <w:tcBorders>
              <w:top w:val="nil"/>
              <w:left w:val="single" w:sz="4" w:space="0" w:color="auto"/>
              <w:bottom w:val="single" w:sz="4" w:space="0" w:color="auto"/>
              <w:right w:val="single" w:sz="4" w:space="0" w:color="auto"/>
            </w:tcBorders>
            <w:shd w:val="clear" w:color="auto" w:fill="auto"/>
            <w:vAlign w:val="center"/>
            <w:hideMark/>
          </w:tcPr>
          <w:p w:rsidR="00634614" w:rsidRPr="00634614" w:rsidRDefault="00634614" w:rsidP="00634614">
            <w:pPr>
              <w:rPr>
                <w:rFonts w:ascii="Arial" w:hAnsi="Arial" w:cs="Arial"/>
                <w:b/>
                <w:bCs/>
                <w:color w:val="000000"/>
                <w:lang w:val="it-IT" w:eastAsia="it-IT"/>
              </w:rPr>
            </w:pPr>
            <w:r w:rsidRPr="00634614">
              <w:rPr>
                <w:rFonts w:ascii="Arial" w:hAnsi="Arial" w:cs="Arial"/>
                <w:b/>
                <w:bCs/>
                <w:color w:val="000000"/>
                <w:lang w:val="it-IT" w:eastAsia="it-IT"/>
              </w:rPr>
              <w:t>A2</w:t>
            </w:r>
          </w:p>
        </w:tc>
        <w:tc>
          <w:tcPr>
            <w:tcW w:w="1721" w:type="pct"/>
            <w:tcBorders>
              <w:top w:val="nil"/>
              <w:left w:val="nil"/>
              <w:bottom w:val="single" w:sz="4" w:space="0" w:color="auto"/>
              <w:right w:val="single" w:sz="4" w:space="0" w:color="auto"/>
            </w:tcBorders>
            <w:shd w:val="clear" w:color="auto" w:fill="auto"/>
            <w:vAlign w:val="center"/>
            <w:hideMark/>
          </w:tcPr>
          <w:p w:rsidR="00634614" w:rsidRPr="00634614" w:rsidRDefault="00634614" w:rsidP="00634614">
            <w:pPr>
              <w:rPr>
                <w:rFonts w:ascii="Arial" w:hAnsi="Arial" w:cs="Arial"/>
                <w:b/>
                <w:bCs/>
                <w:lang w:val="it-IT" w:eastAsia="it-IT"/>
              </w:rPr>
            </w:pPr>
            <w:r w:rsidRPr="00634614">
              <w:rPr>
                <w:rFonts w:ascii="Arial" w:hAnsi="Arial" w:cs="Arial"/>
                <w:b/>
                <w:bCs/>
                <w:lang w:val="it-IT" w:eastAsia="it-IT"/>
              </w:rPr>
              <w:t>Saldo Mobilità</w:t>
            </w:r>
          </w:p>
        </w:tc>
        <w:tc>
          <w:tcPr>
            <w:tcW w:w="514" w:type="pct"/>
            <w:tcBorders>
              <w:top w:val="nil"/>
              <w:left w:val="nil"/>
              <w:bottom w:val="single" w:sz="4" w:space="0" w:color="auto"/>
              <w:right w:val="single" w:sz="4" w:space="0" w:color="auto"/>
            </w:tcBorders>
            <w:shd w:val="clear" w:color="auto" w:fill="auto"/>
            <w:noWrap/>
            <w:vAlign w:val="center"/>
            <w:hideMark/>
          </w:tcPr>
          <w:p w:rsidR="00634614" w:rsidRPr="00634614" w:rsidRDefault="00634614" w:rsidP="00634614">
            <w:pPr>
              <w:jc w:val="right"/>
              <w:rPr>
                <w:rFonts w:ascii="Arial" w:hAnsi="Arial" w:cs="Arial"/>
                <w:b/>
                <w:bCs/>
                <w:color w:val="000000"/>
                <w:sz w:val="20"/>
                <w:szCs w:val="20"/>
                <w:lang w:val="it-IT" w:eastAsia="it-IT"/>
              </w:rPr>
            </w:pPr>
            <w:r w:rsidRPr="00634614">
              <w:rPr>
                <w:rFonts w:ascii="Arial" w:hAnsi="Arial" w:cs="Arial"/>
                <w:b/>
                <w:bCs/>
                <w:color w:val="000000"/>
                <w:sz w:val="20"/>
                <w:szCs w:val="20"/>
                <w:lang w:val="it-IT" w:eastAsia="it-IT"/>
              </w:rPr>
              <w:t xml:space="preserve">- 192.140 </w:t>
            </w:r>
          </w:p>
        </w:tc>
        <w:tc>
          <w:tcPr>
            <w:tcW w:w="419" w:type="pct"/>
            <w:tcBorders>
              <w:top w:val="nil"/>
              <w:left w:val="nil"/>
              <w:bottom w:val="single" w:sz="4" w:space="0" w:color="auto"/>
              <w:right w:val="single" w:sz="4" w:space="0" w:color="auto"/>
            </w:tcBorders>
            <w:shd w:val="clear" w:color="auto" w:fill="auto"/>
            <w:noWrap/>
            <w:vAlign w:val="center"/>
            <w:hideMark/>
          </w:tcPr>
          <w:p w:rsidR="00634614" w:rsidRPr="00634614" w:rsidRDefault="00634614" w:rsidP="00634614">
            <w:pPr>
              <w:jc w:val="right"/>
              <w:rPr>
                <w:rFonts w:ascii="Arial" w:hAnsi="Arial" w:cs="Arial"/>
                <w:b/>
                <w:bCs/>
                <w:color w:val="000000"/>
                <w:sz w:val="20"/>
                <w:szCs w:val="20"/>
                <w:lang w:val="it-IT" w:eastAsia="it-IT"/>
              </w:rPr>
            </w:pPr>
            <w:r w:rsidRPr="00634614">
              <w:rPr>
                <w:rFonts w:ascii="Arial" w:hAnsi="Arial" w:cs="Arial"/>
                <w:b/>
                <w:bCs/>
                <w:color w:val="000000"/>
                <w:sz w:val="20"/>
                <w:szCs w:val="20"/>
                <w:lang w:val="it-IT" w:eastAsia="it-IT"/>
              </w:rPr>
              <w:t xml:space="preserve">  111 </w:t>
            </w:r>
          </w:p>
        </w:tc>
        <w:tc>
          <w:tcPr>
            <w:tcW w:w="514" w:type="pct"/>
            <w:tcBorders>
              <w:top w:val="nil"/>
              <w:left w:val="nil"/>
              <w:bottom w:val="single" w:sz="4" w:space="0" w:color="auto"/>
              <w:right w:val="single" w:sz="4" w:space="0" w:color="auto"/>
            </w:tcBorders>
            <w:shd w:val="clear" w:color="000000" w:fill="DDEBF7"/>
            <w:noWrap/>
            <w:vAlign w:val="center"/>
            <w:hideMark/>
          </w:tcPr>
          <w:p w:rsidR="00634614" w:rsidRPr="00634614" w:rsidRDefault="00634614" w:rsidP="00634614">
            <w:pPr>
              <w:jc w:val="right"/>
              <w:rPr>
                <w:rFonts w:ascii="Arial" w:hAnsi="Arial" w:cs="Arial"/>
                <w:b/>
                <w:bCs/>
                <w:color w:val="000000"/>
                <w:sz w:val="20"/>
                <w:szCs w:val="20"/>
                <w:lang w:val="it-IT" w:eastAsia="it-IT"/>
              </w:rPr>
            </w:pPr>
            <w:r w:rsidRPr="00634614">
              <w:rPr>
                <w:rFonts w:ascii="Arial" w:hAnsi="Arial" w:cs="Arial"/>
                <w:b/>
                <w:bCs/>
                <w:color w:val="000000"/>
                <w:sz w:val="20"/>
                <w:szCs w:val="20"/>
                <w:lang w:val="it-IT" w:eastAsia="it-IT"/>
              </w:rPr>
              <w:t>-192.252</w:t>
            </w:r>
          </w:p>
        </w:tc>
        <w:tc>
          <w:tcPr>
            <w:tcW w:w="514" w:type="pct"/>
            <w:tcBorders>
              <w:top w:val="nil"/>
              <w:left w:val="nil"/>
              <w:bottom w:val="single" w:sz="4" w:space="0" w:color="auto"/>
              <w:right w:val="single" w:sz="4" w:space="0" w:color="auto"/>
            </w:tcBorders>
            <w:shd w:val="clear" w:color="000000" w:fill="DDEBF7"/>
            <w:noWrap/>
            <w:vAlign w:val="center"/>
            <w:hideMark/>
          </w:tcPr>
          <w:p w:rsidR="00634614" w:rsidRPr="00634614" w:rsidRDefault="00634614" w:rsidP="00634614">
            <w:pPr>
              <w:jc w:val="right"/>
              <w:rPr>
                <w:rFonts w:ascii="Arial" w:hAnsi="Arial" w:cs="Arial"/>
                <w:b/>
                <w:bCs/>
                <w:color w:val="000000"/>
                <w:sz w:val="20"/>
                <w:szCs w:val="20"/>
                <w:lang w:val="it-IT" w:eastAsia="it-IT"/>
              </w:rPr>
            </w:pPr>
            <w:r w:rsidRPr="00634614">
              <w:rPr>
                <w:rFonts w:ascii="Arial" w:hAnsi="Arial" w:cs="Arial"/>
                <w:b/>
                <w:bCs/>
                <w:color w:val="000000"/>
                <w:sz w:val="20"/>
                <w:szCs w:val="20"/>
                <w:lang w:val="it-IT" w:eastAsia="it-IT"/>
              </w:rPr>
              <w:t>-197.756</w:t>
            </w:r>
          </w:p>
        </w:tc>
        <w:tc>
          <w:tcPr>
            <w:tcW w:w="514" w:type="pct"/>
            <w:tcBorders>
              <w:top w:val="nil"/>
              <w:left w:val="nil"/>
              <w:bottom w:val="single" w:sz="4" w:space="0" w:color="auto"/>
              <w:right w:val="single" w:sz="4" w:space="0" w:color="auto"/>
            </w:tcBorders>
            <w:shd w:val="clear" w:color="auto" w:fill="auto"/>
            <w:noWrap/>
            <w:vAlign w:val="center"/>
            <w:hideMark/>
          </w:tcPr>
          <w:p w:rsidR="00634614" w:rsidRPr="00634614" w:rsidRDefault="00634614" w:rsidP="00634614">
            <w:pPr>
              <w:jc w:val="right"/>
              <w:rPr>
                <w:rFonts w:ascii="Arial" w:hAnsi="Arial" w:cs="Arial"/>
                <w:b/>
                <w:bCs/>
                <w:color w:val="000000"/>
                <w:sz w:val="20"/>
                <w:szCs w:val="20"/>
                <w:lang w:val="it-IT" w:eastAsia="it-IT"/>
              </w:rPr>
            </w:pPr>
            <w:r w:rsidRPr="00634614">
              <w:rPr>
                <w:rFonts w:ascii="Arial" w:hAnsi="Arial" w:cs="Arial"/>
                <w:b/>
                <w:bCs/>
                <w:color w:val="000000"/>
                <w:sz w:val="20"/>
                <w:szCs w:val="20"/>
                <w:lang w:val="it-IT" w:eastAsia="it-IT"/>
              </w:rPr>
              <w:t xml:space="preserve">  5.504 </w:t>
            </w:r>
          </w:p>
        </w:tc>
        <w:tc>
          <w:tcPr>
            <w:tcW w:w="476" w:type="pct"/>
            <w:tcBorders>
              <w:top w:val="nil"/>
              <w:left w:val="nil"/>
              <w:bottom w:val="single" w:sz="4" w:space="0" w:color="auto"/>
              <w:right w:val="single" w:sz="4" w:space="0" w:color="auto"/>
            </w:tcBorders>
            <w:shd w:val="clear" w:color="auto" w:fill="auto"/>
            <w:noWrap/>
            <w:vAlign w:val="center"/>
            <w:hideMark/>
          </w:tcPr>
          <w:p w:rsidR="00634614" w:rsidRPr="00634614" w:rsidRDefault="00634614" w:rsidP="00634614">
            <w:pPr>
              <w:jc w:val="right"/>
              <w:rPr>
                <w:rFonts w:ascii="Arial" w:hAnsi="Arial" w:cs="Arial"/>
                <w:b/>
                <w:bCs/>
                <w:color w:val="000000"/>
                <w:sz w:val="20"/>
                <w:szCs w:val="20"/>
                <w:lang w:val="it-IT" w:eastAsia="it-IT"/>
              </w:rPr>
            </w:pPr>
            <w:r w:rsidRPr="00634614">
              <w:rPr>
                <w:rFonts w:ascii="Arial" w:hAnsi="Arial" w:cs="Arial"/>
                <w:b/>
                <w:bCs/>
                <w:color w:val="000000"/>
                <w:sz w:val="20"/>
                <w:szCs w:val="20"/>
                <w:lang w:val="it-IT" w:eastAsia="it-IT"/>
              </w:rPr>
              <w:t>-2,78%</w:t>
            </w:r>
          </w:p>
        </w:tc>
      </w:tr>
    </w:tbl>
    <w:p w:rsidR="00634614" w:rsidRDefault="00634614" w:rsidP="00EB0774">
      <w:pPr>
        <w:ind w:left="7788" w:hanging="7788"/>
        <w:jc w:val="both"/>
        <w:rPr>
          <w:rFonts w:ascii="Arial" w:hAnsi="Arial" w:cs="Arial"/>
          <w:bCs/>
        </w:rPr>
      </w:pPr>
    </w:p>
    <w:p w:rsidR="00634614" w:rsidRDefault="00634614" w:rsidP="00EB0774">
      <w:pPr>
        <w:ind w:left="7788" w:hanging="7788"/>
        <w:jc w:val="both"/>
        <w:rPr>
          <w:rFonts w:ascii="Arial" w:hAnsi="Arial" w:cs="Arial"/>
          <w:bCs/>
        </w:rPr>
      </w:pPr>
    </w:p>
    <w:p w:rsidR="00EB0774" w:rsidRPr="00B56436" w:rsidRDefault="00EB0774" w:rsidP="00EB0774">
      <w:pPr>
        <w:jc w:val="both"/>
        <w:rPr>
          <w:rFonts w:cs="Arial"/>
          <w:bCs/>
          <w:lang w:val="it-IT"/>
        </w:rPr>
      </w:pPr>
      <w:r w:rsidRPr="00B56436">
        <w:rPr>
          <w:rFonts w:cs="Arial"/>
          <w:bCs/>
          <w:lang w:val="it-IT"/>
        </w:rPr>
        <w:t>Il saldo di mobilità registra nel complesso un miglioramento di €/000 5.5</w:t>
      </w:r>
      <w:r w:rsidR="00634614">
        <w:rPr>
          <w:rFonts w:cs="Arial"/>
          <w:bCs/>
          <w:lang w:val="it-IT"/>
        </w:rPr>
        <w:t>04</w:t>
      </w:r>
      <w:r w:rsidRPr="00B56436">
        <w:rPr>
          <w:rFonts w:cs="Arial"/>
          <w:bCs/>
          <w:lang w:val="it-IT"/>
        </w:rPr>
        <w:t xml:space="preserve"> (-2,7</w:t>
      </w:r>
      <w:r w:rsidR="00634614">
        <w:rPr>
          <w:rFonts w:cs="Arial"/>
          <w:bCs/>
          <w:lang w:val="it-IT"/>
        </w:rPr>
        <w:t>8</w:t>
      </w:r>
      <w:r w:rsidRPr="00B56436">
        <w:rPr>
          <w:rFonts w:cs="Arial"/>
          <w:bCs/>
          <w:lang w:val="it-IT"/>
        </w:rPr>
        <w:t>%) rispetto al 2019. Il saldo condizionato dall’emergenza Covid-19 è di €/000 111, relativi al rimborso dall’ASL capofila dell’acquisto dei dispositivi di protezione.</w:t>
      </w:r>
    </w:p>
    <w:p w:rsidR="00EB0774" w:rsidRPr="00B56436" w:rsidRDefault="00EB0774" w:rsidP="00EB0774">
      <w:pPr>
        <w:jc w:val="both"/>
        <w:rPr>
          <w:rFonts w:cs="Arial"/>
          <w:bCs/>
          <w:lang w:val="it-IT"/>
        </w:rPr>
      </w:pPr>
      <w:r w:rsidRPr="00B56436">
        <w:rPr>
          <w:rFonts w:cs="Arial"/>
          <w:bCs/>
          <w:lang w:val="it-IT"/>
        </w:rPr>
        <w:t>La riduzione di €/000 -11.397 (-7,60%) della mobilità passiva e attiva di prestazioni di ricovero e ambulatoriali è la conseguenza dell’interruzione delle attività di ricovero e di specialistica non urgente (aggregato A2.1).</w:t>
      </w:r>
    </w:p>
    <w:p w:rsidR="00EB0774" w:rsidRPr="00B56436" w:rsidRDefault="00EB0774" w:rsidP="00EB0774">
      <w:pPr>
        <w:jc w:val="both"/>
        <w:rPr>
          <w:rFonts w:cs="Arial"/>
          <w:bCs/>
          <w:lang w:val="it-IT"/>
        </w:rPr>
      </w:pPr>
      <w:r w:rsidRPr="00B56436">
        <w:rPr>
          <w:rFonts w:cs="Arial"/>
          <w:bCs/>
          <w:lang w:val="it-IT"/>
        </w:rPr>
        <w:t>Si registra per contro un peggioramento del saldo mobilità extra regionale (aggregato A2.3) di € 4.396 €/000 (+15,41%) dovuto interamente alla riduzione della mobilità attiva per attività di ricovero delle Strutture sia pubbliche che private dell’ASL AL per la chiusura di attività ordinaria nel periodo di emergenza sanitaria Covid-19.</w:t>
      </w:r>
    </w:p>
    <w:p w:rsidR="00EB0774" w:rsidRPr="00B56436" w:rsidRDefault="00EB0774" w:rsidP="00EB0774">
      <w:pPr>
        <w:jc w:val="both"/>
        <w:rPr>
          <w:rFonts w:cs="Arial"/>
          <w:bCs/>
          <w:lang w:val="it-IT"/>
        </w:rPr>
      </w:pPr>
      <w:r w:rsidRPr="00B56436">
        <w:rPr>
          <w:rFonts w:cs="Arial"/>
          <w:bCs/>
          <w:lang w:val="it-IT"/>
        </w:rPr>
        <w:t>Il saldo infragruppo (aggregato A2.5) incrementa di +1.8</w:t>
      </w:r>
      <w:r w:rsidR="00634614">
        <w:rPr>
          <w:rFonts w:cs="Arial"/>
          <w:bCs/>
          <w:lang w:val="it-IT"/>
        </w:rPr>
        <w:t>42</w:t>
      </w:r>
      <w:r w:rsidRPr="00B56436">
        <w:rPr>
          <w:rFonts w:cs="Arial"/>
          <w:bCs/>
          <w:lang w:val="it-IT"/>
        </w:rPr>
        <w:t xml:space="preserve"> €/000 (+11,</w:t>
      </w:r>
      <w:r w:rsidR="00634614">
        <w:rPr>
          <w:rFonts w:cs="Arial"/>
          <w:bCs/>
          <w:lang w:val="it-IT"/>
        </w:rPr>
        <w:t>57</w:t>
      </w:r>
      <w:r w:rsidRPr="00B56436">
        <w:rPr>
          <w:rFonts w:cs="Arial"/>
          <w:bCs/>
          <w:lang w:val="it-IT"/>
        </w:rPr>
        <w:t>%) per l’aumento della distribuzione per conto dei farmaci e vaccini acquistati dall’ASL di Asti, quale Azienda capofila per la dpc.</w:t>
      </w:r>
    </w:p>
    <w:p w:rsidR="00EB0774" w:rsidRPr="00B56436" w:rsidRDefault="00EB0774" w:rsidP="00EB0774">
      <w:pPr>
        <w:jc w:val="both"/>
        <w:rPr>
          <w:rFonts w:cs="Arial"/>
          <w:bCs/>
          <w:lang w:val="it-IT"/>
        </w:rPr>
      </w:pPr>
      <w:r w:rsidRPr="00B56436">
        <w:rPr>
          <w:rFonts w:cs="Arial"/>
          <w:bCs/>
          <w:lang w:val="it-IT"/>
        </w:rPr>
        <w:t>La tabella seguente propone un confronto della mobilità regionale (aggregato A2.1 Saldo mobilità in compensazione infra) suddivisa per flusso di attività.</w:t>
      </w:r>
    </w:p>
    <w:p w:rsidR="003A7EAA" w:rsidRPr="00B56436" w:rsidRDefault="003A7EAA" w:rsidP="00EB0774">
      <w:pPr>
        <w:ind w:left="7938" w:hanging="150"/>
        <w:jc w:val="both"/>
        <w:rPr>
          <w:rFonts w:cs="Arial"/>
          <w:bCs/>
          <w:lang w:val="it-IT"/>
        </w:rPr>
      </w:pPr>
    </w:p>
    <w:p w:rsidR="003A7EAA" w:rsidRPr="00B56436" w:rsidRDefault="003A7EAA" w:rsidP="00EB0774">
      <w:pPr>
        <w:ind w:left="7938" w:hanging="150"/>
        <w:jc w:val="both"/>
        <w:rPr>
          <w:rFonts w:cs="Arial"/>
          <w:bCs/>
          <w:lang w:val="it-IT"/>
        </w:rPr>
      </w:pPr>
    </w:p>
    <w:p w:rsidR="003A7EAA" w:rsidRPr="00B56436" w:rsidRDefault="003A7EAA" w:rsidP="00EB0774">
      <w:pPr>
        <w:ind w:left="7938" w:hanging="150"/>
        <w:jc w:val="both"/>
        <w:rPr>
          <w:rFonts w:cs="Arial"/>
          <w:bCs/>
          <w:lang w:val="it-IT"/>
        </w:rPr>
      </w:pPr>
    </w:p>
    <w:p w:rsidR="003A7EAA" w:rsidRPr="00B56436" w:rsidRDefault="003A7EAA" w:rsidP="00EB0774">
      <w:pPr>
        <w:ind w:left="7938" w:hanging="150"/>
        <w:jc w:val="both"/>
        <w:rPr>
          <w:rFonts w:cs="Arial"/>
          <w:bCs/>
          <w:lang w:val="it-IT"/>
        </w:rPr>
      </w:pPr>
    </w:p>
    <w:p w:rsidR="003A7EAA" w:rsidRPr="00B56436" w:rsidRDefault="003A7EAA" w:rsidP="00EB0774">
      <w:pPr>
        <w:ind w:left="7938" w:hanging="150"/>
        <w:jc w:val="both"/>
        <w:rPr>
          <w:rFonts w:cs="Arial"/>
          <w:bCs/>
          <w:lang w:val="it-IT"/>
        </w:rPr>
      </w:pPr>
    </w:p>
    <w:p w:rsidR="003A7EAA" w:rsidRPr="00B56436" w:rsidRDefault="003A7EAA" w:rsidP="00EB0774">
      <w:pPr>
        <w:ind w:left="7938" w:hanging="150"/>
        <w:jc w:val="both"/>
        <w:rPr>
          <w:rFonts w:cs="Arial"/>
          <w:bCs/>
          <w:lang w:val="it-IT"/>
        </w:rPr>
      </w:pPr>
    </w:p>
    <w:p w:rsidR="003A7EAA" w:rsidRPr="00B56436" w:rsidRDefault="003A7EAA" w:rsidP="00EB0774">
      <w:pPr>
        <w:ind w:left="7938" w:hanging="150"/>
        <w:jc w:val="both"/>
        <w:rPr>
          <w:rFonts w:cs="Arial"/>
          <w:bCs/>
          <w:lang w:val="it-IT"/>
        </w:rPr>
      </w:pPr>
    </w:p>
    <w:p w:rsidR="003A7EAA" w:rsidRPr="00B56436" w:rsidRDefault="003A7EAA" w:rsidP="00EB0774">
      <w:pPr>
        <w:ind w:left="7938" w:hanging="150"/>
        <w:jc w:val="both"/>
        <w:rPr>
          <w:rFonts w:cs="Arial"/>
          <w:bCs/>
          <w:lang w:val="it-IT"/>
        </w:rPr>
      </w:pPr>
    </w:p>
    <w:p w:rsidR="003A7EAA" w:rsidRPr="00B56436" w:rsidRDefault="003A7EAA" w:rsidP="00EB0774">
      <w:pPr>
        <w:ind w:left="7938" w:hanging="150"/>
        <w:jc w:val="both"/>
        <w:rPr>
          <w:rFonts w:cs="Arial"/>
          <w:bCs/>
          <w:lang w:val="it-IT"/>
        </w:rPr>
      </w:pPr>
    </w:p>
    <w:p w:rsidR="003A7EAA" w:rsidRPr="00B56436" w:rsidRDefault="003A7EAA" w:rsidP="00EB0774">
      <w:pPr>
        <w:ind w:left="7938" w:hanging="150"/>
        <w:jc w:val="both"/>
        <w:rPr>
          <w:rFonts w:cs="Arial"/>
          <w:bCs/>
          <w:lang w:val="it-IT"/>
        </w:rPr>
      </w:pPr>
    </w:p>
    <w:p w:rsidR="003A7EAA" w:rsidRPr="00B56436" w:rsidRDefault="003A7EAA" w:rsidP="00EB0774">
      <w:pPr>
        <w:ind w:left="7938" w:hanging="150"/>
        <w:jc w:val="both"/>
        <w:rPr>
          <w:rFonts w:cs="Arial"/>
          <w:bCs/>
          <w:lang w:val="it-IT"/>
        </w:rPr>
      </w:pPr>
    </w:p>
    <w:p w:rsidR="003A7EAA" w:rsidRPr="00B56436" w:rsidRDefault="003A7EAA" w:rsidP="00EB0774">
      <w:pPr>
        <w:ind w:left="7938" w:hanging="150"/>
        <w:jc w:val="both"/>
        <w:rPr>
          <w:rFonts w:cs="Arial"/>
          <w:bCs/>
          <w:lang w:val="it-IT"/>
        </w:rPr>
      </w:pPr>
    </w:p>
    <w:p w:rsidR="003A7EAA" w:rsidRPr="00B56436" w:rsidRDefault="003A7EAA" w:rsidP="00EB0774">
      <w:pPr>
        <w:ind w:left="7938" w:hanging="150"/>
        <w:jc w:val="both"/>
        <w:rPr>
          <w:rFonts w:cs="Arial"/>
          <w:bCs/>
          <w:lang w:val="it-IT"/>
        </w:rPr>
      </w:pPr>
    </w:p>
    <w:p w:rsidR="003A7EAA" w:rsidRDefault="003A7EAA" w:rsidP="00EB0774">
      <w:pPr>
        <w:ind w:left="7938" w:hanging="150"/>
        <w:jc w:val="both"/>
        <w:rPr>
          <w:rFonts w:cs="Arial"/>
          <w:bCs/>
          <w:lang w:val="it-IT"/>
        </w:rPr>
      </w:pPr>
    </w:p>
    <w:p w:rsidR="00B56436" w:rsidRDefault="00B56436" w:rsidP="00EB0774">
      <w:pPr>
        <w:ind w:left="7938" w:hanging="150"/>
        <w:jc w:val="both"/>
        <w:rPr>
          <w:rFonts w:cs="Arial"/>
          <w:bCs/>
          <w:lang w:val="it-IT"/>
        </w:rPr>
      </w:pPr>
    </w:p>
    <w:p w:rsidR="00634614" w:rsidRDefault="00634614" w:rsidP="00EB0774">
      <w:pPr>
        <w:ind w:left="7938" w:hanging="150"/>
        <w:jc w:val="both"/>
        <w:rPr>
          <w:rFonts w:cs="Arial"/>
          <w:bCs/>
          <w:lang w:val="it-IT"/>
        </w:rPr>
      </w:pPr>
    </w:p>
    <w:p w:rsidR="00634614" w:rsidRDefault="00634614" w:rsidP="00EB0774">
      <w:pPr>
        <w:ind w:left="7938" w:hanging="150"/>
        <w:jc w:val="both"/>
        <w:rPr>
          <w:rFonts w:cs="Arial"/>
          <w:bCs/>
          <w:lang w:val="it-IT"/>
        </w:rPr>
      </w:pPr>
    </w:p>
    <w:p w:rsidR="00634614" w:rsidRDefault="00634614" w:rsidP="00EB0774">
      <w:pPr>
        <w:ind w:left="7938" w:hanging="150"/>
        <w:jc w:val="both"/>
        <w:rPr>
          <w:rFonts w:cs="Arial"/>
          <w:bCs/>
          <w:lang w:val="it-IT"/>
        </w:rPr>
      </w:pPr>
    </w:p>
    <w:p w:rsidR="00634614" w:rsidRDefault="00634614" w:rsidP="00EB0774">
      <w:pPr>
        <w:ind w:left="7938" w:hanging="150"/>
        <w:jc w:val="both"/>
        <w:rPr>
          <w:rFonts w:cs="Arial"/>
          <w:bCs/>
          <w:lang w:val="it-IT"/>
        </w:rPr>
      </w:pPr>
    </w:p>
    <w:p w:rsidR="00B56436" w:rsidRDefault="00B56436" w:rsidP="00EB0774">
      <w:pPr>
        <w:ind w:left="7938" w:hanging="150"/>
        <w:jc w:val="both"/>
        <w:rPr>
          <w:rFonts w:cs="Arial"/>
          <w:bCs/>
          <w:lang w:val="it-IT"/>
        </w:rPr>
      </w:pPr>
    </w:p>
    <w:p w:rsidR="00EB0774" w:rsidRPr="002B41A1" w:rsidRDefault="00EB0774" w:rsidP="00EB0774">
      <w:pPr>
        <w:ind w:left="7938" w:hanging="150"/>
        <w:jc w:val="both"/>
        <w:rPr>
          <w:rFonts w:cs="Arial"/>
          <w:bCs/>
        </w:rPr>
      </w:pPr>
      <w:r w:rsidRPr="002B41A1">
        <w:rPr>
          <w:rFonts w:cs="Arial"/>
          <w:bCs/>
        </w:rPr>
        <w:t>Valori in  €/000</w:t>
      </w:r>
    </w:p>
    <w:tbl>
      <w:tblPr>
        <w:tblW w:w="5000" w:type="pct"/>
        <w:tblCellMar>
          <w:left w:w="70" w:type="dxa"/>
          <w:right w:w="70" w:type="dxa"/>
        </w:tblCellMar>
        <w:tblLook w:val="04A0" w:firstRow="1" w:lastRow="0" w:firstColumn="1" w:lastColumn="0" w:noHBand="0" w:noVBand="1"/>
      </w:tblPr>
      <w:tblGrid>
        <w:gridCol w:w="1194"/>
        <w:gridCol w:w="3133"/>
        <w:gridCol w:w="1538"/>
        <w:gridCol w:w="1538"/>
        <w:gridCol w:w="1538"/>
        <w:gridCol w:w="1135"/>
      </w:tblGrid>
      <w:tr w:rsidR="00EB0774" w:rsidRPr="007C3B1E" w:rsidTr="00126A34">
        <w:trPr>
          <w:trHeight w:val="765"/>
        </w:trPr>
        <w:tc>
          <w:tcPr>
            <w:tcW w:w="593" w:type="pct"/>
            <w:tcBorders>
              <w:top w:val="single" w:sz="4" w:space="0" w:color="auto"/>
              <w:left w:val="single" w:sz="4" w:space="0" w:color="auto"/>
              <w:bottom w:val="single" w:sz="4" w:space="0" w:color="auto"/>
              <w:right w:val="single" w:sz="4" w:space="0" w:color="auto"/>
            </w:tcBorders>
            <w:shd w:val="clear" w:color="000000" w:fill="DDEBF7"/>
            <w:vAlign w:val="bottom"/>
            <w:hideMark/>
          </w:tcPr>
          <w:p w:rsidR="00EB0774" w:rsidRPr="007C3B1E" w:rsidRDefault="00EB0774" w:rsidP="00126A34">
            <w:pPr>
              <w:jc w:val="center"/>
              <w:rPr>
                <w:rFonts w:ascii="Arial" w:hAnsi="Arial" w:cs="Arial"/>
                <w:b/>
                <w:bCs/>
                <w:sz w:val="20"/>
                <w:szCs w:val="20"/>
              </w:rPr>
            </w:pPr>
            <w:r w:rsidRPr="007C3B1E">
              <w:rPr>
                <w:rFonts w:ascii="Arial" w:hAnsi="Arial" w:cs="Arial"/>
                <w:b/>
                <w:bCs/>
                <w:sz w:val="20"/>
                <w:szCs w:val="20"/>
              </w:rPr>
              <w:lastRenderedPageBreak/>
              <w:t> </w:t>
            </w:r>
          </w:p>
        </w:tc>
        <w:tc>
          <w:tcPr>
            <w:tcW w:w="1555" w:type="pct"/>
            <w:tcBorders>
              <w:top w:val="single" w:sz="4" w:space="0" w:color="auto"/>
              <w:left w:val="nil"/>
              <w:bottom w:val="single" w:sz="4" w:space="0" w:color="auto"/>
              <w:right w:val="single" w:sz="4" w:space="0" w:color="auto"/>
            </w:tcBorders>
            <w:shd w:val="clear" w:color="000000" w:fill="DDEBF7"/>
            <w:vAlign w:val="center"/>
            <w:hideMark/>
          </w:tcPr>
          <w:p w:rsidR="00EB0774" w:rsidRPr="007C3B1E" w:rsidRDefault="00EB0774" w:rsidP="00126A34">
            <w:pPr>
              <w:jc w:val="center"/>
              <w:rPr>
                <w:rFonts w:ascii="Arial" w:hAnsi="Arial" w:cs="Arial"/>
                <w:b/>
                <w:bCs/>
                <w:sz w:val="20"/>
                <w:szCs w:val="20"/>
              </w:rPr>
            </w:pPr>
            <w:r w:rsidRPr="007C3B1E">
              <w:rPr>
                <w:rFonts w:ascii="Arial" w:hAnsi="Arial" w:cs="Arial"/>
                <w:b/>
                <w:bCs/>
                <w:sz w:val="20"/>
                <w:szCs w:val="20"/>
              </w:rPr>
              <w:t>CONTO ECONOMICO</w:t>
            </w:r>
          </w:p>
        </w:tc>
        <w:tc>
          <w:tcPr>
            <w:tcW w:w="763" w:type="pct"/>
            <w:tcBorders>
              <w:top w:val="single" w:sz="4" w:space="0" w:color="auto"/>
              <w:left w:val="nil"/>
              <w:bottom w:val="single" w:sz="4" w:space="0" w:color="auto"/>
              <w:right w:val="single" w:sz="4" w:space="0" w:color="auto"/>
            </w:tcBorders>
            <w:shd w:val="clear" w:color="000000" w:fill="DDEBF7"/>
            <w:vAlign w:val="center"/>
            <w:hideMark/>
          </w:tcPr>
          <w:p w:rsidR="00EB0774" w:rsidRPr="007C3B1E" w:rsidRDefault="00EB0774" w:rsidP="00126A34">
            <w:pPr>
              <w:jc w:val="center"/>
              <w:rPr>
                <w:rFonts w:ascii="Arial" w:hAnsi="Arial" w:cs="Arial"/>
                <w:b/>
                <w:bCs/>
                <w:sz w:val="20"/>
                <w:szCs w:val="20"/>
              </w:rPr>
            </w:pPr>
            <w:r w:rsidRPr="007C3B1E">
              <w:rPr>
                <w:rFonts w:ascii="Arial" w:hAnsi="Arial" w:cs="Arial"/>
                <w:b/>
                <w:bCs/>
                <w:sz w:val="20"/>
                <w:szCs w:val="20"/>
              </w:rPr>
              <w:t>CONS 2020</w:t>
            </w:r>
          </w:p>
        </w:tc>
        <w:tc>
          <w:tcPr>
            <w:tcW w:w="763" w:type="pct"/>
            <w:tcBorders>
              <w:top w:val="single" w:sz="4" w:space="0" w:color="auto"/>
              <w:left w:val="nil"/>
              <w:bottom w:val="single" w:sz="4" w:space="0" w:color="auto"/>
              <w:right w:val="single" w:sz="4" w:space="0" w:color="auto"/>
            </w:tcBorders>
            <w:shd w:val="clear" w:color="000000" w:fill="DDEBF7"/>
            <w:vAlign w:val="center"/>
            <w:hideMark/>
          </w:tcPr>
          <w:p w:rsidR="00EB0774" w:rsidRPr="007C3B1E" w:rsidRDefault="00EB0774" w:rsidP="00126A34">
            <w:pPr>
              <w:jc w:val="center"/>
              <w:rPr>
                <w:rFonts w:ascii="Arial" w:hAnsi="Arial" w:cs="Arial"/>
                <w:b/>
                <w:bCs/>
                <w:sz w:val="20"/>
                <w:szCs w:val="20"/>
              </w:rPr>
            </w:pPr>
            <w:r w:rsidRPr="007C3B1E">
              <w:rPr>
                <w:rFonts w:ascii="Arial" w:hAnsi="Arial" w:cs="Arial"/>
                <w:b/>
                <w:bCs/>
                <w:sz w:val="20"/>
                <w:szCs w:val="20"/>
              </w:rPr>
              <w:t>CONS 2019</w:t>
            </w:r>
          </w:p>
        </w:tc>
        <w:tc>
          <w:tcPr>
            <w:tcW w:w="763" w:type="pct"/>
            <w:tcBorders>
              <w:top w:val="single" w:sz="4" w:space="0" w:color="auto"/>
              <w:left w:val="nil"/>
              <w:bottom w:val="single" w:sz="4" w:space="0" w:color="auto"/>
              <w:right w:val="single" w:sz="4" w:space="0" w:color="auto"/>
            </w:tcBorders>
            <w:shd w:val="clear" w:color="000000" w:fill="DDEBF7"/>
            <w:vAlign w:val="center"/>
            <w:hideMark/>
          </w:tcPr>
          <w:p w:rsidR="00EB0774" w:rsidRPr="007C3B1E" w:rsidRDefault="00EB0774" w:rsidP="00126A34">
            <w:pPr>
              <w:jc w:val="center"/>
              <w:rPr>
                <w:rFonts w:ascii="Arial" w:hAnsi="Arial" w:cs="Arial"/>
                <w:b/>
                <w:bCs/>
                <w:sz w:val="20"/>
                <w:szCs w:val="20"/>
              </w:rPr>
            </w:pPr>
            <w:r w:rsidRPr="007C3B1E">
              <w:rPr>
                <w:rFonts w:ascii="Arial" w:hAnsi="Arial" w:cs="Arial"/>
                <w:b/>
                <w:bCs/>
                <w:sz w:val="20"/>
                <w:szCs w:val="20"/>
              </w:rPr>
              <w:t>DELTA vs CONS</w:t>
            </w:r>
          </w:p>
        </w:tc>
        <w:tc>
          <w:tcPr>
            <w:tcW w:w="563" w:type="pct"/>
            <w:tcBorders>
              <w:top w:val="single" w:sz="4" w:space="0" w:color="auto"/>
              <w:left w:val="nil"/>
              <w:bottom w:val="single" w:sz="4" w:space="0" w:color="auto"/>
              <w:right w:val="single" w:sz="4" w:space="0" w:color="auto"/>
            </w:tcBorders>
            <w:shd w:val="clear" w:color="000000" w:fill="DDEBF7"/>
            <w:vAlign w:val="center"/>
            <w:hideMark/>
          </w:tcPr>
          <w:p w:rsidR="00EB0774" w:rsidRPr="007C3B1E" w:rsidRDefault="00EB0774" w:rsidP="00126A34">
            <w:pPr>
              <w:jc w:val="center"/>
              <w:rPr>
                <w:rFonts w:ascii="Arial" w:hAnsi="Arial" w:cs="Arial"/>
                <w:b/>
                <w:bCs/>
                <w:sz w:val="20"/>
                <w:szCs w:val="20"/>
              </w:rPr>
            </w:pPr>
            <w:r w:rsidRPr="007C3B1E">
              <w:rPr>
                <w:rFonts w:ascii="Arial" w:hAnsi="Arial" w:cs="Arial"/>
                <w:b/>
                <w:bCs/>
                <w:sz w:val="20"/>
                <w:szCs w:val="20"/>
              </w:rPr>
              <w:t>DELTA %</w:t>
            </w:r>
          </w:p>
        </w:tc>
      </w:tr>
      <w:tr w:rsidR="00EB0774" w:rsidRPr="007C3B1E" w:rsidTr="00126A34">
        <w:trPr>
          <w:trHeight w:val="645"/>
        </w:trPr>
        <w:tc>
          <w:tcPr>
            <w:tcW w:w="593" w:type="pct"/>
            <w:tcBorders>
              <w:top w:val="nil"/>
              <w:left w:val="single" w:sz="4" w:space="0" w:color="auto"/>
              <w:bottom w:val="single" w:sz="4" w:space="0" w:color="auto"/>
              <w:right w:val="single" w:sz="4" w:space="0" w:color="auto"/>
            </w:tcBorders>
            <w:shd w:val="clear" w:color="000000" w:fill="DDEBF7"/>
            <w:noWrap/>
            <w:vAlign w:val="bottom"/>
            <w:hideMark/>
          </w:tcPr>
          <w:p w:rsidR="00EB0774" w:rsidRPr="007C3B1E" w:rsidRDefault="00EB0774" w:rsidP="00126A34">
            <w:pPr>
              <w:rPr>
                <w:rFonts w:ascii="Arial" w:hAnsi="Arial" w:cs="Arial"/>
                <w:b/>
                <w:bCs/>
                <w:color w:val="000000"/>
                <w:sz w:val="18"/>
                <w:szCs w:val="18"/>
              </w:rPr>
            </w:pPr>
            <w:r w:rsidRPr="007C3B1E">
              <w:rPr>
                <w:rFonts w:ascii="Arial" w:hAnsi="Arial" w:cs="Arial"/>
                <w:b/>
                <w:bCs/>
                <w:color w:val="000000"/>
                <w:sz w:val="18"/>
                <w:szCs w:val="18"/>
              </w:rPr>
              <w:t>A2.1</w:t>
            </w:r>
          </w:p>
        </w:tc>
        <w:tc>
          <w:tcPr>
            <w:tcW w:w="1555" w:type="pct"/>
            <w:tcBorders>
              <w:top w:val="nil"/>
              <w:left w:val="nil"/>
              <w:bottom w:val="single" w:sz="4" w:space="0" w:color="auto"/>
              <w:right w:val="single" w:sz="4" w:space="0" w:color="auto"/>
            </w:tcBorders>
            <w:shd w:val="clear" w:color="000000" w:fill="DDEBF7"/>
            <w:vAlign w:val="bottom"/>
            <w:hideMark/>
          </w:tcPr>
          <w:p w:rsidR="00EB0774" w:rsidRPr="007C3B1E" w:rsidRDefault="00EB0774" w:rsidP="00126A34">
            <w:pPr>
              <w:rPr>
                <w:rFonts w:ascii="Arial" w:hAnsi="Arial" w:cs="Arial"/>
                <w:b/>
                <w:bCs/>
                <w:color w:val="000000"/>
                <w:sz w:val="18"/>
                <w:szCs w:val="18"/>
              </w:rPr>
            </w:pPr>
            <w:r w:rsidRPr="007C3B1E">
              <w:rPr>
                <w:rFonts w:ascii="Arial" w:hAnsi="Arial" w:cs="Arial"/>
                <w:b/>
                <w:bCs/>
                <w:color w:val="000000"/>
                <w:sz w:val="18"/>
                <w:szCs w:val="18"/>
              </w:rPr>
              <w:t>SALDO MOBILITA' REGIONALE</w:t>
            </w:r>
          </w:p>
        </w:tc>
        <w:tc>
          <w:tcPr>
            <w:tcW w:w="763" w:type="pct"/>
            <w:tcBorders>
              <w:top w:val="nil"/>
              <w:left w:val="nil"/>
              <w:bottom w:val="single" w:sz="4" w:space="0" w:color="auto"/>
              <w:right w:val="single" w:sz="4" w:space="0" w:color="auto"/>
            </w:tcBorders>
            <w:shd w:val="clear" w:color="000000" w:fill="DDEBF7"/>
            <w:noWrap/>
            <w:vAlign w:val="bottom"/>
            <w:hideMark/>
          </w:tcPr>
          <w:p w:rsidR="00EB0774" w:rsidRPr="007C3B1E" w:rsidRDefault="00EB0774" w:rsidP="00126A34">
            <w:pPr>
              <w:rPr>
                <w:rFonts w:ascii="Arial" w:hAnsi="Arial" w:cs="Arial"/>
                <w:b/>
                <w:bCs/>
                <w:sz w:val="20"/>
                <w:szCs w:val="20"/>
              </w:rPr>
            </w:pPr>
            <w:r w:rsidRPr="007C3B1E">
              <w:rPr>
                <w:rFonts w:ascii="Arial" w:hAnsi="Arial" w:cs="Arial"/>
                <w:b/>
                <w:bCs/>
                <w:sz w:val="20"/>
                <w:szCs w:val="20"/>
              </w:rPr>
              <w:t xml:space="preserve">-      138.641 </w:t>
            </w:r>
          </w:p>
        </w:tc>
        <w:tc>
          <w:tcPr>
            <w:tcW w:w="763" w:type="pct"/>
            <w:tcBorders>
              <w:top w:val="nil"/>
              <w:left w:val="nil"/>
              <w:bottom w:val="single" w:sz="4" w:space="0" w:color="auto"/>
              <w:right w:val="single" w:sz="4" w:space="0" w:color="auto"/>
            </w:tcBorders>
            <w:shd w:val="clear" w:color="000000" w:fill="DDEBF7"/>
            <w:noWrap/>
            <w:vAlign w:val="bottom"/>
            <w:hideMark/>
          </w:tcPr>
          <w:p w:rsidR="00EB0774" w:rsidRPr="007C3B1E" w:rsidRDefault="00EB0774" w:rsidP="00126A34">
            <w:pPr>
              <w:rPr>
                <w:rFonts w:ascii="Arial" w:hAnsi="Arial" w:cs="Arial"/>
                <w:b/>
                <w:bCs/>
                <w:sz w:val="20"/>
                <w:szCs w:val="20"/>
              </w:rPr>
            </w:pPr>
            <w:r w:rsidRPr="007C3B1E">
              <w:rPr>
                <w:rFonts w:ascii="Arial" w:hAnsi="Arial" w:cs="Arial"/>
                <w:b/>
                <w:bCs/>
                <w:sz w:val="20"/>
                <w:szCs w:val="20"/>
              </w:rPr>
              <w:t xml:space="preserve">-      150.038 </w:t>
            </w:r>
          </w:p>
        </w:tc>
        <w:tc>
          <w:tcPr>
            <w:tcW w:w="763" w:type="pct"/>
            <w:tcBorders>
              <w:top w:val="nil"/>
              <w:left w:val="nil"/>
              <w:bottom w:val="single" w:sz="4" w:space="0" w:color="auto"/>
              <w:right w:val="single" w:sz="4" w:space="0" w:color="auto"/>
            </w:tcBorders>
            <w:shd w:val="clear" w:color="000000" w:fill="DDEBF7"/>
            <w:noWrap/>
            <w:vAlign w:val="bottom"/>
            <w:hideMark/>
          </w:tcPr>
          <w:p w:rsidR="00EB0774" w:rsidRPr="007C3B1E" w:rsidRDefault="00EB0774" w:rsidP="00126A34">
            <w:pPr>
              <w:rPr>
                <w:rFonts w:ascii="Arial" w:hAnsi="Arial" w:cs="Arial"/>
                <w:b/>
                <w:bCs/>
                <w:sz w:val="20"/>
                <w:szCs w:val="20"/>
              </w:rPr>
            </w:pPr>
            <w:r w:rsidRPr="007C3B1E">
              <w:rPr>
                <w:rFonts w:ascii="Arial" w:hAnsi="Arial" w:cs="Arial"/>
                <w:b/>
                <w:bCs/>
                <w:sz w:val="20"/>
                <w:szCs w:val="20"/>
              </w:rPr>
              <w:t xml:space="preserve">         11.397 </w:t>
            </w:r>
          </w:p>
        </w:tc>
        <w:tc>
          <w:tcPr>
            <w:tcW w:w="563" w:type="pct"/>
            <w:tcBorders>
              <w:top w:val="nil"/>
              <w:left w:val="nil"/>
              <w:bottom w:val="single" w:sz="4" w:space="0" w:color="auto"/>
              <w:right w:val="single" w:sz="4" w:space="0" w:color="auto"/>
            </w:tcBorders>
            <w:shd w:val="clear" w:color="000000" w:fill="DDEBF7"/>
            <w:noWrap/>
            <w:vAlign w:val="bottom"/>
            <w:hideMark/>
          </w:tcPr>
          <w:p w:rsidR="00EB0774" w:rsidRPr="007C3B1E" w:rsidRDefault="00EB0774" w:rsidP="00126A34">
            <w:pPr>
              <w:jc w:val="right"/>
              <w:rPr>
                <w:rFonts w:ascii="Arial" w:hAnsi="Arial" w:cs="Arial"/>
                <w:b/>
                <w:bCs/>
                <w:sz w:val="20"/>
                <w:szCs w:val="20"/>
              </w:rPr>
            </w:pPr>
            <w:r w:rsidRPr="007C3B1E">
              <w:rPr>
                <w:rFonts w:ascii="Arial" w:hAnsi="Arial" w:cs="Arial"/>
                <w:b/>
                <w:bCs/>
                <w:sz w:val="20"/>
                <w:szCs w:val="20"/>
              </w:rPr>
              <w:t>-7,60%</w:t>
            </w:r>
          </w:p>
        </w:tc>
      </w:tr>
      <w:tr w:rsidR="00EB0774" w:rsidRPr="007C3B1E" w:rsidTr="00126A34">
        <w:trPr>
          <w:trHeight w:val="300"/>
        </w:trPr>
        <w:tc>
          <w:tcPr>
            <w:tcW w:w="593" w:type="pct"/>
            <w:tcBorders>
              <w:top w:val="nil"/>
              <w:left w:val="single" w:sz="4" w:space="0" w:color="auto"/>
              <w:bottom w:val="single" w:sz="4" w:space="0" w:color="auto"/>
              <w:right w:val="single" w:sz="4" w:space="0" w:color="auto"/>
            </w:tcBorders>
            <w:shd w:val="clear" w:color="000000" w:fill="DDEBF7"/>
            <w:noWrap/>
            <w:vAlign w:val="bottom"/>
            <w:hideMark/>
          </w:tcPr>
          <w:p w:rsidR="00EB0774" w:rsidRPr="007C3B1E" w:rsidRDefault="00EB0774" w:rsidP="00126A34">
            <w:pPr>
              <w:rPr>
                <w:rFonts w:ascii="Arial" w:hAnsi="Arial" w:cs="Arial"/>
                <w:b/>
                <w:bCs/>
                <w:color w:val="000000"/>
              </w:rPr>
            </w:pPr>
            <w:r w:rsidRPr="007C3B1E">
              <w:rPr>
                <w:rFonts w:ascii="Arial" w:hAnsi="Arial" w:cs="Arial"/>
                <w:b/>
                <w:bCs/>
                <w:color w:val="000000"/>
              </w:rPr>
              <w:t> </w:t>
            </w:r>
          </w:p>
        </w:tc>
        <w:tc>
          <w:tcPr>
            <w:tcW w:w="1555" w:type="pct"/>
            <w:tcBorders>
              <w:top w:val="nil"/>
              <w:left w:val="nil"/>
              <w:bottom w:val="single" w:sz="4" w:space="0" w:color="auto"/>
              <w:right w:val="single" w:sz="4" w:space="0" w:color="auto"/>
            </w:tcBorders>
            <w:shd w:val="clear" w:color="000000" w:fill="DDEBF7"/>
            <w:vAlign w:val="bottom"/>
            <w:hideMark/>
          </w:tcPr>
          <w:p w:rsidR="00EB0774" w:rsidRPr="007C3B1E" w:rsidRDefault="00EB0774" w:rsidP="00126A34">
            <w:pPr>
              <w:rPr>
                <w:rFonts w:ascii="Arial" w:hAnsi="Arial" w:cs="Arial"/>
                <w:b/>
                <w:bCs/>
                <w:color w:val="000000"/>
                <w:sz w:val="18"/>
                <w:szCs w:val="18"/>
              </w:rPr>
            </w:pPr>
            <w:r w:rsidRPr="007C3B1E">
              <w:rPr>
                <w:rFonts w:ascii="Arial" w:hAnsi="Arial" w:cs="Arial"/>
                <w:b/>
                <w:bCs/>
                <w:color w:val="000000"/>
                <w:sz w:val="18"/>
                <w:szCs w:val="18"/>
              </w:rPr>
              <w:t>ATTIVA</w:t>
            </w:r>
          </w:p>
        </w:tc>
        <w:tc>
          <w:tcPr>
            <w:tcW w:w="763" w:type="pct"/>
            <w:tcBorders>
              <w:top w:val="nil"/>
              <w:left w:val="nil"/>
              <w:bottom w:val="single" w:sz="4" w:space="0" w:color="auto"/>
              <w:right w:val="single" w:sz="4" w:space="0" w:color="auto"/>
            </w:tcBorders>
            <w:shd w:val="clear" w:color="000000" w:fill="DDEBF7"/>
            <w:noWrap/>
            <w:vAlign w:val="bottom"/>
            <w:hideMark/>
          </w:tcPr>
          <w:p w:rsidR="00EB0774" w:rsidRPr="007C3B1E" w:rsidRDefault="00EB0774" w:rsidP="00126A34">
            <w:pPr>
              <w:rPr>
                <w:rFonts w:ascii="Arial" w:hAnsi="Arial" w:cs="Arial"/>
                <w:b/>
                <w:bCs/>
                <w:sz w:val="20"/>
                <w:szCs w:val="20"/>
              </w:rPr>
            </w:pPr>
            <w:r w:rsidRPr="007C3B1E">
              <w:rPr>
                <w:rFonts w:ascii="Arial" w:hAnsi="Arial" w:cs="Arial"/>
                <w:b/>
                <w:bCs/>
                <w:sz w:val="20"/>
                <w:szCs w:val="20"/>
              </w:rPr>
              <w:t xml:space="preserve">         14.968 </w:t>
            </w:r>
          </w:p>
        </w:tc>
        <w:tc>
          <w:tcPr>
            <w:tcW w:w="763" w:type="pct"/>
            <w:tcBorders>
              <w:top w:val="nil"/>
              <w:left w:val="nil"/>
              <w:bottom w:val="single" w:sz="4" w:space="0" w:color="auto"/>
              <w:right w:val="single" w:sz="4" w:space="0" w:color="auto"/>
            </w:tcBorders>
            <w:shd w:val="clear" w:color="000000" w:fill="DDEBF7"/>
            <w:noWrap/>
            <w:vAlign w:val="bottom"/>
            <w:hideMark/>
          </w:tcPr>
          <w:p w:rsidR="00EB0774" w:rsidRPr="007C3B1E" w:rsidRDefault="00EB0774" w:rsidP="00126A34">
            <w:pPr>
              <w:rPr>
                <w:rFonts w:ascii="Arial" w:hAnsi="Arial" w:cs="Arial"/>
                <w:b/>
                <w:bCs/>
                <w:sz w:val="20"/>
                <w:szCs w:val="20"/>
              </w:rPr>
            </w:pPr>
            <w:r w:rsidRPr="007C3B1E">
              <w:rPr>
                <w:rFonts w:ascii="Arial" w:hAnsi="Arial" w:cs="Arial"/>
                <w:b/>
                <w:bCs/>
                <w:sz w:val="20"/>
                <w:szCs w:val="20"/>
              </w:rPr>
              <w:t xml:space="preserve">         17.469 </w:t>
            </w:r>
          </w:p>
        </w:tc>
        <w:tc>
          <w:tcPr>
            <w:tcW w:w="763" w:type="pct"/>
            <w:tcBorders>
              <w:top w:val="nil"/>
              <w:left w:val="nil"/>
              <w:bottom w:val="single" w:sz="4" w:space="0" w:color="auto"/>
              <w:right w:val="single" w:sz="4" w:space="0" w:color="auto"/>
            </w:tcBorders>
            <w:shd w:val="clear" w:color="000000" w:fill="DDEBF7"/>
            <w:noWrap/>
            <w:vAlign w:val="bottom"/>
            <w:hideMark/>
          </w:tcPr>
          <w:p w:rsidR="00EB0774" w:rsidRPr="007C3B1E" w:rsidRDefault="00EB0774" w:rsidP="00126A34">
            <w:pPr>
              <w:rPr>
                <w:rFonts w:ascii="Arial" w:hAnsi="Arial" w:cs="Arial"/>
                <w:b/>
                <w:bCs/>
                <w:sz w:val="20"/>
                <w:szCs w:val="20"/>
              </w:rPr>
            </w:pPr>
            <w:r w:rsidRPr="007C3B1E">
              <w:rPr>
                <w:rFonts w:ascii="Arial" w:hAnsi="Arial" w:cs="Arial"/>
                <w:b/>
                <w:bCs/>
                <w:sz w:val="20"/>
                <w:szCs w:val="20"/>
              </w:rPr>
              <w:t xml:space="preserve">-          2.501 </w:t>
            </w:r>
          </w:p>
        </w:tc>
        <w:tc>
          <w:tcPr>
            <w:tcW w:w="563" w:type="pct"/>
            <w:tcBorders>
              <w:top w:val="nil"/>
              <w:left w:val="nil"/>
              <w:bottom w:val="single" w:sz="4" w:space="0" w:color="auto"/>
              <w:right w:val="single" w:sz="4" w:space="0" w:color="auto"/>
            </w:tcBorders>
            <w:shd w:val="clear" w:color="000000" w:fill="DDEBF7"/>
            <w:noWrap/>
            <w:vAlign w:val="bottom"/>
            <w:hideMark/>
          </w:tcPr>
          <w:p w:rsidR="00EB0774" w:rsidRPr="007C3B1E" w:rsidRDefault="00EB0774" w:rsidP="00126A34">
            <w:pPr>
              <w:jc w:val="right"/>
              <w:rPr>
                <w:rFonts w:ascii="Arial" w:hAnsi="Arial" w:cs="Arial"/>
                <w:b/>
                <w:bCs/>
                <w:sz w:val="20"/>
                <w:szCs w:val="20"/>
              </w:rPr>
            </w:pPr>
            <w:r w:rsidRPr="007C3B1E">
              <w:rPr>
                <w:rFonts w:ascii="Arial" w:hAnsi="Arial" w:cs="Arial"/>
                <w:b/>
                <w:bCs/>
                <w:sz w:val="20"/>
                <w:szCs w:val="20"/>
              </w:rPr>
              <w:t>-14,31%</w:t>
            </w:r>
          </w:p>
        </w:tc>
      </w:tr>
      <w:tr w:rsidR="00EB0774" w:rsidRPr="007C3B1E" w:rsidTr="00126A34">
        <w:trPr>
          <w:trHeight w:val="300"/>
        </w:trPr>
        <w:tc>
          <w:tcPr>
            <w:tcW w:w="593" w:type="pct"/>
            <w:tcBorders>
              <w:top w:val="nil"/>
              <w:left w:val="single" w:sz="4" w:space="0" w:color="auto"/>
              <w:bottom w:val="single" w:sz="4" w:space="0" w:color="auto"/>
              <w:right w:val="single" w:sz="4" w:space="0" w:color="auto"/>
            </w:tcBorders>
            <w:shd w:val="clear" w:color="000000" w:fill="DDEBF7"/>
            <w:noWrap/>
            <w:vAlign w:val="bottom"/>
            <w:hideMark/>
          </w:tcPr>
          <w:p w:rsidR="00EB0774" w:rsidRPr="007C3B1E" w:rsidRDefault="00EB0774" w:rsidP="00126A34">
            <w:pPr>
              <w:rPr>
                <w:rFonts w:ascii="Arial" w:hAnsi="Arial" w:cs="Arial"/>
                <w:b/>
                <w:bCs/>
                <w:color w:val="000000"/>
              </w:rPr>
            </w:pPr>
            <w:r w:rsidRPr="007C3B1E">
              <w:rPr>
                <w:rFonts w:ascii="Arial" w:hAnsi="Arial" w:cs="Arial"/>
                <w:b/>
                <w:bCs/>
                <w:color w:val="000000"/>
              </w:rPr>
              <w:t> </w:t>
            </w:r>
          </w:p>
        </w:tc>
        <w:tc>
          <w:tcPr>
            <w:tcW w:w="1555" w:type="pct"/>
            <w:tcBorders>
              <w:top w:val="nil"/>
              <w:left w:val="nil"/>
              <w:bottom w:val="single" w:sz="4" w:space="0" w:color="auto"/>
              <w:right w:val="single" w:sz="4" w:space="0" w:color="auto"/>
            </w:tcBorders>
            <w:shd w:val="clear" w:color="000000" w:fill="DDEBF7"/>
            <w:vAlign w:val="bottom"/>
            <w:hideMark/>
          </w:tcPr>
          <w:p w:rsidR="00EB0774" w:rsidRPr="007C3B1E" w:rsidRDefault="00EB0774" w:rsidP="00126A34">
            <w:pPr>
              <w:rPr>
                <w:rFonts w:ascii="Arial" w:hAnsi="Arial" w:cs="Arial"/>
                <w:b/>
                <w:bCs/>
                <w:color w:val="000000"/>
                <w:sz w:val="18"/>
                <w:szCs w:val="18"/>
              </w:rPr>
            </w:pPr>
            <w:r w:rsidRPr="007C3B1E">
              <w:rPr>
                <w:rFonts w:ascii="Arial" w:hAnsi="Arial" w:cs="Arial"/>
                <w:b/>
                <w:bCs/>
                <w:color w:val="000000"/>
                <w:sz w:val="18"/>
                <w:szCs w:val="18"/>
              </w:rPr>
              <w:t>PASSIVA</w:t>
            </w:r>
          </w:p>
        </w:tc>
        <w:tc>
          <w:tcPr>
            <w:tcW w:w="763" w:type="pct"/>
            <w:tcBorders>
              <w:top w:val="nil"/>
              <w:left w:val="nil"/>
              <w:bottom w:val="single" w:sz="4" w:space="0" w:color="auto"/>
              <w:right w:val="single" w:sz="4" w:space="0" w:color="auto"/>
            </w:tcBorders>
            <w:shd w:val="clear" w:color="000000" w:fill="DDEBF7"/>
            <w:noWrap/>
            <w:vAlign w:val="bottom"/>
            <w:hideMark/>
          </w:tcPr>
          <w:p w:rsidR="00EB0774" w:rsidRPr="007C3B1E" w:rsidRDefault="00EB0774" w:rsidP="00126A34">
            <w:pPr>
              <w:rPr>
                <w:rFonts w:ascii="Arial" w:hAnsi="Arial" w:cs="Arial"/>
                <w:b/>
                <w:bCs/>
                <w:sz w:val="20"/>
                <w:szCs w:val="20"/>
              </w:rPr>
            </w:pPr>
            <w:r w:rsidRPr="007C3B1E">
              <w:rPr>
                <w:rFonts w:ascii="Arial" w:hAnsi="Arial" w:cs="Arial"/>
                <w:b/>
                <w:bCs/>
                <w:sz w:val="20"/>
                <w:szCs w:val="20"/>
              </w:rPr>
              <w:t xml:space="preserve">       153.610 </w:t>
            </w:r>
          </w:p>
        </w:tc>
        <w:tc>
          <w:tcPr>
            <w:tcW w:w="763" w:type="pct"/>
            <w:tcBorders>
              <w:top w:val="nil"/>
              <w:left w:val="nil"/>
              <w:bottom w:val="single" w:sz="4" w:space="0" w:color="auto"/>
              <w:right w:val="single" w:sz="4" w:space="0" w:color="auto"/>
            </w:tcBorders>
            <w:shd w:val="clear" w:color="000000" w:fill="DDEBF7"/>
            <w:noWrap/>
            <w:vAlign w:val="bottom"/>
            <w:hideMark/>
          </w:tcPr>
          <w:p w:rsidR="00EB0774" w:rsidRPr="007C3B1E" w:rsidRDefault="00EB0774" w:rsidP="00126A34">
            <w:pPr>
              <w:rPr>
                <w:rFonts w:ascii="Arial" w:hAnsi="Arial" w:cs="Arial"/>
                <w:b/>
                <w:bCs/>
                <w:sz w:val="20"/>
                <w:szCs w:val="20"/>
              </w:rPr>
            </w:pPr>
            <w:r w:rsidRPr="007C3B1E">
              <w:rPr>
                <w:rFonts w:ascii="Arial" w:hAnsi="Arial" w:cs="Arial"/>
                <w:b/>
                <w:bCs/>
                <w:sz w:val="20"/>
                <w:szCs w:val="20"/>
              </w:rPr>
              <w:t xml:space="preserve">       167.507 </w:t>
            </w:r>
          </w:p>
        </w:tc>
        <w:tc>
          <w:tcPr>
            <w:tcW w:w="763" w:type="pct"/>
            <w:tcBorders>
              <w:top w:val="nil"/>
              <w:left w:val="nil"/>
              <w:bottom w:val="single" w:sz="4" w:space="0" w:color="auto"/>
              <w:right w:val="single" w:sz="4" w:space="0" w:color="auto"/>
            </w:tcBorders>
            <w:shd w:val="clear" w:color="000000" w:fill="DDEBF7"/>
            <w:noWrap/>
            <w:vAlign w:val="bottom"/>
            <w:hideMark/>
          </w:tcPr>
          <w:p w:rsidR="00EB0774" w:rsidRPr="007C3B1E" w:rsidRDefault="00EB0774" w:rsidP="00126A34">
            <w:pPr>
              <w:rPr>
                <w:rFonts w:ascii="Arial" w:hAnsi="Arial" w:cs="Arial"/>
                <w:b/>
                <w:bCs/>
                <w:sz w:val="20"/>
                <w:szCs w:val="20"/>
              </w:rPr>
            </w:pPr>
            <w:r w:rsidRPr="007C3B1E">
              <w:rPr>
                <w:rFonts w:ascii="Arial" w:hAnsi="Arial" w:cs="Arial"/>
                <w:b/>
                <w:bCs/>
                <w:sz w:val="20"/>
                <w:szCs w:val="20"/>
              </w:rPr>
              <w:t xml:space="preserve">-        13.897 </w:t>
            </w:r>
          </w:p>
        </w:tc>
        <w:tc>
          <w:tcPr>
            <w:tcW w:w="563" w:type="pct"/>
            <w:tcBorders>
              <w:top w:val="nil"/>
              <w:left w:val="nil"/>
              <w:bottom w:val="single" w:sz="4" w:space="0" w:color="auto"/>
              <w:right w:val="single" w:sz="4" w:space="0" w:color="auto"/>
            </w:tcBorders>
            <w:shd w:val="clear" w:color="000000" w:fill="DDEBF7"/>
            <w:noWrap/>
            <w:vAlign w:val="bottom"/>
            <w:hideMark/>
          </w:tcPr>
          <w:p w:rsidR="00EB0774" w:rsidRPr="007C3B1E" w:rsidRDefault="00EB0774" w:rsidP="00126A34">
            <w:pPr>
              <w:jc w:val="right"/>
              <w:rPr>
                <w:rFonts w:ascii="Arial" w:hAnsi="Arial" w:cs="Arial"/>
                <w:b/>
                <w:bCs/>
                <w:sz w:val="20"/>
                <w:szCs w:val="20"/>
              </w:rPr>
            </w:pPr>
            <w:r w:rsidRPr="007C3B1E">
              <w:rPr>
                <w:rFonts w:ascii="Arial" w:hAnsi="Arial" w:cs="Arial"/>
                <w:b/>
                <w:bCs/>
                <w:sz w:val="20"/>
                <w:szCs w:val="20"/>
              </w:rPr>
              <w:t>-8,30%</w:t>
            </w:r>
          </w:p>
        </w:tc>
      </w:tr>
      <w:tr w:rsidR="00EB0774" w:rsidRPr="007C3B1E" w:rsidTr="00126A34">
        <w:trPr>
          <w:trHeight w:val="300"/>
        </w:trPr>
        <w:tc>
          <w:tcPr>
            <w:tcW w:w="593" w:type="pct"/>
            <w:tcBorders>
              <w:top w:val="nil"/>
              <w:left w:val="single" w:sz="4" w:space="0" w:color="auto"/>
              <w:bottom w:val="single" w:sz="4" w:space="0" w:color="auto"/>
              <w:right w:val="single" w:sz="4" w:space="0" w:color="auto"/>
            </w:tcBorders>
            <w:shd w:val="clear" w:color="auto" w:fill="auto"/>
            <w:vAlign w:val="bottom"/>
            <w:hideMark/>
          </w:tcPr>
          <w:p w:rsidR="00EB0774" w:rsidRPr="007C3B1E" w:rsidRDefault="00EB0774" w:rsidP="00126A34">
            <w:pPr>
              <w:rPr>
                <w:rFonts w:ascii="Arial" w:hAnsi="Arial" w:cs="Arial"/>
                <w:b/>
                <w:bCs/>
                <w:color w:val="000000"/>
                <w:sz w:val="18"/>
                <w:szCs w:val="18"/>
              </w:rPr>
            </w:pPr>
            <w:r w:rsidRPr="007C3B1E">
              <w:rPr>
                <w:rFonts w:ascii="Arial" w:hAnsi="Arial" w:cs="Arial"/>
                <w:b/>
                <w:bCs/>
                <w:color w:val="000000"/>
                <w:sz w:val="18"/>
                <w:szCs w:val="18"/>
              </w:rPr>
              <w:t>RICOVERI</w:t>
            </w:r>
          </w:p>
        </w:tc>
        <w:tc>
          <w:tcPr>
            <w:tcW w:w="1555" w:type="pct"/>
            <w:tcBorders>
              <w:top w:val="nil"/>
              <w:left w:val="nil"/>
              <w:bottom w:val="single" w:sz="4" w:space="0" w:color="auto"/>
              <w:right w:val="single" w:sz="4" w:space="0" w:color="auto"/>
            </w:tcBorders>
            <w:shd w:val="clear" w:color="auto" w:fill="auto"/>
            <w:vAlign w:val="bottom"/>
            <w:hideMark/>
          </w:tcPr>
          <w:p w:rsidR="00EB0774" w:rsidRPr="007C3B1E" w:rsidRDefault="00EB0774" w:rsidP="00126A34">
            <w:pPr>
              <w:rPr>
                <w:rFonts w:ascii="Arial" w:hAnsi="Arial" w:cs="Arial"/>
                <w:b/>
                <w:bCs/>
                <w:color w:val="000000"/>
                <w:sz w:val="18"/>
                <w:szCs w:val="18"/>
              </w:rPr>
            </w:pPr>
            <w:r w:rsidRPr="007C3B1E">
              <w:rPr>
                <w:rFonts w:ascii="Arial" w:hAnsi="Arial" w:cs="Arial"/>
                <w:b/>
                <w:bCs/>
                <w:color w:val="000000"/>
                <w:sz w:val="18"/>
                <w:szCs w:val="18"/>
              </w:rPr>
              <w:t>SALDO</w:t>
            </w:r>
          </w:p>
        </w:tc>
        <w:tc>
          <w:tcPr>
            <w:tcW w:w="7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rPr>
                <w:rFonts w:ascii="Arial" w:hAnsi="Arial" w:cs="Arial"/>
                <w:b/>
                <w:bCs/>
                <w:sz w:val="20"/>
                <w:szCs w:val="20"/>
              </w:rPr>
            </w:pPr>
            <w:r w:rsidRPr="007C3B1E">
              <w:rPr>
                <w:rFonts w:ascii="Arial" w:hAnsi="Arial" w:cs="Arial"/>
                <w:b/>
                <w:bCs/>
                <w:sz w:val="20"/>
                <w:szCs w:val="20"/>
              </w:rPr>
              <w:t xml:space="preserve">-        91.804 </w:t>
            </w:r>
          </w:p>
        </w:tc>
        <w:tc>
          <w:tcPr>
            <w:tcW w:w="7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rPr>
                <w:rFonts w:ascii="Arial" w:hAnsi="Arial" w:cs="Arial"/>
                <w:b/>
                <w:bCs/>
                <w:sz w:val="20"/>
                <w:szCs w:val="20"/>
              </w:rPr>
            </w:pPr>
            <w:r w:rsidRPr="007C3B1E">
              <w:rPr>
                <w:rFonts w:ascii="Arial" w:hAnsi="Arial" w:cs="Arial"/>
                <w:b/>
                <w:bCs/>
                <w:sz w:val="20"/>
                <w:szCs w:val="20"/>
              </w:rPr>
              <w:t xml:space="preserve">-      101.248 </w:t>
            </w:r>
          </w:p>
        </w:tc>
        <w:tc>
          <w:tcPr>
            <w:tcW w:w="7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rPr>
                <w:rFonts w:ascii="Arial" w:hAnsi="Arial" w:cs="Arial"/>
                <w:b/>
                <w:bCs/>
                <w:sz w:val="20"/>
                <w:szCs w:val="20"/>
              </w:rPr>
            </w:pPr>
            <w:r w:rsidRPr="007C3B1E">
              <w:rPr>
                <w:rFonts w:ascii="Arial" w:hAnsi="Arial" w:cs="Arial"/>
                <w:b/>
                <w:bCs/>
                <w:sz w:val="20"/>
                <w:szCs w:val="20"/>
              </w:rPr>
              <w:t xml:space="preserve">           9.443 </w:t>
            </w:r>
          </w:p>
        </w:tc>
        <w:tc>
          <w:tcPr>
            <w:tcW w:w="5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jc w:val="right"/>
              <w:rPr>
                <w:rFonts w:ascii="Arial" w:hAnsi="Arial" w:cs="Arial"/>
                <w:b/>
                <w:bCs/>
                <w:sz w:val="20"/>
                <w:szCs w:val="20"/>
              </w:rPr>
            </w:pPr>
            <w:r w:rsidRPr="007C3B1E">
              <w:rPr>
                <w:rFonts w:ascii="Arial" w:hAnsi="Arial" w:cs="Arial"/>
                <w:b/>
                <w:bCs/>
                <w:sz w:val="20"/>
                <w:szCs w:val="20"/>
              </w:rPr>
              <w:t>-9,33%</w:t>
            </w:r>
          </w:p>
        </w:tc>
      </w:tr>
      <w:tr w:rsidR="00EB0774" w:rsidRPr="007C3B1E" w:rsidTr="00126A34">
        <w:trPr>
          <w:trHeight w:val="285"/>
        </w:trPr>
        <w:tc>
          <w:tcPr>
            <w:tcW w:w="593" w:type="pct"/>
            <w:tcBorders>
              <w:top w:val="nil"/>
              <w:left w:val="single" w:sz="4" w:space="0" w:color="auto"/>
              <w:bottom w:val="single" w:sz="4" w:space="0" w:color="auto"/>
              <w:right w:val="single" w:sz="4" w:space="0" w:color="auto"/>
            </w:tcBorders>
            <w:shd w:val="clear" w:color="auto" w:fill="auto"/>
            <w:noWrap/>
            <w:vAlign w:val="bottom"/>
            <w:hideMark/>
          </w:tcPr>
          <w:p w:rsidR="00EB0774" w:rsidRPr="007C3B1E" w:rsidRDefault="00EB0774" w:rsidP="00126A34">
            <w:pPr>
              <w:rPr>
                <w:rFonts w:ascii="Arial" w:hAnsi="Arial" w:cs="Arial"/>
                <w:color w:val="000000"/>
              </w:rPr>
            </w:pPr>
            <w:r w:rsidRPr="007C3B1E">
              <w:rPr>
                <w:rFonts w:ascii="Arial" w:hAnsi="Arial" w:cs="Arial"/>
                <w:color w:val="000000"/>
              </w:rPr>
              <w:t> </w:t>
            </w:r>
          </w:p>
        </w:tc>
        <w:tc>
          <w:tcPr>
            <w:tcW w:w="1555" w:type="pct"/>
            <w:tcBorders>
              <w:top w:val="nil"/>
              <w:left w:val="nil"/>
              <w:bottom w:val="single" w:sz="4" w:space="0" w:color="auto"/>
              <w:right w:val="single" w:sz="4" w:space="0" w:color="auto"/>
            </w:tcBorders>
            <w:shd w:val="clear" w:color="auto" w:fill="auto"/>
            <w:vAlign w:val="bottom"/>
            <w:hideMark/>
          </w:tcPr>
          <w:p w:rsidR="00EB0774" w:rsidRPr="007C3B1E" w:rsidRDefault="00EB0774" w:rsidP="00126A34">
            <w:pPr>
              <w:rPr>
                <w:rFonts w:ascii="Arial" w:hAnsi="Arial" w:cs="Arial"/>
                <w:b/>
                <w:bCs/>
                <w:color w:val="000000"/>
                <w:sz w:val="18"/>
                <w:szCs w:val="18"/>
              </w:rPr>
            </w:pPr>
            <w:r w:rsidRPr="007C3B1E">
              <w:rPr>
                <w:rFonts w:ascii="Arial" w:hAnsi="Arial" w:cs="Arial"/>
                <w:b/>
                <w:bCs/>
                <w:color w:val="000000"/>
                <w:sz w:val="18"/>
                <w:szCs w:val="18"/>
              </w:rPr>
              <w:t>ATTIVA</w:t>
            </w:r>
          </w:p>
        </w:tc>
        <w:tc>
          <w:tcPr>
            <w:tcW w:w="763" w:type="pct"/>
            <w:tcBorders>
              <w:top w:val="nil"/>
              <w:left w:val="nil"/>
              <w:bottom w:val="single" w:sz="4" w:space="0" w:color="auto"/>
              <w:right w:val="single" w:sz="4" w:space="0" w:color="auto"/>
            </w:tcBorders>
            <w:shd w:val="clear" w:color="auto" w:fill="auto"/>
            <w:noWrap/>
            <w:vAlign w:val="center"/>
            <w:hideMark/>
          </w:tcPr>
          <w:p w:rsidR="00EB0774" w:rsidRPr="007C3B1E" w:rsidRDefault="00EB0774" w:rsidP="00126A34">
            <w:pPr>
              <w:rPr>
                <w:rFonts w:ascii="Arial" w:hAnsi="Arial" w:cs="Arial"/>
                <w:sz w:val="20"/>
                <w:szCs w:val="20"/>
              </w:rPr>
            </w:pPr>
            <w:r w:rsidRPr="007C3B1E">
              <w:rPr>
                <w:rFonts w:ascii="Arial" w:hAnsi="Arial" w:cs="Arial"/>
                <w:sz w:val="20"/>
                <w:szCs w:val="20"/>
              </w:rPr>
              <w:t xml:space="preserve">           9.919 </w:t>
            </w:r>
          </w:p>
        </w:tc>
        <w:tc>
          <w:tcPr>
            <w:tcW w:w="763" w:type="pct"/>
            <w:tcBorders>
              <w:top w:val="nil"/>
              <w:left w:val="nil"/>
              <w:bottom w:val="single" w:sz="4" w:space="0" w:color="auto"/>
              <w:right w:val="single" w:sz="4" w:space="0" w:color="auto"/>
            </w:tcBorders>
            <w:shd w:val="clear" w:color="auto" w:fill="auto"/>
            <w:noWrap/>
            <w:vAlign w:val="center"/>
            <w:hideMark/>
          </w:tcPr>
          <w:p w:rsidR="00EB0774" w:rsidRPr="007C3B1E" w:rsidRDefault="00EB0774" w:rsidP="00126A34">
            <w:pPr>
              <w:rPr>
                <w:rFonts w:ascii="Arial" w:hAnsi="Arial" w:cs="Arial"/>
                <w:sz w:val="20"/>
                <w:szCs w:val="20"/>
              </w:rPr>
            </w:pPr>
            <w:r w:rsidRPr="007C3B1E">
              <w:rPr>
                <w:rFonts w:ascii="Arial" w:hAnsi="Arial" w:cs="Arial"/>
                <w:sz w:val="20"/>
                <w:szCs w:val="20"/>
              </w:rPr>
              <w:t xml:space="preserve">         11.066 </w:t>
            </w:r>
          </w:p>
        </w:tc>
        <w:tc>
          <w:tcPr>
            <w:tcW w:w="763" w:type="pct"/>
            <w:tcBorders>
              <w:top w:val="nil"/>
              <w:left w:val="nil"/>
              <w:bottom w:val="single" w:sz="4" w:space="0" w:color="auto"/>
              <w:right w:val="single" w:sz="4" w:space="0" w:color="auto"/>
            </w:tcBorders>
            <w:shd w:val="clear" w:color="auto" w:fill="auto"/>
            <w:noWrap/>
            <w:vAlign w:val="center"/>
            <w:hideMark/>
          </w:tcPr>
          <w:p w:rsidR="00EB0774" w:rsidRPr="007C3B1E" w:rsidRDefault="00EB0774" w:rsidP="00126A34">
            <w:pPr>
              <w:rPr>
                <w:rFonts w:ascii="Arial" w:hAnsi="Arial" w:cs="Arial"/>
                <w:sz w:val="20"/>
                <w:szCs w:val="20"/>
              </w:rPr>
            </w:pPr>
            <w:r w:rsidRPr="007C3B1E">
              <w:rPr>
                <w:rFonts w:ascii="Arial" w:hAnsi="Arial" w:cs="Arial"/>
                <w:sz w:val="20"/>
                <w:szCs w:val="20"/>
              </w:rPr>
              <w:t xml:space="preserve">-          1.148 </w:t>
            </w:r>
          </w:p>
        </w:tc>
        <w:tc>
          <w:tcPr>
            <w:tcW w:w="563" w:type="pct"/>
            <w:tcBorders>
              <w:top w:val="nil"/>
              <w:left w:val="nil"/>
              <w:bottom w:val="single" w:sz="4" w:space="0" w:color="auto"/>
              <w:right w:val="single" w:sz="4" w:space="0" w:color="auto"/>
            </w:tcBorders>
            <w:shd w:val="clear" w:color="auto" w:fill="auto"/>
            <w:noWrap/>
            <w:vAlign w:val="center"/>
            <w:hideMark/>
          </w:tcPr>
          <w:p w:rsidR="00EB0774" w:rsidRPr="007C3B1E" w:rsidRDefault="00EB0774" w:rsidP="00126A34">
            <w:pPr>
              <w:jc w:val="right"/>
              <w:rPr>
                <w:rFonts w:ascii="Arial" w:hAnsi="Arial" w:cs="Arial"/>
                <w:sz w:val="20"/>
                <w:szCs w:val="20"/>
              </w:rPr>
            </w:pPr>
            <w:r w:rsidRPr="007C3B1E">
              <w:rPr>
                <w:rFonts w:ascii="Arial" w:hAnsi="Arial" w:cs="Arial"/>
                <w:sz w:val="20"/>
                <w:szCs w:val="20"/>
              </w:rPr>
              <w:t>-10,37%</w:t>
            </w:r>
          </w:p>
        </w:tc>
      </w:tr>
      <w:tr w:rsidR="00EB0774" w:rsidRPr="007C3B1E" w:rsidTr="00126A34">
        <w:trPr>
          <w:trHeight w:val="285"/>
        </w:trPr>
        <w:tc>
          <w:tcPr>
            <w:tcW w:w="593" w:type="pct"/>
            <w:tcBorders>
              <w:top w:val="nil"/>
              <w:left w:val="single" w:sz="4" w:space="0" w:color="auto"/>
              <w:bottom w:val="single" w:sz="4" w:space="0" w:color="auto"/>
              <w:right w:val="single" w:sz="4" w:space="0" w:color="auto"/>
            </w:tcBorders>
            <w:shd w:val="clear" w:color="auto" w:fill="auto"/>
            <w:noWrap/>
            <w:vAlign w:val="bottom"/>
            <w:hideMark/>
          </w:tcPr>
          <w:p w:rsidR="00EB0774" w:rsidRPr="007C3B1E" w:rsidRDefault="00EB0774" w:rsidP="00126A34">
            <w:pPr>
              <w:rPr>
                <w:rFonts w:ascii="Arial" w:hAnsi="Arial" w:cs="Arial"/>
                <w:color w:val="000000"/>
              </w:rPr>
            </w:pPr>
            <w:r w:rsidRPr="007C3B1E">
              <w:rPr>
                <w:rFonts w:ascii="Arial" w:hAnsi="Arial" w:cs="Arial"/>
                <w:color w:val="000000"/>
              </w:rPr>
              <w:t> </w:t>
            </w:r>
          </w:p>
        </w:tc>
        <w:tc>
          <w:tcPr>
            <w:tcW w:w="1555" w:type="pct"/>
            <w:tcBorders>
              <w:top w:val="nil"/>
              <w:left w:val="nil"/>
              <w:bottom w:val="single" w:sz="4" w:space="0" w:color="auto"/>
              <w:right w:val="single" w:sz="4" w:space="0" w:color="auto"/>
            </w:tcBorders>
            <w:shd w:val="clear" w:color="auto" w:fill="auto"/>
            <w:vAlign w:val="bottom"/>
            <w:hideMark/>
          </w:tcPr>
          <w:p w:rsidR="00EB0774" w:rsidRPr="007C3B1E" w:rsidRDefault="00EB0774" w:rsidP="00126A34">
            <w:pPr>
              <w:rPr>
                <w:rFonts w:ascii="Arial" w:hAnsi="Arial" w:cs="Arial"/>
                <w:b/>
                <w:bCs/>
                <w:color w:val="000000"/>
                <w:sz w:val="18"/>
                <w:szCs w:val="18"/>
              </w:rPr>
            </w:pPr>
            <w:r w:rsidRPr="007C3B1E">
              <w:rPr>
                <w:rFonts w:ascii="Arial" w:hAnsi="Arial" w:cs="Arial"/>
                <w:b/>
                <w:bCs/>
                <w:color w:val="000000"/>
                <w:sz w:val="18"/>
                <w:szCs w:val="18"/>
              </w:rPr>
              <w:t>PASSIVA</w:t>
            </w:r>
          </w:p>
        </w:tc>
        <w:tc>
          <w:tcPr>
            <w:tcW w:w="763" w:type="pct"/>
            <w:tcBorders>
              <w:top w:val="nil"/>
              <w:left w:val="nil"/>
              <w:bottom w:val="single" w:sz="4" w:space="0" w:color="auto"/>
              <w:right w:val="single" w:sz="4" w:space="0" w:color="auto"/>
            </w:tcBorders>
            <w:shd w:val="clear" w:color="auto" w:fill="auto"/>
            <w:noWrap/>
            <w:vAlign w:val="center"/>
            <w:hideMark/>
          </w:tcPr>
          <w:p w:rsidR="00EB0774" w:rsidRPr="007C3B1E" w:rsidRDefault="00EB0774" w:rsidP="00126A34">
            <w:pPr>
              <w:rPr>
                <w:rFonts w:ascii="Arial" w:hAnsi="Arial" w:cs="Arial"/>
                <w:sz w:val="20"/>
                <w:szCs w:val="20"/>
              </w:rPr>
            </w:pPr>
            <w:r w:rsidRPr="007C3B1E">
              <w:rPr>
                <w:rFonts w:ascii="Arial" w:hAnsi="Arial" w:cs="Arial"/>
                <w:sz w:val="20"/>
                <w:szCs w:val="20"/>
              </w:rPr>
              <w:t xml:space="preserve">       101.723 </w:t>
            </w:r>
          </w:p>
        </w:tc>
        <w:tc>
          <w:tcPr>
            <w:tcW w:w="763" w:type="pct"/>
            <w:tcBorders>
              <w:top w:val="nil"/>
              <w:left w:val="nil"/>
              <w:bottom w:val="single" w:sz="4" w:space="0" w:color="auto"/>
              <w:right w:val="single" w:sz="4" w:space="0" w:color="auto"/>
            </w:tcBorders>
            <w:shd w:val="clear" w:color="auto" w:fill="auto"/>
            <w:noWrap/>
            <w:vAlign w:val="center"/>
            <w:hideMark/>
          </w:tcPr>
          <w:p w:rsidR="00EB0774" w:rsidRPr="007C3B1E" w:rsidRDefault="00EB0774" w:rsidP="00126A34">
            <w:pPr>
              <w:rPr>
                <w:rFonts w:ascii="Arial" w:hAnsi="Arial" w:cs="Arial"/>
                <w:sz w:val="20"/>
                <w:szCs w:val="20"/>
              </w:rPr>
            </w:pPr>
            <w:r w:rsidRPr="007C3B1E">
              <w:rPr>
                <w:rFonts w:ascii="Arial" w:hAnsi="Arial" w:cs="Arial"/>
                <w:sz w:val="20"/>
                <w:szCs w:val="20"/>
              </w:rPr>
              <w:t xml:space="preserve">       112.314 </w:t>
            </w:r>
          </w:p>
        </w:tc>
        <w:tc>
          <w:tcPr>
            <w:tcW w:w="7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rPr>
                <w:rFonts w:ascii="Arial" w:hAnsi="Arial" w:cs="Arial"/>
                <w:sz w:val="20"/>
                <w:szCs w:val="20"/>
              </w:rPr>
            </w:pPr>
            <w:r w:rsidRPr="007C3B1E">
              <w:rPr>
                <w:rFonts w:ascii="Arial" w:hAnsi="Arial" w:cs="Arial"/>
                <w:sz w:val="20"/>
                <w:szCs w:val="20"/>
              </w:rPr>
              <w:t xml:space="preserve">-        10.591 </w:t>
            </w:r>
          </w:p>
        </w:tc>
        <w:tc>
          <w:tcPr>
            <w:tcW w:w="5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jc w:val="right"/>
              <w:rPr>
                <w:rFonts w:ascii="Arial" w:hAnsi="Arial" w:cs="Arial"/>
                <w:sz w:val="20"/>
                <w:szCs w:val="20"/>
              </w:rPr>
            </w:pPr>
            <w:r w:rsidRPr="007C3B1E">
              <w:rPr>
                <w:rFonts w:ascii="Arial" w:hAnsi="Arial" w:cs="Arial"/>
                <w:sz w:val="20"/>
                <w:szCs w:val="20"/>
              </w:rPr>
              <w:t>-9,43%</w:t>
            </w:r>
          </w:p>
        </w:tc>
      </w:tr>
      <w:tr w:rsidR="00EB0774" w:rsidRPr="007C3B1E" w:rsidTr="00126A34">
        <w:trPr>
          <w:trHeight w:val="300"/>
        </w:trPr>
        <w:tc>
          <w:tcPr>
            <w:tcW w:w="2148"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B0774" w:rsidRPr="007C3B1E" w:rsidRDefault="00EB0774" w:rsidP="00126A34">
            <w:pPr>
              <w:rPr>
                <w:rFonts w:ascii="Arial" w:hAnsi="Arial" w:cs="Arial"/>
                <w:b/>
                <w:bCs/>
                <w:color w:val="000000"/>
                <w:sz w:val="18"/>
                <w:szCs w:val="18"/>
              </w:rPr>
            </w:pPr>
            <w:r w:rsidRPr="007C3B1E">
              <w:rPr>
                <w:rFonts w:ascii="Arial" w:hAnsi="Arial" w:cs="Arial"/>
                <w:b/>
                <w:bCs/>
                <w:color w:val="000000"/>
                <w:sz w:val="18"/>
                <w:szCs w:val="18"/>
              </w:rPr>
              <w:t>SPECIALISTICA AMBULATORIALE  SALDO</w:t>
            </w:r>
          </w:p>
        </w:tc>
        <w:tc>
          <w:tcPr>
            <w:tcW w:w="7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rPr>
                <w:rFonts w:ascii="Arial" w:hAnsi="Arial" w:cs="Arial"/>
                <w:b/>
                <w:bCs/>
                <w:sz w:val="20"/>
                <w:szCs w:val="20"/>
              </w:rPr>
            </w:pPr>
            <w:r w:rsidRPr="007C3B1E">
              <w:rPr>
                <w:rFonts w:ascii="Arial" w:hAnsi="Arial" w:cs="Arial"/>
                <w:b/>
                <w:bCs/>
                <w:sz w:val="20"/>
                <w:szCs w:val="20"/>
              </w:rPr>
              <w:t xml:space="preserve">-        21.545 </w:t>
            </w:r>
          </w:p>
        </w:tc>
        <w:tc>
          <w:tcPr>
            <w:tcW w:w="7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rPr>
                <w:rFonts w:ascii="Arial" w:hAnsi="Arial" w:cs="Arial"/>
                <w:b/>
                <w:bCs/>
                <w:sz w:val="20"/>
                <w:szCs w:val="20"/>
              </w:rPr>
            </w:pPr>
            <w:r w:rsidRPr="007C3B1E">
              <w:rPr>
                <w:rFonts w:ascii="Arial" w:hAnsi="Arial" w:cs="Arial"/>
                <w:b/>
                <w:bCs/>
                <w:sz w:val="20"/>
                <w:szCs w:val="20"/>
              </w:rPr>
              <w:t xml:space="preserve">-        25.603 </w:t>
            </w:r>
          </w:p>
        </w:tc>
        <w:tc>
          <w:tcPr>
            <w:tcW w:w="7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rPr>
                <w:rFonts w:ascii="Arial" w:hAnsi="Arial" w:cs="Arial"/>
                <w:b/>
                <w:bCs/>
                <w:sz w:val="20"/>
                <w:szCs w:val="20"/>
              </w:rPr>
            </w:pPr>
            <w:r w:rsidRPr="007C3B1E">
              <w:rPr>
                <w:rFonts w:ascii="Arial" w:hAnsi="Arial" w:cs="Arial"/>
                <w:b/>
                <w:bCs/>
                <w:sz w:val="20"/>
                <w:szCs w:val="20"/>
              </w:rPr>
              <w:t xml:space="preserve">           4.058 </w:t>
            </w:r>
          </w:p>
        </w:tc>
        <w:tc>
          <w:tcPr>
            <w:tcW w:w="5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jc w:val="right"/>
              <w:rPr>
                <w:rFonts w:ascii="Arial" w:hAnsi="Arial" w:cs="Arial"/>
                <w:b/>
                <w:bCs/>
                <w:sz w:val="20"/>
                <w:szCs w:val="20"/>
              </w:rPr>
            </w:pPr>
            <w:r w:rsidRPr="007C3B1E">
              <w:rPr>
                <w:rFonts w:ascii="Arial" w:hAnsi="Arial" w:cs="Arial"/>
                <w:b/>
                <w:bCs/>
                <w:sz w:val="20"/>
                <w:szCs w:val="20"/>
              </w:rPr>
              <w:t>-15,85%</w:t>
            </w:r>
          </w:p>
        </w:tc>
      </w:tr>
      <w:tr w:rsidR="00EB0774" w:rsidRPr="007C3B1E" w:rsidTr="00126A34">
        <w:trPr>
          <w:trHeight w:val="285"/>
        </w:trPr>
        <w:tc>
          <w:tcPr>
            <w:tcW w:w="593" w:type="pct"/>
            <w:tcBorders>
              <w:top w:val="nil"/>
              <w:left w:val="single" w:sz="4" w:space="0" w:color="auto"/>
              <w:bottom w:val="single" w:sz="4" w:space="0" w:color="auto"/>
              <w:right w:val="single" w:sz="4" w:space="0" w:color="auto"/>
            </w:tcBorders>
            <w:shd w:val="clear" w:color="auto" w:fill="auto"/>
            <w:noWrap/>
            <w:vAlign w:val="bottom"/>
            <w:hideMark/>
          </w:tcPr>
          <w:p w:rsidR="00EB0774" w:rsidRPr="007C3B1E" w:rsidRDefault="00EB0774" w:rsidP="00126A34">
            <w:pPr>
              <w:rPr>
                <w:rFonts w:ascii="Arial" w:hAnsi="Arial" w:cs="Arial"/>
                <w:color w:val="000000"/>
              </w:rPr>
            </w:pPr>
            <w:r w:rsidRPr="007C3B1E">
              <w:rPr>
                <w:rFonts w:ascii="Arial" w:hAnsi="Arial" w:cs="Arial"/>
                <w:color w:val="000000"/>
              </w:rPr>
              <w:t> </w:t>
            </w:r>
          </w:p>
        </w:tc>
        <w:tc>
          <w:tcPr>
            <w:tcW w:w="1555" w:type="pct"/>
            <w:tcBorders>
              <w:top w:val="nil"/>
              <w:left w:val="nil"/>
              <w:bottom w:val="single" w:sz="4" w:space="0" w:color="auto"/>
              <w:right w:val="single" w:sz="4" w:space="0" w:color="auto"/>
            </w:tcBorders>
            <w:shd w:val="clear" w:color="auto" w:fill="auto"/>
            <w:vAlign w:val="bottom"/>
            <w:hideMark/>
          </w:tcPr>
          <w:p w:rsidR="00EB0774" w:rsidRPr="007C3B1E" w:rsidRDefault="00EB0774" w:rsidP="00126A34">
            <w:pPr>
              <w:rPr>
                <w:rFonts w:ascii="Arial" w:hAnsi="Arial" w:cs="Arial"/>
                <w:b/>
                <w:bCs/>
                <w:color w:val="000000"/>
                <w:sz w:val="18"/>
                <w:szCs w:val="18"/>
              </w:rPr>
            </w:pPr>
            <w:r w:rsidRPr="007C3B1E">
              <w:rPr>
                <w:rFonts w:ascii="Arial" w:hAnsi="Arial" w:cs="Arial"/>
                <w:b/>
                <w:bCs/>
                <w:color w:val="000000"/>
                <w:sz w:val="18"/>
                <w:szCs w:val="18"/>
              </w:rPr>
              <w:t>ATTIVA</w:t>
            </w:r>
          </w:p>
        </w:tc>
        <w:tc>
          <w:tcPr>
            <w:tcW w:w="763" w:type="pct"/>
            <w:tcBorders>
              <w:top w:val="nil"/>
              <w:left w:val="nil"/>
              <w:bottom w:val="single" w:sz="4" w:space="0" w:color="auto"/>
              <w:right w:val="single" w:sz="4" w:space="0" w:color="auto"/>
            </w:tcBorders>
            <w:shd w:val="clear" w:color="auto" w:fill="auto"/>
            <w:noWrap/>
            <w:vAlign w:val="center"/>
            <w:hideMark/>
          </w:tcPr>
          <w:p w:rsidR="00EB0774" w:rsidRPr="007C3B1E" w:rsidRDefault="00EB0774" w:rsidP="00126A34">
            <w:pPr>
              <w:rPr>
                <w:rFonts w:ascii="Arial" w:hAnsi="Arial" w:cs="Arial"/>
                <w:sz w:val="20"/>
                <w:szCs w:val="20"/>
              </w:rPr>
            </w:pPr>
            <w:r w:rsidRPr="007C3B1E">
              <w:rPr>
                <w:rFonts w:ascii="Arial" w:hAnsi="Arial" w:cs="Arial"/>
                <w:sz w:val="20"/>
                <w:szCs w:val="20"/>
              </w:rPr>
              <w:t xml:space="preserve">           3.106 </w:t>
            </w:r>
          </w:p>
        </w:tc>
        <w:tc>
          <w:tcPr>
            <w:tcW w:w="763" w:type="pct"/>
            <w:tcBorders>
              <w:top w:val="nil"/>
              <w:left w:val="nil"/>
              <w:bottom w:val="single" w:sz="4" w:space="0" w:color="auto"/>
              <w:right w:val="single" w:sz="4" w:space="0" w:color="auto"/>
            </w:tcBorders>
            <w:shd w:val="clear" w:color="auto" w:fill="auto"/>
            <w:noWrap/>
            <w:vAlign w:val="center"/>
            <w:hideMark/>
          </w:tcPr>
          <w:p w:rsidR="00EB0774" w:rsidRPr="007C3B1E" w:rsidRDefault="00EB0774" w:rsidP="00126A34">
            <w:pPr>
              <w:rPr>
                <w:rFonts w:ascii="Arial" w:hAnsi="Arial" w:cs="Arial"/>
                <w:sz w:val="20"/>
                <w:szCs w:val="20"/>
              </w:rPr>
            </w:pPr>
            <w:r w:rsidRPr="007C3B1E">
              <w:rPr>
                <w:rFonts w:ascii="Arial" w:hAnsi="Arial" w:cs="Arial"/>
                <w:sz w:val="20"/>
                <w:szCs w:val="20"/>
              </w:rPr>
              <w:t xml:space="preserve">           3.819 </w:t>
            </w:r>
          </w:p>
        </w:tc>
        <w:tc>
          <w:tcPr>
            <w:tcW w:w="7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rPr>
                <w:rFonts w:ascii="Arial" w:hAnsi="Arial" w:cs="Arial"/>
                <w:sz w:val="20"/>
                <w:szCs w:val="20"/>
              </w:rPr>
            </w:pPr>
            <w:r w:rsidRPr="007C3B1E">
              <w:rPr>
                <w:rFonts w:ascii="Arial" w:hAnsi="Arial" w:cs="Arial"/>
                <w:sz w:val="20"/>
                <w:szCs w:val="20"/>
              </w:rPr>
              <w:t xml:space="preserve">-             713 </w:t>
            </w:r>
          </w:p>
        </w:tc>
        <w:tc>
          <w:tcPr>
            <w:tcW w:w="5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jc w:val="right"/>
              <w:rPr>
                <w:rFonts w:ascii="Arial" w:hAnsi="Arial" w:cs="Arial"/>
                <w:sz w:val="20"/>
                <w:szCs w:val="20"/>
              </w:rPr>
            </w:pPr>
            <w:r w:rsidRPr="007C3B1E">
              <w:rPr>
                <w:rFonts w:ascii="Arial" w:hAnsi="Arial" w:cs="Arial"/>
                <w:sz w:val="20"/>
                <w:szCs w:val="20"/>
              </w:rPr>
              <w:t>-18,67%</w:t>
            </w:r>
          </w:p>
        </w:tc>
      </w:tr>
      <w:tr w:rsidR="00EB0774" w:rsidRPr="007C3B1E" w:rsidTr="00126A34">
        <w:trPr>
          <w:trHeight w:val="285"/>
        </w:trPr>
        <w:tc>
          <w:tcPr>
            <w:tcW w:w="593" w:type="pct"/>
            <w:tcBorders>
              <w:top w:val="nil"/>
              <w:left w:val="single" w:sz="4" w:space="0" w:color="auto"/>
              <w:bottom w:val="single" w:sz="4" w:space="0" w:color="auto"/>
              <w:right w:val="single" w:sz="4" w:space="0" w:color="auto"/>
            </w:tcBorders>
            <w:shd w:val="clear" w:color="auto" w:fill="auto"/>
            <w:noWrap/>
            <w:vAlign w:val="bottom"/>
            <w:hideMark/>
          </w:tcPr>
          <w:p w:rsidR="00EB0774" w:rsidRPr="007C3B1E" w:rsidRDefault="00EB0774" w:rsidP="00126A34">
            <w:pPr>
              <w:rPr>
                <w:rFonts w:ascii="Arial" w:hAnsi="Arial" w:cs="Arial"/>
                <w:color w:val="000000"/>
              </w:rPr>
            </w:pPr>
            <w:r w:rsidRPr="007C3B1E">
              <w:rPr>
                <w:rFonts w:ascii="Arial" w:hAnsi="Arial" w:cs="Arial"/>
                <w:color w:val="000000"/>
              </w:rPr>
              <w:t> </w:t>
            </w:r>
          </w:p>
        </w:tc>
        <w:tc>
          <w:tcPr>
            <w:tcW w:w="1555" w:type="pct"/>
            <w:tcBorders>
              <w:top w:val="nil"/>
              <w:left w:val="nil"/>
              <w:bottom w:val="single" w:sz="4" w:space="0" w:color="auto"/>
              <w:right w:val="single" w:sz="4" w:space="0" w:color="auto"/>
            </w:tcBorders>
            <w:shd w:val="clear" w:color="auto" w:fill="auto"/>
            <w:vAlign w:val="bottom"/>
            <w:hideMark/>
          </w:tcPr>
          <w:p w:rsidR="00EB0774" w:rsidRPr="007C3B1E" w:rsidRDefault="00EB0774" w:rsidP="00126A34">
            <w:pPr>
              <w:rPr>
                <w:rFonts w:ascii="Arial" w:hAnsi="Arial" w:cs="Arial"/>
                <w:b/>
                <w:bCs/>
                <w:color w:val="000000"/>
                <w:sz w:val="18"/>
                <w:szCs w:val="18"/>
              </w:rPr>
            </w:pPr>
            <w:r w:rsidRPr="007C3B1E">
              <w:rPr>
                <w:rFonts w:ascii="Arial" w:hAnsi="Arial" w:cs="Arial"/>
                <w:b/>
                <w:bCs/>
                <w:color w:val="000000"/>
                <w:sz w:val="18"/>
                <w:szCs w:val="18"/>
              </w:rPr>
              <w:t>PASSIVA</w:t>
            </w:r>
          </w:p>
        </w:tc>
        <w:tc>
          <w:tcPr>
            <w:tcW w:w="763" w:type="pct"/>
            <w:tcBorders>
              <w:top w:val="nil"/>
              <w:left w:val="nil"/>
              <w:bottom w:val="single" w:sz="4" w:space="0" w:color="auto"/>
              <w:right w:val="single" w:sz="4" w:space="0" w:color="auto"/>
            </w:tcBorders>
            <w:shd w:val="clear" w:color="auto" w:fill="auto"/>
            <w:noWrap/>
            <w:vAlign w:val="center"/>
            <w:hideMark/>
          </w:tcPr>
          <w:p w:rsidR="00EB0774" w:rsidRPr="007C3B1E" w:rsidRDefault="00EB0774" w:rsidP="00126A34">
            <w:pPr>
              <w:rPr>
                <w:rFonts w:ascii="Arial" w:hAnsi="Arial" w:cs="Arial"/>
                <w:sz w:val="20"/>
                <w:szCs w:val="20"/>
              </w:rPr>
            </w:pPr>
            <w:r w:rsidRPr="007C3B1E">
              <w:rPr>
                <w:rFonts w:ascii="Arial" w:hAnsi="Arial" w:cs="Arial"/>
                <w:sz w:val="20"/>
                <w:szCs w:val="20"/>
              </w:rPr>
              <w:t xml:space="preserve">         24.651 </w:t>
            </w:r>
          </w:p>
        </w:tc>
        <w:tc>
          <w:tcPr>
            <w:tcW w:w="763" w:type="pct"/>
            <w:tcBorders>
              <w:top w:val="nil"/>
              <w:left w:val="nil"/>
              <w:bottom w:val="single" w:sz="4" w:space="0" w:color="auto"/>
              <w:right w:val="single" w:sz="4" w:space="0" w:color="auto"/>
            </w:tcBorders>
            <w:shd w:val="clear" w:color="auto" w:fill="auto"/>
            <w:noWrap/>
            <w:vAlign w:val="center"/>
            <w:hideMark/>
          </w:tcPr>
          <w:p w:rsidR="00EB0774" w:rsidRPr="007C3B1E" w:rsidRDefault="00EB0774" w:rsidP="00126A34">
            <w:pPr>
              <w:rPr>
                <w:rFonts w:ascii="Arial" w:hAnsi="Arial" w:cs="Arial"/>
                <w:sz w:val="20"/>
                <w:szCs w:val="20"/>
              </w:rPr>
            </w:pPr>
            <w:r w:rsidRPr="007C3B1E">
              <w:rPr>
                <w:rFonts w:ascii="Arial" w:hAnsi="Arial" w:cs="Arial"/>
                <w:sz w:val="20"/>
                <w:szCs w:val="20"/>
              </w:rPr>
              <w:t xml:space="preserve">         29.422 </w:t>
            </w:r>
          </w:p>
        </w:tc>
        <w:tc>
          <w:tcPr>
            <w:tcW w:w="7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rPr>
                <w:rFonts w:ascii="Arial" w:hAnsi="Arial" w:cs="Arial"/>
                <w:sz w:val="20"/>
                <w:szCs w:val="20"/>
              </w:rPr>
            </w:pPr>
            <w:r w:rsidRPr="007C3B1E">
              <w:rPr>
                <w:rFonts w:ascii="Arial" w:hAnsi="Arial" w:cs="Arial"/>
                <w:sz w:val="20"/>
                <w:szCs w:val="20"/>
              </w:rPr>
              <w:t xml:space="preserve">-          4.771 </w:t>
            </w:r>
          </w:p>
        </w:tc>
        <w:tc>
          <w:tcPr>
            <w:tcW w:w="5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jc w:val="right"/>
              <w:rPr>
                <w:rFonts w:ascii="Arial" w:hAnsi="Arial" w:cs="Arial"/>
                <w:sz w:val="20"/>
                <w:szCs w:val="20"/>
              </w:rPr>
            </w:pPr>
            <w:r w:rsidRPr="007C3B1E">
              <w:rPr>
                <w:rFonts w:ascii="Arial" w:hAnsi="Arial" w:cs="Arial"/>
                <w:sz w:val="20"/>
                <w:szCs w:val="20"/>
              </w:rPr>
              <w:t>-16,22%</w:t>
            </w:r>
          </w:p>
        </w:tc>
      </w:tr>
      <w:tr w:rsidR="00EB0774" w:rsidRPr="007C3B1E" w:rsidTr="00126A34">
        <w:trPr>
          <w:trHeight w:val="300"/>
        </w:trPr>
        <w:tc>
          <w:tcPr>
            <w:tcW w:w="593" w:type="pct"/>
            <w:tcBorders>
              <w:top w:val="nil"/>
              <w:left w:val="single" w:sz="4" w:space="0" w:color="auto"/>
              <w:bottom w:val="single" w:sz="4" w:space="0" w:color="auto"/>
              <w:right w:val="single" w:sz="4" w:space="0" w:color="auto"/>
            </w:tcBorders>
            <w:shd w:val="clear" w:color="auto" w:fill="auto"/>
            <w:vAlign w:val="bottom"/>
            <w:hideMark/>
          </w:tcPr>
          <w:p w:rsidR="00EB0774" w:rsidRPr="007C3B1E" w:rsidRDefault="00EB0774" w:rsidP="00126A34">
            <w:pPr>
              <w:rPr>
                <w:rFonts w:ascii="Arial" w:hAnsi="Arial" w:cs="Arial"/>
                <w:b/>
                <w:bCs/>
                <w:color w:val="000000"/>
                <w:sz w:val="18"/>
                <w:szCs w:val="18"/>
              </w:rPr>
            </w:pPr>
            <w:r w:rsidRPr="007C3B1E">
              <w:rPr>
                <w:rFonts w:ascii="Arial" w:hAnsi="Arial" w:cs="Arial"/>
                <w:b/>
                <w:bCs/>
                <w:color w:val="000000"/>
                <w:sz w:val="18"/>
                <w:szCs w:val="18"/>
              </w:rPr>
              <w:t>FILE F</w:t>
            </w:r>
          </w:p>
        </w:tc>
        <w:tc>
          <w:tcPr>
            <w:tcW w:w="1555" w:type="pct"/>
            <w:tcBorders>
              <w:top w:val="nil"/>
              <w:left w:val="nil"/>
              <w:bottom w:val="single" w:sz="4" w:space="0" w:color="auto"/>
              <w:right w:val="single" w:sz="4" w:space="0" w:color="auto"/>
            </w:tcBorders>
            <w:shd w:val="clear" w:color="auto" w:fill="auto"/>
            <w:vAlign w:val="bottom"/>
            <w:hideMark/>
          </w:tcPr>
          <w:p w:rsidR="00EB0774" w:rsidRPr="007C3B1E" w:rsidRDefault="00EB0774" w:rsidP="00126A34">
            <w:pPr>
              <w:rPr>
                <w:rFonts w:ascii="Arial" w:hAnsi="Arial" w:cs="Arial"/>
                <w:b/>
                <w:bCs/>
                <w:color w:val="000000"/>
                <w:sz w:val="18"/>
                <w:szCs w:val="18"/>
              </w:rPr>
            </w:pPr>
            <w:r w:rsidRPr="007C3B1E">
              <w:rPr>
                <w:rFonts w:ascii="Arial" w:hAnsi="Arial" w:cs="Arial"/>
                <w:b/>
                <w:bCs/>
                <w:color w:val="000000"/>
                <w:sz w:val="18"/>
                <w:szCs w:val="18"/>
              </w:rPr>
              <w:t>SALDO</w:t>
            </w:r>
          </w:p>
        </w:tc>
        <w:tc>
          <w:tcPr>
            <w:tcW w:w="7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rPr>
                <w:rFonts w:ascii="Arial" w:hAnsi="Arial" w:cs="Arial"/>
                <w:b/>
                <w:bCs/>
                <w:sz w:val="20"/>
                <w:szCs w:val="20"/>
              </w:rPr>
            </w:pPr>
            <w:r w:rsidRPr="007C3B1E">
              <w:rPr>
                <w:rFonts w:ascii="Arial" w:hAnsi="Arial" w:cs="Arial"/>
                <w:b/>
                <w:bCs/>
                <w:sz w:val="20"/>
                <w:szCs w:val="20"/>
              </w:rPr>
              <w:t xml:space="preserve">-        25.482 </w:t>
            </w:r>
          </w:p>
        </w:tc>
        <w:tc>
          <w:tcPr>
            <w:tcW w:w="7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rPr>
                <w:rFonts w:ascii="Arial" w:hAnsi="Arial" w:cs="Arial"/>
                <w:b/>
                <w:bCs/>
                <w:sz w:val="20"/>
                <w:szCs w:val="20"/>
              </w:rPr>
            </w:pPr>
            <w:r w:rsidRPr="007C3B1E">
              <w:rPr>
                <w:rFonts w:ascii="Arial" w:hAnsi="Arial" w:cs="Arial"/>
                <w:b/>
                <w:bCs/>
                <w:sz w:val="20"/>
                <w:szCs w:val="20"/>
              </w:rPr>
              <w:t xml:space="preserve">-        23.847 </w:t>
            </w:r>
          </w:p>
        </w:tc>
        <w:tc>
          <w:tcPr>
            <w:tcW w:w="7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rPr>
                <w:rFonts w:ascii="Arial" w:hAnsi="Arial" w:cs="Arial"/>
                <w:b/>
                <w:bCs/>
                <w:sz w:val="20"/>
                <w:szCs w:val="20"/>
              </w:rPr>
            </w:pPr>
            <w:r w:rsidRPr="007C3B1E">
              <w:rPr>
                <w:rFonts w:ascii="Arial" w:hAnsi="Arial" w:cs="Arial"/>
                <w:b/>
                <w:bCs/>
                <w:sz w:val="20"/>
                <w:szCs w:val="20"/>
              </w:rPr>
              <w:t xml:space="preserve">-          1.635 </w:t>
            </w:r>
          </w:p>
        </w:tc>
        <w:tc>
          <w:tcPr>
            <w:tcW w:w="5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jc w:val="right"/>
              <w:rPr>
                <w:rFonts w:ascii="Arial" w:hAnsi="Arial" w:cs="Arial"/>
                <w:b/>
                <w:bCs/>
                <w:sz w:val="20"/>
                <w:szCs w:val="20"/>
              </w:rPr>
            </w:pPr>
            <w:r w:rsidRPr="007C3B1E">
              <w:rPr>
                <w:rFonts w:ascii="Arial" w:hAnsi="Arial" w:cs="Arial"/>
                <w:b/>
                <w:bCs/>
                <w:sz w:val="20"/>
                <w:szCs w:val="20"/>
              </w:rPr>
              <w:t>6,86%</w:t>
            </w:r>
          </w:p>
        </w:tc>
      </w:tr>
      <w:tr w:rsidR="00EB0774" w:rsidRPr="007C3B1E" w:rsidTr="00126A34">
        <w:trPr>
          <w:trHeight w:val="285"/>
        </w:trPr>
        <w:tc>
          <w:tcPr>
            <w:tcW w:w="593" w:type="pct"/>
            <w:tcBorders>
              <w:top w:val="nil"/>
              <w:left w:val="single" w:sz="4" w:space="0" w:color="auto"/>
              <w:bottom w:val="single" w:sz="4" w:space="0" w:color="auto"/>
              <w:right w:val="single" w:sz="4" w:space="0" w:color="auto"/>
            </w:tcBorders>
            <w:shd w:val="clear" w:color="auto" w:fill="auto"/>
            <w:noWrap/>
            <w:vAlign w:val="bottom"/>
            <w:hideMark/>
          </w:tcPr>
          <w:p w:rsidR="00EB0774" w:rsidRPr="007C3B1E" w:rsidRDefault="00EB0774" w:rsidP="00126A34">
            <w:pPr>
              <w:rPr>
                <w:rFonts w:ascii="Arial" w:hAnsi="Arial" w:cs="Arial"/>
                <w:color w:val="000000"/>
              </w:rPr>
            </w:pPr>
            <w:r w:rsidRPr="007C3B1E">
              <w:rPr>
                <w:rFonts w:ascii="Arial" w:hAnsi="Arial" w:cs="Arial"/>
                <w:color w:val="000000"/>
              </w:rPr>
              <w:t> </w:t>
            </w:r>
          </w:p>
        </w:tc>
        <w:tc>
          <w:tcPr>
            <w:tcW w:w="1555" w:type="pct"/>
            <w:tcBorders>
              <w:top w:val="nil"/>
              <w:left w:val="nil"/>
              <w:bottom w:val="single" w:sz="4" w:space="0" w:color="auto"/>
              <w:right w:val="single" w:sz="4" w:space="0" w:color="auto"/>
            </w:tcBorders>
            <w:shd w:val="clear" w:color="auto" w:fill="auto"/>
            <w:vAlign w:val="bottom"/>
            <w:hideMark/>
          </w:tcPr>
          <w:p w:rsidR="00EB0774" w:rsidRPr="007C3B1E" w:rsidRDefault="00EB0774" w:rsidP="00126A34">
            <w:pPr>
              <w:rPr>
                <w:rFonts w:ascii="Arial" w:hAnsi="Arial" w:cs="Arial"/>
                <w:b/>
                <w:bCs/>
                <w:color w:val="000000"/>
                <w:sz w:val="18"/>
                <w:szCs w:val="18"/>
              </w:rPr>
            </w:pPr>
            <w:r w:rsidRPr="007C3B1E">
              <w:rPr>
                <w:rFonts w:ascii="Arial" w:hAnsi="Arial" w:cs="Arial"/>
                <w:b/>
                <w:bCs/>
                <w:color w:val="000000"/>
                <w:sz w:val="18"/>
                <w:szCs w:val="18"/>
              </w:rPr>
              <w:t>ATTIVA</w:t>
            </w:r>
          </w:p>
        </w:tc>
        <w:tc>
          <w:tcPr>
            <w:tcW w:w="763" w:type="pct"/>
            <w:tcBorders>
              <w:top w:val="nil"/>
              <w:left w:val="nil"/>
              <w:bottom w:val="single" w:sz="4" w:space="0" w:color="auto"/>
              <w:right w:val="single" w:sz="4" w:space="0" w:color="auto"/>
            </w:tcBorders>
            <w:shd w:val="clear" w:color="auto" w:fill="auto"/>
            <w:noWrap/>
            <w:vAlign w:val="center"/>
            <w:hideMark/>
          </w:tcPr>
          <w:p w:rsidR="00EB0774" w:rsidRPr="007C3B1E" w:rsidRDefault="00EB0774" w:rsidP="00126A34">
            <w:pPr>
              <w:rPr>
                <w:rFonts w:ascii="Arial" w:hAnsi="Arial" w:cs="Arial"/>
                <w:sz w:val="20"/>
                <w:szCs w:val="20"/>
              </w:rPr>
            </w:pPr>
            <w:r w:rsidRPr="007C3B1E">
              <w:rPr>
                <w:rFonts w:ascii="Arial" w:hAnsi="Arial" w:cs="Arial"/>
                <w:sz w:val="20"/>
                <w:szCs w:val="20"/>
              </w:rPr>
              <w:t xml:space="preserve">           1.315 </w:t>
            </w:r>
          </w:p>
        </w:tc>
        <w:tc>
          <w:tcPr>
            <w:tcW w:w="763" w:type="pct"/>
            <w:tcBorders>
              <w:top w:val="nil"/>
              <w:left w:val="nil"/>
              <w:bottom w:val="single" w:sz="4" w:space="0" w:color="auto"/>
              <w:right w:val="single" w:sz="4" w:space="0" w:color="auto"/>
            </w:tcBorders>
            <w:shd w:val="clear" w:color="auto" w:fill="auto"/>
            <w:noWrap/>
            <w:vAlign w:val="center"/>
            <w:hideMark/>
          </w:tcPr>
          <w:p w:rsidR="00EB0774" w:rsidRPr="007C3B1E" w:rsidRDefault="00EB0774" w:rsidP="00126A34">
            <w:pPr>
              <w:rPr>
                <w:rFonts w:ascii="Arial" w:hAnsi="Arial" w:cs="Arial"/>
                <w:sz w:val="20"/>
                <w:szCs w:val="20"/>
              </w:rPr>
            </w:pPr>
            <w:r w:rsidRPr="007C3B1E">
              <w:rPr>
                <w:rFonts w:ascii="Arial" w:hAnsi="Arial" w:cs="Arial"/>
                <w:sz w:val="20"/>
                <w:szCs w:val="20"/>
              </w:rPr>
              <w:t xml:space="preserve">           1.364 </w:t>
            </w:r>
          </w:p>
        </w:tc>
        <w:tc>
          <w:tcPr>
            <w:tcW w:w="7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rPr>
                <w:rFonts w:ascii="Arial" w:hAnsi="Arial" w:cs="Arial"/>
                <w:sz w:val="20"/>
                <w:szCs w:val="20"/>
              </w:rPr>
            </w:pPr>
            <w:r w:rsidRPr="007C3B1E">
              <w:rPr>
                <w:rFonts w:ascii="Arial" w:hAnsi="Arial" w:cs="Arial"/>
                <w:sz w:val="20"/>
                <w:szCs w:val="20"/>
              </w:rPr>
              <w:t xml:space="preserve">-              49 </w:t>
            </w:r>
          </w:p>
        </w:tc>
        <w:tc>
          <w:tcPr>
            <w:tcW w:w="5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jc w:val="right"/>
              <w:rPr>
                <w:rFonts w:ascii="Arial" w:hAnsi="Arial" w:cs="Arial"/>
                <w:sz w:val="20"/>
                <w:szCs w:val="20"/>
              </w:rPr>
            </w:pPr>
            <w:r w:rsidRPr="007C3B1E">
              <w:rPr>
                <w:rFonts w:ascii="Arial" w:hAnsi="Arial" w:cs="Arial"/>
                <w:sz w:val="20"/>
                <w:szCs w:val="20"/>
              </w:rPr>
              <w:t>-3,62%</w:t>
            </w:r>
          </w:p>
        </w:tc>
      </w:tr>
      <w:tr w:rsidR="00EB0774" w:rsidRPr="007C3B1E" w:rsidTr="00126A34">
        <w:trPr>
          <w:trHeight w:val="285"/>
        </w:trPr>
        <w:tc>
          <w:tcPr>
            <w:tcW w:w="593" w:type="pct"/>
            <w:tcBorders>
              <w:top w:val="nil"/>
              <w:left w:val="single" w:sz="4" w:space="0" w:color="auto"/>
              <w:bottom w:val="single" w:sz="4" w:space="0" w:color="auto"/>
              <w:right w:val="single" w:sz="4" w:space="0" w:color="auto"/>
            </w:tcBorders>
            <w:shd w:val="clear" w:color="auto" w:fill="auto"/>
            <w:noWrap/>
            <w:vAlign w:val="bottom"/>
            <w:hideMark/>
          </w:tcPr>
          <w:p w:rsidR="00EB0774" w:rsidRPr="007C3B1E" w:rsidRDefault="00EB0774" w:rsidP="00126A34">
            <w:pPr>
              <w:rPr>
                <w:rFonts w:ascii="Arial" w:hAnsi="Arial" w:cs="Arial"/>
                <w:color w:val="000000"/>
              </w:rPr>
            </w:pPr>
            <w:r w:rsidRPr="007C3B1E">
              <w:rPr>
                <w:rFonts w:ascii="Arial" w:hAnsi="Arial" w:cs="Arial"/>
                <w:color w:val="000000"/>
              </w:rPr>
              <w:t> </w:t>
            </w:r>
          </w:p>
        </w:tc>
        <w:tc>
          <w:tcPr>
            <w:tcW w:w="1555" w:type="pct"/>
            <w:tcBorders>
              <w:top w:val="nil"/>
              <w:left w:val="nil"/>
              <w:bottom w:val="single" w:sz="4" w:space="0" w:color="auto"/>
              <w:right w:val="single" w:sz="4" w:space="0" w:color="auto"/>
            </w:tcBorders>
            <w:shd w:val="clear" w:color="auto" w:fill="auto"/>
            <w:vAlign w:val="bottom"/>
            <w:hideMark/>
          </w:tcPr>
          <w:p w:rsidR="00EB0774" w:rsidRPr="007C3B1E" w:rsidRDefault="00EB0774" w:rsidP="00126A34">
            <w:pPr>
              <w:rPr>
                <w:rFonts w:ascii="Arial" w:hAnsi="Arial" w:cs="Arial"/>
                <w:b/>
                <w:bCs/>
                <w:color w:val="000000"/>
                <w:sz w:val="18"/>
                <w:szCs w:val="18"/>
              </w:rPr>
            </w:pPr>
            <w:r w:rsidRPr="007C3B1E">
              <w:rPr>
                <w:rFonts w:ascii="Arial" w:hAnsi="Arial" w:cs="Arial"/>
                <w:b/>
                <w:bCs/>
                <w:color w:val="000000"/>
                <w:sz w:val="18"/>
                <w:szCs w:val="18"/>
              </w:rPr>
              <w:t>PASSIVA</w:t>
            </w:r>
          </w:p>
        </w:tc>
        <w:tc>
          <w:tcPr>
            <w:tcW w:w="763" w:type="pct"/>
            <w:tcBorders>
              <w:top w:val="nil"/>
              <w:left w:val="nil"/>
              <w:bottom w:val="single" w:sz="4" w:space="0" w:color="auto"/>
              <w:right w:val="single" w:sz="4" w:space="0" w:color="auto"/>
            </w:tcBorders>
            <w:shd w:val="clear" w:color="auto" w:fill="auto"/>
            <w:noWrap/>
            <w:vAlign w:val="center"/>
            <w:hideMark/>
          </w:tcPr>
          <w:p w:rsidR="00EB0774" w:rsidRPr="007C3B1E" w:rsidRDefault="00EB0774" w:rsidP="00126A34">
            <w:pPr>
              <w:rPr>
                <w:rFonts w:ascii="Arial" w:hAnsi="Arial" w:cs="Arial"/>
                <w:sz w:val="20"/>
                <w:szCs w:val="20"/>
              </w:rPr>
            </w:pPr>
            <w:r w:rsidRPr="007C3B1E">
              <w:rPr>
                <w:rFonts w:ascii="Arial" w:hAnsi="Arial" w:cs="Arial"/>
                <w:sz w:val="20"/>
                <w:szCs w:val="20"/>
              </w:rPr>
              <w:t xml:space="preserve">         26.796 </w:t>
            </w:r>
          </w:p>
        </w:tc>
        <w:tc>
          <w:tcPr>
            <w:tcW w:w="763" w:type="pct"/>
            <w:tcBorders>
              <w:top w:val="nil"/>
              <w:left w:val="nil"/>
              <w:bottom w:val="single" w:sz="4" w:space="0" w:color="auto"/>
              <w:right w:val="single" w:sz="4" w:space="0" w:color="auto"/>
            </w:tcBorders>
            <w:shd w:val="clear" w:color="auto" w:fill="auto"/>
            <w:noWrap/>
            <w:vAlign w:val="center"/>
            <w:hideMark/>
          </w:tcPr>
          <w:p w:rsidR="00EB0774" w:rsidRPr="007C3B1E" w:rsidRDefault="00EB0774" w:rsidP="00126A34">
            <w:pPr>
              <w:rPr>
                <w:rFonts w:ascii="Arial" w:hAnsi="Arial" w:cs="Arial"/>
                <w:sz w:val="20"/>
                <w:szCs w:val="20"/>
              </w:rPr>
            </w:pPr>
            <w:r w:rsidRPr="007C3B1E">
              <w:rPr>
                <w:rFonts w:ascii="Arial" w:hAnsi="Arial" w:cs="Arial"/>
                <w:sz w:val="20"/>
                <w:szCs w:val="20"/>
              </w:rPr>
              <w:t xml:space="preserve">         25.211 </w:t>
            </w:r>
          </w:p>
        </w:tc>
        <w:tc>
          <w:tcPr>
            <w:tcW w:w="7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rPr>
                <w:rFonts w:ascii="Arial" w:hAnsi="Arial" w:cs="Arial"/>
                <w:sz w:val="20"/>
                <w:szCs w:val="20"/>
              </w:rPr>
            </w:pPr>
            <w:r w:rsidRPr="007C3B1E">
              <w:rPr>
                <w:rFonts w:ascii="Arial" w:hAnsi="Arial" w:cs="Arial"/>
                <w:sz w:val="20"/>
                <w:szCs w:val="20"/>
              </w:rPr>
              <w:t xml:space="preserve">           1.586 </w:t>
            </w:r>
          </w:p>
        </w:tc>
        <w:tc>
          <w:tcPr>
            <w:tcW w:w="5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jc w:val="right"/>
              <w:rPr>
                <w:rFonts w:ascii="Arial" w:hAnsi="Arial" w:cs="Arial"/>
                <w:sz w:val="20"/>
                <w:szCs w:val="20"/>
              </w:rPr>
            </w:pPr>
            <w:r w:rsidRPr="007C3B1E">
              <w:rPr>
                <w:rFonts w:ascii="Arial" w:hAnsi="Arial" w:cs="Arial"/>
                <w:sz w:val="20"/>
                <w:szCs w:val="20"/>
              </w:rPr>
              <w:t>6,29%</w:t>
            </w:r>
          </w:p>
        </w:tc>
      </w:tr>
      <w:tr w:rsidR="00EB0774" w:rsidRPr="007C3B1E" w:rsidTr="00126A34">
        <w:trPr>
          <w:trHeight w:val="300"/>
        </w:trPr>
        <w:tc>
          <w:tcPr>
            <w:tcW w:w="2148"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B0774" w:rsidRPr="007C3B1E" w:rsidRDefault="00EB0774" w:rsidP="00126A34">
            <w:pPr>
              <w:rPr>
                <w:rFonts w:ascii="Arial" w:hAnsi="Arial" w:cs="Arial"/>
                <w:b/>
                <w:bCs/>
                <w:color w:val="000000"/>
                <w:sz w:val="18"/>
                <w:szCs w:val="18"/>
              </w:rPr>
            </w:pPr>
            <w:r w:rsidRPr="007C3B1E">
              <w:rPr>
                <w:rFonts w:ascii="Arial" w:hAnsi="Arial" w:cs="Arial"/>
                <w:b/>
                <w:bCs/>
                <w:color w:val="000000"/>
                <w:sz w:val="18"/>
                <w:szCs w:val="18"/>
              </w:rPr>
              <w:t>FARMACEUTICA   SALDO</w:t>
            </w:r>
          </w:p>
        </w:tc>
        <w:tc>
          <w:tcPr>
            <w:tcW w:w="7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rPr>
                <w:rFonts w:ascii="Arial" w:hAnsi="Arial" w:cs="Arial"/>
                <w:b/>
                <w:bCs/>
                <w:sz w:val="20"/>
                <w:szCs w:val="20"/>
              </w:rPr>
            </w:pPr>
            <w:r w:rsidRPr="007C3B1E">
              <w:rPr>
                <w:rFonts w:ascii="Arial" w:hAnsi="Arial" w:cs="Arial"/>
                <w:b/>
                <w:bCs/>
                <w:sz w:val="20"/>
                <w:szCs w:val="20"/>
              </w:rPr>
              <w:t xml:space="preserve">               94 </w:t>
            </w:r>
          </w:p>
        </w:tc>
        <w:tc>
          <w:tcPr>
            <w:tcW w:w="7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rPr>
                <w:rFonts w:ascii="Arial" w:hAnsi="Arial" w:cs="Arial"/>
                <w:b/>
                <w:bCs/>
                <w:sz w:val="20"/>
                <w:szCs w:val="20"/>
              </w:rPr>
            </w:pPr>
            <w:r w:rsidRPr="007C3B1E">
              <w:rPr>
                <w:rFonts w:ascii="Arial" w:hAnsi="Arial" w:cs="Arial"/>
                <w:b/>
                <w:bCs/>
                <w:sz w:val="20"/>
                <w:szCs w:val="20"/>
              </w:rPr>
              <w:t xml:space="preserve">              179 </w:t>
            </w:r>
          </w:p>
        </w:tc>
        <w:tc>
          <w:tcPr>
            <w:tcW w:w="7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rPr>
                <w:rFonts w:ascii="Arial" w:hAnsi="Arial" w:cs="Arial"/>
                <w:b/>
                <w:bCs/>
                <w:sz w:val="20"/>
                <w:szCs w:val="20"/>
              </w:rPr>
            </w:pPr>
            <w:r w:rsidRPr="007C3B1E">
              <w:rPr>
                <w:rFonts w:ascii="Arial" w:hAnsi="Arial" w:cs="Arial"/>
                <w:b/>
                <w:bCs/>
                <w:sz w:val="20"/>
                <w:szCs w:val="20"/>
              </w:rPr>
              <w:t xml:space="preserve">-              85 </w:t>
            </w:r>
          </w:p>
        </w:tc>
        <w:tc>
          <w:tcPr>
            <w:tcW w:w="5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jc w:val="right"/>
              <w:rPr>
                <w:rFonts w:ascii="Arial" w:hAnsi="Arial" w:cs="Arial"/>
                <w:b/>
                <w:bCs/>
                <w:sz w:val="20"/>
                <w:szCs w:val="20"/>
              </w:rPr>
            </w:pPr>
            <w:r w:rsidRPr="007C3B1E">
              <w:rPr>
                <w:rFonts w:ascii="Arial" w:hAnsi="Arial" w:cs="Arial"/>
                <w:b/>
                <w:bCs/>
                <w:sz w:val="20"/>
                <w:szCs w:val="20"/>
              </w:rPr>
              <w:t>-47,63%</w:t>
            </w:r>
          </w:p>
        </w:tc>
      </w:tr>
      <w:tr w:rsidR="00EB0774" w:rsidRPr="007C3B1E" w:rsidTr="00126A34">
        <w:trPr>
          <w:trHeight w:val="285"/>
        </w:trPr>
        <w:tc>
          <w:tcPr>
            <w:tcW w:w="593" w:type="pct"/>
            <w:tcBorders>
              <w:top w:val="nil"/>
              <w:left w:val="single" w:sz="4" w:space="0" w:color="auto"/>
              <w:bottom w:val="single" w:sz="4" w:space="0" w:color="auto"/>
              <w:right w:val="single" w:sz="4" w:space="0" w:color="auto"/>
            </w:tcBorders>
            <w:shd w:val="clear" w:color="auto" w:fill="auto"/>
            <w:noWrap/>
            <w:vAlign w:val="bottom"/>
            <w:hideMark/>
          </w:tcPr>
          <w:p w:rsidR="00EB0774" w:rsidRPr="007C3B1E" w:rsidRDefault="00EB0774" w:rsidP="00126A34">
            <w:pPr>
              <w:rPr>
                <w:rFonts w:ascii="Arial" w:hAnsi="Arial" w:cs="Arial"/>
                <w:color w:val="000000"/>
              </w:rPr>
            </w:pPr>
            <w:r w:rsidRPr="007C3B1E">
              <w:rPr>
                <w:rFonts w:ascii="Arial" w:hAnsi="Arial" w:cs="Arial"/>
                <w:color w:val="000000"/>
              </w:rPr>
              <w:t> </w:t>
            </w:r>
          </w:p>
        </w:tc>
        <w:tc>
          <w:tcPr>
            <w:tcW w:w="1555" w:type="pct"/>
            <w:tcBorders>
              <w:top w:val="nil"/>
              <w:left w:val="nil"/>
              <w:bottom w:val="single" w:sz="4" w:space="0" w:color="auto"/>
              <w:right w:val="single" w:sz="4" w:space="0" w:color="auto"/>
            </w:tcBorders>
            <w:shd w:val="clear" w:color="auto" w:fill="auto"/>
            <w:vAlign w:val="bottom"/>
            <w:hideMark/>
          </w:tcPr>
          <w:p w:rsidR="00EB0774" w:rsidRPr="007C3B1E" w:rsidRDefault="00EB0774" w:rsidP="00126A34">
            <w:pPr>
              <w:rPr>
                <w:rFonts w:ascii="Arial" w:hAnsi="Arial" w:cs="Arial"/>
                <w:b/>
                <w:bCs/>
                <w:color w:val="000000"/>
                <w:sz w:val="18"/>
                <w:szCs w:val="18"/>
              </w:rPr>
            </w:pPr>
            <w:r w:rsidRPr="007C3B1E">
              <w:rPr>
                <w:rFonts w:ascii="Arial" w:hAnsi="Arial" w:cs="Arial"/>
                <w:b/>
                <w:bCs/>
                <w:color w:val="000000"/>
                <w:sz w:val="18"/>
                <w:szCs w:val="18"/>
              </w:rPr>
              <w:t>ATTIVA</w:t>
            </w:r>
          </w:p>
        </w:tc>
        <w:tc>
          <w:tcPr>
            <w:tcW w:w="763" w:type="pct"/>
            <w:tcBorders>
              <w:top w:val="nil"/>
              <w:left w:val="nil"/>
              <w:bottom w:val="single" w:sz="4" w:space="0" w:color="auto"/>
              <w:right w:val="single" w:sz="4" w:space="0" w:color="auto"/>
            </w:tcBorders>
            <w:shd w:val="clear" w:color="auto" w:fill="auto"/>
            <w:noWrap/>
            <w:vAlign w:val="center"/>
            <w:hideMark/>
          </w:tcPr>
          <w:p w:rsidR="00EB0774" w:rsidRPr="007C3B1E" w:rsidRDefault="00EB0774" w:rsidP="00126A34">
            <w:pPr>
              <w:rPr>
                <w:rFonts w:ascii="Arial" w:hAnsi="Arial" w:cs="Arial"/>
                <w:sz w:val="20"/>
                <w:szCs w:val="20"/>
              </w:rPr>
            </w:pPr>
            <w:r w:rsidRPr="007C3B1E">
              <w:rPr>
                <w:rFonts w:ascii="Arial" w:hAnsi="Arial" w:cs="Arial"/>
                <w:sz w:val="20"/>
                <w:szCs w:val="20"/>
              </w:rPr>
              <w:t xml:space="preserve">              432 </w:t>
            </w:r>
          </w:p>
        </w:tc>
        <w:tc>
          <w:tcPr>
            <w:tcW w:w="763" w:type="pct"/>
            <w:tcBorders>
              <w:top w:val="nil"/>
              <w:left w:val="nil"/>
              <w:bottom w:val="single" w:sz="4" w:space="0" w:color="auto"/>
              <w:right w:val="single" w:sz="4" w:space="0" w:color="auto"/>
            </w:tcBorders>
            <w:shd w:val="clear" w:color="auto" w:fill="auto"/>
            <w:noWrap/>
            <w:vAlign w:val="center"/>
            <w:hideMark/>
          </w:tcPr>
          <w:p w:rsidR="00EB0774" w:rsidRPr="007C3B1E" w:rsidRDefault="00EB0774" w:rsidP="00126A34">
            <w:pPr>
              <w:rPr>
                <w:rFonts w:ascii="Arial" w:hAnsi="Arial" w:cs="Arial"/>
                <w:sz w:val="20"/>
                <w:szCs w:val="20"/>
              </w:rPr>
            </w:pPr>
            <w:r w:rsidRPr="007C3B1E">
              <w:rPr>
                <w:rFonts w:ascii="Arial" w:hAnsi="Arial" w:cs="Arial"/>
                <w:sz w:val="20"/>
                <w:szCs w:val="20"/>
              </w:rPr>
              <w:t xml:space="preserve">              631 </w:t>
            </w:r>
          </w:p>
        </w:tc>
        <w:tc>
          <w:tcPr>
            <w:tcW w:w="7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rPr>
                <w:rFonts w:ascii="Arial" w:hAnsi="Arial" w:cs="Arial"/>
                <w:sz w:val="20"/>
                <w:szCs w:val="20"/>
              </w:rPr>
            </w:pPr>
            <w:r w:rsidRPr="007C3B1E">
              <w:rPr>
                <w:rFonts w:ascii="Arial" w:hAnsi="Arial" w:cs="Arial"/>
                <w:sz w:val="20"/>
                <w:szCs w:val="20"/>
              </w:rPr>
              <w:t xml:space="preserve">-             199 </w:t>
            </w:r>
          </w:p>
        </w:tc>
        <w:tc>
          <w:tcPr>
            <w:tcW w:w="5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jc w:val="right"/>
              <w:rPr>
                <w:rFonts w:ascii="Arial" w:hAnsi="Arial" w:cs="Arial"/>
                <w:sz w:val="20"/>
                <w:szCs w:val="20"/>
              </w:rPr>
            </w:pPr>
            <w:r w:rsidRPr="007C3B1E">
              <w:rPr>
                <w:rFonts w:ascii="Arial" w:hAnsi="Arial" w:cs="Arial"/>
                <w:sz w:val="20"/>
                <w:szCs w:val="20"/>
              </w:rPr>
              <w:t>-31,48%</w:t>
            </w:r>
          </w:p>
        </w:tc>
      </w:tr>
      <w:tr w:rsidR="00EB0774" w:rsidRPr="007C3B1E" w:rsidTr="00126A34">
        <w:trPr>
          <w:trHeight w:val="285"/>
        </w:trPr>
        <w:tc>
          <w:tcPr>
            <w:tcW w:w="593" w:type="pct"/>
            <w:tcBorders>
              <w:top w:val="nil"/>
              <w:left w:val="single" w:sz="4" w:space="0" w:color="auto"/>
              <w:bottom w:val="single" w:sz="4" w:space="0" w:color="auto"/>
              <w:right w:val="single" w:sz="4" w:space="0" w:color="auto"/>
            </w:tcBorders>
            <w:shd w:val="clear" w:color="auto" w:fill="auto"/>
            <w:noWrap/>
            <w:vAlign w:val="bottom"/>
            <w:hideMark/>
          </w:tcPr>
          <w:p w:rsidR="00EB0774" w:rsidRPr="007C3B1E" w:rsidRDefault="00EB0774" w:rsidP="00126A34">
            <w:pPr>
              <w:rPr>
                <w:rFonts w:ascii="Arial" w:hAnsi="Arial" w:cs="Arial"/>
                <w:color w:val="000000"/>
              </w:rPr>
            </w:pPr>
            <w:r w:rsidRPr="007C3B1E">
              <w:rPr>
                <w:rFonts w:ascii="Arial" w:hAnsi="Arial" w:cs="Arial"/>
                <w:color w:val="000000"/>
              </w:rPr>
              <w:t> </w:t>
            </w:r>
          </w:p>
        </w:tc>
        <w:tc>
          <w:tcPr>
            <w:tcW w:w="1555" w:type="pct"/>
            <w:tcBorders>
              <w:top w:val="nil"/>
              <w:left w:val="nil"/>
              <w:bottom w:val="single" w:sz="4" w:space="0" w:color="auto"/>
              <w:right w:val="single" w:sz="4" w:space="0" w:color="auto"/>
            </w:tcBorders>
            <w:shd w:val="clear" w:color="auto" w:fill="auto"/>
            <w:vAlign w:val="bottom"/>
            <w:hideMark/>
          </w:tcPr>
          <w:p w:rsidR="00EB0774" w:rsidRPr="007C3B1E" w:rsidRDefault="00EB0774" w:rsidP="00126A34">
            <w:pPr>
              <w:rPr>
                <w:rFonts w:ascii="Arial" w:hAnsi="Arial" w:cs="Arial"/>
                <w:b/>
                <w:bCs/>
                <w:color w:val="000000"/>
                <w:sz w:val="18"/>
                <w:szCs w:val="18"/>
              </w:rPr>
            </w:pPr>
            <w:r w:rsidRPr="007C3B1E">
              <w:rPr>
                <w:rFonts w:ascii="Arial" w:hAnsi="Arial" w:cs="Arial"/>
                <w:b/>
                <w:bCs/>
                <w:color w:val="000000"/>
                <w:sz w:val="18"/>
                <w:szCs w:val="18"/>
              </w:rPr>
              <w:t>PASSIVA</w:t>
            </w:r>
          </w:p>
        </w:tc>
        <w:tc>
          <w:tcPr>
            <w:tcW w:w="763" w:type="pct"/>
            <w:tcBorders>
              <w:top w:val="nil"/>
              <w:left w:val="nil"/>
              <w:bottom w:val="single" w:sz="4" w:space="0" w:color="auto"/>
              <w:right w:val="single" w:sz="4" w:space="0" w:color="auto"/>
            </w:tcBorders>
            <w:shd w:val="clear" w:color="auto" w:fill="auto"/>
            <w:noWrap/>
            <w:vAlign w:val="center"/>
            <w:hideMark/>
          </w:tcPr>
          <w:p w:rsidR="00EB0774" w:rsidRPr="007C3B1E" w:rsidRDefault="00EB0774" w:rsidP="00126A34">
            <w:pPr>
              <w:rPr>
                <w:rFonts w:ascii="Arial" w:hAnsi="Arial" w:cs="Arial"/>
                <w:sz w:val="20"/>
                <w:szCs w:val="20"/>
              </w:rPr>
            </w:pPr>
            <w:r w:rsidRPr="007C3B1E">
              <w:rPr>
                <w:rFonts w:ascii="Arial" w:hAnsi="Arial" w:cs="Arial"/>
                <w:sz w:val="20"/>
                <w:szCs w:val="20"/>
              </w:rPr>
              <w:t xml:space="preserve">              338 </w:t>
            </w:r>
          </w:p>
        </w:tc>
        <w:tc>
          <w:tcPr>
            <w:tcW w:w="763" w:type="pct"/>
            <w:tcBorders>
              <w:top w:val="nil"/>
              <w:left w:val="nil"/>
              <w:bottom w:val="single" w:sz="4" w:space="0" w:color="auto"/>
              <w:right w:val="single" w:sz="4" w:space="0" w:color="auto"/>
            </w:tcBorders>
            <w:shd w:val="clear" w:color="auto" w:fill="auto"/>
            <w:noWrap/>
            <w:vAlign w:val="center"/>
            <w:hideMark/>
          </w:tcPr>
          <w:p w:rsidR="00EB0774" w:rsidRPr="007C3B1E" w:rsidRDefault="00EB0774" w:rsidP="00126A34">
            <w:pPr>
              <w:rPr>
                <w:rFonts w:ascii="Arial" w:hAnsi="Arial" w:cs="Arial"/>
                <w:sz w:val="20"/>
                <w:szCs w:val="20"/>
              </w:rPr>
            </w:pPr>
            <w:r w:rsidRPr="007C3B1E">
              <w:rPr>
                <w:rFonts w:ascii="Arial" w:hAnsi="Arial" w:cs="Arial"/>
                <w:sz w:val="20"/>
                <w:szCs w:val="20"/>
              </w:rPr>
              <w:t xml:space="preserve">              451 </w:t>
            </w:r>
          </w:p>
        </w:tc>
        <w:tc>
          <w:tcPr>
            <w:tcW w:w="7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rPr>
                <w:rFonts w:ascii="Arial" w:hAnsi="Arial" w:cs="Arial"/>
                <w:sz w:val="20"/>
                <w:szCs w:val="20"/>
              </w:rPr>
            </w:pPr>
            <w:r w:rsidRPr="007C3B1E">
              <w:rPr>
                <w:rFonts w:ascii="Arial" w:hAnsi="Arial" w:cs="Arial"/>
                <w:sz w:val="20"/>
                <w:szCs w:val="20"/>
              </w:rPr>
              <w:t xml:space="preserve">-             113 </w:t>
            </w:r>
          </w:p>
        </w:tc>
        <w:tc>
          <w:tcPr>
            <w:tcW w:w="5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jc w:val="right"/>
              <w:rPr>
                <w:rFonts w:ascii="Arial" w:hAnsi="Arial" w:cs="Arial"/>
                <w:sz w:val="20"/>
                <w:szCs w:val="20"/>
              </w:rPr>
            </w:pPr>
            <w:r w:rsidRPr="007C3B1E">
              <w:rPr>
                <w:rFonts w:ascii="Arial" w:hAnsi="Arial" w:cs="Arial"/>
                <w:sz w:val="20"/>
                <w:szCs w:val="20"/>
              </w:rPr>
              <w:t>-25,06%</w:t>
            </w:r>
          </w:p>
        </w:tc>
      </w:tr>
      <w:tr w:rsidR="00EB0774" w:rsidRPr="007C3B1E" w:rsidTr="00126A34">
        <w:trPr>
          <w:trHeight w:val="300"/>
        </w:trPr>
        <w:tc>
          <w:tcPr>
            <w:tcW w:w="2148"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B0774" w:rsidRPr="007C3B1E" w:rsidRDefault="00EB0774" w:rsidP="00126A34">
            <w:pPr>
              <w:rPr>
                <w:rFonts w:ascii="Arial" w:hAnsi="Arial" w:cs="Arial"/>
                <w:b/>
                <w:bCs/>
                <w:color w:val="000000"/>
                <w:sz w:val="18"/>
                <w:szCs w:val="18"/>
              </w:rPr>
            </w:pPr>
            <w:r w:rsidRPr="007C3B1E">
              <w:rPr>
                <w:rFonts w:ascii="Arial" w:hAnsi="Arial" w:cs="Arial"/>
                <w:b/>
                <w:bCs/>
                <w:color w:val="000000"/>
                <w:sz w:val="18"/>
                <w:szCs w:val="18"/>
              </w:rPr>
              <w:t>MEDICINA DI BASE   SALDO</w:t>
            </w:r>
          </w:p>
        </w:tc>
        <w:tc>
          <w:tcPr>
            <w:tcW w:w="7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rPr>
                <w:rFonts w:ascii="Arial" w:hAnsi="Arial" w:cs="Arial"/>
                <w:b/>
                <w:bCs/>
                <w:sz w:val="20"/>
                <w:szCs w:val="20"/>
              </w:rPr>
            </w:pPr>
            <w:r w:rsidRPr="007C3B1E">
              <w:rPr>
                <w:rFonts w:ascii="Arial" w:hAnsi="Arial" w:cs="Arial"/>
                <w:b/>
                <w:bCs/>
                <w:sz w:val="20"/>
                <w:szCs w:val="20"/>
              </w:rPr>
              <w:t xml:space="preserve">-                2 </w:t>
            </w:r>
          </w:p>
        </w:tc>
        <w:tc>
          <w:tcPr>
            <w:tcW w:w="7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rPr>
                <w:rFonts w:ascii="Arial" w:hAnsi="Arial" w:cs="Arial"/>
                <w:b/>
                <w:bCs/>
                <w:sz w:val="20"/>
                <w:szCs w:val="20"/>
              </w:rPr>
            </w:pPr>
            <w:r w:rsidRPr="007C3B1E">
              <w:rPr>
                <w:rFonts w:ascii="Arial" w:hAnsi="Arial" w:cs="Arial"/>
                <w:b/>
                <w:bCs/>
                <w:sz w:val="20"/>
                <w:szCs w:val="20"/>
              </w:rPr>
              <w:t xml:space="preserve">-                1 </w:t>
            </w:r>
          </w:p>
        </w:tc>
        <w:tc>
          <w:tcPr>
            <w:tcW w:w="7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rPr>
                <w:rFonts w:ascii="Arial" w:hAnsi="Arial" w:cs="Arial"/>
                <w:b/>
                <w:bCs/>
                <w:sz w:val="20"/>
                <w:szCs w:val="20"/>
              </w:rPr>
            </w:pPr>
            <w:r w:rsidRPr="007C3B1E">
              <w:rPr>
                <w:rFonts w:ascii="Arial" w:hAnsi="Arial" w:cs="Arial"/>
                <w:b/>
                <w:bCs/>
                <w:sz w:val="20"/>
                <w:szCs w:val="20"/>
              </w:rPr>
              <w:t xml:space="preserve">-                1 </w:t>
            </w:r>
          </w:p>
        </w:tc>
        <w:tc>
          <w:tcPr>
            <w:tcW w:w="5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jc w:val="right"/>
              <w:rPr>
                <w:rFonts w:ascii="Arial" w:hAnsi="Arial" w:cs="Arial"/>
                <w:sz w:val="20"/>
                <w:szCs w:val="20"/>
              </w:rPr>
            </w:pPr>
            <w:r w:rsidRPr="007C3B1E">
              <w:rPr>
                <w:rFonts w:ascii="Arial" w:hAnsi="Arial" w:cs="Arial"/>
                <w:sz w:val="20"/>
                <w:szCs w:val="20"/>
              </w:rPr>
              <w:t>126,19%</w:t>
            </w:r>
          </w:p>
        </w:tc>
      </w:tr>
      <w:tr w:rsidR="00EB0774" w:rsidRPr="007C3B1E" w:rsidTr="00126A34">
        <w:trPr>
          <w:trHeight w:val="285"/>
        </w:trPr>
        <w:tc>
          <w:tcPr>
            <w:tcW w:w="593" w:type="pct"/>
            <w:tcBorders>
              <w:top w:val="nil"/>
              <w:left w:val="single" w:sz="4" w:space="0" w:color="auto"/>
              <w:bottom w:val="single" w:sz="4" w:space="0" w:color="auto"/>
              <w:right w:val="single" w:sz="4" w:space="0" w:color="auto"/>
            </w:tcBorders>
            <w:shd w:val="clear" w:color="auto" w:fill="auto"/>
            <w:noWrap/>
            <w:vAlign w:val="bottom"/>
            <w:hideMark/>
          </w:tcPr>
          <w:p w:rsidR="00EB0774" w:rsidRPr="007C3B1E" w:rsidRDefault="00EB0774" w:rsidP="00126A34">
            <w:pPr>
              <w:rPr>
                <w:rFonts w:ascii="Arial" w:hAnsi="Arial" w:cs="Arial"/>
                <w:color w:val="000000"/>
              </w:rPr>
            </w:pPr>
            <w:r w:rsidRPr="007C3B1E">
              <w:rPr>
                <w:rFonts w:ascii="Arial" w:hAnsi="Arial" w:cs="Arial"/>
                <w:color w:val="000000"/>
              </w:rPr>
              <w:t> </w:t>
            </w:r>
          </w:p>
        </w:tc>
        <w:tc>
          <w:tcPr>
            <w:tcW w:w="1555" w:type="pct"/>
            <w:tcBorders>
              <w:top w:val="nil"/>
              <w:left w:val="nil"/>
              <w:bottom w:val="single" w:sz="4" w:space="0" w:color="auto"/>
              <w:right w:val="single" w:sz="4" w:space="0" w:color="auto"/>
            </w:tcBorders>
            <w:shd w:val="clear" w:color="auto" w:fill="auto"/>
            <w:vAlign w:val="bottom"/>
            <w:hideMark/>
          </w:tcPr>
          <w:p w:rsidR="00EB0774" w:rsidRPr="007C3B1E" w:rsidRDefault="00EB0774" w:rsidP="00126A34">
            <w:pPr>
              <w:rPr>
                <w:rFonts w:ascii="Arial" w:hAnsi="Arial" w:cs="Arial"/>
                <w:b/>
                <w:bCs/>
                <w:color w:val="000000"/>
                <w:sz w:val="18"/>
                <w:szCs w:val="18"/>
              </w:rPr>
            </w:pPr>
            <w:r w:rsidRPr="007C3B1E">
              <w:rPr>
                <w:rFonts w:ascii="Arial" w:hAnsi="Arial" w:cs="Arial"/>
                <w:b/>
                <w:bCs/>
                <w:color w:val="000000"/>
                <w:sz w:val="18"/>
                <w:szCs w:val="18"/>
              </w:rPr>
              <w:t>ATTIVA</w:t>
            </w:r>
          </w:p>
        </w:tc>
        <w:tc>
          <w:tcPr>
            <w:tcW w:w="763" w:type="pct"/>
            <w:tcBorders>
              <w:top w:val="nil"/>
              <w:left w:val="nil"/>
              <w:bottom w:val="single" w:sz="4" w:space="0" w:color="auto"/>
              <w:right w:val="single" w:sz="4" w:space="0" w:color="auto"/>
            </w:tcBorders>
            <w:shd w:val="clear" w:color="auto" w:fill="auto"/>
            <w:noWrap/>
            <w:vAlign w:val="center"/>
            <w:hideMark/>
          </w:tcPr>
          <w:p w:rsidR="00EB0774" w:rsidRPr="007C3B1E" w:rsidRDefault="00EB0774" w:rsidP="00126A34">
            <w:pPr>
              <w:rPr>
                <w:rFonts w:ascii="Arial" w:hAnsi="Arial" w:cs="Arial"/>
                <w:sz w:val="20"/>
                <w:szCs w:val="20"/>
              </w:rPr>
            </w:pPr>
            <w:r w:rsidRPr="007C3B1E">
              <w:rPr>
                <w:rFonts w:ascii="Arial" w:hAnsi="Arial" w:cs="Arial"/>
                <w:sz w:val="20"/>
                <w:szCs w:val="20"/>
              </w:rPr>
              <w:t xml:space="preserve">               95 </w:t>
            </w:r>
          </w:p>
        </w:tc>
        <w:tc>
          <w:tcPr>
            <w:tcW w:w="763" w:type="pct"/>
            <w:tcBorders>
              <w:top w:val="nil"/>
              <w:left w:val="nil"/>
              <w:bottom w:val="single" w:sz="4" w:space="0" w:color="auto"/>
              <w:right w:val="single" w:sz="4" w:space="0" w:color="auto"/>
            </w:tcBorders>
            <w:shd w:val="clear" w:color="auto" w:fill="auto"/>
            <w:noWrap/>
            <w:vAlign w:val="center"/>
            <w:hideMark/>
          </w:tcPr>
          <w:p w:rsidR="00EB0774" w:rsidRPr="007C3B1E" w:rsidRDefault="00EB0774" w:rsidP="00126A34">
            <w:pPr>
              <w:rPr>
                <w:rFonts w:ascii="Arial" w:hAnsi="Arial" w:cs="Arial"/>
                <w:sz w:val="20"/>
                <w:szCs w:val="20"/>
              </w:rPr>
            </w:pPr>
            <w:r w:rsidRPr="007C3B1E">
              <w:rPr>
                <w:rFonts w:ascii="Arial" w:hAnsi="Arial" w:cs="Arial"/>
                <w:sz w:val="20"/>
                <w:szCs w:val="20"/>
              </w:rPr>
              <w:t xml:space="preserve">               96 </w:t>
            </w:r>
          </w:p>
        </w:tc>
        <w:tc>
          <w:tcPr>
            <w:tcW w:w="7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rPr>
                <w:rFonts w:ascii="Arial" w:hAnsi="Arial" w:cs="Arial"/>
                <w:sz w:val="20"/>
                <w:szCs w:val="20"/>
              </w:rPr>
            </w:pPr>
            <w:r w:rsidRPr="007C3B1E">
              <w:rPr>
                <w:rFonts w:ascii="Arial" w:hAnsi="Arial" w:cs="Arial"/>
                <w:sz w:val="20"/>
                <w:szCs w:val="20"/>
              </w:rPr>
              <w:t xml:space="preserve">-                1 </w:t>
            </w:r>
          </w:p>
        </w:tc>
        <w:tc>
          <w:tcPr>
            <w:tcW w:w="5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jc w:val="right"/>
              <w:rPr>
                <w:rFonts w:ascii="Arial" w:hAnsi="Arial" w:cs="Arial"/>
                <w:sz w:val="20"/>
                <w:szCs w:val="20"/>
              </w:rPr>
            </w:pPr>
            <w:r w:rsidRPr="007C3B1E">
              <w:rPr>
                <w:rFonts w:ascii="Arial" w:hAnsi="Arial" w:cs="Arial"/>
                <w:sz w:val="20"/>
                <w:szCs w:val="20"/>
              </w:rPr>
              <w:t>-0,85%</w:t>
            </w:r>
          </w:p>
        </w:tc>
      </w:tr>
      <w:tr w:rsidR="00EB0774" w:rsidRPr="007C3B1E" w:rsidTr="00126A34">
        <w:trPr>
          <w:trHeight w:val="285"/>
        </w:trPr>
        <w:tc>
          <w:tcPr>
            <w:tcW w:w="593" w:type="pct"/>
            <w:tcBorders>
              <w:top w:val="nil"/>
              <w:left w:val="single" w:sz="4" w:space="0" w:color="auto"/>
              <w:bottom w:val="single" w:sz="4" w:space="0" w:color="auto"/>
              <w:right w:val="single" w:sz="4" w:space="0" w:color="auto"/>
            </w:tcBorders>
            <w:shd w:val="clear" w:color="auto" w:fill="auto"/>
            <w:noWrap/>
            <w:vAlign w:val="bottom"/>
            <w:hideMark/>
          </w:tcPr>
          <w:p w:rsidR="00EB0774" w:rsidRPr="007C3B1E" w:rsidRDefault="00EB0774" w:rsidP="00126A34">
            <w:pPr>
              <w:rPr>
                <w:rFonts w:ascii="Arial" w:hAnsi="Arial" w:cs="Arial"/>
                <w:color w:val="000000"/>
              </w:rPr>
            </w:pPr>
            <w:r w:rsidRPr="007C3B1E">
              <w:rPr>
                <w:rFonts w:ascii="Arial" w:hAnsi="Arial" w:cs="Arial"/>
                <w:color w:val="000000"/>
              </w:rPr>
              <w:t> </w:t>
            </w:r>
          </w:p>
        </w:tc>
        <w:tc>
          <w:tcPr>
            <w:tcW w:w="1555" w:type="pct"/>
            <w:tcBorders>
              <w:top w:val="nil"/>
              <w:left w:val="nil"/>
              <w:bottom w:val="single" w:sz="4" w:space="0" w:color="auto"/>
              <w:right w:val="single" w:sz="4" w:space="0" w:color="auto"/>
            </w:tcBorders>
            <w:shd w:val="clear" w:color="auto" w:fill="auto"/>
            <w:vAlign w:val="bottom"/>
            <w:hideMark/>
          </w:tcPr>
          <w:p w:rsidR="00EB0774" w:rsidRPr="007C3B1E" w:rsidRDefault="00EB0774" w:rsidP="00126A34">
            <w:pPr>
              <w:rPr>
                <w:rFonts w:ascii="Arial" w:hAnsi="Arial" w:cs="Arial"/>
                <w:b/>
                <w:bCs/>
                <w:color w:val="000000"/>
                <w:sz w:val="18"/>
                <w:szCs w:val="18"/>
              </w:rPr>
            </w:pPr>
            <w:r w:rsidRPr="007C3B1E">
              <w:rPr>
                <w:rFonts w:ascii="Arial" w:hAnsi="Arial" w:cs="Arial"/>
                <w:b/>
                <w:bCs/>
                <w:color w:val="000000"/>
                <w:sz w:val="18"/>
                <w:szCs w:val="18"/>
              </w:rPr>
              <w:t>PASSIVA</w:t>
            </w:r>
          </w:p>
        </w:tc>
        <w:tc>
          <w:tcPr>
            <w:tcW w:w="763" w:type="pct"/>
            <w:tcBorders>
              <w:top w:val="nil"/>
              <w:left w:val="nil"/>
              <w:bottom w:val="single" w:sz="4" w:space="0" w:color="auto"/>
              <w:right w:val="single" w:sz="4" w:space="0" w:color="auto"/>
            </w:tcBorders>
            <w:shd w:val="clear" w:color="auto" w:fill="auto"/>
            <w:noWrap/>
            <w:vAlign w:val="center"/>
            <w:hideMark/>
          </w:tcPr>
          <w:p w:rsidR="00EB0774" w:rsidRPr="007C3B1E" w:rsidRDefault="00EB0774" w:rsidP="00126A34">
            <w:pPr>
              <w:rPr>
                <w:rFonts w:ascii="Arial" w:hAnsi="Arial" w:cs="Arial"/>
                <w:sz w:val="20"/>
                <w:szCs w:val="20"/>
              </w:rPr>
            </w:pPr>
            <w:r w:rsidRPr="007C3B1E">
              <w:rPr>
                <w:rFonts w:ascii="Arial" w:hAnsi="Arial" w:cs="Arial"/>
                <w:sz w:val="20"/>
                <w:szCs w:val="20"/>
              </w:rPr>
              <w:t xml:space="preserve">               98 </w:t>
            </w:r>
          </w:p>
        </w:tc>
        <w:tc>
          <w:tcPr>
            <w:tcW w:w="763" w:type="pct"/>
            <w:tcBorders>
              <w:top w:val="nil"/>
              <w:left w:val="nil"/>
              <w:bottom w:val="single" w:sz="4" w:space="0" w:color="auto"/>
              <w:right w:val="single" w:sz="4" w:space="0" w:color="auto"/>
            </w:tcBorders>
            <w:shd w:val="clear" w:color="auto" w:fill="auto"/>
            <w:noWrap/>
            <w:vAlign w:val="center"/>
            <w:hideMark/>
          </w:tcPr>
          <w:p w:rsidR="00EB0774" w:rsidRPr="007C3B1E" w:rsidRDefault="00EB0774" w:rsidP="00126A34">
            <w:pPr>
              <w:rPr>
                <w:rFonts w:ascii="Arial" w:hAnsi="Arial" w:cs="Arial"/>
                <w:sz w:val="20"/>
                <w:szCs w:val="20"/>
              </w:rPr>
            </w:pPr>
            <w:r w:rsidRPr="007C3B1E">
              <w:rPr>
                <w:rFonts w:ascii="Arial" w:hAnsi="Arial" w:cs="Arial"/>
                <w:sz w:val="20"/>
                <w:szCs w:val="20"/>
              </w:rPr>
              <w:t xml:space="preserve">               97 </w:t>
            </w:r>
          </w:p>
        </w:tc>
        <w:tc>
          <w:tcPr>
            <w:tcW w:w="7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rPr>
                <w:rFonts w:ascii="Arial" w:hAnsi="Arial" w:cs="Arial"/>
                <w:sz w:val="20"/>
                <w:szCs w:val="20"/>
              </w:rPr>
            </w:pPr>
            <w:r w:rsidRPr="007C3B1E">
              <w:rPr>
                <w:rFonts w:ascii="Arial" w:hAnsi="Arial" w:cs="Arial"/>
                <w:sz w:val="20"/>
                <w:szCs w:val="20"/>
              </w:rPr>
              <w:t xml:space="preserve">                 0 </w:t>
            </w:r>
          </w:p>
        </w:tc>
        <w:tc>
          <w:tcPr>
            <w:tcW w:w="5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jc w:val="right"/>
              <w:rPr>
                <w:rFonts w:ascii="Arial" w:hAnsi="Arial" w:cs="Arial"/>
                <w:sz w:val="20"/>
                <w:szCs w:val="20"/>
              </w:rPr>
            </w:pPr>
            <w:r w:rsidRPr="007C3B1E">
              <w:rPr>
                <w:rFonts w:ascii="Arial" w:hAnsi="Arial" w:cs="Arial"/>
                <w:sz w:val="20"/>
                <w:szCs w:val="20"/>
              </w:rPr>
              <w:t>0,36%</w:t>
            </w:r>
          </w:p>
        </w:tc>
      </w:tr>
      <w:tr w:rsidR="00EB0774" w:rsidRPr="007C3B1E" w:rsidTr="00126A34">
        <w:trPr>
          <w:trHeight w:val="300"/>
        </w:trPr>
        <w:tc>
          <w:tcPr>
            <w:tcW w:w="2148"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B0774" w:rsidRPr="007C3B1E" w:rsidRDefault="00EB0774" w:rsidP="00126A34">
            <w:pPr>
              <w:rPr>
                <w:rFonts w:ascii="Arial" w:hAnsi="Arial" w:cs="Arial"/>
                <w:b/>
                <w:bCs/>
                <w:color w:val="000000"/>
                <w:sz w:val="18"/>
                <w:szCs w:val="18"/>
              </w:rPr>
            </w:pPr>
            <w:r w:rsidRPr="007C3B1E">
              <w:rPr>
                <w:rFonts w:ascii="Arial" w:hAnsi="Arial" w:cs="Arial"/>
                <w:b/>
                <w:bCs/>
                <w:color w:val="000000"/>
                <w:sz w:val="18"/>
                <w:szCs w:val="18"/>
              </w:rPr>
              <w:t>CURE TERMALI   SALDO</w:t>
            </w:r>
          </w:p>
        </w:tc>
        <w:tc>
          <w:tcPr>
            <w:tcW w:w="7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rPr>
                <w:rFonts w:ascii="Arial" w:hAnsi="Arial" w:cs="Arial"/>
                <w:b/>
                <w:bCs/>
                <w:sz w:val="20"/>
                <w:szCs w:val="20"/>
              </w:rPr>
            </w:pPr>
            <w:r w:rsidRPr="007C3B1E">
              <w:rPr>
                <w:rFonts w:ascii="Arial" w:hAnsi="Arial" w:cs="Arial"/>
                <w:b/>
                <w:bCs/>
                <w:sz w:val="20"/>
                <w:szCs w:val="20"/>
              </w:rPr>
              <w:t xml:space="preserve">               98 </w:t>
            </w:r>
          </w:p>
        </w:tc>
        <w:tc>
          <w:tcPr>
            <w:tcW w:w="7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rPr>
                <w:rFonts w:ascii="Arial" w:hAnsi="Arial" w:cs="Arial"/>
                <w:b/>
                <w:bCs/>
                <w:sz w:val="20"/>
                <w:szCs w:val="20"/>
              </w:rPr>
            </w:pPr>
            <w:r w:rsidRPr="007C3B1E">
              <w:rPr>
                <w:rFonts w:ascii="Arial" w:hAnsi="Arial" w:cs="Arial"/>
                <w:b/>
                <w:bCs/>
                <w:sz w:val="20"/>
                <w:szCs w:val="20"/>
              </w:rPr>
              <w:t xml:space="preserve">              481 </w:t>
            </w:r>
          </w:p>
        </w:tc>
        <w:tc>
          <w:tcPr>
            <w:tcW w:w="7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rPr>
                <w:rFonts w:ascii="Arial" w:hAnsi="Arial" w:cs="Arial"/>
                <w:b/>
                <w:bCs/>
                <w:sz w:val="20"/>
                <w:szCs w:val="20"/>
              </w:rPr>
            </w:pPr>
            <w:r w:rsidRPr="007C3B1E">
              <w:rPr>
                <w:rFonts w:ascii="Arial" w:hAnsi="Arial" w:cs="Arial"/>
                <w:b/>
                <w:bCs/>
                <w:sz w:val="20"/>
                <w:szCs w:val="20"/>
              </w:rPr>
              <w:t xml:space="preserve">-             383 </w:t>
            </w:r>
          </w:p>
        </w:tc>
        <w:tc>
          <w:tcPr>
            <w:tcW w:w="5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jc w:val="right"/>
              <w:rPr>
                <w:rFonts w:ascii="Arial" w:hAnsi="Arial" w:cs="Arial"/>
                <w:b/>
                <w:bCs/>
                <w:sz w:val="20"/>
                <w:szCs w:val="20"/>
              </w:rPr>
            </w:pPr>
            <w:r w:rsidRPr="007C3B1E">
              <w:rPr>
                <w:rFonts w:ascii="Arial" w:hAnsi="Arial" w:cs="Arial"/>
                <w:b/>
                <w:bCs/>
                <w:sz w:val="20"/>
                <w:szCs w:val="20"/>
              </w:rPr>
              <w:t>-79,66%</w:t>
            </w:r>
          </w:p>
        </w:tc>
      </w:tr>
      <w:tr w:rsidR="00EB0774" w:rsidRPr="007C3B1E" w:rsidTr="00126A34">
        <w:trPr>
          <w:trHeight w:val="285"/>
        </w:trPr>
        <w:tc>
          <w:tcPr>
            <w:tcW w:w="593" w:type="pct"/>
            <w:tcBorders>
              <w:top w:val="nil"/>
              <w:left w:val="single" w:sz="4" w:space="0" w:color="auto"/>
              <w:bottom w:val="single" w:sz="4" w:space="0" w:color="auto"/>
              <w:right w:val="single" w:sz="4" w:space="0" w:color="auto"/>
            </w:tcBorders>
            <w:shd w:val="clear" w:color="auto" w:fill="auto"/>
            <w:noWrap/>
            <w:vAlign w:val="bottom"/>
            <w:hideMark/>
          </w:tcPr>
          <w:p w:rsidR="00EB0774" w:rsidRPr="007C3B1E" w:rsidRDefault="00EB0774" w:rsidP="00126A34">
            <w:pPr>
              <w:rPr>
                <w:rFonts w:ascii="Arial" w:hAnsi="Arial" w:cs="Arial"/>
                <w:color w:val="000000"/>
              </w:rPr>
            </w:pPr>
            <w:r w:rsidRPr="007C3B1E">
              <w:rPr>
                <w:rFonts w:ascii="Arial" w:hAnsi="Arial" w:cs="Arial"/>
                <w:color w:val="000000"/>
              </w:rPr>
              <w:t> </w:t>
            </w:r>
          </w:p>
        </w:tc>
        <w:tc>
          <w:tcPr>
            <w:tcW w:w="1555" w:type="pct"/>
            <w:tcBorders>
              <w:top w:val="nil"/>
              <w:left w:val="nil"/>
              <w:bottom w:val="single" w:sz="4" w:space="0" w:color="auto"/>
              <w:right w:val="single" w:sz="4" w:space="0" w:color="auto"/>
            </w:tcBorders>
            <w:shd w:val="clear" w:color="auto" w:fill="auto"/>
            <w:vAlign w:val="bottom"/>
            <w:hideMark/>
          </w:tcPr>
          <w:p w:rsidR="00EB0774" w:rsidRPr="007C3B1E" w:rsidRDefault="00EB0774" w:rsidP="00126A34">
            <w:pPr>
              <w:rPr>
                <w:rFonts w:ascii="Arial" w:hAnsi="Arial" w:cs="Arial"/>
                <w:b/>
                <w:bCs/>
                <w:color w:val="000000"/>
                <w:sz w:val="18"/>
                <w:szCs w:val="18"/>
              </w:rPr>
            </w:pPr>
            <w:r w:rsidRPr="007C3B1E">
              <w:rPr>
                <w:rFonts w:ascii="Arial" w:hAnsi="Arial" w:cs="Arial"/>
                <w:b/>
                <w:bCs/>
                <w:color w:val="000000"/>
                <w:sz w:val="18"/>
                <w:szCs w:val="18"/>
              </w:rPr>
              <w:t>ATTIVA</w:t>
            </w:r>
          </w:p>
        </w:tc>
        <w:tc>
          <w:tcPr>
            <w:tcW w:w="763" w:type="pct"/>
            <w:tcBorders>
              <w:top w:val="nil"/>
              <w:left w:val="nil"/>
              <w:bottom w:val="single" w:sz="4" w:space="0" w:color="auto"/>
              <w:right w:val="single" w:sz="4" w:space="0" w:color="auto"/>
            </w:tcBorders>
            <w:shd w:val="clear" w:color="auto" w:fill="auto"/>
            <w:noWrap/>
            <w:vAlign w:val="center"/>
            <w:hideMark/>
          </w:tcPr>
          <w:p w:rsidR="00EB0774" w:rsidRPr="007C3B1E" w:rsidRDefault="00EB0774" w:rsidP="00126A34">
            <w:pPr>
              <w:rPr>
                <w:rFonts w:ascii="Arial" w:hAnsi="Arial" w:cs="Arial"/>
                <w:sz w:val="20"/>
                <w:szCs w:val="20"/>
              </w:rPr>
            </w:pPr>
            <w:r w:rsidRPr="007C3B1E">
              <w:rPr>
                <w:rFonts w:ascii="Arial" w:hAnsi="Arial" w:cs="Arial"/>
                <w:sz w:val="20"/>
                <w:szCs w:val="20"/>
              </w:rPr>
              <w:t xml:space="preserve">              102 </w:t>
            </w:r>
          </w:p>
        </w:tc>
        <w:tc>
          <w:tcPr>
            <w:tcW w:w="763" w:type="pct"/>
            <w:tcBorders>
              <w:top w:val="nil"/>
              <w:left w:val="nil"/>
              <w:bottom w:val="single" w:sz="4" w:space="0" w:color="auto"/>
              <w:right w:val="single" w:sz="4" w:space="0" w:color="auto"/>
            </w:tcBorders>
            <w:shd w:val="clear" w:color="auto" w:fill="auto"/>
            <w:noWrap/>
            <w:vAlign w:val="center"/>
            <w:hideMark/>
          </w:tcPr>
          <w:p w:rsidR="00EB0774" w:rsidRPr="007C3B1E" w:rsidRDefault="00EB0774" w:rsidP="00126A34">
            <w:pPr>
              <w:rPr>
                <w:rFonts w:ascii="Arial" w:hAnsi="Arial" w:cs="Arial"/>
                <w:sz w:val="20"/>
                <w:szCs w:val="20"/>
              </w:rPr>
            </w:pPr>
            <w:r w:rsidRPr="007C3B1E">
              <w:rPr>
                <w:rFonts w:ascii="Arial" w:hAnsi="Arial" w:cs="Arial"/>
                <w:sz w:val="20"/>
                <w:szCs w:val="20"/>
              </w:rPr>
              <w:t xml:space="preserve">              493 </w:t>
            </w:r>
          </w:p>
        </w:tc>
        <w:tc>
          <w:tcPr>
            <w:tcW w:w="7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rPr>
                <w:rFonts w:ascii="Arial" w:hAnsi="Arial" w:cs="Arial"/>
                <w:sz w:val="20"/>
                <w:szCs w:val="20"/>
              </w:rPr>
            </w:pPr>
            <w:r w:rsidRPr="007C3B1E">
              <w:rPr>
                <w:rFonts w:ascii="Arial" w:hAnsi="Arial" w:cs="Arial"/>
                <w:sz w:val="20"/>
                <w:szCs w:val="20"/>
              </w:rPr>
              <w:t xml:space="preserve">-             391 </w:t>
            </w:r>
          </w:p>
        </w:tc>
        <w:tc>
          <w:tcPr>
            <w:tcW w:w="5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jc w:val="right"/>
              <w:rPr>
                <w:rFonts w:ascii="Arial" w:hAnsi="Arial" w:cs="Arial"/>
                <w:sz w:val="20"/>
                <w:szCs w:val="20"/>
              </w:rPr>
            </w:pPr>
            <w:r w:rsidRPr="007C3B1E">
              <w:rPr>
                <w:rFonts w:ascii="Arial" w:hAnsi="Arial" w:cs="Arial"/>
                <w:sz w:val="20"/>
                <w:szCs w:val="20"/>
              </w:rPr>
              <w:t>-79,31%</w:t>
            </w:r>
          </w:p>
        </w:tc>
      </w:tr>
      <w:tr w:rsidR="00EB0774" w:rsidRPr="007C3B1E" w:rsidTr="00126A34">
        <w:trPr>
          <w:trHeight w:val="285"/>
        </w:trPr>
        <w:tc>
          <w:tcPr>
            <w:tcW w:w="593" w:type="pct"/>
            <w:tcBorders>
              <w:top w:val="nil"/>
              <w:left w:val="single" w:sz="4" w:space="0" w:color="auto"/>
              <w:bottom w:val="single" w:sz="4" w:space="0" w:color="auto"/>
              <w:right w:val="single" w:sz="4" w:space="0" w:color="auto"/>
            </w:tcBorders>
            <w:shd w:val="clear" w:color="auto" w:fill="auto"/>
            <w:noWrap/>
            <w:vAlign w:val="bottom"/>
            <w:hideMark/>
          </w:tcPr>
          <w:p w:rsidR="00EB0774" w:rsidRPr="007C3B1E" w:rsidRDefault="00EB0774" w:rsidP="00126A34">
            <w:pPr>
              <w:rPr>
                <w:rFonts w:ascii="Arial" w:hAnsi="Arial" w:cs="Arial"/>
                <w:color w:val="000000"/>
              </w:rPr>
            </w:pPr>
            <w:r w:rsidRPr="007C3B1E">
              <w:rPr>
                <w:rFonts w:ascii="Arial" w:hAnsi="Arial" w:cs="Arial"/>
                <w:color w:val="000000"/>
              </w:rPr>
              <w:t> </w:t>
            </w:r>
          </w:p>
        </w:tc>
        <w:tc>
          <w:tcPr>
            <w:tcW w:w="1555" w:type="pct"/>
            <w:tcBorders>
              <w:top w:val="nil"/>
              <w:left w:val="nil"/>
              <w:bottom w:val="single" w:sz="4" w:space="0" w:color="auto"/>
              <w:right w:val="single" w:sz="4" w:space="0" w:color="auto"/>
            </w:tcBorders>
            <w:shd w:val="clear" w:color="auto" w:fill="auto"/>
            <w:vAlign w:val="bottom"/>
            <w:hideMark/>
          </w:tcPr>
          <w:p w:rsidR="00EB0774" w:rsidRPr="007C3B1E" w:rsidRDefault="00EB0774" w:rsidP="00126A34">
            <w:pPr>
              <w:rPr>
                <w:rFonts w:ascii="Arial" w:hAnsi="Arial" w:cs="Arial"/>
                <w:b/>
                <w:bCs/>
                <w:color w:val="000000"/>
                <w:sz w:val="18"/>
                <w:szCs w:val="18"/>
              </w:rPr>
            </w:pPr>
            <w:r w:rsidRPr="007C3B1E">
              <w:rPr>
                <w:rFonts w:ascii="Arial" w:hAnsi="Arial" w:cs="Arial"/>
                <w:b/>
                <w:bCs/>
                <w:color w:val="000000"/>
                <w:sz w:val="18"/>
                <w:szCs w:val="18"/>
              </w:rPr>
              <w:t>PASSIVA</w:t>
            </w:r>
          </w:p>
        </w:tc>
        <w:tc>
          <w:tcPr>
            <w:tcW w:w="763" w:type="pct"/>
            <w:tcBorders>
              <w:top w:val="nil"/>
              <w:left w:val="nil"/>
              <w:bottom w:val="single" w:sz="4" w:space="0" w:color="auto"/>
              <w:right w:val="single" w:sz="4" w:space="0" w:color="auto"/>
            </w:tcBorders>
            <w:shd w:val="clear" w:color="auto" w:fill="auto"/>
            <w:noWrap/>
            <w:vAlign w:val="center"/>
            <w:hideMark/>
          </w:tcPr>
          <w:p w:rsidR="00EB0774" w:rsidRPr="007C3B1E" w:rsidRDefault="00EB0774" w:rsidP="00126A34">
            <w:pPr>
              <w:rPr>
                <w:rFonts w:ascii="Arial" w:hAnsi="Arial" w:cs="Arial"/>
                <w:sz w:val="20"/>
                <w:szCs w:val="20"/>
              </w:rPr>
            </w:pPr>
            <w:r w:rsidRPr="007C3B1E">
              <w:rPr>
                <w:rFonts w:ascii="Arial" w:hAnsi="Arial" w:cs="Arial"/>
                <w:sz w:val="20"/>
                <w:szCs w:val="20"/>
              </w:rPr>
              <w:t xml:space="preserve">                 4 </w:t>
            </w:r>
          </w:p>
        </w:tc>
        <w:tc>
          <w:tcPr>
            <w:tcW w:w="763" w:type="pct"/>
            <w:tcBorders>
              <w:top w:val="nil"/>
              <w:left w:val="nil"/>
              <w:bottom w:val="single" w:sz="4" w:space="0" w:color="auto"/>
              <w:right w:val="single" w:sz="4" w:space="0" w:color="auto"/>
            </w:tcBorders>
            <w:shd w:val="clear" w:color="auto" w:fill="auto"/>
            <w:noWrap/>
            <w:vAlign w:val="center"/>
            <w:hideMark/>
          </w:tcPr>
          <w:p w:rsidR="00EB0774" w:rsidRPr="007C3B1E" w:rsidRDefault="00EB0774" w:rsidP="00126A34">
            <w:pPr>
              <w:rPr>
                <w:rFonts w:ascii="Arial" w:hAnsi="Arial" w:cs="Arial"/>
                <w:sz w:val="20"/>
                <w:szCs w:val="20"/>
              </w:rPr>
            </w:pPr>
            <w:r w:rsidRPr="007C3B1E">
              <w:rPr>
                <w:rFonts w:ascii="Arial" w:hAnsi="Arial" w:cs="Arial"/>
                <w:sz w:val="20"/>
                <w:szCs w:val="20"/>
              </w:rPr>
              <w:t xml:space="preserve">               13 </w:t>
            </w:r>
          </w:p>
        </w:tc>
        <w:tc>
          <w:tcPr>
            <w:tcW w:w="7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rPr>
                <w:rFonts w:ascii="Arial" w:hAnsi="Arial" w:cs="Arial"/>
                <w:sz w:val="20"/>
                <w:szCs w:val="20"/>
              </w:rPr>
            </w:pPr>
            <w:r w:rsidRPr="007C3B1E">
              <w:rPr>
                <w:rFonts w:ascii="Arial" w:hAnsi="Arial" w:cs="Arial"/>
                <w:sz w:val="20"/>
                <w:szCs w:val="20"/>
              </w:rPr>
              <w:t xml:space="preserve">-                8 </w:t>
            </w:r>
          </w:p>
        </w:tc>
        <w:tc>
          <w:tcPr>
            <w:tcW w:w="563" w:type="pct"/>
            <w:tcBorders>
              <w:top w:val="nil"/>
              <w:left w:val="nil"/>
              <w:bottom w:val="single" w:sz="4" w:space="0" w:color="auto"/>
              <w:right w:val="single" w:sz="4" w:space="0" w:color="auto"/>
            </w:tcBorders>
            <w:shd w:val="clear" w:color="auto" w:fill="auto"/>
            <w:noWrap/>
            <w:vAlign w:val="bottom"/>
            <w:hideMark/>
          </w:tcPr>
          <w:p w:rsidR="00EB0774" w:rsidRPr="007C3B1E" w:rsidRDefault="00EB0774" w:rsidP="00126A34">
            <w:pPr>
              <w:jc w:val="right"/>
              <w:rPr>
                <w:rFonts w:ascii="Arial" w:hAnsi="Arial" w:cs="Arial"/>
                <w:sz w:val="20"/>
                <w:szCs w:val="20"/>
              </w:rPr>
            </w:pPr>
            <w:r w:rsidRPr="007C3B1E">
              <w:rPr>
                <w:rFonts w:ascii="Arial" w:hAnsi="Arial" w:cs="Arial"/>
                <w:sz w:val="20"/>
                <w:szCs w:val="20"/>
              </w:rPr>
              <w:t>-66,27%</w:t>
            </w:r>
          </w:p>
        </w:tc>
      </w:tr>
    </w:tbl>
    <w:p w:rsidR="00EB0774" w:rsidRDefault="00EB0774" w:rsidP="00EB0774">
      <w:pPr>
        <w:ind w:left="7938" w:hanging="150"/>
        <w:jc w:val="both"/>
        <w:rPr>
          <w:rFonts w:ascii="Arial" w:hAnsi="Arial" w:cs="Arial"/>
          <w:bCs/>
        </w:rPr>
      </w:pPr>
    </w:p>
    <w:p w:rsidR="004422D5" w:rsidRDefault="004422D5" w:rsidP="003A7EAA">
      <w:pPr>
        <w:pStyle w:val="Titolo1"/>
        <w:keepNext w:val="0"/>
        <w:widowControl w:val="0"/>
        <w:jc w:val="left"/>
      </w:pPr>
      <w:bookmarkStart w:id="271" w:name="_Toc78111160"/>
    </w:p>
    <w:p w:rsidR="004422D5" w:rsidRDefault="004422D5" w:rsidP="003A7EAA">
      <w:pPr>
        <w:pStyle w:val="Titolo1"/>
        <w:keepNext w:val="0"/>
        <w:widowControl w:val="0"/>
        <w:jc w:val="left"/>
      </w:pPr>
    </w:p>
    <w:p w:rsidR="00EB0774" w:rsidRPr="00C81CD5" w:rsidRDefault="00EB0774" w:rsidP="003A7EAA">
      <w:pPr>
        <w:pStyle w:val="Titolo1"/>
        <w:keepNext w:val="0"/>
        <w:widowControl w:val="0"/>
        <w:jc w:val="left"/>
      </w:pPr>
      <w:r w:rsidRPr="00C81CD5">
        <w:t>A</w:t>
      </w:r>
      <w:r>
        <w:t>3.2</w:t>
      </w:r>
      <w:r w:rsidRPr="00C81CD5">
        <w:t xml:space="preserve"> </w:t>
      </w:r>
      <w:r>
        <w:t>Ticket</w:t>
      </w:r>
      <w:bookmarkEnd w:id="271"/>
    </w:p>
    <w:p w:rsidR="00EB0774" w:rsidRPr="002B41A1" w:rsidRDefault="00EB0774" w:rsidP="00EB0774">
      <w:pPr>
        <w:jc w:val="right"/>
        <w:rPr>
          <w:rFonts w:cs="Arial"/>
          <w:bCs/>
        </w:rPr>
      </w:pPr>
      <w:r w:rsidRPr="002B41A1">
        <w:rPr>
          <w:rFonts w:cs="Arial"/>
          <w:bCs/>
        </w:rPr>
        <w:t>Valori in  €/000</w:t>
      </w:r>
    </w:p>
    <w:tbl>
      <w:tblPr>
        <w:tblW w:w="5000" w:type="pct"/>
        <w:tblCellMar>
          <w:left w:w="70" w:type="dxa"/>
          <w:right w:w="70" w:type="dxa"/>
        </w:tblCellMar>
        <w:tblLook w:val="04A0" w:firstRow="1" w:lastRow="0" w:firstColumn="1" w:lastColumn="0" w:noHBand="0" w:noVBand="1"/>
      </w:tblPr>
      <w:tblGrid>
        <w:gridCol w:w="658"/>
        <w:gridCol w:w="3184"/>
        <w:gridCol w:w="1026"/>
        <w:gridCol w:w="1026"/>
        <w:gridCol w:w="1024"/>
        <w:gridCol w:w="1024"/>
        <w:gridCol w:w="1024"/>
        <w:gridCol w:w="1110"/>
      </w:tblGrid>
      <w:tr w:rsidR="00EB0774" w:rsidRPr="00904FCB" w:rsidTr="00126A34">
        <w:trPr>
          <w:trHeight w:val="900"/>
        </w:trPr>
        <w:tc>
          <w:tcPr>
            <w:tcW w:w="327" w:type="pct"/>
            <w:tcBorders>
              <w:top w:val="single" w:sz="4" w:space="0" w:color="auto"/>
              <w:left w:val="single" w:sz="4" w:space="0" w:color="auto"/>
              <w:bottom w:val="single" w:sz="4" w:space="0" w:color="auto"/>
              <w:right w:val="single" w:sz="4" w:space="0" w:color="auto"/>
            </w:tcBorders>
            <w:shd w:val="clear" w:color="000000" w:fill="DDEBF7"/>
            <w:vAlign w:val="center"/>
            <w:hideMark/>
          </w:tcPr>
          <w:p w:rsidR="00EB0774" w:rsidRPr="00904FCB" w:rsidRDefault="00EB0774" w:rsidP="00126A34">
            <w:pPr>
              <w:jc w:val="center"/>
              <w:rPr>
                <w:rFonts w:ascii="Arial" w:hAnsi="Arial" w:cs="Arial"/>
                <w:b/>
                <w:bCs/>
              </w:rPr>
            </w:pPr>
            <w:r w:rsidRPr="00904FCB">
              <w:rPr>
                <w:rFonts w:ascii="Arial" w:hAnsi="Arial" w:cs="Arial"/>
                <w:b/>
                <w:bCs/>
              </w:rPr>
              <w:t>ID</w:t>
            </w:r>
          </w:p>
        </w:tc>
        <w:tc>
          <w:tcPr>
            <w:tcW w:w="1580" w:type="pct"/>
            <w:tcBorders>
              <w:top w:val="single" w:sz="4" w:space="0" w:color="auto"/>
              <w:left w:val="nil"/>
              <w:bottom w:val="single" w:sz="4" w:space="0" w:color="auto"/>
              <w:right w:val="single" w:sz="4" w:space="0" w:color="auto"/>
            </w:tcBorders>
            <w:shd w:val="clear" w:color="000000" w:fill="DDEBF7"/>
            <w:vAlign w:val="center"/>
            <w:hideMark/>
          </w:tcPr>
          <w:p w:rsidR="00EB0774" w:rsidRPr="00904FCB" w:rsidRDefault="00EB0774" w:rsidP="00126A34">
            <w:pPr>
              <w:jc w:val="center"/>
              <w:rPr>
                <w:rFonts w:ascii="Arial" w:hAnsi="Arial" w:cs="Arial"/>
                <w:b/>
                <w:bCs/>
              </w:rPr>
            </w:pPr>
            <w:r w:rsidRPr="00904FCB">
              <w:rPr>
                <w:rFonts w:ascii="Arial" w:hAnsi="Arial" w:cs="Arial"/>
                <w:b/>
                <w:bCs/>
              </w:rPr>
              <w:t>CONTO ECONOMICO</w:t>
            </w:r>
          </w:p>
        </w:tc>
        <w:tc>
          <w:tcPr>
            <w:tcW w:w="509" w:type="pct"/>
            <w:tcBorders>
              <w:top w:val="single" w:sz="4" w:space="0" w:color="auto"/>
              <w:left w:val="nil"/>
              <w:bottom w:val="single" w:sz="4" w:space="0" w:color="auto"/>
              <w:right w:val="single" w:sz="4" w:space="0" w:color="auto"/>
            </w:tcBorders>
            <w:shd w:val="clear" w:color="000000" w:fill="DDEBF7"/>
            <w:vAlign w:val="center"/>
            <w:hideMark/>
          </w:tcPr>
          <w:p w:rsidR="00EB0774" w:rsidRPr="00904FCB" w:rsidRDefault="00EB0774" w:rsidP="00126A34">
            <w:pPr>
              <w:jc w:val="center"/>
              <w:rPr>
                <w:rFonts w:ascii="Arial" w:hAnsi="Arial" w:cs="Arial"/>
                <w:b/>
                <w:bCs/>
              </w:rPr>
            </w:pPr>
            <w:r w:rsidRPr="00904FCB">
              <w:rPr>
                <w:rFonts w:ascii="Arial" w:hAnsi="Arial" w:cs="Arial"/>
                <w:b/>
                <w:bCs/>
              </w:rPr>
              <w:t xml:space="preserve"> CONS 2020 </w:t>
            </w:r>
          </w:p>
        </w:tc>
        <w:tc>
          <w:tcPr>
            <w:tcW w:w="509" w:type="pct"/>
            <w:tcBorders>
              <w:top w:val="single" w:sz="4" w:space="0" w:color="auto"/>
              <w:left w:val="nil"/>
              <w:bottom w:val="single" w:sz="4" w:space="0" w:color="auto"/>
              <w:right w:val="single" w:sz="4" w:space="0" w:color="auto"/>
            </w:tcBorders>
            <w:shd w:val="clear" w:color="000000" w:fill="DDEBF7"/>
            <w:vAlign w:val="center"/>
            <w:hideMark/>
          </w:tcPr>
          <w:p w:rsidR="00EB0774" w:rsidRPr="00904FCB" w:rsidRDefault="00EB0774" w:rsidP="00126A34">
            <w:pPr>
              <w:jc w:val="center"/>
              <w:rPr>
                <w:rFonts w:ascii="Arial" w:hAnsi="Arial" w:cs="Arial"/>
                <w:b/>
                <w:bCs/>
              </w:rPr>
            </w:pPr>
            <w:r w:rsidRPr="00904FCB">
              <w:rPr>
                <w:rFonts w:ascii="Arial" w:hAnsi="Arial" w:cs="Arial"/>
                <w:b/>
                <w:bCs/>
              </w:rPr>
              <w:t xml:space="preserve"> di cui</w:t>
            </w:r>
            <w:r w:rsidRPr="00904FCB">
              <w:rPr>
                <w:rFonts w:ascii="Arial" w:hAnsi="Arial" w:cs="Arial"/>
                <w:b/>
                <w:bCs/>
              </w:rPr>
              <w:br/>
              <w:t xml:space="preserve"> COVID </w:t>
            </w:r>
          </w:p>
        </w:tc>
        <w:tc>
          <w:tcPr>
            <w:tcW w:w="508" w:type="pct"/>
            <w:tcBorders>
              <w:top w:val="single" w:sz="4" w:space="0" w:color="auto"/>
              <w:left w:val="nil"/>
              <w:bottom w:val="single" w:sz="4" w:space="0" w:color="auto"/>
              <w:right w:val="single" w:sz="4" w:space="0" w:color="auto"/>
            </w:tcBorders>
            <w:shd w:val="clear" w:color="000000" w:fill="DDEBF7"/>
            <w:vAlign w:val="center"/>
            <w:hideMark/>
          </w:tcPr>
          <w:p w:rsidR="00EB0774" w:rsidRPr="00904FCB" w:rsidRDefault="00EB0774" w:rsidP="00126A34">
            <w:pPr>
              <w:jc w:val="center"/>
              <w:rPr>
                <w:rFonts w:ascii="Arial" w:hAnsi="Arial" w:cs="Arial"/>
                <w:b/>
                <w:bCs/>
              </w:rPr>
            </w:pPr>
            <w:r w:rsidRPr="00904FCB">
              <w:rPr>
                <w:rFonts w:ascii="Arial" w:hAnsi="Arial" w:cs="Arial"/>
                <w:b/>
                <w:bCs/>
              </w:rPr>
              <w:t xml:space="preserve"> CONS 2020 al netto COVID </w:t>
            </w:r>
          </w:p>
        </w:tc>
        <w:tc>
          <w:tcPr>
            <w:tcW w:w="508" w:type="pct"/>
            <w:tcBorders>
              <w:top w:val="single" w:sz="4" w:space="0" w:color="auto"/>
              <w:left w:val="nil"/>
              <w:bottom w:val="single" w:sz="4" w:space="0" w:color="auto"/>
              <w:right w:val="single" w:sz="4" w:space="0" w:color="auto"/>
            </w:tcBorders>
            <w:shd w:val="clear" w:color="000000" w:fill="DDEBF7"/>
            <w:vAlign w:val="center"/>
            <w:hideMark/>
          </w:tcPr>
          <w:p w:rsidR="00EB0774" w:rsidRPr="00904FCB" w:rsidRDefault="00EB0774" w:rsidP="00126A34">
            <w:pPr>
              <w:jc w:val="center"/>
              <w:rPr>
                <w:rFonts w:ascii="Arial" w:hAnsi="Arial" w:cs="Arial"/>
                <w:b/>
                <w:bCs/>
              </w:rPr>
            </w:pPr>
            <w:r w:rsidRPr="00904FCB">
              <w:rPr>
                <w:rFonts w:ascii="Arial" w:hAnsi="Arial" w:cs="Arial"/>
                <w:b/>
                <w:bCs/>
              </w:rPr>
              <w:t xml:space="preserve"> CONS 2019 </w:t>
            </w:r>
          </w:p>
        </w:tc>
        <w:tc>
          <w:tcPr>
            <w:tcW w:w="508" w:type="pct"/>
            <w:tcBorders>
              <w:top w:val="single" w:sz="4" w:space="0" w:color="auto"/>
              <w:left w:val="nil"/>
              <w:bottom w:val="single" w:sz="4" w:space="0" w:color="auto"/>
              <w:right w:val="single" w:sz="4" w:space="0" w:color="auto"/>
            </w:tcBorders>
            <w:shd w:val="clear" w:color="000000" w:fill="DDEBF7"/>
            <w:vAlign w:val="center"/>
            <w:hideMark/>
          </w:tcPr>
          <w:p w:rsidR="00EB0774" w:rsidRPr="00904FCB" w:rsidRDefault="00EB0774" w:rsidP="00126A34">
            <w:pPr>
              <w:jc w:val="center"/>
              <w:rPr>
                <w:rFonts w:ascii="Arial" w:hAnsi="Arial" w:cs="Arial"/>
                <w:b/>
                <w:bCs/>
              </w:rPr>
            </w:pPr>
            <w:r w:rsidRPr="00904FCB">
              <w:rPr>
                <w:rFonts w:ascii="Arial" w:hAnsi="Arial" w:cs="Arial"/>
                <w:b/>
                <w:bCs/>
              </w:rPr>
              <w:t xml:space="preserve"> DELTA </w:t>
            </w:r>
          </w:p>
        </w:tc>
        <w:tc>
          <w:tcPr>
            <w:tcW w:w="552" w:type="pct"/>
            <w:tcBorders>
              <w:top w:val="single" w:sz="4" w:space="0" w:color="auto"/>
              <w:left w:val="nil"/>
              <w:bottom w:val="single" w:sz="4" w:space="0" w:color="auto"/>
              <w:right w:val="single" w:sz="4" w:space="0" w:color="auto"/>
            </w:tcBorders>
            <w:shd w:val="clear" w:color="000000" w:fill="DDEBF7"/>
            <w:vAlign w:val="center"/>
            <w:hideMark/>
          </w:tcPr>
          <w:p w:rsidR="00EB0774" w:rsidRPr="00904FCB" w:rsidRDefault="00EB0774" w:rsidP="00126A34">
            <w:pPr>
              <w:jc w:val="center"/>
              <w:rPr>
                <w:rFonts w:ascii="Arial" w:hAnsi="Arial" w:cs="Arial"/>
                <w:b/>
                <w:bCs/>
              </w:rPr>
            </w:pPr>
            <w:r w:rsidRPr="00904FCB">
              <w:rPr>
                <w:rFonts w:ascii="Arial" w:hAnsi="Arial" w:cs="Arial"/>
                <w:b/>
                <w:bCs/>
              </w:rPr>
              <w:t xml:space="preserve"> % </w:t>
            </w:r>
          </w:p>
        </w:tc>
      </w:tr>
      <w:tr w:rsidR="00EB0774" w:rsidRPr="00904FCB" w:rsidTr="00126A34">
        <w:trPr>
          <w:trHeight w:val="315"/>
        </w:trPr>
        <w:tc>
          <w:tcPr>
            <w:tcW w:w="327" w:type="pct"/>
            <w:tcBorders>
              <w:top w:val="nil"/>
              <w:left w:val="single" w:sz="4" w:space="0" w:color="auto"/>
              <w:bottom w:val="single" w:sz="4" w:space="0" w:color="auto"/>
              <w:right w:val="single" w:sz="4" w:space="0" w:color="auto"/>
            </w:tcBorders>
            <w:shd w:val="clear" w:color="auto" w:fill="auto"/>
            <w:vAlign w:val="center"/>
            <w:hideMark/>
          </w:tcPr>
          <w:p w:rsidR="00EB0774" w:rsidRPr="00904FCB" w:rsidRDefault="00EB0774" w:rsidP="00126A34">
            <w:pPr>
              <w:rPr>
                <w:rFonts w:ascii="Arial" w:hAnsi="Arial" w:cs="Arial"/>
              </w:rPr>
            </w:pPr>
            <w:r w:rsidRPr="00904FCB">
              <w:rPr>
                <w:rFonts w:ascii="Arial" w:hAnsi="Arial" w:cs="Arial"/>
              </w:rPr>
              <w:t> </w:t>
            </w:r>
          </w:p>
        </w:tc>
        <w:tc>
          <w:tcPr>
            <w:tcW w:w="1580" w:type="pct"/>
            <w:tcBorders>
              <w:top w:val="nil"/>
              <w:left w:val="nil"/>
              <w:bottom w:val="single" w:sz="4" w:space="0" w:color="auto"/>
              <w:right w:val="single" w:sz="4" w:space="0" w:color="auto"/>
            </w:tcBorders>
            <w:shd w:val="clear" w:color="auto" w:fill="auto"/>
            <w:vAlign w:val="center"/>
            <w:hideMark/>
          </w:tcPr>
          <w:p w:rsidR="00EB0774" w:rsidRPr="00904FCB" w:rsidRDefault="00EB0774" w:rsidP="00126A34">
            <w:pPr>
              <w:rPr>
                <w:rFonts w:ascii="Arial" w:hAnsi="Arial" w:cs="Arial"/>
              </w:rPr>
            </w:pPr>
            <w:r w:rsidRPr="00904FCB">
              <w:rPr>
                <w:rFonts w:ascii="Arial" w:hAnsi="Arial" w:cs="Arial"/>
              </w:rPr>
              <w:t> </w:t>
            </w:r>
          </w:p>
        </w:tc>
        <w:tc>
          <w:tcPr>
            <w:tcW w:w="509" w:type="pct"/>
            <w:tcBorders>
              <w:top w:val="nil"/>
              <w:left w:val="nil"/>
              <w:bottom w:val="single" w:sz="4" w:space="0" w:color="auto"/>
              <w:right w:val="single" w:sz="4" w:space="0" w:color="auto"/>
            </w:tcBorders>
            <w:shd w:val="clear" w:color="auto" w:fill="auto"/>
            <w:vAlign w:val="center"/>
            <w:hideMark/>
          </w:tcPr>
          <w:p w:rsidR="00EB0774" w:rsidRPr="00904FCB" w:rsidRDefault="00EB0774" w:rsidP="00126A34">
            <w:pPr>
              <w:jc w:val="center"/>
              <w:rPr>
                <w:rFonts w:ascii="Arial" w:hAnsi="Arial" w:cs="Arial"/>
                <w:b/>
                <w:bCs/>
              </w:rPr>
            </w:pPr>
            <w:r w:rsidRPr="00904FCB">
              <w:rPr>
                <w:rFonts w:ascii="Arial" w:hAnsi="Arial" w:cs="Arial"/>
                <w:b/>
                <w:bCs/>
              </w:rPr>
              <w:t xml:space="preserve"> A </w:t>
            </w:r>
          </w:p>
        </w:tc>
        <w:tc>
          <w:tcPr>
            <w:tcW w:w="509" w:type="pct"/>
            <w:tcBorders>
              <w:top w:val="nil"/>
              <w:left w:val="nil"/>
              <w:bottom w:val="single" w:sz="4" w:space="0" w:color="auto"/>
              <w:right w:val="single" w:sz="4" w:space="0" w:color="auto"/>
            </w:tcBorders>
            <w:shd w:val="clear" w:color="auto" w:fill="auto"/>
            <w:vAlign w:val="center"/>
            <w:hideMark/>
          </w:tcPr>
          <w:p w:rsidR="00EB0774" w:rsidRPr="00904FCB" w:rsidRDefault="00EB0774" w:rsidP="00126A34">
            <w:pPr>
              <w:jc w:val="center"/>
              <w:rPr>
                <w:rFonts w:ascii="Arial" w:hAnsi="Arial" w:cs="Arial"/>
                <w:b/>
                <w:bCs/>
              </w:rPr>
            </w:pPr>
            <w:r w:rsidRPr="00904FCB">
              <w:rPr>
                <w:rFonts w:ascii="Arial" w:hAnsi="Arial" w:cs="Arial"/>
                <w:b/>
                <w:bCs/>
              </w:rPr>
              <w:t xml:space="preserve"> B </w:t>
            </w:r>
          </w:p>
        </w:tc>
        <w:tc>
          <w:tcPr>
            <w:tcW w:w="508" w:type="pct"/>
            <w:tcBorders>
              <w:top w:val="nil"/>
              <w:left w:val="nil"/>
              <w:bottom w:val="single" w:sz="4" w:space="0" w:color="auto"/>
              <w:right w:val="single" w:sz="4" w:space="0" w:color="auto"/>
            </w:tcBorders>
            <w:shd w:val="clear" w:color="000000" w:fill="DDEBF7"/>
            <w:vAlign w:val="center"/>
            <w:hideMark/>
          </w:tcPr>
          <w:p w:rsidR="00EB0774" w:rsidRPr="00904FCB" w:rsidRDefault="00EB0774" w:rsidP="00126A34">
            <w:pPr>
              <w:jc w:val="center"/>
              <w:rPr>
                <w:rFonts w:ascii="Arial" w:hAnsi="Arial" w:cs="Arial"/>
                <w:b/>
                <w:bCs/>
              </w:rPr>
            </w:pPr>
            <w:r w:rsidRPr="00904FCB">
              <w:rPr>
                <w:rFonts w:ascii="Arial" w:hAnsi="Arial" w:cs="Arial"/>
                <w:b/>
                <w:bCs/>
              </w:rPr>
              <w:t xml:space="preserve"> C = A-B </w:t>
            </w:r>
          </w:p>
        </w:tc>
        <w:tc>
          <w:tcPr>
            <w:tcW w:w="508" w:type="pct"/>
            <w:tcBorders>
              <w:top w:val="nil"/>
              <w:left w:val="nil"/>
              <w:bottom w:val="single" w:sz="4" w:space="0" w:color="auto"/>
              <w:right w:val="single" w:sz="4" w:space="0" w:color="auto"/>
            </w:tcBorders>
            <w:shd w:val="clear" w:color="000000" w:fill="DDEBF7"/>
            <w:vAlign w:val="center"/>
            <w:hideMark/>
          </w:tcPr>
          <w:p w:rsidR="00EB0774" w:rsidRPr="00904FCB" w:rsidRDefault="00EB0774" w:rsidP="00126A34">
            <w:pPr>
              <w:jc w:val="center"/>
              <w:rPr>
                <w:rFonts w:ascii="Arial" w:hAnsi="Arial" w:cs="Arial"/>
                <w:b/>
                <w:bCs/>
              </w:rPr>
            </w:pPr>
            <w:r w:rsidRPr="00904FCB">
              <w:rPr>
                <w:rFonts w:ascii="Arial" w:hAnsi="Arial" w:cs="Arial"/>
                <w:b/>
                <w:bCs/>
              </w:rPr>
              <w:t xml:space="preserve"> D </w:t>
            </w:r>
          </w:p>
        </w:tc>
        <w:tc>
          <w:tcPr>
            <w:tcW w:w="508" w:type="pct"/>
            <w:tcBorders>
              <w:top w:val="nil"/>
              <w:left w:val="nil"/>
              <w:bottom w:val="single" w:sz="4" w:space="0" w:color="auto"/>
              <w:right w:val="single" w:sz="4" w:space="0" w:color="auto"/>
            </w:tcBorders>
            <w:shd w:val="clear" w:color="auto" w:fill="auto"/>
            <w:vAlign w:val="center"/>
            <w:hideMark/>
          </w:tcPr>
          <w:p w:rsidR="00EB0774" w:rsidRPr="00904FCB" w:rsidRDefault="00EB0774" w:rsidP="00126A34">
            <w:pPr>
              <w:jc w:val="center"/>
              <w:rPr>
                <w:rFonts w:ascii="Arial" w:hAnsi="Arial" w:cs="Arial"/>
                <w:b/>
                <w:bCs/>
              </w:rPr>
            </w:pPr>
            <w:r w:rsidRPr="00904FCB">
              <w:rPr>
                <w:rFonts w:ascii="Arial" w:hAnsi="Arial" w:cs="Arial"/>
                <w:b/>
                <w:bCs/>
              </w:rPr>
              <w:t xml:space="preserve"> C-D </w:t>
            </w:r>
          </w:p>
        </w:tc>
        <w:tc>
          <w:tcPr>
            <w:tcW w:w="552" w:type="pct"/>
            <w:tcBorders>
              <w:top w:val="nil"/>
              <w:left w:val="nil"/>
              <w:bottom w:val="single" w:sz="4" w:space="0" w:color="auto"/>
              <w:right w:val="single" w:sz="4" w:space="0" w:color="auto"/>
            </w:tcBorders>
            <w:shd w:val="clear" w:color="auto" w:fill="auto"/>
            <w:vAlign w:val="center"/>
            <w:hideMark/>
          </w:tcPr>
          <w:p w:rsidR="00EB0774" w:rsidRPr="00904FCB" w:rsidRDefault="00EB0774" w:rsidP="00126A34">
            <w:pPr>
              <w:jc w:val="center"/>
              <w:rPr>
                <w:rFonts w:ascii="Arial" w:hAnsi="Arial" w:cs="Arial"/>
                <w:b/>
                <w:bCs/>
              </w:rPr>
            </w:pPr>
            <w:r w:rsidRPr="00904FCB">
              <w:rPr>
                <w:rFonts w:ascii="Arial" w:hAnsi="Arial" w:cs="Arial"/>
                <w:b/>
                <w:bCs/>
              </w:rPr>
              <w:t xml:space="preserve"> C-D/D </w:t>
            </w:r>
          </w:p>
        </w:tc>
      </w:tr>
      <w:tr w:rsidR="00EB0774" w:rsidRPr="00904FCB" w:rsidTr="00126A34">
        <w:trPr>
          <w:trHeight w:val="300"/>
        </w:trPr>
        <w:tc>
          <w:tcPr>
            <w:tcW w:w="327" w:type="pct"/>
            <w:tcBorders>
              <w:top w:val="nil"/>
              <w:left w:val="single" w:sz="4" w:space="0" w:color="auto"/>
              <w:bottom w:val="single" w:sz="4" w:space="0" w:color="auto"/>
              <w:right w:val="single" w:sz="4" w:space="0" w:color="auto"/>
            </w:tcBorders>
            <w:shd w:val="clear" w:color="auto" w:fill="auto"/>
            <w:vAlign w:val="center"/>
            <w:hideMark/>
          </w:tcPr>
          <w:p w:rsidR="00EB0774" w:rsidRPr="00904FCB" w:rsidRDefault="00EB0774" w:rsidP="00126A34">
            <w:pPr>
              <w:rPr>
                <w:rFonts w:ascii="Arial" w:hAnsi="Arial" w:cs="Arial"/>
              </w:rPr>
            </w:pPr>
            <w:r w:rsidRPr="00904FCB">
              <w:rPr>
                <w:rFonts w:ascii="Arial" w:hAnsi="Arial" w:cs="Arial"/>
              </w:rPr>
              <w:t>A3.2</w:t>
            </w:r>
          </w:p>
        </w:tc>
        <w:tc>
          <w:tcPr>
            <w:tcW w:w="1580" w:type="pct"/>
            <w:tcBorders>
              <w:top w:val="nil"/>
              <w:left w:val="nil"/>
              <w:bottom w:val="single" w:sz="4" w:space="0" w:color="auto"/>
              <w:right w:val="single" w:sz="4" w:space="0" w:color="auto"/>
            </w:tcBorders>
            <w:shd w:val="clear" w:color="auto" w:fill="auto"/>
            <w:vAlign w:val="center"/>
            <w:hideMark/>
          </w:tcPr>
          <w:p w:rsidR="00EB0774" w:rsidRPr="00904FCB" w:rsidRDefault="00EB0774" w:rsidP="00126A34">
            <w:pPr>
              <w:rPr>
                <w:rFonts w:ascii="Arial" w:hAnsi="Arial" w:cs="Arial"/>
              </w:rPr>
            </w:pPr>
            <w:r w:rsidRPr="00904FCB">
              <w:rPr>
                <w:rFonts w:ascii="Arial" w:hAnsi="Arial" w:cs="Arial"/>
              </w:rPr>
              <w:t>Ticket</w:t>
            </w:r>
          </w:p>
        </w:tc>
        <w:tc>
          <w:tcPr>
            <w:tcW w:w="509" w:type="pct"/>
            <w:tcBorders>
              <w:top w:val="nil"/>
              <w:left w:val="nil"/>
              <w:bottom w:val="single" w:sz="4" w:space="0" w:color="auto"/>
              <w:right w:val="single" w:sz="4" w:space="0" w:color="auto"/>
            </w:tcBorders>
            <w:shd w:val="clear" w:color="auto" w:fill="auto"/>
            <w:vAlign w:val="center"/>
            <w:hideMark/>
          </w:tcPr>
          <w:p w:rsidR="00EB0774" w:rsidRPr="00904FCB" w:rsidRDefault="00EB0774" w:rsidP="00126A34">
            <w:pPr>
              <w:jc w:val="right"/>
              <w:rPr>
                <w:rFonts w:ascii="Arial" w:hAnsi="Arial" w:cs="Arial"/>
                <w:sz w:val="20"/>
                <w:szCs w:val="20"/>
              </w:rPr>
            </w:pPr>
            <w:r w:rsidRPr="00904FCB">
              <w:rPr>
                <w:rFonts w:ascii="Arial" w:hAnsi="Arial" w:cs="Arial"/>
                <w:sz w:val="20"/>
                <w:szCs w:val="20"/>
              </w:rPr>
              <w:t xml:space="preserve">4.594 </w:t>
            </w:r>
          </w:p>
        </w:tc>
        <w:tc>
          <w:tcPr>
            <w:tcW w:w="509" w:type="pct"/>
            <w:tcBorders>
              <w:top w:val="nil"/>
              <w:left w:val="nil"/>
              <w:bottom w:val="single" w:sz="4" w:space="0" w:color="auto"/>
              <w:right w:val="single" w:sz="4" w:space="0" w:color="auto"/>
            </w:tcBorders>
            <w:shd w:val="clear" w:color="auto" w:fill="auto"/>
            <w:vAlign w:val="center"/>
            <w:hideMark/>
          </w:tcPr>
          <w:p w:rsidR="00EB0774" w:rsidRPr="00904FCB" w:rsidRDefault="00EB0774" w:rsidP="00126A34">
            <w:pPr>
              <w:jc w:val="right"/>
              <w:rPr>
                <w:rFonts w:ascii="Arial" w:hAnsi="Arial" w:cs="Arial"/>
                <w:sz w:val="20"/>
                <w:szCs w:val="20"/>
              </w:rPr>
            </w:pPr>
            <w:r w:rsidRPr="00904FCB">
              <w:rPr>
                <w:rFonts w:ascii="Arial" w:hAnsi="Arial" w:cs="Arial"/>
                <w:sz w:val="20"/>
                <w:szCs w:val="20"/>
              </w:rPr>
              <w:t xml:space="preserve">                   -   </w:t>
            </w:r>
          </w:p>
        </w:tc>
        <w:tc>
          <w:tcPr>
            <w:tcW w:w="508" w:type="pct"/>
            <w:tcBorders>
              <w:top w:val="nil"/>
              <w:left w:val="nil"/>
              <w:bottom w:val="single" w:sz="4" w:space="0" w:color="auto"/>
              <w:right w:val="single" w:sz="4" w:space="0" w:color="auto"/>
            </w:tcBorders>
            <w:shd w:val="clear" w:color="000000" w:fill="DDEBF7"/>
            <w:vAlign w:val="center"/>
            <w:hideMark/>
          </w:tcPr>
          <w:p w:rsidR="00EB0774" w:rsidRPr="00904FCB" w:rsidRDefault="00EB0774" w:rsidP="00126A34">
            <w:pPr>
              <w:jc w:val="right"/>
              <w:rPr>
                <w:rFonts w:ascii="Arial" w:hAnsi="Arial" w:cs="Arial"/>
                <w:sz w:val="20"/>
                <w:szCs w:val="20"/>
              </w:rPr>
            </w:pPr>
            <w:r w:rsidRPr="00904FCB">
              <w:rPr>
                <w:rFonts w:ascii="Arial" w:hAnsi="Arial" w:cs="Arial"/>
                <w:sz w:val="20"/>
                <w:szCs w:val="20"/>
              </w:rPr>
              <w:t>4.594</w:t>
            </w:r>
          </w:p>
        </w:tc>
        <w:tc>
          <w:tcPr>
            <w:tcW w:w="508" w:type="pct"/>
            <w:tcBorders>
              <w:top w:val="nil"/>
              <w:left w:val="nil"/>
              <w:bottom w:val="single" w:sz="4" w:space="0" w:color="auto"/>
              <w:right w:val="single" w:sz="4" w:space="0" w:color="auto"/>
            </w:tcBorders>
            <w:shd w:val="clear" w:color="000000" w:fill="DDEBF7"/>
            <w:vAlign w:val="center"/>
            <w:hideMark/>
          </w:tcPr>
          <w:p w:rsidR="00EB0774" w:rsidRPr="00904FCB" w:rsidRDefault="00EB0774" w:rsidP="00126A34">
            <w:pPr>
              <w:jc w:val="right"/>
              <w:rPr>
                <w:rFonts w:ascii="Arial" w:hAnsi="Arial" w:cs="Arial"/>
                <w:sz w:val="20"/>
                <w:szCs w:val="20"/>
              </w:rPr>
            </w:pPr>
            <w:r w:rsidRPr="00904FCB">
              <w:rPr>
                <w:rFonts w:ascii="Arial" w:hAnsi="Arial" w:cs="Arial"/>
                <w:sz w:val="20"/>
                <w:szCs w:val="20"/>
              </w:rPr>
              <w:t>8.472</w:t>
            </w:r>
          </w:p>
        </w:tc>
        <w:tc>
          <w:tcPr>
            <w:tcW w:w="508" w:type="pct"/>
            <w:tcBorders>
              <w:top w:val="nil"/>
              <w:left w:val="nil"/>
              <w:bottom w:val="single" w:sz="4" w:space="0" w:color="auto"/>
              <w:right w:val="single" w:sz="4" w:space="0" w:color="auto"/>
            </w:tcBorders>
            <w:shd w:val="clear" w:color="auto" w:fill="auto"/>
            <w:vAlign w:val="center"/>
            <w:hideMark/>
          </w:tcPr>
          <w:p w:rsidR="00EB0774" w:rsidRPr="00904FCB" w:rsidRDefault="00EB0774" w:rsidP="00126A34">
            <w:pPr>
              <w:jc w:val="right"/>
              <w:rPr>
                <w:rFonts w:ascii="Arial" w:hAnsi="Arial" w:cs="Arial"/>
                <w:sz w:val="20"/>
                <w:szCs w:val="20"/>
              </w:rPr>
            </w:pPr>
            <w:r w:rsidRPr="00904FCB">
              <w:rPr>
                <w:rFonts w:ascii="Arial" w:hAnsi="Arial" w:cs="Arial"/>
                <w:sz w:val="20"/>
                <w:szCs w:val="20"/>
              </w:rPr>
              <w:t xml:space="preserve">-3.878 </w:t>
            </w:r>
          </w:p>
        </w:tc>
        <w:tc>
          <w:tcPr>
            <w:tcW w:w="552" w:type="pct"/>
            <w:tcBorders>
              <w:top w:val="nil"/>
              <w:left w:val="nil"/>
              <w:bottom w:val="single" w:sz="4" w:space="0" w:color="auto"/>
              <w:right w:val="single" w:sz="4" w:space="0" w:color="auto"/>
            </w:tcBorders>
            <w:shd w:val="clear" w:color="auto" w:fill="auto"/>
            <w:vAlign w:val="center"/>
            <w:hideMark/>
          </w:tcPr>
          <w:p w:rsidR="00EB0774" w:rsidRPr="00904FCB" w:rsidRDefault="00EB0774" w:rsidP="00126A34">
            <w:pPr>
              <w:jc w:val="right"/>
              <w:rPr>
                <w:rFonts w:ascii="Arial" w:hAnsi="Arial" w:cs="Arial"/>
                <w:sz w:val="20"/>
                <w:szCs w:val="20"/>
              </w:rPr>
            </w:pPr>
            <w:r w:rsidRPr="00904FCB">
              <w:rPr>
                <w:rFonts w:ascii="Arial" w:hAnsi="Arial" w:cs="Arial"/>
                <w:sz w:val="20"/>
                <w:szCs w:val="20"/>
              </w:rPr>
              <w:t>-45,78%</w:t>
            </w:r>
          </w:p>
        </w:tc>
      </w:tr>
    </w:tbl>
    <w:p w:rsidR="00EB0774" w:rsidRPr="00725525" w:rsidRDefault="00EB0774" w:rsidP="00EB0774">
      <w:pPr>
        <w:jc w:val="right"/>
        <w:rPr>
          <w:rFonts w:ascii="Arial" w:hAnsi="Arial" w:cs="Arial"/>
          <w:bCs/>
        </w:rPr>
      </w:pPr>
    </w:p>
    <w:p w:rsidR="00EB0774" w:rsidRPr="00725525" w:rsidRDefault="00EB0774" w:rsidP="00EB0774">
      <w:pPr>
        <w:jc w:val="both"/>
        <w:rPr>
          <w:rFonts w:cs="Arial"/>
          <w:bCs/>
          <w:lang w:val="it-IT"/>
        </w:rPr>
      </w:pPr>
      <w:r w:rsidRPr="00725525">
        <w:rPr>
          <w:rFonts w:cs="Arial"/>
          <w:bCs/>
          <w:lang w:val="it-IT"/>
        </w:rPr>
        <w:t>Il calo degli incassi per ticket è legato alla sospensione dell’erogazione di prestazioni non urgenti come misura di contenimento degli effetti della pandemia da Covid 19 nel periodo di emergenza sanitaria, secondo le disposizioni indicate dal Dirmei.</w:t>
      </w:r>
    </w:p>
    <w:p w:rsidR="00EB0774" w:rsidRPr="00725525" w:rsidRDefault="00EB0774" w:rsidP="00EB0774">
      <w:pPr>
        <w:jc w:val="both"/>
        <w:rPr>
          <w:rFonts w:cs="Arial"/>
          <w:bCs/>
          <w:lang w:val="it-IT"/>
        </w:rPr>
      </w:pPr>
      <w:r w:rsidRPr="00725525">
        <w:rPr>
          <w:rFonts w:cs="Arial"/>
          <w:bCs/>
          <w:lang w:val="it-IT"/>
        </w:rPr>
        <w:t>Le prestazioni ambulatoriali erogate per esterni sono infatti diminuite del 30,91%.</w:t>
      </w:r>
    </w:p>
    <w:p w:rsidR="003A7EAA" w:rsidRPr="00EB0774" w:rsidRDefault="003A7EAA" w:rsidP="00EB0774">
      <w:pPr>
        <w:jc w:val="both"/>
        <w:rPr>
          <w:rFonts w:ascii="Arial" w:hAnsi="Arial" w:cs="Arial"/>
          <w:bCs/>
          <w:lang w:val="it-IT"/>
        </w:rPr>
      </w:pPr>
    </w:p>
    <w:p w:rsidR="00B56436" w:rsidRDefault="00B56436" w:rsidP="003A7EAA">
      <w:pPr>
        <w:pStyle w:val="Titolo1"/>
        <w:keepNext w:val="0"/>
        <w:widowControl w:val="0"/>
        <w:jc w:val="left"/>
        <w:rPr>
          <w:rFonts w:ascii="Calibri" w:hAnsi="Calibri"/>
        </w:rPr>
      </w:pPr>
      <w:bookmarkStart w:id="272" w:name="_Toc78111161"/>
    </w:p>
    <w:p w:rsidR="00B56436" w:rsidRDefault="00B56436" w:rsidP="003A7EAA">
      <w:pPr>
        <w:pStyle w:val="Titolo1"/>
        <w:keepNext w:val="0"/>
        <w:widowControl w:val="0"/>
        <w:jc w:val="left"/>
        <w:rPr>
          <w:rFonts w:ascii="Calibri" w:hAnsi="Calibri"/>
        </w:rPr>
      </w:pPr>
    </w:p>
    <w:p w:rsidR="00B56436" w:rsidRDefault="00B56436" w:rsidP="003A7EAA">
      <w:pPr>
        <w:pStyle w:val="Titolo1"/>
        <w:keepNext w:val="0"/>
        <w:widowControl w:val="0"/>
        <w:jc w:val="left"/>
        <w:rPr>
          <w:rFonts w:ascii="Calibri" w:hAnsi="Calibri"/>
        </w:rPr>
      </w:pPr>
    </w:p>
    <w:p w:rsidR="00B56436" w:rsidRDefault="00B56436" w:rsidP="003A7EAA">
      <w:pPr>
        <w:pStyle w:val="Titolo1"/>
        <w:keepNext w:val="0"/>
        <w:widowControl w:val="0"/>
        <w:jc w:val="left"/>
        <w:rPr>
          <w:rFonts w:ascii="Calibri" w:hAnsi="Calibri"/>
        </w:rPr>
      </w:pPr>
    </w:p>
    <w:p w:rsidR="00B56436" w:rsidRDefault="00B56436" w:rsidP="003A7EAA">
      <w:pPr>
        <w:pStyle w:val="Titolo1"/>
        <w:keepNext w:val="0"/>
        <w:widowControl w:val="0"/>
        <w:jc w:val="left"/>
        <w:rPr>
          <w:rFonts w:ascii="Calibri" w:hAnsi="Calibri"/>
        </w:rPr>
      </w:pPr>
    </w:p>
    <w:p w:rsidR="00B56436" w:rsidRDefault="00B56436" w:rsidP="003A7EAA">
      <w:pPr>
        <w:pStyle w:val="Titolo1"/>
        <w:keepNext w:val="0"/>
        <w:widowControl w:val="0"/>
        <w:jc w:val="left"/>
        <w:rPr>
          <w:rFonts w:ascii="Calibri" w:hAnsi="Calibri"/>
        </w:rPr>
      </w:pPr>
    </w:p>
    <w:p w:rsidR="00B56436" w:rsidRDefault="00B56436" w:rsidP="003A7EAA">
      <w:pPr>
        <w:pStyle w:val="Titolo1"/>
        <w:keepNext w:val="0"/>
        <w:widowControl w:val="0"/>
        <w:jc w:val="left"/>
        <w:rPr>
          <w:rFonts w:ascii="Calibri" w:hAnsi="Calibri"/>
        </w:rPr>
      </w:pPr>
    </w:p>
    <w:p w:rsidR="00B56436" w:rsidRDefault="00B56436" w:rsidP="003A7EAA">
      <w:pPr>
        <w:pStyle w:val="Titolo1"/>
        <w:keepNext w:val="0"/>
        <w:widowControl w:val="0"/>
        <w:jc w:val="left"/>
        <w:rPr>
          <w:rFonts w:ascii="Calibri" w:hAnsi="Calibri"/>
        </w:rPr>
      </w:pPr>
    </w:p>
    <w:p w:rsidR="00EB0774" w:rsidRPr="002B41A1" w:rsidRDefault="00EB0774" w:rsidP="003A7EAA">
      <w:pPr>
        <w:pStyle w:val="Titolo1"/>
        <w:keepNext w:val="0"/>
        <w:widowControl w:val="0"/>
        <w:jc w:val="left"/>
        <w:rPr>
          <w:rFonts w:ascii="Calibri" w:hAnsi="Calibri"/>
        </w:rPr>
      </w:pPr>
      <w:r w:rsidRPr="002B41A1">
        <w:rPr>
          <w:rFonts w:ascii="Calibri" w:hAnsi="Calibri"/>
        </w:rPr>
        <w:lastRenderedPageBreak/>
        <w:t>B- TOTALE COSTI INTERNI</w:t>
      </w:r>
      <w:bookmarkEnd w:id="272"/>
    </w:p>
    <w:p w:rsidR="00EB0774" w:rsidRPr="00EB0774" w:rsidRDefault="00EB0774" w:rsidP="00EB0774">
      <w:pPr>
        <w:jc w:val="right"/>
        <w:rPr>
          <w:rFonts w:ascii="Arial" w:hAnsi="Arial" w:cs="Arial"/>
          <w:bCs/>
          <w:lang w:val="it-IT"/>
        </w:rPr>
      </w:pPr>
    </w:p>
    <w:p w:rsidR="00EB0774" w:rsidRPr="002B41A1" w:rsidRDefault="00EB0774" w:rsidP="00EB0774">
      <w:pPr>
        <w:jc w:val="right"/>
        <w:rPr>
          <w:rFonts w:cs="Arial"/>
          <w:bCs/>
          <w:lang w:val="it-IT"/>
        </w:rPr>
      </w:pPr>
      <w:r w:rsidRPr="002B41A1">
        <w:rPr>
          <w:rFonts w:cs="Arial"/>
          <w:bCs/>
          <w:lang w:val="it-IT"/>
        </w:rPr>
        <w:t>Valori in  €/000</w:t>
      </w:r>
    </w:p>
    <w:tbl>
      <w:tblPr>
        <w:tblW w:w="5000" w:type="pct"/>
        <w:tblCellMar>
          <w:left w:w="70" w:type="dxa"/>
          <w:right w:w="70" w:type="dxa"/>
        </w:tblCellMar>
        <w:tblLook w:val="04A0" w:firstRow="1" w:lastRow="0" w:firstColumn="1" w:lastColumn="0" w:noHBand="0" w:noVBand="1"/>
      </w:tblPr>
      <w:tblGrid>
        <w:gridCol w:w="622"/>
        <w:gridCol w:w="3365"/>
        <w:gridCol w:w="1006"/>
        <w:gridCol w:w="973"/>
        <w:gridCol w:w="989"/>
        <w:gridCol w:w="989"/>
        <w:gridCol w:w="989"/>
        <w:gridCol w:w="1143"/>
      </w:tblGrid>
      <w:tr w:rsidR="00EB0774" w:rsidRPr="00530376" w:rsidTr="00126A34">
        <w:trPr>
          <w:trHeight w:val="900"/>
        </w:trPr>
        <w:tc>
          <w:tcPr>
            <w:tcW w:w="308" w:type="pct"/>
            <w:tcBorders>
              <w:top w:val="single" w:sz="4" w:space="0" w:color="auto"/>
              <w:left w:val="single" w:sz="4" w:space="0" w:color="auto"/>
              <w:bottom w:val="single" w:sz="4" w:space="0" w:color="auto"/>
              <w:right w:val="single" w:sz="4" w:space="0" w:color="auto"/>
            </w:tcBorders>
            <w:shd w:val="clear" w:color="000000" w:fill="DDEBF7"/>
            <w:vAlign w:val="center"/>
            <w:hideMark/>
          </w:tcPr>
          <w:p w:rsidR="00EB0774" w:rsidRPr="00530376" w:rsidRDefault="00EB0774" w:rsidP="00126A34">
            <w:pPr>
              <w:jc w:val="center"/>
              <w:rPr>
                <w:rFonts w:ascii="Arial" w:hAnsi="Arial" w:cs="Arial"/>
                <w:b/>
                <w:bCs/>
              </w:rPr>
            </w:pPr>
            <w:r w:rsidRPr="00530376">
              <w:rPr>
                <w:rFonts w:ascii="Arial" w:hAnsi="Arial" w:cs="Arial"/>
                <w:b/>
                <w:bCs/>
              </w:rPr>
              <w:t>ID</w:t>
            </w:r>
          </w:p>
        </w:tc>
        <w:tc>
          <w:tcPr>
            <w:tcW w:w="1670" w:type="pct"/>
            <w:tcBorders>
              <w:top w:val="single" w:sz="4" w:space="0" w:color="auto"/>
              <w:left w:val="nil"/>
              <w:bottom w:val="single" w:sz="4" w:space="0" w:color="auto"/>
              <w:right w:val="single" w:sz="4" w:space="0" w:color="auto"/>
            </w:tcBorders>
            <w:shd w:val="clear" w:color="000000" w:fill="DDEBF7"/>
            <w:vAlign w:val="center"/>
            <w:hideMark/>
          </w:tcPr>
          <w:p w:rsidR="00EB0774" w:rsidRPr="00530376" w:rsidRDefault="00EB0774" w:rsidP="00126A34">
            <w:pPr>
              <w:jc w:val="center"/>
              <w:rPr>
                <w:rFonts w:ascii="Arial" w:hAnsi="Arial" w:cs="Arial"/>
                <w:b/>
                <w:bCs/>
              </w:rPr>
            </w:pPr>
            <w:r w:rsidRPr="00530376">
              <w:rPr>
                <w:rFonts w:ascii="Arial" w:hAnsi="Arial" w:cs="Arial"/>
                <w:b/>
                <w:bCs/>
              </w:rPr>
              <w:t>CONTO ECONOMICO</w:t>
            </w:r>
          </w:p>
        </w:tc>
        <w:tc>
          <w:tcPr>
            <w:tcW w:w="499" w:type="pct"/>
            <w:tcBorders>
              <w:top w:val="single" w:sz="4" w:space="0" w:color="auto"/>
              <w:left w:val="nil"/>
              <w:bottom w:val="single" w:sz="4" w:space="0" w:color="auto"/>
              <w:right w:val="single" w:sz="4" w:space="0" w:color="auto"/>
            </w:tcBorders>
            <w:shd w:val="clear" w:color="000000" w:fill="DDEBF7"/>
            <w:vAlign w:val="center"/>
            <w:hideMark/>
          </w:tcPr>
          <w:p w:rsidR="00EB0774" w:rsidRPr="00530376" w:rsidRDefault="00EB0774" w:rsidP="00126A34">
            <w:pPr>
              <w:jc w:val="center"/>
              <w:rPr>
                <w:rFonts w:ascii="Arial" w:hAnsi="Arial" w:cs="Arial"/>
                <w:b/>
                <w:bCs/>
              </w:rPr>
            </w:pPr>
            <w:r w:rsidRPr="00530376">
              <w:rPr>
                <w:rFonts w:ascii="Arial" w:hAnsi="Arial" w:cs="Arial"/>
                <w:b/>
                <w:bCs/>
              </w:rPr>
              <w:t xml:space="preserve"> CONS 2020 </w:t>
            </w:r>
          </w:p>
        </w:tc>
        <w:tc>
          <w:tcPr>
            <w:tcW w:w="483" w:type="pct"/>
            <w:tcBorders>
              <w:top w:val="single" w:sz="4" w:space="0" w:color="auto"/>
              <w:left w:val="nil"/>
              <w:bottom w:val="single" w:sz="4" w:space="0" w:color="auto"/>
              <w:right w:val="single" w:sz="4" w:space="0" w:color="auto"/>
            </w:tcBorders>
            <w:shd w:val="clear" w:color="000000" w:fill="DDEBF7"/>
            <w:vAlign w:val="center"/>
            <w:hideMark/>
          </w:tcPr>
          <w:p w:rsidR="00EB0774" w:rsidRPr="00530376" w:rsidRDefault="00EB0774" w:rsidP="00126A34">
            <w:pPr>
              <w:jc w:val="center"/>
              <w:rPr>
                <w:rFonts w:ascii="Arial" w:hAnsi="Arial" w:cs="Arial"/>
                <w:b/>
                <w:bCs/>
              </w:rPr>
            </w:pPr>
            <w:r w:rsidRPr="00530376">
              <w:rPr>
                <w:rFonts w:ascii="Arial" w:hAnsi="Arial" w:cs="Arial"/>
                <w:b/>
                <w:bCs/>
              </w:rPr>
              <w:t xml:space="preserve"> di cui</w:t>
            </w:r>
            <w:r w:rsidRPr="00530376">
              <w:rPr>
                <w:rFonts w:ascii="Arial" w:hAnsi="Arial" w:cs="Arial"/>
                <w:b/>
                <w:bCs/>
              </w:rPr>
              <w:br/>
              <w:t xml:space="preserve"> COVID </w:t>
            </w:r>
          </w:p>
        </w:tc>
        <w:tc>
          <w:tcPr>
            <w:tcW w:w="491" w:type="pct"/>
            <w:tcBorders>
              <w:top w:val="single" w:sz="4" w:space="0" w:color="auto"/>
              <w:left w:val="nil"/>
              <w:bottom w:val="single" w:sz="4" w:space="0" w:color="auto"/>
              <w:right w:val="single" w:sz="4" w:space="0" w:color="auto"/>
            </w:tcBorders>
            <w:shd w:val="clear" w:color="000000" w:fill="DDEBF7"/>
            <w:vAlign w:val="center"/>
            <w:hideMark/>
          </w:tcPr>
          <w:p w:rsidR="00EB0774" w:rsidRPr="00530376" w:rsidRDefault="00EB0774" w:rsidP="00126A34">
            <w:pPr>
              <w:jc w:val="center"/>
              <w:rPr>
                <w:rFonts w:ascii="Arial" w:hAnsi="Arial" w:cs="Arial"/>
                <w:b/>
                <w:bCs/>
              </w:rPr>
            </w:pPr>
            <w:r w:rsidRPr="00530376">
              <w:rPr>
                <w:rFonts w:ascii="Arial" w:hAnsi="Arial" w:cs="Arial"/>
                <w:b/>
                <w:bCs/>
              </w:rPr>
              <w:t xml:space="preserve"> CONS 2020 al netto COVID </w:t>
            </w:r>
          </w:p>
        </w:tc>
        <w:tc>
          <w:tcPr>
            <w:tcW w:w="491" w:type="pct"/>
            <w:tcBorders>
              <w:top w:val="single" w:sz="4" w:space="0" w:color="auto"/>
              <w:left w:val="nil"/>
              <w:bottom w:val="single" w:sz="4" w:space="0" w:color="auto"/>
              <w:right w:val="single" w:sz="4" w:space="0" w:color="auto"/>
            </w:tcBorders>
            <w:shd w:val="clear" w:color="000000" w:fill="DDEBF7"/>
            <w:vAlign w:val="center"/>
            <w:hideMark/>
          </w:tcPr>
          <w:p w:rsidR="00EB0774" w:rsidRPr="00530376" w:rsidRDefault="00EB0774" w:rsidP="00126A34">
            <w:pPr>
              <w:jc w:val="center"/>
              <w:rPr>
                <w:rFonts w:ascii="Arial" w:hAnsi="Arial" w:cs="Arial"/>
                <w:b/>
                <w:bCs/>
              </w:rPr>
            </w:pPr>
            <w:r w:rsidRPr="00530376">
              <w:rPr>
                <w:rFonts w:ascii="Arial" w:hAnsi="Arial" w:cs="Arial"/>
                <w:b/>
                <w:bCs/>
              </w:rPr>
              <w:t xml:space="preserve"> CONS 2019 </w:t>
            </w:r>
          </w:p>
        </w:tc>
        <w:tc>
          <w:tcPr>
            <w:tcW w:w="491" w:type="pct"/>
            <w:tcBorders>
              <w:top w:val="single" w:sz="4" w:space="0" w:color="auto"/>
              <w:left w:val="nil"/>
              <w:bottom w:val="single" w:sz="4" w:space="0" w:color="auto"/>
              <w:right w:val="single" w:sz="4" w:space="0" w:color="auto"/>
            </w:tcBorders>
            <w:shd w:val="clear" w:color="000000" w:fill="DDEBF7"/>
            <w:vAlign w:val="center"/>
            <w:hideMark/>
          </w:tcPr>
          <w:p w:rsidR="00EB0774" w:rsidRPr="00530376" w:rsidRDefault="00EB0774" w:rsidP="00126A34">
            <w:pPr>
              <w:jc w:val="center"/>
              <w:rPr>
                <w:rFonts w:ascii="Arial" w:hAnsi="Arial" w:cs="Arial"/>
                <w:b/>
                <w:bCs/>
              </w:rPr>
            </w:pPr>
            <w:r w:rsidRPr="00530376">
              <w:rPr>
                <w:rFonts w:ascii="Arial" w:hAnsi="Arial" w:cs="Arial"/>
                <w:b/>
                <w:bCs/>
              </w:rPr>
              <w:t xml:space="preserve"> DELTA </w:t>
            </w:r>
          </w:p>
        </w:tc>
        <w:tc>
          <w:tcPr>
            <w:tcW w:w="567" w:type="pct"/>
            <w:tcBorders>
              <w:top w:val="single" w:sz="4" w:space="0" w:color="auto"/>
              <w:left w:val="nil"/>
              <w:bottom w:val="single" w:sz="4" w:space="0" w:color="auto"/>
              <w:right w:val="single" w:sz="4" w:space="0" w:color="auto"/>
            </w:tcBorders>
            <w:shd w:val="clear" w:color="000000" w:fill="DDEBF7"/>
            <w:vAlign w:val="center"/>
            <w:hideMark/>
          </w:tcPr>
          <w:p w:rsidR="00EB0774" w:rsidRPr="00530376" w:rsidRDefault="00EB0774" w:rsidP="00126A34">
            <w:pPr>
              <w:jc w:val="center"/>
              <w:rPr>
                <w:rFonts w:ascii="Arial" w:hAnsi="Arial" w:cs="Arial"/>
                <w:b/>
                <w:bCs/>
              </w:rPr>
            </w:pPr>
            <w:r w:rsidRPr="00530376">
              <w:rPr>
                <w:rFonts w:ascii="Arial" w:hAnsi="Arial" w:cs="Arial"/>
                <w:b/>
                <w:bCs/>
              </w:rPr>
              <w:t xml:space="preserve"> % </w:t>
            </w:r>
          </w:p>
        </w:tc>
      </w:tr>
      <w:tr w:rsidR="00EB0774" w:rsidRPr="00530376" w:rsidTr="00126A34">
        <w:trPr>
          <w:trHeight w:val="315"/>
        </w:trPr>
        <w:tc>
          <w:tcPr>
            <w:tcW w:w="308" w:type="pct"/>
            <w:tcBorders>
              <w:top w:val="nil"/>
              <w:left w:val="single" w:sz="4" w:space="0" w:color="auto"/>
              <w:bottom w:val="single" w:sz="4" w:space="0" w:color="auto"/>
              <w:right w:val="single" w:sz="4" w:space="0" w:color="auto"/>
            </w:tcBorders>
            <w:shd w:val="clear" w:color="auto" w:fill="auto"/>
            <w:vAlign w:val="center"/>
            <w:hideMark/>
          </w:tcPr>
          <w:p w:rsidR="00EB0774" w:rsidRPr="00530376" w:rsidRDefault="00EB0774" w:rsidP="00126A34">
            <w:pPr>
              <w:rPr>
                <w:rFonts w:ascii="Arial" w:hAnsi="Arial" w:cs="Arial"/>
              </w:rPr>
            </w:pPr>
            <w:r w:rsidRPr="00530376">
              <w:rPr>
                <w:rFonts w:ascii="Arial" w:hAnsi="Arial" w:cs="Arial"/>
              </w:rPr>
              <w:t> </w:t>
            </w:r>
          </w:p>
        </w:tc>
        <w:tc>
          <w:tcPr>
            <w:tcW w:w="1670" w:type="pct"/>
            <w:tcBorders>
              <w:top w:val="nil"/>
              <w:left w:val="nil"/>
              <w:bottom w:val="single" w:sz="4" w:space="0" w:color="auto"/>
              <w:right w:val="single" w:sz="4" w:space="0" w:color="auto"/>
            </w:tcBorders>
            <w:shd w:val="clear" w:color="auto" w:fill="auto"/>
            <w:vAlign w:val="center"/>
            <w:hideMark/>
          </w:tcPr>
          <w:p w:rsidR="00EB0774" w:rsidRPr="00530376" w:rsidRDefault="00EB0774" w:rsidP="00126A34">
            <w:pPr>
              <w:rPr>
                <w:rFonts w:ascii="Arial" w:hAnsi="Arial" w:cs="Arial"/>
              </w:rPr>
            </w:pPr>
            <w:r w:rsidRPr="00530376">
              <w:rPr>
                <w:rFonts w:ascii="Arial" w:hAnsi="Arial" w:cs="Arial"/>
              </w:rPr>
              <w:t> </w:t>
            </w:r>
          </w:p>
        </w:tc>
        <w:tc>
          <w:tcPr>
            <w:tcW w:w="499" w:type="pct"/>
            <w:tcBorders>
              <w:top w:val="nil"/>
              <w:left w:val="nil"/>
              <w:bottom w:val="single" w:sz="4" w:space="0" w:color="auto"/>
              <w:right w:val="single" w:sz="4" w:space="0" w:color="auto"/>
            </w:tcBorders>
            <w:shd w:val="clear" w:color="auto" w:fill="auto"/>
            <w:vAlign w:val="center"/>
            <w:hideMark/>
          </w:tcPr>
          <w:p w:rsidR="00EB0774" w:rsidRPr="00530376" w:rsidRDefault="00EB0774" w:rsidP="00126A34">
            <w:pPr>
              <w:jc w:val="center"/>
              <w:rPr>
                <w:rFonts w:ascii="Arial" w:hAnsi="Arial" w:cs="Arial"/>
                <w:b/>
                <w:bCs/>
              </w:rPr>
            </w:pPr>
            <w:r w:rsidRPr="00530376">
              <w:rPr>
                <w:rFonts w:ascii="Arial" w:hAnsi="Arial" w:cs="Arial"/>
                <w:b/>
                <w:bCs/>
              </w:rPr>
              <w:t xml:space="preserve"> A </w:t>
            </w:r>
          </w:p>
        </w:tc>
        <w:tc>
          <w:tcPr>
            <w:tcW w:w="483" w:type="pct"/>
            <w:tcBorders>
              <w:top w:val="nil"/>
              <w:left w:val="nil"/>
              <w:bottom w:val="single" w:sz="4" w:space="0" w:color="auto"/>
              <w:right w:val="single" w:sz="4" w:space="0" w:color="auto"/>
            </w:tcBorders>
            <w:shd w:val="clear" w:color="auto" w:fill="auto"/>
            <w:vAlign w:val="center"/>
            <w:hideMark/>
          </w:tcPr>
          <w:p w:rsidR="00EB0774" w:rsidRPr="00530376" w:rsidRDefault="00EB0774" w:rsidP="00126A34">
            <w:pPr>
              <w:jc w:val="center"/>
              <w:rPr>
                <w:rFonts w:ascii="Arial" w:hAnsi="Arial" w:cs="Arial"/>
                <w:b/>
                <w:bCs/>
              </w:rPr>
            </w:pPr>
            <w:r w:rsidRPr="00530376">
              <w:rPr>
                <w:rFonts w:ascii="Arial" w:hAnsi="Arial" w:cs="Arial"/>
                <w:b/>
                <w:bCs/>
              </w:rPr>
              <w:t xml:space="preserve"> B </w:t>
            </w:r>
          </w:p>
        </w:tc>
        <w:tc>
          <w:tcPr>
            <w:tcW w:w="491" w:type="pct"/>
            <w:tcBorders>
              <w:top w:val="nil"/>
              <w:left w:val="nil"/>
              <w:bottom w:val="single" w:sz="4" w:space="0" w:color="auto"/>
              <w:right w:val="single" w:sz="4" w:space="0" w:color="auto"/>
            </w:tcBorders>
            <w:shd w:val="clear" w:color="000000" w:fill="DDEBF7"/>
            <w:vAlign w:val="center"/>
            <w:hideMark/>
          </w:tcPr>
          <w:p w:rsidR="00EB0774" w:rsidRPr="00530376" w:rsidRDefault="00EB0774" w:rsidP="00126A34">
            <w:pPr>
              <w:jc w:val="center"/>
              <w:rPr>
                <w:rFonts w:ascii="Arial" w:hAnsi="Arial" w:cs="Arial"/>
                <w:b/>
                <w:bCs/>
              </w:rPr>
            </w:pPr>
            <w:r w:rsidRPr="00530376">
              <w:rPr>
                <w:rFonts w:ascii="Arial" w:hAnsi="Arial" w:cs="Arial"/>
                <w:b/>
                <w:bCs/>
              </w:rPr>
              <w:t xml:space="preserve"> C = A-B </w:t>
            </w:r>
          </w:p>
        </w:tc>
        <w:tc>
          <w:tcPr>
            <w:tcW w:w="491" w:type="pct"/>
            <w:tcBorders>
              <w:top w:val="nil"/>
              <w:left w:val="nil"/>
              <w:bottom w:val="single" w:sz="4" w:space="0" w:color="auto"/>
              <w:right w:val="single" w:sz="4" w:space="0" w:color="auto"/>
            </w:tcBorders>
            <w:shd w:val="clear" w:color="000000" w:fill="DDEBF7"/>
            <w:vAlign w:val="center"/>
            <w:hideMark/>
          </w:tcPr>
          <w:p w:rsidR="00EB0774" w:rsidRPr="00530376" w:rsidRDefault="00EB0774" w:rsidP="00126A34">
            <w:pPr>
              <w:jc w:val="center"/>
              <w:rPr>
                <w:rFonts w:ascii="Arial" w:hAnsi="Arial" w:cs="Arial"/>
                <w:b/>
                <w:bCs/>
              </w:rPr>
            </w:pPr>
            <w:r w:rsidRPr="00530376">
              <w:rPr>
                <w:rFonts w:ascii="Arial" w:hAnsi="Arial" w:cs="Arial"/>
                <w:b/>
                <w:bCs/>
              </w:rPr>
              <w:t xml:space="preserve"> D </w:t>
            </w:r>
          </w:p>
        </w:tc>
        <w:tc>
          <w:tcPr>
            <w:tcW w:w="491" w:type="pct"/>
            <w:tcBorders>
              <w:top w:val="nil"/>
              <w:left w:val="nil"/>
              <w:bottom w:val="single" w:sz="4" w:space="0" w:color="auto"/>
              <w:right w:val="single" w:sz="4" w:space="0" w:color="auto"/>
            </w:tcBorders>
            <w:shd w:val="clear" w:color="auto" w:fill="auto"/>
            <w:vAlign w:val="center"/>
            <w:hideMark/>
          </w:tcPr>
          <w:p w:rsidR="00EB0774" w:rsidRPr="00530376" w:rsidRDefault="00EB0774" w:rsidP="00126A34">
            <w:pPr>
              <w:jc w:val="center"/>
              <w:rPr>
                <w:rFonts w:ascii="Arial" w:hAnsi="Arial" w:cs="Arial"/>
                <w:b/>
                <w:bCs/>
              </w:rPr>
            </w:pPr>
            <w:r w:rsidRPr="00530376">
              <w:rPr>
                <w:rFonts w:ascii="Arial" w:hAnsi="Arial" w:cs="Arial"/>
                <w:b/>
                <w:bCs/>
              </w:rPr>
              <w:t xml:space="preserve"> C-D </w:t>
            </w:r>
          </w:p>
        </w:tc>
        <w:tc>
          <w:tcPr>
            <w:tcW w:w="567" w:type="pct"/>
            <w:tcBorders>
              <w:top w:val="nil"/>
              <w:left w:val="nil"/>
              <w:bottom w:val="single" w:sz="4" w:space="0" w:color="auto"/>
              <w:right w:val="single" w:sz="4" w:space="0" w:color="auto"/>
            </w:tcBorders>
            <w:shd w:val="clear" w:color="auto" w:fill="auto"/>
            <w:vAlign w:val="center"/>
            <w:hideMark/>
          </w:tcPr>
          <w:p w:rsidR="00EB0774" w:rsidRPr="00530376" w:rsidRDefault="00EB0774" w:rsidP="00126A34">
            <w:pPr>
              <w:jc w:val="center"/>
              <w:rPr>
                <w:rFonts w:ascii="Arial" w:hAnsi="Arial" w:cs="Arial"/>
                <w:b/>
                <w:bCs/>
              </w:rPr>
            </w:pPr>
            <w:r w:rsidRPr="00530376">
              <w:rPr>
                <w:rFonts w:ascii="Arial" w:hAnsi="Arial" w:cs="Arial"/>
                <w:b/>
                <w:bCs/>
              </w:rPr>
              <w:t xml:space="preserve"> C-D/D </w:t>
            </w:r>
          </w:p>
        </w:tc>
      </w:tr>
      <w:tr w:rsidR="00EB0774" w:rsidRPr="00530376" w:rsidTr="00126A34">
        <w:trPr>
          <w:trHeight w:val="300"/>
        </w:trPr>
        <w:tc>
          <w:tcPr>
            <w:tcW w:w="308" w:type="pct"/>
            <w:tcBorders>
              <w:top w:val="nil"/>
              <w:left w:val="single" w:sz="4" w:space="0" w:color="auto"/>
              <w:bottom w:val="single" w:sz="4" w:space="0" w:color="auto"/>
              <w:right w:val="single" w:sz="4" w:space="0" w:color="auto"/>
            </w:tcBorders>
            <w:shd w:val="clear" w:color="auto" w:fill="auto"/>
            <w:vAlign w:val="center"/>
            <w:hideMark/>
          </w:tcPr>
          <w:p w:rsidR="00EB0774" w:rsidRPr="00530376" w:rsidRDefault="00EB0774" w:rsidP="00126A34">
            <w:pPr>
              <w:rPr>
                <w:rFonts w:ascii="Arial" w:hAnsi="Arial" w:cs="Arial"/>
                <w:b/>
                <w:bCs/>
                <w:color w:val="000000"/>
              </w:rPr>
            </w:pPr>
            <w:r w:rsidRPr="00530376">
              <w:rPr>
                <w:rFonts w:ascii="Arial" w:hAnsi="Arial" w:cs="Arial"/>
                <w:b/>
                <w:bCs/>
                <w:color w:val="000000"/>
              </w:rPr>
              <w:t>B1</w:t>
            </w:r>
          </w:p>
        </w:tc>
        <w:tc>
          <w:tcPr>
            <w:tcW w:w="1670" w:type="pct"/>
            <w:tcBorders>
              <w:top w:val="nil"/>
              <w:left w:val="nil"/>
              <w:bottom w:val="single" w:sz="4" w:space="0" w:color="auto"/>
              <w:right w:val="single" w:sz="4" w:space="0" w:color="auto"/>
            </w:tcBorders>
            <w:shd w:val="clear" w:color="auto" w:fill="auto"/>
            <w:vAlign w:val="center"/>
            <w:hideMark/>
          </w:tcPr>
          <w:p w:rsidR="00EB0774" w:rsidRPr="00530376" w:rsidRDefault="00EB0774" w:rsidP="00126A34">
            <w:pPr>
              <w:rPr>
                <w:rFonts w:ascii="Arial" w:hAnsi="Arial" w:cs="Arial"/>
                <w:b/>
                <w:bCs/>
              </w:rPr>
            </w:pPr>
            <w:r w:rsidRPr="00530376">
              <w:rPr>
                <w:rFonts w:ascii="Arial" w:hAnsi="Arial" w:cs="Arial"/>
                <w:b/>
                <w:bCs/>
              </w:rPr>
              <w:t>Personale</w:t>
            </w:r>
          </w:p>
        </w:tc>
        <w:tc>
          <w:tcPr>
            <w:tcW w:w="499" w:type="pct"/>
            <w:tcBorders>
              <w:top w:val="nil"/>
              <w:left w:val="nil"/>
              <w:bottom w:val="single" w:sz="4" w:space="0" w:color="auto"/>
              <w:right w:val="single" w:sz="4" w:space="0" w:color="auto"/>
            </w:tcBorders>
            <w:shd w:val="clear" w:color="auto" w:fill="auto"/>
            <w:noWrap/>
            <w:vAlign w:val="center"/>
            <w:hideMark/>
          </w:tcPr>
          <w:p w:rsidR="00EB0774" w:rsidRPr="00530376" w:rsidRDefault="00EB0774" w:rsidP="00126A34">
            <w:pPr>
              <w:jc w:val="right"/>
              <w:rPr>
                <w:rFonts w:ascii="Arial" w:hAnsi="Arial" w:cs="Arial"/>
                <w:b/>
                <w:bCs/>
                <w:color w:val="000000"/>
                <w:sz w:val="20"/>
                <w:szCs w:val="20"/>
              </w:rPr>
            </w:pPr>
            <w:r w:rsidRPr="00530376">
              <w:rPr>
                <w:rFonts w:ascii="Arial" w:hAnsi="Arial" w:cs="Arial"/>
                <w:b/>
                <w:bCs/>
                <w:color w:val="000000"/>
                <w:sz w:val="20"/>
                <w:szCs w:val="20"/>
              </w:rPr>
              <w:t xml:space="preserve">  197.016 </w:t>
            </w:r>
          </w:p>
        </w:tc>
        <w:tc>
          <w:tcPr>
            <w:tcW w:w="483" w:type="pct"/>
            <w:tcBorders>
              <w:top w:val="nil"/>
              <w:left w:val="nil"/>
              <w:bottom w:val="single" w:sz="4" w:space="0" w:color="auto"/>
              <w:right w:val="single" w:sz="4" w:space="0" w:color="auto"/>
            </w:tcBorders>
            <w:shd w:val="clear" w:color="auto" w:fill="auto"/>
            <w:noWrap/>
            <w:vAlign w:val="center"/>
            <w:hideMark/>
          </w:tcPr>
          <w:p w:rsidR="00EB0774" w:rsidRPr="00530376" w:rsidRDefault="00EB0774" w:rsidP="00126A34">
            <w:pPr>
              <w:jc w:val="right"/>
              <w:rPr>
                <w:rFonts w:ascii="Arial" w:hAnsi="Arial" w:cs="Arial"/>
                <w:b/>
                <w:bCs/>
                <w:color w:val="000000"/>
                <w:sz w:val="20"/>
                <w:szCs w:val="20"/>
              </w:rPr>
            </w:pPr>
            <w:r w:rsidRPr="00530376">
              <w:rPr>
                <w:rFonts w:ascii="Arial" w:hAnsi="Arial" w:cs="Arial"/>
                <w:b/>
                <w:bCs/>
                <w:color w:val="000000"/>
                <w:sz w:val="20"/>
                <w:szCs w:val="20"/>
              </w:rPr>
              <w:t xml:space="preserve">  4.276 </w:t>
            </w:r>
          </w:p>
        </w:tc>
        <w:tc>
          <w:tcPr>
            <w:tcW w:w="491" w:type="pct"/>
            <w:tcBorders>
              <w:top w:val="nil"/>
              <w:left w:val="nil"/>
              <w:bottom w:val="single" w:sz="4" w:space="0" w:color="auto"/>
              <w:right w:val="single" w:sz="4" w:space="0" w:color="auto"/>
            </w:tcBorders>
            <w:shd w:val="clear" w:color="000000" w:fill="DDEBF7"/>
            <w:noWrap/>
            <w:vAlign w:val="center"/>
            <w:hideMark/>
          </w:tcPr>
          <w:p w:rsidR="00EB0774" w:rsidRPr="00530376" w:rsidRDefault="00EB0774" w:rsidP="00126A34">
            <w:pPr>
              <w:jc w:val="right"/>
              <w:rPr>
                <w:rFonts w:ascii="Arial" w:hAnsi="Arial" w:cs="Arial"/>
                <w:b/>
                <w:bCs/>
                <w:color w:val="000000"/>
                <w:sz w:val="20"/>
                <w:szCs w:val="20"/>
              </w:rPr>
            </w:pPr>
            <w:r w:rsidRPr="00530376">
              <w:rPr>
                <w:rFonts w:ascii="Arial" w:hAnsi="Arial" w:cs="Arial"/>
                <w:b/>
                <w:bCs/>
                <w:color w:val="000000"/>
                <w:sz w:val="20"/>
                <w:szCs w:val="20"/>
              </w:rPr>
              <w:t>192.740</w:t>
            </w:r>
          </w:p>
        </w:tc>
        <w:tc>
          <w:tcPr>
            <w:tcW w:w="491" w:type="pct"/>
            <w:tcBorders>
              <w:top w:val="nil"/>
              <w:left w:val="nil"/>
              <w:bottom w:val="single" w:sz="4" w:space="0" w:color="auto"/>
              <w:right w:val="single" w:sz="4" w:space="0" w:color="auto"/>
            </w:tcBorders>
            <w:shd w:val="clear" w:color="000000" w:fill="DDEBF7"/>
            <w:noWrap/>
            <w:vAlign w:val="center"/>
            <w:hideMark/>
          </w:tcPr>
          <w:p w:rsidR="00EB0774" w:rsidRPr="00530376" w:rsidRDefault="00EB0774" w:rsidP="00126A34">
            <w:pPr>
              <w:jc w:val="right"/>
              <w:rPr>
                <w:rFonts w:ascii="Arial" w:hAnsi="Arial" w:cs="Arial"/>
                <w:b/>
                <w:bCs/>
                <w:color w:val="000000"/>
                <w:sz w:val="20"/>
                <w:szCs w:val="20"/>
              </w:rPr>
            </w:pPr>
            <w:r w:rsidRPr="00530376">
              <w:rPr>
                <w:rFonts w:ascii="Arial" w:hAnsi="Arial" w:cs="Arial"/>
                <w:b/>
                <w:bCs/>
                <w:color w:val="000000"/>
                <w:sz w:val="20"/>
                <w:szCs w:val="20"/>
              </w:rPr>
              <w:t>195.198</w:t>
            </w:r>
          </w:p>
        </w:tc>
        <w:tc>
          <w:tcPr>
            <w:tcW w:w="491" w:type="pct"/>
            <w:tcBorders>
              <w:top w:val="nil"/>
              <w:left w:val="nil"/>
              <w:bottom w:val="single" w:sz="4" w:space="0" w:color="auto"/>
              <w:right w:val="single" w:sz="4" w:space="0" w:color="auto"/>
            </w:tcBorders>
            <w:shd w:val="clear" w:color="auto" w:fill="auto"/>
            <w:noWrap/>
            <w:vAlign w:val="center"/>
            <w:hideMark/>
          </w:tcPr>
          <w:p w:rsidR="00EB0774" w:rsidRPr="00530376" w:rsidRDefault="00EB0774" w:rsidP="00126A34">
            <w:pPr>
              <w:jc w:val="right"/>
              <w:rPr>
                <w:rFonts w:ascii="Arial" w:hAnsi="Arial" w:cs="Arial"/>
                <w:b/>
                <w:bCs/>
                <w:color w:val="000000"/>
                <w:sz w:val="20"/>
                <w:szCs w:val="20"/>
              </w:rPr>
            </w:pPr>
            <w:r w:rsidRPr="00530376">
              <w:rPr>
                <w:rFonts w:ascii="Arial" w:hAnsi="Arial" w:cs="Arial"/>
                <w:b/>
                <w:bCs/>
                <w:color w:val="000000"/>
                <w:sz w:val="20"/>
                <w:szCs w:val="20"/>
              </w:rPr>
              <w:t xml:space="preserve">- 2.457 </w:t>
            </w:r>
          </w:p>
        </w:tc>
        <w:tc>
          <w:tcPr>
            <w:tcW w:w="567" w:type="pct"/>
            <w:tcBorders>
              <w:top w:val="nil"/>
              <w:left w:val="nil"/>
              <w:bottom w:val="single" w:sz="4" w:space="0" w:color="auto"/>
              <w:right w:val="single" w:sz="4" w:space="0" w:color="auto"/>
            </w:tcBorders>
            <w:shd w:val="clear" w:color="auto" w:fill="auto"/>
            <w:noWrap/>
            <w:vAlign w:val="center"/>
            <w:hideMark/>
          </w:tcPr>
          <w:p w:rsidR="00EB0774" w:rsidRPr="00530376" w:rsidRDefault="00EB0774" w:rsidP="00126A34">
            <w:pPr>
              <w:jc w:val="right"/>
              <w:rPr>
                <w:rFonts w:ascii="Arial" w:hAnsi="Arial" w:cs="Arial"/>
                <w:b/>
                <w:bCs/>
                <w:color w:val="000000"/>
                <w:sz w:val="20"/>
                <w:szCs w:val="20"/>
              </w:rPr>
            </w:pPr>
            <w:r w:rsidRPr="00530376">
              <w:rPr>
                <w:rFonts w:ascii="Arial" w:hAnsi="Arial" w:cs="Arial"/>
                <w:b/>
                <w:bCs/>
                <w:color w:val="000000"/>
                <w:sz w:val="20"/>
                <w:szCs w:val="20"/>
              </w:rPr>
              <w:t>-1,26%</w:t>
            </w:r>
          </w:p>
        </w:tc>
      </w:tr>
      <w:tr w:rsidR="00EB0774" w:rsidRPr="00530376" w:rsidTr="00126A34">
        <w:trPr>
          <w:trHeight w:val="300"/>
        </w:trPr>
        <w:tc>
          <w:tcPr>
            <w:tcW w:w="308" w:type="pct"/>
            <w:tcBorders>
              <w:top w:val="nil"/>
              <w:left w:val="single" w:sz="4" w:space="0" w:color="auto"/>
              <w:bottom w:val="single" w:sz="4" w:space="0" w:color="auto"/>
              <w:right w:val="single" w:sz="4" w:space="0" w:color="auto"/>
            </w:tcBorders>
            <w:shd w:val="clear" w:color="auto" w:fill="auto"/>
            <w:vAlign w:val="center"/>
            <w:hideMark/>
          </w:tcPr>
          <w:p w:rsidR="00EB0774" w:rsidRPr="00530376" w:rsidRDefault="00EB0774" w:rsidP="00126A34">
            <w:pPr>
              <w:rPr>
                <w:rFonts w:ascii="Arial" w:hAnsi="Arial" w:cs="Arial"/>
                <w:b/>
                <w:bCs/>
                <w:color w:val="000000"/>
              </w:rPr>
            </w:pPr>
            <w:r w:rsidRPr="00530376">
              <w:rPr>
                <w:rFonts w:ascii="Arial" w:hAnsi="Arial" w:cs="Arial"/>
                <w:b/>
                <w:bCs/>
                <w:color w:val="000000"/>
              </w:rPr>
              <w:t>B2</w:t>
            </w:r>
          </w:p>
        </w:tc>
        <w:tc>
          <w:tcPr>
            <w:tcW w:w="1670" w:type="pct"/>
            <w:tcBorders>
              <w:top w:val="nil"/>
              <w:left w:val="nil"/>
              <w:bottom w:val="single" w:sz="4" w:space="0" w:color="auto"/>
              <w:right w:val="single" w:sz="4" w:space="0" w:color="auto"/>
            </w:tcBorders>
            <w:shd w:val="clear" w:color="auto" w:fill="auto"/>
            <w:vAlign w:val="center"/>
            <w:hideMark/>
          </w:tcPr>
          <w:p w:rsidR="00EB0774" w:rsidRPr="00530376" w:rsidRDefault="00EB0774" w:rsidP="00126A34">
            <w:pPr>
              <w:rPr>
                <w:rFonts w:ascii="Arial" w:hAnsi="Arial" w:cs="Arial"/>
                <w:b/>
                <w:bCs/>
              </w:rPr>
            </w:pPr>
            <w:r w:rsidRPr="00530376">
              <w:rPr>
                <w:rFonts w:ascii="Arial" w:hAnsi="Arial" w:cs="Arial"/>
                <w:b/>
                <w:bCs/>
              </w:rPr>
              <w:t>Prodotti Farmaceutici ed Emoderivati</w:t>
            </w:r>
          </w:p>
        </w:tc>
        <w:tc>
          <w:tcPr>
            <w:tcW w:w="499" w:type="pct"/>
            <w:tcBorders>
              <w:top w:val="nil"/>
              <w:left w:val="nil"/>
              <w:bottom w:val="single" w:sz="4" w:space="0" w:color="auto"/>
              <w:right w:val="single" w:sz="4" w:space="0" w:color="auto"/>
            </w:tcBorders>
            <w:shd w:val="clear" w:color="auto" w:fill="auto"/>
            <w:noWrap/>
            <w:vAlign w:val="center"/>
            <w:hideMark/>
          </w:tcPr>
          <w:p w:rsidR="00EB0774" w:rsidRPr="00530376" w:rsidRDefault="00EB0774" w:rsidP="00126A34">
            <w:pPr>
              <w:jc w:val="right"/>
              <w:rPr>
                <w:rFonts w:ascii="Arial" w:hAnsi="Arial" w:cs="Arial"/>
                <w:b/>
                <w:bCs/>
                <w:color w:val="000000"/>
                <w:sz w:val="20"/>
                <w:szCs w:val="20"/>
              </w:rPr>
            </w:pPr>
            <w:r w:rsidRPr="00530376">
              <w:rPr>
                <w:rFonts w:ascii="Arial" w:hAnsi="Arial" w:cs="Arial"/>
                <w:b/>
                <w:bCs/>
                <w:color w:val="000000"/>
                <w:sz w:val="20"/>
                <w:szCs w:val="20"/>
              </w:rPr>
              <w:t xml:space="preserve">  43.629 </w:t>
            </w:r>
          </w:p>
        </w:tc>
        <w:tc>
          <w:tcPr>
            <w:tcW w:w="483" w:type="pct"/>
            <w:tcBorders>
              <w:top w:val="nil"/>
              <w:left w:val="nil"/>
              <w:bottom w:val="single" w:sz="4" w:space="0" w:color="auto"/>
              <w:right w:val="single" w:sz="4" w:space="0" w:color="auto"/>
            </w:tcBorders>
            <w:shd w:val="clear" w:color="auto" w:fill="auto"/>
            <w:noWrap/>
            <w:vAlign w:val="center"/>
            <w:hideMark/>
          </w:tcPr>
          <w:p w:rsidR="00EB0774" w:rsidRPr="00530376" w:rsidRDefault="00EB0774" w:rsidP="00126A34">
            <w:pPr>
              <w:jc w:val="right"/>
              <w:rPr>
                <w:rFonts w:ascii="Arial" w:hAnsi="Arial" w:cs="Arial"/>
                <w:b/>
                <w:bCs/>
                <w:color w:val="000000"/>
                <w:sz w:val="20"/>
                <w:szCs w:val="20"/>
              </w:rPr>
            </w:pPr>
            <w:r w:rsidRPr="00530376">
              <w:rPr>
                <w:rFonts w:ascii="Arial" w:hAnsi="Arial" w:cs="Arial"/>
                <w:b/>
                <w:bCs/>
                <w:color w:val="000000"/>
                <w:sz w:val="20"/>
                <w:szCs w:val="20"/>
              </w:rPr>
              <w:t xml:space="preserve">  854 </w:t>
            </w:r>
          </w:p>
        </w:tc>
        <w:tc>
          <w:tcPr>
            <w:tcW w:w="491" w:type="pct"/>
            <w:tcBorders>
              <w:top w:val="nil"/>
              <w:left w:val="nil"/>
              <w:bottom w:val="single" w:sz="4" w:space="0" w:color="auto"/>
              <w:right w:val="single" w:sz="4" w:space="0" w:color="auto"/>
            </w:tcBorders>
            <w:shd w:val="clear" w:color="000000" w:fill="DDEBF7"/>
            <w:noWrap/>
            <w:vAlign w:val="center"/>
            <w:hideMark/>
          </w:tcPr>
          <w:p w:rsidR="00EB0774" w:rsidRPr="00530376" w:rsidRDefault="00EB0774" w:rsidP="00126A34">
            <w:pPr>
              <w:jc w:val="right"/>
              <w:rPr>
                <w:rFonts w:ascii="Arial" w:hAnsi="Arial" w:cs="Arial"/>
                <w:b/>
                <w:bCs/>
                <w:color w:val="000000"/>
                <w:sz w:val="20"/>
                <w:szCs w:val="20"/>
              </w:rPr>
            </w:pPr>
            <w:r w:rsidRPr="00530376">
              <w:rPr>
                <w:rFonts w:ascii="Arial" w:hAnsi="Arial" w:cs="Arial"/>
                <w:b/>
                <w:bCs/>
                <w:color w:val="000000"/>
                <w:sz w:val="20"/>
                <w:szCs w:val="20"/>
              </w:rPr>
              <w:t>42.774</w:t>
            </w:r>
          </w:p>
        </w:tc>
        <w:tc>
          <w:tcPr>
            <w:tcW w:w="491" w:type="pct"/>
            <w:tcBorders>
              <w:top w:val="nil"/>
              <w:left w:val="nil"/>
              <w:bottom w:val="single" w:sz="4" w:space="0" w:color="auto"/>
              <w:right w:val="single" w:sz="4" w:space="0" w:color="auto"/>
            </w:tcBorders>
            <w:shd w:val="clear" w:color="000000" w:fill="DDEBF7"/>
            <w:noWrap/>
            <w:vAlign w:val="center"/>
            <w:hideMark/>
          </w:tcPr>
          <w:p w:rsidR="00EB0774" w:rsidRPr="00530376" w:rsidRDefault="00EB0774" w:rsidP="00126A34">
            <w:pPr>
              <w:jc w:val="right"/>
              <w:rPr>
                <w:rFonts w:ascii="Arial" w:hAnsi="Arial" w:cs="Arial"/>
                <w:b/>
                <w:bCs/>
                <w:color w:val="000000"/>
                <w:sz w:val="20"/>
                <w:szCs w:val="20"/>
              </w:rPr>
            </w:pPr>
            <w:r w:rsidRPr="00530376">
              <w:rPr>
                <w:rFonts w:ascii="Arial" w:hAnsi="Arial" w:cs="Arial"/>
                <w:b/>
                <w:bCs/>
                <w:color w:val="000000"/>
                <w:sz w:val="20"/>
                <w:szCs w:val="20"/>
              </w:rPr>
              <w:t>39.558</w:t>
            </w:r>
          </w:p>
        </w:tc>
        <w:tc>
          <w:tcPr>
            <w:tcW w:w="491" w:type="pct"/>
            <w:tcBorders>
              <w:top w:val="nil"/>
              <w:left w:val="nil"/>
              <w:bottom w:val="single" w:sz="4" w:space="0" w:color="auto"/>
              <w:right w:val="single" w:sz="4" w:space="0" w:color="auto"/>
            </w:tcBorders>
            <w:shd w:val="clear" w:color="auto" w:fill="auto"/>
            <w:noWrap/>
            <w:vAlign w:val="center"/>
            <w:hideMark/>
          </w:tcPr>
          <w:p w:rsidR="00EB0774" w:rsidRPr="00530376" w:rsidRDefault="00EB0774" w:rsidP="00126A34">
            <w:pPr>
              <w:jc w:val="right"/>
              <w:rPr>
                <w:rFonts w:ascii="Arial" w:hAnsi="Arial" w:cs="Arial"/>
                <w:b/>
                <w:bCs/>
                <w:color w:val="000000"/>
                <w:sz w:val="20"/>
                <w:szCs w:val="20"/>
              </w:rPr>
            </w:pPr>
            <w:r w:rsidRPr="00530376">
              <w:rPr>
                <w:rFonts w:ascii="Arial" w:hAnsi="Arial" w:cs="Arial"/>
                <w:b/>
                <w:bCs/>
                <w:color w:val="000000"/>
                <w:sz w:val="20"/>
                <w:szCs w:val="20"/>
              </w:rPr>
              <w:t xml:space="preserve">  3.216 </w:t>
            </w:r>
          </w:p>
        </w:tc>
        <w:tc>
          <w:tcPr>
            <w:tcW w:w="567" w:type="pct"/>
            <w:tcBorders>
              <w:top w:val="nil"/>
              <w:left w:val="nil"/>
              <w:bottom w:val="single" w:sz="4" w:space="0" w:color="auto"/>
              <w:right w:val="single" w:sz="4" w:space="0" w:color="auto"/>
            </w:tcBorders>
            <w:shd w:val="clear" w:color="auto" w:fill="auto"/>
            <w:noWrap/>
            <w:vAlign w:val="center"/>
            <w:hideMark/>
          </w:tcPr>
          <w:p w:rsidR="00EB0774" w:rsidRPr="00530376" w:rsidRDefault="00EB0774" w:rsidP="00126A34">
            <w:pPr>
              <w:jc w:val="right"/>
              <w:rPr>
                <w:rFonts w:ascii="Arial" w:hAnsi="Arial" w:cs="Arial"/>
                <w:b/>
                <w:bCs/>
                <w:color w:val="000000"/>
                <w:sz w:val="20"/>
                <w:szCs w:val="20"/>
              </w:rPr>
            </w:pPr>
            <w:r w:rsidRPr="00530376">
              <w:rPr>
                <w:rFonts w:ascii="Arial" w:hAnsi="Arial" w:cs="Arial"/>
                <w:b/>
                <w:bCs/>
                <w:color w:val="000000"/>
                <w:sz w:val="20"/>
                <w:szCs w:val="20"/>
              </w:rPr>
              <w:t>8,13%</w:t>
            </w:r>
          </w:p>
        </w:tc>
      </w:tr>
      <w:tr w:rsidR="00EB0774" w:rsidRPr="00530376" w:rsidTr="00126A34">
        <w:trPr>
          <w:trHeight w:val="300"/>
        </w:trPr>
        <w:tc>
          <w:tcPr>
            <w:tcW w:w="308" w:type="pct"/>
            <w:tcBorders>
              <w:top w:val="nil"/>
              <w:left w:val="single" w:sz="4" w:space="0" w:color="auto"/>
              <w:bottom w:val="single" w:sz="4" w:space="0" w:color="auto"/>
              <w:right w:val="single" w:sz="4" w:space="0" w:color="auto"/>
            </w:tcBorders>
            <w:shd w:val="clear" w:color="auto" w:fill="auto"/>
            <w:vAlign w:val="center"/>
            <w:hideMark/>
          </w:tcPr>
          <w:p w:rsidR="00EB0774" w:rsidRPr="00530376" w:rsidRDefault="00EB0774" w:rsidP="00126A34">
            <w:pPr>
              <w:rPr>
                <w:rFonts w:ascii="Arial" w:hAnsi="Arial" w:cs="Arial"/>
                <w:b/>
                <w:bCs/>
                <w:color w:val="000000"/>
              </w:rPr>
            </w:pPr>
            <w:r w:rsidRPr="00530376">
              <w:rPr>
                <w:rFonts w:ascii="Arial" w:hAnsi="Arial" w:cs="Arial"/>
                <w:b/>
                <w:bCs/>
                <w:color w:val="000000"/>
              </w:rPr>
              <w:t>B3</w:t>
            </w:r>
          </w:p>
        </w:tc>
        <w:tc>
          <w:tcPr>
            <w:tcW w:w="1670" w:type="pct"/>
            <w:tcBorders>
              <w:top w:val="nil"/>
              <w:left w:val="nil"/>
              <w:bottom w:val="single" w:sz="4" w:space="0" w:color="auto"/>
              <w:right w:val="single" w:sz="4" w:space="0" w:color="auto"/>
            </w:tcBorders>
            <w:shd w:val="clear" w:color="auto" w:fill="auto"/>
            <w:vAlign w:val="center"/>
            <w:hideMark/>
          </w:tcPr>
          <w:p w:rsidR="00EB0774" w:rsidRPr="00530376" w:rsidRDefault="00EB0774" w:rsidP="00126A34">
            <w:pPr>
              <w:rPr>
                <w:rFonts w:ascii="Arial" w:hAnsi="Arial" w:cs="Arial"/>
                <w:b/>
                <w:bCs/>
              </w:rPr>
            </w:pPr>
            <w:r w:rsidRPr="00530376">
              <w:rPr>
                <w:rFonts w:ascii="Arial" w:hAnsi="Arial" w:cs="Arial"/>
                <w:b/>
                <w:bCs/>
              </w:rPr>
              <w:t>Altri Beni e Servizi</w:t>
            </w:r>
          </w:p>
        </w:tc>
        <w:tc>
          <w:tcPr>
            <w:tcW w:w="499" w:type="pct"/>
            <w:tcBorders>
              <w:top w:val="nil"/>
              <w:left w:val="nil"/>
              <w:bottom w:val="single" w:sz="4" w:space="0" w:color="auto"/>
              <w:right w:val="single" w:sz="4" w:space="0" w:color="auto"/>
            </w:tcBorders>
            <w:shd w:val="clear" w:color="auto" w:fill="auto"/>
            <w:noWrap/>
            <w:vAlign w:val="center"/>
            <w:hideMark/>
          </w:tcPr>
          <w:p w:rsidR="00EB0774" w:rsidRPr="00530376" w:rsidRDefault="00EB0774" w:rsidP="00126A34">
            <w:pPr>
              <w:jc w:val="right"/>
              <w:rPr>
                <w:rFonts w:ascii="Arial" w:hAnsi="Arial" w:cs="Arial"/>
                <w:b/>
                <w:bCs/>
                <w:color w:val="000000"/>
                <w:sz w:val="20"/>
                <w:szCs w:val="20"/>
              </w:rPr>
            </w:pPr>
            <w:r w:rsidRPr="00530376">
              <w:rPr>
                <w:rFonts w:ascii="Arial" w:hAnsi="Arial" w:cs="Arial"/>
                <w:b/>
                <w:bCs/>
                <w:color w:val="000000"/>
                <w:sz w:val="20"/>
                <w:szCs w:val="20"/>
              </w:rPr>
              <w:t xml:space="preserve">  117.631 </w:t>
            </w:r>
          </w:p>
        </w:tc>
        <w:tc>
          <w:tcPr>
            <w:tcW w:w="483" w:type="pct"/>
            <w:tcBorders>
              <w:top w:val="nil"/>
              <w:left w:val="nil"/>
              <w:bottom w:val="single" w:sz="4" w:space="0" w:color="auto"/>
              <w:right w:val="single" w:sz="4" w:space="0" w:color="auto"/>
            </w:tcBorders>
            <w:shd w:val="clear" w:color="auto" w:fill="auto"/>
            <w:noWrap/>
            <w:vAlign w:val="center"/>
            <w:hideMark/>
          </w:tcPr>
          <w:p w:rsidR="00EB0774" w:rsidRPr="00530376" w:rsidRDefault="00EB0774" w:rsidP="00126A34">
            <w:pPr>
              <w:jc w:val="right"/>
              <w:rPr>
                <w:rFonts w:ascii="Arial" w:hAnsi="Arial" w:cs="Arial"/>
                <w:b/>
                <w:bCs/>
                <w:color w:val="000000"/>
                <w:sz w:val="20"/>
                <w:szCs w:val="20"/>
              </w:rPr>
            </w:pPr>
            <w:r w:rsidRPr="00530376">
              <w:rPr>
                <w:rFonts w:ascii="Arial" w:hAnsi="Arial" w:cs="Arial"/>
                <w:b/>
                <w:bCs/>
                <w:color w:val="000000"/>
                <w:sz w:val="20"/>
                <w:szCs w:val="20"/>
              </w:rPr>
              <w:t xml:space="preserve">  15.243 </w:t>
            </w:r>
          </w:p>
        </w:tc>
        <w:tc>
          <w:tcPr>
            <w:tcW w:w="491" w:type="pct"/>
            <w:tcBorders>
              <w:top w:val="nil"/>
              <w:left w:val="nil"/>
              <w:bottom w:val="single" w:sz="4" w:space="0" w:color="auto"/>
              <w:right w:val="single" w:sz="4" w:space="0" w:color="auto"/>
            </w:tcBorders>
            <w:shd w:val="clear" w:color="000000" w:fill="DDEBF7"/>
            <w:noWrap/>
            <w:vAlign w:val="center"/>
            <w:hideMark/>
          </w:tcPr>
          <w:p w:rsidR="00EB0774" w:rsidRPr="00530376" w:rsidRDefault="00EB0774" w:rsidP="00126A34">
            <w:pPr>
              <w:jc w:val="right"/>
              <w:rPr>
                <w:rFonts w:ascii="Arial" w:hAnsi="Arial" w:cs="Arial"/>
                <w:b/>
                <w:bCs/>
                <w:color w:val="000000"/>
                <w:sz w:val="20"/>
                <w:szCs w:val="20"/>
              </w:rPr>
            </w:pPr>
            <w:r w:rsidRPr="00530376">
              <w:rPr>
                <w:rFonts w:ascii="Arial" w:hAnsi="Arial" w:cs="Arial"/>
                <w:b/>
                <w:bCs/>
                <w:color w:val="000000"/>
                <w:sz w:val="20"/>
                <w:szCs w:val="20"/>
              </w:rPr>
              <w:t>102.388</w:t>
            </w:r>
          </w:p>
        </w:tc>
        <w:tc>
          <w:tcPr>
            <w:tcW w:w="491" w:type="pct"/>
            <w:tcBorders>
              <w:top w:val="nil"/>
              <w:left w:val="nil"/>
              <w:bottom w:val="single" w:sz="4" w:space="0" w:color="auto"/>
              <w:right w:val="single" w:sz="4" w:space="0" w:color="auto"/>
            </w:tcBorders>
            <w:shd w:val="clear" w:color="000000" w:fill="DDEBF7"/>
            <w:noWrap/>
            <w:vAlign w:val="center"/>
            <w:hideMark/>
          </w:tcPr>
          <w:p w:rsidR="00EB0774" w:rsidRPr="00530376" w:rsidRDefault="00EB0774" w:rsidP="00126A34">
            <w:pPr>
              <w:jc w:val="right"/>
              <w:rPr>
                <w:rFonts w:ascii="Arial" w:hAnsi="Arial" w:cs="Arial"/>
                <w:b/>
                <w:bCs/>
                <w:color w:val="000000"/>
                <w:sz w:val="20"/>
                <w:szCs w:val="20"/>
              </w:rPr>
            </w:pPr>
            <w:r w:rsidRPr="00530376">
              <w:rPr>
                <w:rFonts w:ascii="Arial" w:hAnsi="Arial" w:cs="Arial"/>
                <w:b/>
                <w:bCs/>
                <w:color w:val="000000"/>
                <w:sz w:val="20"/>
                <w:szCs w:val="20"/>
              </w:rPr>
              <w:t>104.974</w:t>
            </w:r>
          </w:p>
        </w:tc>
        <w:tc>
          <w:tcPr>
            <w:tcW w:w="491" w:type="pct"/>
            <w:tcBorders>
              <w:top w:val="nil"/>
              <w:left w:val="nil"/>
              <w:bottom w:val="single" w:sz="4" w:space="0" w:color="auto"/>
              <w:right w:val="single" w:sz="4" w:space="0" w:color="auto"/>
            </w:tcBorders>
            <w:shd w:val="clear" w:color="auto" w:fill="auto"/>
            <w:noWrap/>
            <w:vAlign w:val="center"/>
            <w:hideMark/>
          </w:tcPr>
          <w:p w:rsidR="00EB0774" w:rsidRPr="00530376" w:rsidRDefault="00EB0774" w:rsidP="00126A34">
            <w:pPr>
              <w:jc w:val="right"/>
              <w:rPr>
                <w:rFonts w:ascii="Arial" w:hAnsi="Arial" w:cs="Arial"/>
                <w:b/>
                <w:bCs/>
                <w:color w:val="000000"/>
                <w:sz w:val="20"/>
                <w:szCs w:val="20"/>
              </w:rPr>
            </w:pPr>
            <w:r w:rsidRPr="00530376">
              <w:rPr>
                <w:rFonts w:ascii="Arial" w:hAnsi="Arial" w:cs="Arial"/>
                <w:b/>
                <w:bCs/>
                <w:color w:val="000000"/>
                <w:sz w:val="20"/>
                <w:szCs w:val="20"/>
              </w:rPr>
              <w:t xml:space="preserve">- 2.586 </w:t>
            </w:r>
          </w:p>
        </w:tc>
        <w:tc>
          <w:tcPr>
            <w:tcW w:w="567" w:type="pct"/>
            <w:tcBorders>
              <w:top w:val="nil"/>
              <w:left w:val="nil"/>
              <w:bottom w:val="single" w:sz="4" w:space="0" w:color="auto"/>
              <w:right w:val="single" w:sz="4" w:space="0" w:color="auto"/>
            </w:tcBorders>
            <w:shd w:val="clear" w:color="auto" w:fill="auto"/>
            <w:noWrap/>
            <w:vAlign w:val="center"/>
            <w:hideMark/>
          </w:tcPr>
          <w:p w:rsidR="00EB0774" w:rsidRPr="00530376" w:rsidRDefault="00EB0774" w:rsidP="00126A34">
            <w:pPr>
              <w:jc w:val="right"/>
              <w:rPr>
                <w:rFonts w:ascii="Arial" w:hAnsi="Arial" w:cs="Arial"/>
                <w:b/>
                <w:bCs/>
                <w:color w:val="000000"/>
                <w:sz w:val="20"/>
                <w:szCs w:val="20"/>
              </w:rPr>
            </w:pPr>
            <w:r w:rsidRPr="00530376">
              <w:rPr>
                <w:rFonts w:ascii="Arial" w:hAnsi="Arial" w:cs="Arial"/>
                <w:b/>
                <w:bCs/>
                <w:color w:val="000000"/>
                <w:sz w:val="20"/>
                <w:szCs w:val="20"/>
              </w:rPr>
              <w:t>-2,46%</w:t>
            </w:r>
          </w:p>
        </w:tc>
      </w:tr>
      <w:tr w:rsidR="00EB0774" w:rsidRPr="00530376" w:rsidTr="00126A34">
        <w:trPr>
          <w:trHeight w:val="300"/>
        </w:trPr>
        <w:tc>
          <w:tcPr>
            <w:tcW w:w="308" w:type="pct"/>
            <w:tcBorders>
              <w:top w:val="nil"/>
              <w:left w:val="single" w:sz="4" w:space="0" w:color="auto"/>
              <w:bottom w:val="single" w:sz="4" w:space="0" w:color="auto"/>
              <w:right w:val="single" w:sz="4" w:space="0" w:color="auto"/>
            </w:tcBorders>
            <w:shd w:val="clear" w:color="auto" w:fill="auto"/>
            <w:vAlign w:val="center"/>
            <w:hideMark/>
          </w:tcPr>
          <w:p w:rsidR="00EB0774" w:rsidRPr="00530376" w:rsidRDefault="00EB0774" w:rsidP="00126A34">
            <w:pPr>
              <w:rPr>
                <w:rFonts w:ascii="Arial" w:hAnsi="Arial" w:cs="Arial"/>
                <w:b/>
                <w:bCs/>
                <w:color w:val="000000"/>
              </w:rPr>
            </w:pPr>
            <w:r w:rsidRPr="00530376">
              <w:rPr>
                <w:rFonts w:ascii="Arial" w:hAnsi="Arial" w:cs="Arial"/>
                <w:b/>
                <w:bCs/>
                <w:color w:val="000000"/>
              </w:rPr>
              <w:t>B4</w:t>
            </w:r>
          </w:p>
        </w:tc>
        <w:tc>
          <w:tcPr>
            <w:tcW w:w="1670" w:type="pct"/>
            <w:tcBorders>
              <w:top w:val="nil"/>
              <w:left w:val="nil"/>
              <w:bottom w:val="single" w:sz="4" w:space="0" w:color="auto"/>
              <w:right w:val="single" w:sz="4" w:space="0" w:color="auto"/>
            </w:tcBorders>
            <w:shd w:val="clear" w:color="auto" w:fill="auto"/>
            <w:vAlign w:val="center"/>
            <w:hideMark/>
          </w:tcPr>
          <w:p w:rsidR="00EB0774" w:rsidRPr="00530376" w:rsidRDefault="00EB0774" w:rsidP="00126A34">
            <w:pPr>
              <w:rPr>
                <w:rFonts w:ascii="Arial" w:hAnsi="Arial" w:cs="Arial"/>
                <w:b/>
                <w:bCs/>
              </w:rPr>
            </w:pPr>
            <w:r w:rsidRPr="00530376">
              <w:rPr>
                <w:rFonts w:ascii="Arial" w:hAnsi="Arial" w:cs="Arial"/>
                <w:b/>
                <w:bCs/>
              </w:rPr>
              <w:t>Ammortamenti e Costi Capitalizzati</w:t>
            </w:r>
          </w:p>
        </w:tc>
        <w:tc>
          <w:tcPr>
            <w:tcW w:w="499" w:type="pct"/>
            <w:tcBorders>
              <w:top w:val="nil"/>
              <w:left w:val="nil"/>
              <w:bottom w:val="single" w:sz="4" w:space="0" w:color="auto"/>
              <w:right w:val="single" w:sz="4" w:space="0" w:color="auto"/>
            </w:tcBorders>
            <w:shd w:val="clear" w:color="auto" w:fill="auto"/>
            <w:noWrap/>
            <w:vAlign w:val="center"/>
            <w:hideMark/>
          </w:tcPr>
          <w:p w:rsidR="00EB0774" w:rsidRPr="00530376" w:rsidRDefault="00EB0774" w:rsidP="00126A34">
            <w:pPr>
              <w:jc w:val="right"/>
              <w:rPr>
                <w:rFonts w:ascii="Arial" w:hAnsi="Arial" w:cs="Arial"/>
                <w:b/>
                <w:bCs/>
                <w:color w:val="000000"/>
                <w:sz w:val="20"/>
                <w:szCs w:val="20"/>
              </w:rPr>
            </w:pPr>
            <w:r w:rsidRPr="00530376">
              <w:rPr>
                <w:rFonts w:ascii="Arial" w:hAnsi="Arial" w:cs="Arial"/>
                <w:b/>
                <w:bCs/>
                <w:color w:val="000000"/>
                <w:sz w:val="20"/>
                <w:szCs w:val="20"/>
              </w:rPr>
              <w:t xml:space="preserve">  2.228 </w:t>
            </w:r>
          </w:p>
        </w:tc>
        <w:tc>
          <w:tcPr>
            <w:tcW w:w="483" w:type="pct"/>
            <w:tcBorders>
              <w:top w:val="nil"/>
              <w:left w:val="nil"/>
              <w:bottom w:val="single" w:sz="4" w:space="0" w:color="auto"/>
              <w:right w:val="single" w:sz="4" w:space="0" w:color="auto"/>
            </w:tcBorders>
            <w:shd w:val="clear" w:color="auto" w:fill="auto"/>
            <w:noWrap/>
            <w:vAlign w:val="center"/>
            <w:hideMark/>
          </w:tcPr>
          <w:p w:rsidR="00EB0774" w:rsidRPr="00530376" w:rsidRDefault="00EB0774" w:rsidP="00126A34">
            <w:pPr>
              <w:jc w:val="right"/>
              <w:rPr>
                <w:rFonts w:ascii="Arial" w:hAnsi="Arial" w:cs="Arial"/>
                <w:b/>
                <w:bCs/>
                <w:color w:val="000000"/>
                <w:sz w:val="20"/>
                <w:szCs w:val="20"/>
              </w:rPr>
            </w:pPr>
            <w:r w:rsidRPr="00530376">
              <w:rPr>
                <w:rFonts w:ascii="Arial" w:hAnsi="Arial" w:cs="Arial"/>
                <w:b/>
                <w:bCs/>
                <w:color w:val="000000"/>
                <w:sz w:val="20"/>
                <w:szCs w:val="20"/>
              </w:rPr>
              <w:t xml:space="preserve">  -   </w:t>
            </w:r>
          </w:p>
        </w:tc>
        <w:tc>
          <w:tcPr>
            <w:tcW w:w="491" w:type="pct"/>
            <w:tcBorders>
              <w:top w:val="nil"/>
              <w:left w:val="nil"/>
              <w:bottom w:val="single" w:sz="4" w:space="0" w:color="auto"/>
              <w:right w:val="single" w:sz="4" w:space="0" w:color="auto"/>
            </w:tcBorders>
            <w:shd w:val="clear" w:color="000000" w:fill="DDEBF7"/>
            <w:noWrap/>
            <w:vAlign w:val="center"/>
            <w:hideMark/>
          </w:tcPr>
          <w:p w:rsidR="00EB0774" w:rsidRPr="00530376" w:rsidRDefault="00EB0774" w:rsidP="00126A34">
            <w:pPr>
              <w:jc w:val="right"/>
              <w:rPr>
                <w:rFonts w:ascii="Arial" w:hAnsi="Arial" w:cs="Arial"/>
                <w:b/>
                <w:bCs/>
                <w:color w:val="000000"/>
                <w:sz w:val="20"/>
                <w:szCs w:val="20"/>
              </w:rPr>
            </w:pPr>
            <w:r w:rsidRPr="00530376">
              <w:rPr>
                <w:rFonts w:ascii="Arial" w:hAnsi="Arial" w:cs="Arial"/>
                <w:b/>
                <w:bCs/>
                <w:color w:val="000000"/>
                <w:sz w:val="20"/>
                <w:szCs w:val="20"/>
              </w:rPr>
              <w:t>2.228</w:t>
            </w:r>
          </w:p>
        </w:tc>
        <w:tc>
          <w:tcPr>
            <w:tcW w:w="491" w:type="pct"/>
            <w:tcBorders>
              <w:top w:val="nil"/>
              <w:left w:val="nil"/>
              <w:bottom w:val="single" w:sz="4" w:space="0" w:color="auto"/>
              <w:right w:val="single" w:sz="4" w:space="0" w:color="auto"/>
            </w:tcBorders>
            <w:shd w:val="clear" w:color="000000" w:fill="DDEBF7"/>
            <w:noWrap/>
            <w:vAlign w:val="center"/>
            <w:hideMark/>
          </w:tcPr>
          <w:p w:rsidR="00EB0774" w:rsidRPr="00530376" w:rsidRDefault="00EB0774" w:rsidP="00126A34">
            <w:pPr>
              <w:jc w:val="right"/>
              <w:rPr>
                <w:rFonts w:ascii="Arial" w:hAnsi="Arial" w:cs="Arial"/>
                <w:b/>
                <w:bCs/>
                <w:color w:val="000000"/>
                <w:sz w:val="20"/>
                <w:szCs w:val="20"/>
              </w:rPr>
            </w:pPr>
            <w:r w:rsidRPr="00530376">
              <w:rPr>
                <w:rFonts w:ascii="Arial" w:hAnsi="Arial" w:cs="Arial"/>
                <w:b/>
                <w:bCs/>
                <w:color w:val="000000"/>
                <w:sz w:val="20"/>
                <w:szCs w:val="20"/>
              </w:rPr>
              <w:t>2.585</w:t>
            </w:r>
          </w:p>
        </w:tc>
        <w:tc>
          <w:tcPr>
            <w:tcW w:w="491" w:type="pct"/>
            <w:tcBorders>
              <w:top w:val="nil"/>
              <w:left w:val="nil"/>
              <w:bottom w:val="single" w:sz="4" w:space="0" w:color="auto"/>
              <w:right w:val="single" w:sz="4" w:space="0" w:color="auto"/>
            </w:tcBorders>
            <w:shd w:val="clear" w:color="auto" w:fill="auto"/>
            <w:noWrap/>
            <w:vAlign w:val="center"/>
            <w:hideMark/>
          </w:tcPr>
          <w:p w:rsidR="00EB0774" w:rsidRPr="00530376" w:rsidRDefault="00EB0774" w:rsidP="00126A34">
            <w:pPr>
              <w:jc w:val="right"/>
              <w:rPr>
                <w:rFonts w:ascii="Arial" w:hAnsi="Arial" w:cs="Arial"/>
                <w:b/>
                <w:bCs/>
                <w:color w:val="000000"/>
                <w:sz w:val="20"/>
                <w:szCs w:val="20"/>
              </w:rPr>
            </w:pPr>
            <w:r w:rsidRPr="00530376">
              <w:rPr>
                <w:rFonts w:ascii="Arial" w:hAnsi="Arial" w:cs="Arial"/>
                <w:b/>
                <w:bCs/>
                <w:color w:val="000000"/>
                <w:sz w:val="20"/>
                <w:szCs w:val="20"/>
              </w:rPr>
              <w:t xml:space="preserve">- 357 </w:t>
            </w:r>
          </w:p>
        </w:tc>
        <w:tc>
          <w:tcPr>
            <w:tcW w:w="567" w:type="pct"/>
            <w:tcBorders>
              <w:top w:val="nil"/>
              <w:left w:val="nil"/>
              <w:bottom w:val="single" w:sz="4" w:space="0" w:color="auto"/>
              <w:right w:val="single" w:sz="4" w:space="0" w:color="auto"/>
            </w:tcBorders>
            <w:shd w:val="clear" w:color="auto" w:fill="auto"/>
            <w:noWrap/>
            <w:vAlign w:val="center"/>
            <w:hideMark/>
          </w:tcPr>
          <w:p w:rsidR="00EB0774" w:rsidRPr="00530376" w:rsidRDefault="00EB0774" w:rsidP="00126A34">
            <w:pPr>
              <w:jc w:val="right"/>
              <w:rPr>
                <w:rFonts w:ascii="Arial" w:hAnsi="Arial" w:cs="Arial"/>
                <w:b/>
                <w:bCs/>
                <w:color w:val="000000"/>
                <w:sz w:val="20"/>
                <w:szCs w:val="20"/>
              </w:rPr>
            </w:pPr>
            <w:r w:rsidRPr="00530376">
              <w:rPr>
                <w:rFonts w:ascii="Arial" w:hAnsi="Arial" w:cs="Arial"/>
                <w:b/>
                <w:bCs/>
                <w:color w:val="000000"/>
                <w:sz w:val="20"/>
                <w:szCs w:val="20"/>
              </w:rPr>
              <w:t>-13,82%</w:t>
            </w:r>
          </w:p>
        </w:tc>
      </w:tr>
      <w:tr w:rsidR="00EB0774" w:rsidRPr="00530376" w:rsidTr="00126A34">
        <w:trPr>
          <w:trHeight w:val="300"/>
        </w:trPr>
        <w:tc>
          <w:tcPr>
            <w:tcW w:w="308" w:type="pct"/>
            <w:tcBorders>
              <w:top w:val="nil"/>
              <w:left w:val="single" w:sz="4" w:space="0" w:color="auto"/>
              <w:bottom w:val="single" w:sz="4" w:space="0" w:color="auto"/>
              <w:right w:val="single" w:sz="4" w:space="0" w:color="auto"/>
            </w:tcBorders>
            <w:shd w:val="clear" w:color="auto" w:fill="auto"/>
            <w:vAlign w:val="center"/>
            <w:hideMark/>
          </w:tcPr>
          <w:p w:rsidR="00EB0774" w:rsidRPr="00530376" w:rsidRDefault="00EB0774" w:rsidP="00126A34">
            <w:pPr>
              <w:rPr>
                <w:rFonts w:ascii="Arial" w:hAnsi="Arial" w:cs="Arial"/>
                <w:b/>
                <w:bCs/>
                <w:color w:val="000000"/>
              </w:rPr>
            </w:pPr>
            <w:r w:rsidRPr="00530376">
              <w:rPr>
                <w:rFonts w:ascii="Arial" w:hAnsi="Arial" w:cs="Arial"/>
                <w:b/>
                <w:bCs/>
                <w:color w:val="000000"/>
              </w:rPr>
              <w:t>B5</w:t>
            </w:r>
          </w:p>
        </w:tc>
        <w:tc>
          <w:tcPr>
            <w:tcW w:w="1670" w:type="pct"/>
            <w:tcBorders>
              <w:top w:val="nil"/>
              <w:left w:val="nil"/>
              <w:bottom w:val="single" w:sz="4" w:space="0" w:color="auto"/>
              <w:right w:val="single" w:sz="4" w:space="0" w:color="auto"/>
            </w:tcBorders>
            <w:shd w:val="clear" w:color="auto" w:fill="auto"/>
            <w:vAlign w:val="center"/>
            <w:hideMark/>
          </w:tcPr>
          <w:p w:rsidR="00EB0774" w:rsidRPr="00530376" w:rsidRDefault="00EB0774" w:rsidP="00126A34">
            <w:pPr>
              <w:rPr>
                <w:rFonts w:ascii="Arial" w:hAnsi="Arial" w:cs="Arial"/>
                <w:b/>
                <w:bCs/>
              </w:rPr>
            </w:pPr>
            <w:r w:rsidRPr="00530376">
              <w:rPr>
                <w:rFonts w:ascii="Arial" w:hAnsi="Arial" w:cs="Arial"/>
                <w:b/>
                <w:bCs/>
              </w:rPr>
              <w:t>Accantonamenti</w:t>
            </w:r>
          </w:p>
        </w:tc>
        <w:tc>
          <w:tcPr>
            <w:tcW w:w="499" w:type="pct"/>
            <w:tcBorders>
              <w:top w:val="nil"/>
              <w:left w:val="nil"/>
              <w:bottom w:val="single" w:sz="4" w:space="0" w:color="auto"/>
              <w:right w:val="single" w:sz="4" w:space="0" w:color="auto"/>
            </w:tcBorders>
            <w:shd w:val="clear" w:color="auto" w:fill="auto"/>
            <w:noWrap/>
            <w:vAlign w:val="center"/>
            <w:hideMark/>
          </w:tcPr>
          <w:p w:rsidR="00EB0774" w:rsidRPr="00530376" w:rsidRDefault="00EB0774" w:rsidP="00126A34">
            <w:pPr>
              <w:jc w:val="right"/>
              <w:rPr>
                <w:rFonts w:ascii="Arial" w:hAnsi="Arial" w:cs="Arial"/>
                <w:b/>
                <w:bCs/>
                <w:color w:val="000000"/>
                <w:sz w:val="20"/>
                <w:szCs w:val="20"/>
              </w:rPr>
            </w:pPr>
            <w:r w:rsidRPr="00530376">
              <w:rPr>
                <w:rFonts w:ascii="Arial" w:hAnsi="Arial" w:cs="Arial"/>
                <w:b/>
                <w:bCs/>
                <w:color w:val="000000"/>
                <w:sz w:val="20"/>
                <w:szCs w:val="20"/>
              </w:rPr>
              <w:t xml:space="preserve">  10.952 </w:t>
            </w:r>
          </w:p>
        </w:tc>
        <w:tc>
          <w:tcPr>
            <w:tcW w:w="483" w:type="pct"/>
            <w:tcBorders>
              <w:top w:val="nil"/>
              <w:left w:val="nil"/>
              <w:bottom w:val="single" w:sz="4" w:space="0" w:color="auto"/>
              <w:right w:val="single" w:sz="4" w:space="0" w:color="auto"/>
            </w:tcBorders>
            <w:shd w:val="clear" w:color="auto" w:fill="auto"/>
            <w:noWrap/>
            <w:vAlign w:val="center"/>
            <w:hideMark/>
          </w:tcPr>
          <w:p w:rsidR="00EB0774" w:rsidRPr="00530376" w:rsidRDefault="00EB0774" w:rsidP="00126A34">
            <w:pPr>
              <w:jc w:val="right"/>
              <w:rPr>
                <w:rFonts w:ascii="Arial" w:hAnsi="Arial" w:cs="Arial"/>
                <w:b/>
                <w:bCs/>
                <w:color w:val="000000"/>
                <w:sz w:val="20"/>
                <w:szCs w:val="20"/>
              </w:rPr>
            </w:pPr>
            <w:r w:rsidRPr="00530376">
              <w:rPr>
                <w:rFonts w:ascii="Arial" w:hAnsi="Arial" w:cs="Arial"/>
                <w:b/>
                <w:bCs/>
                <w:color w:val="000000"/>
                <w:sz w:val="20"/>
                <w:szCs w:val="20"/>
              </w:rPr>
              <w:t xml:space="preserve">  7.120 </w:t>
            </w:r>
          </w:p>
        </w:tc>
        <w:tc>
          <w:tcPr>
            <w:tcW w:w="491" w:type="pct"/>
            <w:tcBorders>
              <w:top w:val="nil"/>
              <w:left w:val="nil"/>
              <w:bottom w:val="single" w:sz="4" w:space="0" w:color="auto"/>
              <w:right w:val="single" w:sz="4" w:space="0" w:color="auto"/>
            </w:tcBorders>
            <w:shd w:val="clear" w:color="000000" w:fill="DDEBF7"/>
            <w:noWrap/>
            <w:vAlign w:val="center"/>
            <w:hideMark/>
          </w:tcPr>
          <w:p w:rsidR="00EB0774" w:rsidRPr="00530376" w:rsidRDefault="00EB0774" w:rsidP="00126A34">
            <w:pPr>
              <w:jc w:val="right"/>
              <w:rPr>
                <w:rFonts w:ascii="Arial" w:hAnsi="Arial" w:cs="Arial"/>
                <w:b/>
                <w:bCs/>
                <w:color w:val="000000"/>
                <w:sz w:val="20"/>
                <w:szCs w:val="20"/>
              </w:rPr>
            </w:pPr>
            <w:r w:rsidRPr="00530376">
              <w:rPr>
                <w:rFonts w:ascii="Arial" w:hAnsi="Arial" w:cs="Arial"/>
                <w:b/>
                <w:bCs/>
                <w:color w:val="000000"/>
                <w:sz w:val="20"/>
                <w:szCs w:val="20"/>
              </w:rPr>
              <w:t>3.832</w:t>
            </w:r>
          </w:p>
        </w:tc>
        <w:tc>
          <w:tcPr>
            <w:tcW w:w="491" w:type="pct"/>
            <w:tcBorders>
              <w:top w:val="nil"/>
              <w:left w:val="nil"/>
              <w:bottom w:val="single" w:sz="4" w:space="0" w:color="auto"/>
              <w:right w:val="single" w:sz="4" w:space="0" w:color="auto"/>
            </w:tcBorders>
            <w:shd w:val="clear" w:color="000000" w:fill="DDEBF7"/>
            <w:noWrap/>
            <w:vAlign w:val="center"/>
            <w:hideMark/>
          </w:tcPr>
          <w:p w:rsidR="00EB0774" w:rsidRPr="00530376" w:rsidRDefault="00EB0774" w:rsidP="00126A34">
            <w:pPr>
              <w:jc w:val="right"/>
              <w:rPr>
                <w:rFonts w:ascii="Arial" w:hAnsi="Arial" w:cs="Arial"/>
                <w:b/>
                <w:bCs/>
                <w:color w:val="000000"/>
                <w:sz w:val="20"/>
                <w:szCs w:val="20"/>
              </w:rPr>
            </w:pPr>
            <w:r w:rsidRPr="00530376">
              <w:rPr>
                <w:rFonts w:ascii="Arial" w:hAnsi="Arial" w:cs="Arial"/>
                <w:b/>
                <w:bCs/>
                <w:color w:val="000000"/>
                <w:sz w:val="20"/>
                <w:szCs w:val="20"/>
              </w:rPr>
              <w:t>1.341</w:t>
            </w:r>
          </w:p>
        </w:tc>
        <w:tc>
          <w:tcPr>
            <w:tcW w:w="491" w:type="pct"/>
            <w:tcBorders>
              <w:top w:val="nil"/>
              <w:left w:val="nil"/>
              <w:bottom w:val="single" w:sz="4" w:space="0" w:color="auto"/>
              <w:right w:val="single" w:sz="4" w:space="0" w:color="auto"/>
            </w:tcBorders>
            <w:shd w:val="clear" w:color="auto" w:fill="auto"/>
            <w:noWrap/>
            <w:vAlign w:val="center"/>
            <w:hideMark/>
          </w:tcPr>
          <w:p w:rsidR="00EB0774" w:rsidRPr="00530376" w:rsidRDefault="00EB0774" w:rsidP="00126A34">
            <w:pPr>
              <w:jc w:val="right"/>
              <w:rPr>
                <w:rFonts w:ascii="Arial" w:hAnsi="Arial" w:cs="Arial"/>
                <w:b/>
                <w:bCs/>
                <w:color w:val="000000"/>
                <w:sz w:val="20"/>
                <w:szCs w:val="20"/>
              </w:rPr>
            </w:pPr>
            <w:r w:rsidRPr="00530376">
              <w:rPr>
                <w:rFonts w:ascii="Arial" w:hAnsi="Arial" w:cs="Arial"/>
                <w:b/>
                <w:bCs/>
                <w:color w:val="000000"/>
                <w:sz w:val="20"/>
                <w:szCs w:val="20"/>
              </w:rPr>
              <w:t xml:space="preserve">  2.491 </w:t>
            </w:r>
          </w:p>
        </w:tc>
        <w:tc>
          <w:tcPr>
            <w:tcW w:w="567" w:type="pct"/>
            <w:tcBorders>
              <w:top w:val="nil"/>
              <w:left w:val="nil"/>
              <w:bottom w:val="single" w:sz="4" w:space="0" w:color="auto"/>
              <w:right w:val="single" w:sz="4" w:space="0" w:color="auto"/>
            </w:tcBorders>
            <w:shd w:val="clear" w:color="auto" w:fill="auto"/>
            <w:noWrap/>
            <w:vAlign w:val="center"/>
            <w:hideMark/>
          </w:tcPr>
          <w:p w:rsidR="00EB0774" w:rsidRPr="00530376" w:rsidRDefault="00EB0774" w:rsidP="00126A34">
            <w:pPr>
              <w:jc w:val="right"/>
              <w:rPr>
                <w:rFonts w:ascii="Arial" w:hAnsi="Arial" w:cs="Arial"/>
                <w:b/>
                <w:bCs/>
                <w:color w:val="000000"/>
                <w:sz w:val="20"/>
                <w:szCs w:val="20"/>
              </w:rPr>
            </w:pPr>
            <w:r w:rsidRPr="00530376">
              <w:rPr>
                <w:rFonts w:ascii="Arial" w:hAnsi="Arial" w:cs="Arial"/>
                <w:b/>
                <w:bCs/>
                <w:color w:val="000000"/>
                <w:sz w:val="20"/>
                <w:szCs w:val="20"/>
              </w:rPr>
              <w:t>185,75%</w:t>
            </w:r>
          </w:p>
        </w:tc>
      </w:tr>
      <w:tr w:rsidR="00EB0774" w:rsidRPr="00530376" w:rsidTr="00126A34">
        <w:trPr>
          <w:trHeight w:val="300"/>
        </w:trPr>
        <w:tc>
          <w:tcPr>
            <w:tcW w:w="308" w:type="pct"/>
            <w:tcBorders>
              <w:top w:val="nil"/>
              <w:left w:val="single" w:sz="4" w:space="0" w:color="auto"/>
              <w:bottom w:val="single" w:sz="4" w:space="0" w:color="auto"/>
              <w:right w:val="single" w:sz="4" w:space="0" w:color="auto"/>
            </w:tcBorders>
            <w:shd w:val="clear" w:color="auto" w:fill="auto"/>
            <w:vAlign w:val="center"/>
            <w:hideMark/>
          </w:tcPr>
          <w:p w:rsidR="00EB0774" w:rsidRPr="00530376" w:rsidRDefault="00EB0774" w:rsidP="00126A34">
            <w:pPr>
              <w:rPr>
                <w:rFonts w:ascii="Arial" w:hAnsi="Arial" w:cs="Arial"/>
                <w:b/>
                <w:bCs/>
                <w:color w:val="000000"/>
              </w:rPr>
            </w:pPr>
            <w:r w:rsidRPr="00530376">
              <w:rPr>
                <w:rFonts w:ascii="Arial" w:hAnsi="Arial" w:cs="Arial"/>
                <w:b/>
                <w:bCs/>
                <w:color w:val="000000"/>
              </w:rPr>
              <w:t>B6</w:t>
            </w:r>
          </w:p>
        </w:tc>
        <w:tc>
          <w:tcPr>
            <w:tcW w:w="1670" w:type="pct"/>
            <w:tcBorders>
              <w:top w:val="nil"/>
              <w:left w:val="nil"/>
              <w:bottom w:val="single" w:sz="4" w:space="0" w:color="auto"/>
              <w:right w:val="single" w:sz="4" w:space="0" w:color="auto"/>
            </w:tcBorders>
            <w:shd w:val="clear" w:color="auto" w:fill="auto"/>
            <w:vAlign w:val="center"/>
            <w:hideMark/>
          </w:tcPr>
          <w:p w:rsidR="00EB0774" w:rsidRPr="00530376" w:rsidRDefault="00EB0774" w:rsidP="00126A34">
            <w:pPr>
              <w:rPr>
                <w:rFonts w:ascii="Arial" w:hAnsi="Arial" w:cs="Arial"/>
                <w:b/>
                <w:bCs/>
              </w:rPr>
            </w:pPr>
            <w:r w:rsidRPr="00530376">
              <w:rPr>
                <w:rFonts w:ascii="Arial" w:hAnsi="Arial" w:cs="Arial"/>
                <w:b/>
                <w:bCs/>
              </w:rPr>
              <w:t>Variazione Rimanenze</w:t>
            </w:r>
          </w:p>
        </w:tc>
        <w:tc>
          <w:tcPr>
            <w:tcW w:w="499" w:type="pct"/>
            <w:tcBorders>
              <w:top w:val="nil"/>
              <w:left w:val="nil"/>
              <w:bottom w:val="single" w:sz="4" w:space="0" w:color="auto"/>
              <w:right w:val="single" w:sz="4" w:space="0" w:color="auto"/>
            </w:tcBorders>
            <w:shd w:val="clear" w:color="auto" w:fill="auto"/>
            <w:noWrap/>
            <w:vAlign w:val="center"/>
            <w:hideMark/>
          </w:tcPr>
          <w:p w:rsidR="00EB0774" w:rsidRPr="00530376" w:rsidRDefault="00EB0774" w:rsidP="00126A34">
            <w:pPr>
              <w:jc w:val="right"/>
              <w:rPr>
                <w:rFonts w:ascii="Arial" w:hAnsi="Arial" w:cs="Arial"/>
                <w:b/>
                <w:bCs/>
                <w:color w:val="000000"/>
                <w:sz w:val="20"/>
                <w:szCs w:val="20"/>
              </w:rPr>
            </w:pPr>
            <w:r w:rsidRPr="00530376">
              <w:rPr>
                <w:rFonts w:ascii="Arial" w:hAnsi="Arial" w:cs="Arial"/>
                <w:b/>
                <w:bCs/>
                <w:color w:val="000000"/>
                <w:sz w:val="20"/>
                <w:szCs w:val="20"/>
              </w:rPr>
              <w:t xml:space="preserve">- 7.634 </w:t>
            </w:r>
          </w:p>
        </w:tc>
        <w:tc>
          <w:tcPr>
            <w:tcW w:w="483" w:type="pct"/>
            <w:tcBorders>
              <w:top w:val="nil"/>
              <w:left w:val="nil"/>
              <w:bottom w:val="single" w:sz="4" w:space="0" w:color="auto"/>
              <w:right w:val="single" w:sz="4" w:space="0" w:color="auto"/>
            </w:tcBorders>
            <w:shd w:val="clear" w:color="auto" w:fill="auto"/>
            <w:noWrap/>
            <w:vAlign w:val="center"/>
            <w:hideMark/>
          </w:tcPr>
          <w:p w:rsidR="00EB0774" w:rsidRPr="00530376" w:rsidRDefault="00EB0774" w:rsidP="00126A34">
            <w:pPr>
              <w:jc w:val="right"/>
              <w:rPr>
                <w:rFonts w:ascii="Arial" w:hAnsi="Arial" w:cs="Arial"/>
                <w:b/>
                <w:bCs/>
                <w:color w:val="000000"/>
                <w:sz w:val="20"/>
                <w:szCs w:val="20"/>
              </w:rPr>
            </w:pPr>
            <w:r w:rsidRPr="00530376">
              <w:rPr>
                <w:rFonts w:ascii="Arial" w:hAnsi="Arial" w:cs="Arial"/>
                <w:b/>
                <w:bCs/>
                <w:color w:val="000000"/>
                <w:sz w:val="20"/>
                <w:szCs w:val="20"/>
              </w:rPr>
              <w:t xml:space="preserve">  -   </w:t>
            </w:r>
          </w:p>
        </w:tc>
        <w:tc>
          <w:tcPr>
            <w:tcW w:w="491" w:type="pct"/>
            <w:tcBorders>
              <w:top w:val="nil"/>
              <w:left w:val="nil"/>
              <w:bottom w:val="single" w:sz="4" w:space="0" w:color="auto"/>
              <w:right w:val="single" w:sz="4" w:space="0" w:color="auto"/>
            </w:tcBorders>
            <w:shd w:val="clear" w:color="000000" w:fill="DDEBF7"/>
            <w:noWrap/>
            <w:vAlign w:val="center"/>
            <w:hideMark/>
          </w:tcPr>
          <w:p w:rsidR="00EB0774" w:rsidRPr="00530376" w:rsidRDefault="00EB0774" w:rsidP="00126A34">
            <w:pPr>
              <w:jc w:val="right"/>
              <w:rPr>
                <w:rFonts w:ascii="Arial" w:hAnsi="Arial" w:cs="Arial"/>
                <w:b/>
                <w:bCs/>
                <w:color w:val="000000"/>
                <w:sz w:val="20"/>
                <w:szCs w:val="20"/>
              </w:rPr>
            </w:pPr>
            <w:r w:rsidRPr="00530376">
              <w:rPr>
                <w:rFonts w:ascii="Arial" w:hAnsi="Arial" w:cs="Arial"/>
                <w:b/>
                <w:bCs/>
                <w:color w:val="000000"/>
                <w:sz w:val="20"/>
                <w:szCs w:val="20"/>
              </w:rPr>
              <w:t>-7.634</w:t>
            </w:r>
          </w:p>
        </w:tc>
        <w:tc>
          <w:tcPr>
            <w:tcW w:w="491" w:type="pct"/>
            <w:tcBorders>
              <w:top w:val="nil"/>
              <w:left w:val="nil"/>
              <w:bottom w:val="single" w:sz="4" w:space="0" w:color="auto"/>
              <w:right w:val="single" w:sz="4" w:space="0" w:color="auto"/>
            </w:tcBorders>
            <w:shd w:val="clear" w:color="000000" w:fill="DDEBF7"/>
            <w:noWrap/>
            <w:vAlign w:val="center"/>
            <w:hideMark/>
          </w:tcPr>
          <w:p w:rsidR="00EB0774" w:rsidRPr="00530376" w:rsidRDefault="00EB0774" w:rsidP="00126A34">
            <w:pPr>
              <w:jc w:val="right"/>
              <w:rPr>
                <w:rFonts w:ascii="Arial" w:hAnsi="Arial" w:cs="Arial"/>
                <w:b/>
                <w:bCs/>
                <w:color w:val="000000"/>
                <w:sz w:val="20"/>
                <w:szCs w:val="20"/>
              </w:rPr>
            </w:pPr>
            <w:r w:rsidRPr="00530376">
              <w:rPr>
                <w:rFonts w:ascii="Arial" w:hAnsi="Arial" w:cs="Arial"/>
                <w:b/>
                <w:bCs/>
                <w:color w:val="000000"/>
                <w:sz w:val="20"/>
                <w:szCs w:val="20"/>
              </w:rPr>
              <w:t>412</w:t>
            </w:r>
          </w:p>
        </w:tc>
        <w:tc>
          <w:tcPr>
            <w:tcW w:w="491" w:type="pct"/>
            <w:tcBorders>
              <w:top w:val="nil"/>
              <w:left w:val="nil"/>
              <w:bottom w:val="single" w:sz="4" w:space="0" w:color="auto"/>
              <w:right w:val="single" w:sz="4" w:space="0" w:color="auto"/>
            </w:tcBorders>
            <w:shd w:val="clear" w:color="auto" w:fill="auto"/>
            <w:noWrap/>
            <w:vAlign w:val="center"/>
            <w:hideMark/>
          </w:tcPr>
          <w:p w:rsidR="00EB0774" w:rsidRPr="00530376" w:rsidRDefault="00EB0774" w:rsidP="00126A34">
            <w:pPr>
              <w:jc w:val="right"/>
              <w:rPr>
                <w:rFonts w:ascii="Arial" w:hAnsi="Arial" w:cs="Arial"/>
                <w:b/>
                <w:bCs/>
                <w:color w:val="000000"/>
                <w:sz w:val="20"/>
                <w:szCs w:val="20"/>
              </w:rPr>
            </w:pPr>
            <w:r w:rsidRPr="00530376">
              <w:rPr>
                <w:rFonts w:ascii="Arial" w:hAnsi="Arial" w:cs="Arial"/>
                <w:b/>
                <w:bCs/>
                <w:color w:val="000000"/>
                <w:sz w:val="20"/>
                <w:szCs w:val="20"/>
              </w:rPr>
              <w:t xml:space="preserve">- 8.047 </w:t>
            </w:r>
          </w:p>
        </w:tc>
        <w:tc>
          <w:tcPr>
            <w:tcW w:w="567" w:type="pct"/>
            <w:tcBorders>
              <w:top w:val="nil"/>
              <w:left w:val="nil"/>
              <w:bottom w:val="single" w:sz="4" w:space="0" w:color="auto"/>
              <w:right w:val="single" w:sz="4" w:space="0" w:color="auto"/>
            </w:tcBorders>
            <w:shd w:val="clear" w:color="auto" w:fill="auto"/>
            <w:noWrap/>
            <w:vAlign w:val="center"/>
            <w:hideMark/>
          </w:tcPr>
          <w:p w:rsidR="00EB0774" w:rsidRPr="00530376" w:rsidRDefault="00EB0774" w:rsidP="00126A34">
            <w:pPr>
              <w:jc w:val="right"/>
              <w:rPr>
                <w:rFonts w:ascii="Arial" w:hAnsi="Arial" w:cs="Arial"/>
                <w:b/>
                <w:bCs/>
                <w:color w:val="000000"/>
                <w:sz w:val="20"/>
                <w:szCs w:val="20"/>
              </w:rPr>
            </w:pPr>
            <w:r w:rsidRPr="00530376">
              <w:rPr>
                <w:rFonts w:ascii="Arial" w:hAnsi="Arial" w:cs="Arial"/>
                <w:b/>
                <w:bCs/>
                <w:color w:val="000000"/>
                <w:sz w:val="20"/>
                <w:szCs w:val="20"/>
              </w:rPr>
              <w:t>-1950,97%</w:t>
            </w:r>
          </w:p>
        </w:tc>
      </w:tr>
      <w:tr w:rsidR="00EB0774" w:rsidRPr="00530376" w:rsidTr="00126A34">
        <w:trPr>
          <w:trHeight w:val="315"/>
        </w:trPr>
        <w:tc>
          <w:tcPr>
            <w:tcW w:w="308" w:type="pct"/>
            <w:tcBorders>
              <w:top w:val="nil"/>
              <w:left w:val="single" w:sz="4" w:space="0" w:color="auto"/>
              <w:bottom w:val="single" w:sz="4" w:space="0" w:color="auto"/>
              <w:right w:val="single" w:sz="4" w:space="0" w:color="auto"/>
            </w:tcBorders>
            <w:shd w:val="clear" w:color="000000" w:fill="FFFF99"/>
            <w:vAlign w:val="center"/>
            <w:hideMark/>
          </w:tcPr>
          <w:p w:rsidR="00EB0774" w:rsidRPr="00530376" w:rsidRDefault="00EB0774" w:rsidP="00126A34">
            <w:pPr>
              <w:rPr>
                <w:rFonts w:ascii="Arial" w:hAnsi="Arial" w:cs="Arial"/>
                <w:b/>
                <w:bCs/>
              </w:rPr>
            </w:pPr>
            <w:r w:rsidRPr="00530376">
              <w:rPr>
                <w:rFonts w:ascii="Arial" w:hAnsi="Arial" w:cs="Arial"/>
                <w:b/>
                <w:bCs/>
              </w:rPr>
              <w:t>B</w:t>
            </w:r>
          </w:p>
        </w:tc>
        <w:tc>
          <w:tcPr>
            <w:tcW w:w="1670" w:type="pct"/>
            <w:tcBorders>
              <w:top w:val="nil"/>
              <w:left w:val="nil"/>
              <w:bottom w:val="single" w:sz="4" w:space="0" w:color="auto"/>
              <w:right w:val="single" w:sz="4" w:space="0" w:color="auto"/>
            </w:tcBorders>
            <w:shd w:val="clear" w:color="000000" w:fill="FFFF99"/>
            <w:noWrap/>
            <w:vAlign w:val="center"/>
            <w:hideMark/>
          </w:tcPr>
          <w:p w:rsidR="00EB0774" w:rsidRPr="00530376" w:rsidRDefault="00EB0774" w:rsidP="00126A34">
            <w:pPr>
              <w:rPr>
                <w:rFonts w:ascii="Arial" w:hAnsi="Arial" w:cs="Arial"/>
                <w:b/>
                <w:bCs/>
              </w:rPr>
            </w:pPr>
            <w:r w:rsidRPr="00530376">
              <w:rPr>
                <w:rFonts w:ascii="Arial" w:hAnsi="Arial" w:cs="Arial"/>
                <w:b/>
                <w:bCs/>
              </w:rPr>
              <w:t xml:space="preserve"> Totale Costi Interni </w:t>
            </w:r>
          </w:p>
        </w:tc>
        <w:tc>
          <w:tcPr>
            <w:tcW w:w="499" w:type="pct"/>
            <w:tcBorders>
              <w:top w:val="nil"/>
              <w:left w:val="nil"/>
              <w:bottom w:val="single" w:sz="4" w:space="0" w:color="auto"/>
              <w:right w:val="single" w:sz="4" w:space="0" w:color="auto"/>
            </w:tcBorders>
            <w:shd w:val="clear" w:color="000000" w:fill="FFFF99"/>
            <w:noWrap/>
            <w:vAlign w:val="center"/>
            <w:hideMark/>
          </w:tcPr>
          <w:p w:rsidR="00EB0774" w:rsidRPr="00530376" w:rsidRDefault="00EB0774" w:rsidP="00126A34">
            <w:pPr>
              <w:jc w:val="right"/>
              <w:rPr>
                <w:rFonts w:ascii="Arial" w:hAnsi="Arial" w:cs="Arial"/>
                <w:b/>
                <w:bCs/>
                <w:sz w:val="20"/>
                <w:szCs w:val="20"/>
              </w:rPr>
            </w:pPr>
            <w:r w:rsidRPr="00530376">
              <w:rPr>
                <w:rFonts w:ascii="Arial" w:hAnsi="Arial" w:cs="Arial"/>
                <w:b/>
                <w:bCs/>
                <w:sz w:val="20"/>
                <w:szCs w:val="20"/>
              </w:rPr>
              <w:t xml:space="preserve">  363.821 </w:t>
            </w:r>
          </w:p>
        </w:tc>
        <w:tc>
          <w:tcPr>
            <w:tcW w:w="483" w:type="pct"/>
            <w:tcBorders>
              <w:top w:val="nil"/>
              <w:left w:val="nil"/>
              <w:bottom w:val="single" w:sz="4" w:space="0" w:color="auto"/>
              <w:right w:val="single" w:sz="4" w:space="0" w:color="auto"/>
            </w:tcBorders>
            <w:shd w:val="clear" w:color="000000" w:fill="FFFF99"/>
            <w:noWrap/>
            <w:vAlign w:val="center"/>
            <w:hideMark/>
          </w:tcPr>
          <w:p w:rsidR="00EB0774" w:rsidRPr="00530376" w:rsidRDefault="00EB0774" w:rsidP="00126A34">
            <w:pPr>
              <w:jc w:val="right"/>
              <w:rPr>
                <w:rFonts w:ascii="Arial" w:hAnsi="Arial" w:cs="Arial"/>
                <w:b/>
                <w:bCs/>
                <w:sz w:val="20"/>
                <w:szCs w:val="20"/>
              </w:rPr>
            </w:pPr>
            <w:r w:rsidRPr="00530376">
              <w:rPr>
                <w:rFonts w:ascii="Arial" w:hAnsi="Arial" w:cs="Arial"/>
                <w:b/>
                <w:bCs/>
                <w:sz w:val="20"/>
                <w:szCs w:val="20"/>
              </w:rPr>
              <w:t xml:space="preserve">  27.492 </w:t>
            </w:r>
          </w:p>
        </w:tc>
        <w:tc>
          <w:tcPr>
            <w:tcW w:w="491" w:type="pct"/>
            <w:tcBorders>
              <w:top w:val="nil"/>
              <w:left w:val="nil"/>
              <w:bottom w:val="single" w:sz="4" w:space="0" w:color="auto"/>
              <w:right w:val="single" w:sz="4" w:space="0" w:color="auto"/>
            </w:tcBorders>
            <w:shd w:val="clear" w:color="000000" w:fill="FFFF99"/>
            <w:noWrap/>
            <w:vAlign w:val="center"/>
            <w:hideMark/>
          </w:tcPr>
          <w:p w:rsidR="00EB0774" w:rsidRPr="00530376" w:rsidRDefault="00EB0774" w:rsidP="00126A34">
            <w:pPr>
              <w:jc w:val="right"/>
              <w:rPr>
                <w:rFonts w:ascii="Arial" w:hAnsi="Arial" w:cs="Arial"/>
                <w:b/>
                <w:bCs/>
                <w:sz w:val="20"/>
                <w:szCs w:val="20"/>
              </w:rPr>
            </w:pPr>
            <w:r w:rsidRPr="00530376">
              <w:rPr>
                <w:rFonts w:ascii="Arial" w:hAnsi="Arial" w:cs="Arial"/>
                <w:b/>
                <w:bCs/>
                <w:sz w:val="20"/>
                <w:szCs w:val="20"/>
              </w:rPr>
              <w:t>336.329</w:t>
            </w:r>
          </w:p>
        </w:tc>
        <w:tc>
          <w:tcPr>
            <w:tcW w:w="491" w:type="pct"/>
            <w:tcBorders>
              <w:top w:val="nil"/>
              <w:left w:val="nil"/>
              <w:bottom w:val="single" w:sz="4" w:space="0" w:color="auto"/>
              <w:right w:val="single" w:sz="4" w:space="0" w:color="auto"/>
            </w:tcBorders>
            <w:shd w:val="clear" w:color="000000" w:fill="FFFF99"/>
            <w:noWrap/>
            <w:vAlign w:val="center"/>
            <w:hideMark/>
          </w:tcPr>
          <w:p w:rsidR="00EB0774" w:rsidRPr="00530376" w:rsidRDefault="00EB0774" w:rsidP="00126A34">
            <w:pPr>
              <w:jc w:val="right"/>
              <w:rPr>
                <w:rFonts w:ascii="Arial" w:hAnsi="Arial" w:cs="Arial"/>
                <w:b/>
                <w:bCs/>
                <w:sz w:val="20"/>
                <w:szCs w:val="20"/>
              </w:rPr>
            </w:pPr>
            <w:r w:rsidRPr="00530376">
              <w:rPr>
                <w:rFonts w:ascii="Arial" w:hAnsi="Arial" w:cs="Arial"/>
                <w:b/>
                <w:bCs/>
                <w:sz w:val="20"/>
                <w:szCs w:val="20"/>
              </w:rPr>
              <w:t>344.069</w:t>
            </w:r>
          </w:p>
        </w:tc>
        <w:tc>
          <w:tcPr>
            <w:tcW w:w="491" w:type="pct"/>
            <w:tcBorders>
              <w:top w:val="nil"/>
              <w:left w:val="nil"/>
              <w:bottom w:val="single" w:sz="4" w:space="0" w:color="auto"/>
              <w:right w:val="single" w:sz="4" w:space="0" w:color="auto"/>
            </w:tcBorders>
            <w:shd w:val="clear" w:color="000000" w:fill="FFFF99"/>
            <w:noWrap/>
            <w:vAlign w:val="center"/>
            <w:hideMark/>
          </w:tcPr>
          <w:p w:rsidR="00EB0774" w:rsidRPr="00530376" w:rsidRDefault="00EB0774" w:rsidP="00126A34">
            <w:pPr>
              <w:jc w:val="right"/>
              <w:rPr>
                <w:rFonts w:ascii="Arial" w:hAnsi="Arial" w:cs="Arial"/>
                <w:b/>
                <w:bCs/>
                <w:sz w:val="20"/>
                <w:szCs w:val="20"/>
              </w:rPr>
            </w:pPr>
            <w:r w:rsidRPr="00530376">
              <w:rPr>
                <w:rFonts w:ascii="Arial" w:hAnsi="Arial" w:cs="Arial"/>
                <w:b/>
                <w:bCs/>
                <w:sz w:val="20"/>
                <w:szCs w:val="20"/>
              </w:rPr>
              <w:t xml:space="preserve">- 7.740 </w:t>
            </w:r>
          </w:p>
        </w:tc>
        <w:tc>
          <w:tcPr>
            <w:tcW w:w="567" w:type="pct"/>
            <w:tcBorders>
              <w:top w:val="nil"/>
              <w:left w:val="nil"/>
              <w:bottom w:val="single" w:sz="4" w:space="0" w:color="auto"/>
              <w:right w:val="single" w:sz="4" w:space="0" w:color="auto"/>
            </w:tcBorders>
            <w:shd w:val="clear" w:color="000000" w:fill="FFFF99"/>
            <w:noWrap/>
            <w:vAlign w:val="center"/>
            <w:hideMark/>
          </w:tcPr>
          <w:p w:rsidR="00EB0774" w:rsidRPr="00530376" w:rsidRDefault="00EB0774" w:rsidP="00126A34">
            <w:pPr>
              <w:jc w:val="right"/>
              <w:rPr>
                <w:rFonts w:ascii="Arial" w:hAnsi="Arial" w:cs="Arial"/>
                <w:b/>
                <w:bCs/>
                <w:sz w:val="20"/>
                <w:szCs w:val="20"/>
              </w:rPr>
            </w:pPr>
            <w:r w:rsidRPr="00530376">
              <w:rPr>
                <w:rFonts w:ascii="Arial" w:hAnsi="Arial" w:cs="Arial"/>
                <w:b/>
                <w:bCs/>
                <w:sz w:val="20"/>
                <w:szCs w:val="20"/>
              </w:rPr>
              <w:t>-2,25%</w:t>
            </w:r>
          </w:p>
        </w:tc>
      </w:tr>
    </w:tbl>
    <w:p w:rsidR="00EB0774" w:rsidRPr="00B56436" w:rsidRDefault="00EB0774" w:rsidP="00EB0774">
      <w:pPr>
        <w:jc w:val="both"/>
        <w:rPr>
          <w:rFonts w:ascii="Arial" w:hAnsi="Arial" w:cs="Arial"/>
          <w:bCs/>
          <w:color w:val="4472C4"/>
          <w:sz w:val="20"/>
          <w:szCs w:val="20"/>
        </w:rPr>
      </w:pPr>
    </w:p>
    <w:p w:rsidR="00EB0774" w:rsidRPr="00725525" w:rsidRDefault="00EB0774" w:rsidP="00EB0774">
      <w:pPr>
        <w:jc w:val="both"/>
        <w:rPr>
          <w:rFonts w:cs="Arial"/>
          <w:bCs/>
          <w:lang w:val="it-IT"/>
        </w:rPr>
      </w:pPr>
      <w:r w:rsidRPr="00725525">
        <w:rPr>
          <w:rFonts w:cs="Arial"/>
          <w:bCs/>
          <w:lang w:val="it-IT"/>
        </w:rPr>
        <w:t xml:space="preserve">Come rappresentato nella tabella, i costi sostenuti per far fronte all’emergenza sanitaria Covid-19 ammontano ad €/000 27.492. </w:t>
      </w:r>
    </w:p>
    <w:p w:rsidR="00EB0774" w:rsidRPr="00725525" w:rsidRDefault="00EB0774" w:rsidP="00EB0774">
      <w:pPr>
        <w:jc w:val="both"/>
        <w:rPr>
          <w:rFonts w:cs="Arial"/>
          <w:bCs/>
          <w:color w:val="0070C0"/>
          <w:lang w:val="it-IT"/>
        </w:rPr>
      </w:pPr>
      <w:r w:rsidRPr="00725525">
        <w:rPr>
          <w:rFonts w:cs="Arial"/>
          <w:bCs/>
          <w:lang w:val="it-IT"/>
        </w:rPr>
        <w:t>Al netto di tali costi, si registra una generale diminuzione, rispetto al Consuntivo 2019, di €/000 7.740 (-2,25%)</w:t>
      </w:r>
      <w:r w:rsidRPr="00725525">
        <w:rPr>
          <w:rFonts w:cs="Arial"/>
          <w:bCs/>
          <w:color w:val="0070C0"/>
          <w:lang w:val="it-IT"/>
        </w:rPr>
        <w:t>.</w:t>
      </w:r>
    </w:p>
    <w:p w:rsidR="00EB0774" w:rsidRPr="00725525" w:rsidRDefault="00EB0774" w:rsidP="00EB0774">
      <w:pPr>
        <w:jc w:val="both"/>
        <w:rPr>
          <w:rFonts w:cs="Arial"/>
          <w:lang w:val="it-IT"/>
        </w:rPr>
      </w:pPr>
      <w:r w:rsidRPr="00725525">
        <w:rPr>
          <w:rFonts w:cs="Arial"/>
          <w:lang w:val="it-IT"/>
        </w:rPr>
        <w:t>Le voci B2 e B3 vanno analizzate anche alla luce del risultato della voce B6 che registra una variazione delle rimanenze finali in relazione agli approvvigionamenti di prodotti farmaceutici e dispositivi effettuati nel periodo dell’emergenza sanitaria COVID-19, come da indicazioni del Dirmei, che prevedevano la significativa costituzione di scorte per i materiali necessari a fronteggiare l’emergenza pandemica.</w:t>
      </w:r>
    </w:p>
    <w:p w:rsidR="00EB0774" w:rsidRPr="00725525" w:rsidRDefault="00EB0774" w:rsidP="00EB0774">
      <w:pPr>
        <w:jc w:val="both"/>
        <w:rPr>
          <w:rFonts w:cs="Arial"/>
          <w:bCs/>
          <w:lang w:val="it-IT"/>
        </w:rPr>
      </w:pPr>
      <w:r w:rsidRPr="00725525">
        <w:rPr>
          <w:rFonts w:cs="Arial"/>
          <w:bCs/>
          <w:lang w:val="it-IT"/>
        </w:rPr>
        <w:t>Di seguito verranno analizzati gli scostamenti maggiormente significativi rispetto al 2019.</w:t>
      </w:r>
    </w:p>
    <w:p w:rsidR="001356B5" w:rsidRDefault="001356B5" w:rsidP="00EB0774">
      <w:pPr>
        <w:pStyle w:val="Titolo1"/>
        <w:keepNext w:val="0"/>
        <w:widowControl w:val="0"/>
      </w:pPr>
      <w:bookmarkStart w:id="273" w:name="_Toc78111162"/>
    </w:p>
    <w:p w:rsidR="00EB0774" w:rsidRPr="002B41A1" w:rsidRDefault="00EB0774" w:rsidP="001356B5">
      <w:pPr>
        <w:pStyle w:val="Titolo1"/>
        <w:keepNext w:val="0"/>
        <w:widowControl w:val="0"/>
        <w:jc w:val="left"/>
        <w:rPr>
          <w:rFonts w:ascii="Calibri" w:hAnsi="Calibri"/>
        </w:rPr>
      </w:pPr>
      <w:r w:rsidRPr="002B41A1">
        <w:rPr>
          <w:rFonts w:ascii="Calibri" w:hAnsi="Calibri"/>
        </w:rPr>
        <w:t>B1 Personale</w:t>
      </w:r>
      <w:bookmarkEnd w:id="273"/>
    </w:p>
    <w:p w:rsidR="00EB0774" w:rsidRDefault="00EB0774" w:rsidP="00EB0774">
      <w:pPr>
        <w:jc w:val="both"/>
        <w:rPr>
          <w:rFonts w:ascii="Arial" w:hAnsi="Arial" w:cs="Arial"/>
          <w:bCs/>
        </w:rPr>
      </w:pPr>
    </w:p>
    <w:p w:rsidR="00EB0774" w:rsidRPr="002B41A1" w:rsidRDefault="00EB0774" w:rsidP="00EB0774">
      <w:pPr>
        <w:jc w:val="right"/>
        <w:rPr>
          <w:rFonts w:cs="Arial"/>
          <w:bCs/>
        </w:rPr>
      </w:pPr>
      <w:r w:rsidRPr="002B41A1">
        <w:rPr>
          <w:rFonts w:cs="Arial"/>
          <w:bCs/>
        </w:rPr>
        <w:t>Valori in  €/000</w:t>
      </w:r>
    </w:p>
    <w:tbl>
      <w:tblPr>
        <w:tblW w:w="5000" w:type="pct"/>
        <w:tblCellMar>
          <w:left w:w="70" w:type="dxa"/>
          <w:right w:w="70" w:type="dxa"/>
        </w:tblCellMar>
        <w:tblLook w:val="04A0" w:firstRow="1" w:lastRow="0" w:firstColumn="1" w:lastColumn="0" w:noHBand="0" w:noVBand="1"/>
      </w:tblPr>
      <w:tblGrid>
        <w:gridCol w:w="644"/>
        <w:gridCol w:w="2927"/>
        <w:gridCol w:w="1007"/>
        <w:gridCol w:w="993"/>
        <w:gridCol w:w="993"/>
        <w:gridCol w:w="993"/>
        <w:gridCol w:w="1477"/>
        <w:gridCol w:w="1042"/>
      </w:tblGrid>
      <w:tr w:rsidR="00EB0774" w:rsidRPr="000C6F88" w:rsidTr="00126A34">
        <w:trPr>
          <w:trHeight w:val="900"/>
        </w:trPr>
        <w:tc>
          <w:tcPr>
            <w:tcW w:w="319" w:type="pct"/>
            <w:tcBorders>
              <w:top w:val="single" w:sz="4" w:space="0" w:color="auto"/>
              <w:left w:val="single" w:sz="4" w:space="0" w:color="auto"/>
              <w:bottom w:val="single" w:sz="4" w:space="0" w:color="auto"/>
              <w:right w:val="single" w:sz="4" w:space="0" w:color="auto"/>
            </w:tcBorders>
            <w:shd w:val="clear" w:color="000000" w:fill="DDEBF7"/>
            <w:vAlign w:val="center"/>
            <w:hideMark/>
          </w:tcPr>
          <w:p w:rsidR="00EB0774" w:rsidRPr="000C6F88" w:rsidRDefault="00EB0774" w:rsidP="00126A34">
            <w:pPr>
              <w:jc w:val="center"/>
              <w:rPr>
                <w:rFonts w:ascii="Arial" w:hAnsi="Arial" w:cs="Arial"/>
                <w:b/>
                <w:bCs/>
              </w:rPr>
            </w:pPr>
            <w:r w:rsidRPr="000C6F88">
              <w:rPr>
                <w:rFonts w:ascii="Arial" w:hAnsi="Arial" w:cs="Arial"/>
                <w:b/>
                <w:bCs/>
              </w:rPr>
              <w:t>ID</w:t>
            </w:r>
          </w:p>
        </w:tc>
        <w:tc>
          <w:tcPr>
            <w:tcW w:w="1452" w:type="pct"/>
            <w:tcBorders>
              <w:top w:val="single" w:sz="4" w:space="0" w:color="auto"/>
              <w:left w:val="nil"/>
              <w:bottom w:val="single" w:sz="4" w:space="0" w:color="auto"/>
              <w:right w:val="single" w:sz="4" w:space="0" w:color="auto"/>
            </w:tcBorders>
            <w:shd w:val="clear" w:color="000000" w:fill="DDEBF7"/>
            <w:vAlign w:val="center"/>
            <w:hideMark/>
          </w:tcPr>
          <w:p w:rsidR="00EB0774" w:rsidRPr="000C6F88" w:rsidRDefault="00EB0774" w:rsidP="00126A34">
            <w:pPr>
              <w:jc w:val="center"/>
              <w:rPr>
                <w:rFonts w:ascii="Arial" w:hAnsi="Arial" w:cs="Arial"/>
                <w:b/>
                <w:bCs/>
              </w:rPr>
            </w:pPr>
            <w:r w:rsidRPr="000C6F88">
              <w:rPr>
                <w:rFonts w:ascii="Arial" w:hAnsi="Arial" w:cs="Arial"/>
                <w:b/>
                <w:bCs/>
              </w:rPr>
              <w:t>CONTO ECONOMICO</w:t>
            </w:r>
          </w:p>
        </w:tc>
        <w:tc>
          <w:tcPr>
            <w:tcW w:w="499" w:type="pct"/>
            <w:tcBorders>
              <w:top w:val="single" w:sz="4" w:space="0" w:color="auto"/>
              <w:left w:val="nil"/>
              <w:bottom w:val="single" w:sz="4" w:space="0" w:color="auto"/>
              <w:right w:val="single" w:sz="4" w:space="0" w:color="auto"/>
            </w:tcBorders>
            <w:shd w:val="clear" w:color="000000" w:fill="DDEBF7"/>
            <w:vAlign w:val="center"/>
            <w:hideMark/>
          </w:tcPr>
          <w:p w:rsidR="00EB0774" w:rsidRPr="000C6F88" w:rsidRDefault="00EB0774" w:rsidP="00126A34">
            <w:pPr>
              <w:jc w:val="center"/>
              <w:rPr>
                <w:rFonts w:ascii="Arial" w:hAnsi="Arial" w:cs="Arial"/>
                <w:b/>
                <w:bCs/>
              </w:rPr>
            </w:pPr>
            <w:r w:rsidRPr="000C6F88">
              <w:rPr>
                <w:rFonts w:ascii="Arial" w:hAnsi="Arial" w:cs="Arial"/>
                <w:b/>
                <w:bCs/>
              </w:rPr>
              <w:t xml:space="preserve"> CONS 2020 </w:t>
            </w:r>
          </w:p>
        </w:tc>
        <w:tc>
          <w:tcPr>
            <w:tcW w:w="493" w:type="pct"/>
            <w:tcBorders>
              <w:top w:val="single" w:sz="4" w:space="0" w:color="auto"/>
              <w:left w:val="nil"/>
              <w:bottom w:val="single" w:sz="4" w:space="0" w:color="auto"/>
              <w:right w:val="single" w:sz="4" w:space="0" w:color="auto"/>
            </w:tcBorders>
            <w:shd w:val="clear" w:color="000000" w:fill="DDEBF7"/>
            <w:vAlign w:val="center"/>
            <w:hideMark/>
          </w:tcPr>
          <w:p w:rsidR="00EB0774" w:rsidRPr="000C6F88" w:rsidRDefault="00EB0774" w:rsidP="00126A34">
            <w:pPr>
              <w:jc w:val="center"/>
              <w:rPr>
                <w:rFonts w:ascii="Arial" w:hAnsi="Arial" w:cs="Arial"/>
                <w:b/>
                <w:bCs/>
              </w:rPr>
            </w:pPr>
            <w:r w:rsidRPr="000C6F88">
              <w:rPr>
                <w:rFonts w:ascii="Arial" w:hAnsi="Arial" w:cs="Arial"/>
                <w:b/>
                <w:bCs/>
              </w:rPr>
              <w:t xml:space="preserve"> di cui</w:t>
            </w:r>
            <w:r w:rsidRPr="000C6F88">
              <w:rPr>
                <w:rFonts w:ascii="Arial" w:hAnsi="Arial" w:cs="Arial"/>
                <w:b/>
                <w:bCs/>
              </w:rPr>
              <w:br/>
              <w:t xml:space="preserve"> COVID </w:t>
            </w:r>
          </w:p>
        </w:tc>
        <w:tc>
          <w:tcPr>
            <w:tcW w:w="493" w:type="pct"/>
            <w:tcBorders>
              <w:top w:val="single" w:sz="4" w:space="0" w:color="auto"/>
              <w:left w:val="nil"/>
              <w:bottom w:val="single" w:sz="4" w:space="0" w:color="auto"/>
              <w:right w:val="single" w:sz="4" w:space="0" w:color="auto"/>
            </w:tcBorders>
            <w:shd w:val="clear" w:color="000000" w:fill="DDEBF7"/>
            <w:vAlign w:val="center"/>
            <w:hideMark/>
          </w:tcPr>
          <w:p w:rsidR="00EB0774" w:rsidRPr="000C6F88" w:rsidRDefault="00EB0774" w:rsidP="00126A34">
            <w:pPr>
              <w:jc w:val="center"/>
              <w:rPr>
                <w:rFonts w:ascii="Arial" w:hAnsi="Arial" w:cs="Arial"/>
                <w:b/>
                <w:bCs/>
              </w:rPr>
            </w:pPr>
            <w:r w:rsidRPr="000C6F88">
              <w:rPr>
                <w:rFonts w:ascii="Arial" w:hAnsi="Arial" w:cs="Arial"/>
                <w:b/>
                <w:bCs/>
              </w:rPr>
              <w:t xml:space="preserve"> CONS 2020 al netto COVID </w:t>
            </w:r>
          </w:p>
        </w:tc>
        <w:tc>
          <w:tcPr>
            <w:tcW w:w="493" w:type="pct"/>
            <w:tcBorders>
              <w:top w:val="single" w:sz="4" w:space="0" w:color="auto"/>
              <w:left w:val="nil"/>
              <w:bottom w:val="single" w:sz="4" w:space="0" w:color="auto"/>
              <w:right w:val="single" w:sz="4" w:space="0" w:color="auto"/>
            </w:tcBorders>
            <w:shd w:val="clear" w:color="000000" w:fill="DDEBF7"/>
            <w:vAlign w:val="center"/>
            <w:hideMark/>
          </w:tcPr>
          <w:p w:rsidR="00EB0774" w:rsidRPr="000C6F88" w:rsidRDefault="00EB0774" w:rsidP="00126A34">
            <w:pPr>
              <w:jc w:val="center"/>
              <w:rPr>
                <w:rFonts w:ascii="Arial" w:hAnsi="Arial" w:cs="Arial"/>
                <w:b/>
                <w:bCs/>
              </w:rPr>
            </w:pPr>
            <w:r w:rsidRPr="000C6F88">
              <w:rPr>
                <w:rFonts w:ascii="Arial" w:hAnsi="Arial" w:cs="Arial"/>
                <w:b/>
                <w:bCs/>
              </w:rPr>
              <w:t xml:space="preserve"> CONS 2019 </w:t>
            </w:r>
          </w:p>
        </w:tc>
        <w:tc>
          <w:tcPr>
            <w:tcW w:w="733" w:type="pct"/>
            <w:tcBorders>
              <w:top w:val="single" w:sz="4" w:space="0" w:color="auto"/>
              <w:left w:val="nil"/>
              <w:bottom w:val="single" w:sz="4" w:space="0" w:color="auto"/>
              <w:right w:val="single" w:sz="4" w:space="0" w:color="auto"/>
            </w:tcBorders>
            <w:shd w:val="clear" w:color="000000" w:fill="DDEBF7"/>
            <w:vAlign w:val="center"/>
            <w:hideMark/>
          </w:tcPr>
          <w:p w:rsidR="00EB0774" w:rsidRPr="000C6F88" w:rsidRDefault="00EB0774" w:rsidP="00126A34">
            <w:pPr>
              <w:jc w:val="center"/>
              <w:rPr>
                <w:rFonts w:ascii="Arial" w:hAnsi="Arial" w:cs="Arial"/>
                <w:b/>
                <w:bCs/>
              </w:rPr>
            </w:pPr>
            <w:r w:rsidRPr="000C6F88">
              <w:rPr>
                <w:rFonts w:ascii="Arial" w:hAnsi="Arial" w:cs="Arial"/>
                <w:b/>
                <w:bCs/>
              </w:rPr>
              <w:t xml:space="preserve"> DELTA </w:t>
            </w:r>
          </w:p>
        </w:tc>
        <w:tc>
          <w:tcPr>
            <w:tcW w:w="517" w:type="pct"/>
            <w:tcBorders>
              <w:top w:val="single" w:sz="4" w:space="0" w:color="auto"/>
              <w:left w:val="nil"/>
              <w:bottom w:val="single" w:sz="4" w:space="0" w:color="auto"/>
              <w:right w:val="single" w:sz="4" w:space="0" w:color="auto"/>
            </w:tcBorders>
            <w:shd w:val="clear" w:color="000000" w:fill="DDEBF7"/>
            <w:vAlign w:val="center"/>
            <w:hideMark/>
          </w:tcPr>
          <w:p w:rsidR="00EB0774" w:rsidRPr="000C6F88" w:rsidRDefault="00EB0774" w:rsidP="00126A34">
            <w:pPr>
              <w:jc w:val="center"/>
              <w:rPr>
                <w:rFonts w:ascii="Arial" w:hAnsi="Arial" w:cs="Arial"/>
                <w:b/>
                <w:bCs/>
              </w:rPr>
            </w:pPr>
            <w:r w:rsidRPr="000C6F88">
              <w:rPr>
                <w:rFonts w:ascii="Arial" w:hAnsi="Arial" w:cs="Arial"/>
                <w:b/>
                <w:bCs/>
              </w:rPr>
              <w:t xml:space="preserve"> % </w:t>
            </w:r>
          </w:p>
        </w:tc>
      </w:tr>
      <w:tr w:rsidR="00EB0774" w:rsidRPr="000C6F88" w:rsidTr="00126A34">
        <w:trPr>
          <w:trHeight w:val="315"/>
        </w:trPr>
        <w:tc>
          <w:tcPr>
            <w:tcW w:w="319" w:type="pct"/>
            <w:tcBorders>
              <w:top w:val="nil"/>
              <w:left w:val="single" w:sz="4" w:space="0" w:color="auto"/>
              <w:bottom w:val="single" w:sz="4" w:space="0" w:color="auto"/>
              <w:right w:val="single" w:sz="4" w:space="0" w:color="auto"/>
            </w:tcBorders>
            <w:shd w:val="clear" w:color="auto" w:fill="auto"/>
            <w:vAlign w:val="center"/>
            <w:hideMark/>
          </w:tcPr>
          <w:p w:rsidR="00EB0774" w:rsidRPr="000C6F88" w:rsidRDefault="00EB0774" w:rsidP="00126A34">
            <w:pPr>
              <w:rPr>
                <w:rFonts w:ascii="Arial" w:hAnsi="Arial" w:cs="Arial"/>
              </w:rPr>
            </w:pPr>
            <w:r w:rsidRPr="000C6F88">
              <w:rPr>
                <w:rFonts w:ascii="Arial" w:hAnsi="Arial" w:cs="Arial"/>
              </w:rPr>
              <w:t> </w:t>
            </w:r>
          </w:p>
        </w:tc>
        <w:tc>
          <w:tcPr>
            <w:tcW w:w="1452" w:type="pct"/>
            <w:tcBorders>
              <w:top w:val="nil"/>
              <w:left w:val="nil"/>
              <w:bottom w:val="single" w:sz="4" w:space="0" w:color="auto"/>
              <w:right w:val="single" w:sz="4" w:space="0" w:color="auto"/>
            </w:tcBorders>
            <w:shd w:val="clear" w:color="auto" w:fill="auto"/>
            <w:vAlign w:val="center"/>
            <w:hideMark/>
          </w:tcPr>
          <w:p w:rsidR="00EB0774" w:rsidRPr="000C6F88" w:rsidRDefault="00EB0774" w:rsidP="00126A34">
            <w:pPr>
              <w:rPr>
                <w:rFonts w:ascii="Arial" w:hAnsi="Arial" w:cs="Arial"/>
              </w:rPr>
            </w:pPr>
            <w:r w:rsidRPr="000C6F88">
              <w:rPr>
                <w:rFonts w:ascii="Arial" w:hAnsi="Arial" w:cs="Arial"/>
              </w:rPr>
              <w:t> </w:t>
            </w:r>
          </w:p>
        </w:tc>
        <w:tc>
          <w:tcPr>
            <w:tcW w:w="499" w:type="pct"/>
            <w:tcBorders>
              <w:top w:val="nil"/>
              <w:left w:val="nil"/>
              <w:bottom w:val="single" w:sz="4" w:space="0" w:color="auto"/>
              <w:right w:val="single" w:sz="4" w:space="0" w:color="auto"/>
            </w:tcBorders>
            <w:shd w:val="clear" w:color="auto" w:fill="auto"/>
            <w:vAlign w:val="center"/>
            <w:hideMark/>
          </w:tcPr>
          <w:p w:rsidR="00EB0774" w:rsidRPr="000C6F88" w:rsidRDefault="00EB0774" w:rsidP="00126A34">
            <w:pPr>
              <w:jc w:val="center"/>
              <w:rPr>
                <w:rFonts w:ascii="Arial" w:hAnsi="Arial" w:cs="Arial"/>
                <w:b/>
                <w:bCs/>
              </w:rPr>
            </w:pPr>
            <w:r w:rsidRPr="000C6F88">
              <w:rPr>
                <w:rFonts w:ascii="Arial" w:hAnsi="Arial" w:cs="Arial"/>
                <w:b/>
                <w:bCs/>
              </w:rPr>
              <w:t xml:space="preserve"> A </w:t>
            </w:r>
          </w:p>
        </w:tc>
        <w:tc>
          <w:tcPr>
            <w:tcW w:w="493" w:type="pct"/>
            <w:tcBorders>
              <w:top w:val="nil"/>
              <w:left w:val="nil"/>
              <w:bottom w:val="single" w:sz="4" w:space="0" w:color="auto"/>
              <w:right w:val="single" w:sz="4" w:space="0" w:color="auto"/>
            </w:tcBorders>
            <w:shd w:val="clear" w:color="auto" w:fill="auto"/>
            <w:vAlign w:val="center"/>
            <w:hideMark/>
          </w:tcPr>
          <w:p w:rsidR="00EB0774" w:rsidRPr="000C6F88" w:rsidRDefault="00EB0774" w:rsidP="00126A34">
            <w:pPr>
              <w:jc w:val="center"/>
              <w:rPr>
                <w:rFonts w:ascii="Arial" w:hAnsi="Arial" w:cs="Arial"/>
                <w:b/>
                <w:bCs/>
              </w:rPr>
            </w:pPr>
            <w:r w:rsidRPr="000C6F88">
              <w:rPr>
                <w:rFonts w:ascii="Arial" w:hAnsi="Arial" w:cs="Arial"/>
                <w:b/>
                <w:bCs/>
              </w:rPr>
              <w:t xml:space="preserve"> B </w:t>
            </w:r>
          </w:p>
        </w:tc>
        <w:tc>
          <w:tcPr>
            <w:tcW w:w="493" w:type="pct"/>
            <w:tcBorders>
              <w:top w:val="nil"/>
              <w:left w:val="nil"/>
              <w:bottom w:val="single" w:sz="4" w:space="0" w:color="auto"/>
              <w:right w:val="single" w:sz="4" w:space="0" w:color="auto"/>
            </w:tcBorders>
            <w:shd w:val="clear" w:color="000000" w:fill="DDEBF7"/>
            <w:vAlign w:val="center"/>
            <w:hideMark/>
          </w:tcPr>
          <w:p w:rsidR="00EB0774" w:rsidRPr="000C6F88" w:rsidRDefault="00EB0774" w:rsidP="00126A34">
            <w:pPr>
              <w:jc w:val="center"/>
              <w:rPr>
                <w:rFonts w:ascii="Arial" w:hAnsi="Arial" w:cs="Arial"/>
                <w:b/>
                <w:bCs/>
              </w:rPr>
            </w:pPr>
            <w:r w:rsidRPr="000C6F88">
              <w:rPr>
                <w:rFonts w:ascii="Arial" w:hAnsi="Arial" w:cs="Arial"/>
                <w:b/>
                <w:bCs/>
              </w:rPr>
              <w:t xml:space="preserve"> C = A-B </w:t>
            </w:r>
          </w:p>
        </w:tc>
        <w:tc>
          <w:tcPr>
            <w:tcW w:w="493" w:type="pct"/>
            <w:tcBorders>
              <w:top w:val="nil"/>
              <w:left w:val="nil"/>
              <w:bottom w:val="single" w:sz="4" w:space="0" w:color="auto"/>
              <w:right w:val="single" w:sz="4" w:space="0" w:color="auto"/>
            </w:tcBorders>
            <w:shd w:val="clear" w:color="000000" w:fill="DDEBF7"/>
            <w:vAlign w:val="center"/>
            <w:hideMark/>
          </w:tcPr>
          <w:p w:rsidR="00EB0774" w:rsidRPr="000C6F88" w:rsidRDefault="00EB0774" w:rsidP="00126A34">
            <w:pPr>
              <w:jc w:val="center"/>
              <w:rPr>
                <w:rFonts w:ascii="Arial" w:hAnsi="Arial" w:cs="Arial"/>
                <w:b/>
                <w:bCs/>
              </w:rPr>
            </w:pPr>
            <w:r w:rsidRPr="000C6F88">
              <w:rPr>
                <w:rFonts w:ascii="Arial" w:hAnsi="Arial" w:cs="Arial"/>
                <w:b/>
                <w:bCs/>
              </w:rPr>
              <w:t xml:space="preserve"> D </w:t>
            </w:r>
          </w:p>
        </w:tc>
        <w:tc>
          <w:tcPr>
            <w:tcW w:w="733" w:type="pct"/>
            <w:tcBorders>
              <w:top w:val="nil"/>
              <w:left w:val="nil"/>
              <w:bottom w:val="single" w:sz="4" w:space="0" w:color="auto"/>
              <w:right w:val="single" w:sz="4" w:space="0" w:color="auto"/>
            </w:tcBorders>
            <w:shd w:val="clear" w:color="auto" w:fill="auto"/>
            <w:vAlign w:val="center"/>
            <w:hideMark/>
          </w:tcPr>
          <w:p w:rsidR="00EB0774" w:rsidRPr="000C6F88" w:rsidRDefault="00EB0774" w:rsidP="00126A34">
            <w:pPr>
              <w:jc w:val="center"/>
              <w:rPr>
                <w:rFonts w:ascii="Arial" w:hAnsi="Arial" w:cs="Arial"/>
                <w:b/>
                <w:bCs/>
              </w:rPr>
            </w:pPr>
            <w:r w:rsidRPr="000C6F88">
              <w:rPr>
                <w:rFonts w:ascii="Arial" w:hAnsi="Arial" w:cs="Arial"/>
                <w:b/>
                <w:bCs/>
              </w:rPr>
              <w:t xml:space="preserve"> C-D </w:t>
            </w:r>
          </w:p>
        </w:tc>
        <w:tc>
          <w:tcPr>
            <w:tcW w:w="517" w:type="pct"/>
            <w:tcBorders>
              <w:top w:val="nil"/>
              <w:left w:val="nil"/>
              <w:bottom w:val="single" w:sz="4" w:space="0" w:color="auto"/>
              <w:right w:val="single" w:sz="4" w:space="0" w:color="auto"/>
            </w:tcBorders>
            <w:shd w:val="clear" w:color="auto" w:fill="auto"/>
            <w:vAlign w:val="center"/>
            <w:hideMark/>
          </w:tcPr>
          <w:p w:rsidR="00EB0774" w:rsidRPr="000C6F88" w:rsidRDefault="00EB0774" w:rsidP="00126A34">
            <w:pPr>
              <w:jc w:val="center"/>
              <w:rPr>
                <w:rFonts w:ascii="Arial" w:hAnsi="Arial" w:cs="Arial"/>
                <w:b/>
                <w:bCs/>
              </w:rPr>
            </w:pPr>
            <w:r w:rsidRPr="000C6F88">
              <w:rPr>
                <w:rFonts w:ascii="Arial" w:hAnsi="Arial" w:cs="Arial"/>
                <w:b/>
                <w:bCs/>
              </w:rPr>
              <w:t xml:space="preserve"> C-D/D </w:t>
            </w:r>
          </w:p>
        </w:tc>
      </w:tr>
      <w:tr w:rsidR="00EB0774" w:rsidRPr="000C6F88" w:rsidTr="00126A34">
        <w:trPr>
          <w:trHeight w:val="300"/>
        </w:trPr>
        <w:tc>
          <w:tcPr>
            <w:tcW w:w="319" w:type="pct"/>
            <w:tcBorders>
              <w:top w:val="nil"/>
              <w:left w:val="single" w:sz="4" w:space="0" w:color="auto"/>
              <w:bottom w:val="single" w:sz="4" w:space="0" w:color="auto"/>
              <w:right w:val="single" w:sz="4" w:space="0" w:color="auto"/>
            </w:tcBorders>
            <w:shd w:val="clear" w:color="auto" w:fill="auto"/>
            <w:vAlign w:val="center"/>
            <w:hideMark/>
          </w:tcPr>
          <w:p w:rsidR="00EB0774" w:rsidRPr="000C6F88" w:rsidRDefault="00EB0774" w:rsidP="00126A34">
            <w:pPr>
              <w:rPr>
                <w:rFonts w:ascii="Arial" w:hAnsi="Arial" w:cs="Arial"/>
              </w:rPr>
            </w:pPr>
            <w:r w:rsidRPr="000C6F88">
              <w:rPr>
                <w:rFonts w:ascii="Arial" w:hAnsi="Arial" w:cs="Arial"/>
              </w:rPr>
              <w:t>B1.1</w:t>
            </w:r>
          </w:p>
        </w:tc>
        <w:tc>
          <w:tcPr>
            <w:tcW w:w="1452" w:type="pct"/>
            <w:tcBorders>
              <w:top w:val="nil"/>
              <w:left w:val="nil"/>
              <w:bottom w:val="single" w:sz="4" w:space="0" w:color="auto"/>
              <w:right w:val="single" w:sz="4" w:space="0" w:color="auto"/>
            </w:tcBorders>
            <w:shd w:val="clear" w:color="auto" w:fill="auto"/>
            <w:vAlign w:val="center"/>
            <w:hideMark/>
          </w:tcPr>
          <w:p w:rsidR="00EB0774" w:rsidRPr="000C6F88" w:rsidRDefault="00EB0774" w:rsidP="00126A34">
            <w:pPr>
              <w:rPr>
                <w:rFonts w:ascii="Arial" w:hAnsi="Arial" w:cs="Arial"/>
              </w:rPr>
            </w:pPr>
            <w:r w:rsidRPr="000C6F88">
              <w:rPr>
                <w:rFonts w:ascii="Arial" w:hAnsi="Arial" w:cs="Arial"/>
              </w:rPr>
              <w:t>Personale Sanitario</w:t>
            </w:r>
          </w:p>
        </w:tc>
        <w:tc>
          <w:tcPr>
            <w:tcW w:w="499" w:type="pct"/>
            <w:tcBorders>
              <w:top w:val="nil"/>
              <w:left w:val="nil"/>
              <w:bottom w:val="single" w:sz="4" w:space="0" w:color="auto"/>
              <w:right w:val="single" w:sz="4" w:space="0" w:color="auto"/>
            </w:tcBorders>
            <w:shd w:val="clear" w:color="auto" w:fill="auto"/>
            <w:vAlign w:val="center"/>
            <w:hideMark/>
          </w:tcPr>
          <w:p w:rsidR="00EB0774" w:rsidRPr="000C6F88" w:rsidRDefault="00EB0774" w:rsidP="00126A34">
            <w:pPr>
              <w:jc w:val="right"/>
              <w:rPr>
                <w:rFonts w:ascii="Arial" w:hAnsi="Arial" w:cs="Arial"/>
                <w:sz w:val="20"/>
                <w:szCs w:val="20"/>
              </w:rPr>
            </w:pPr>
            <w:r w:rsidRPr="000C6F88">
              <w:rPr>
                <w:rFonts w:ascii="Arial" w:hAnsi="Arial" w:cs="Arial"/>
                <w:sz w:val="20"/>
                <w:szCs w:val="20"/>
              </w:rPr>
              <w:t xml:space="preserve">           148.600 </w:t>
            </w:r>
          </w:p>
        </w:tc>
        <w:tc>
          <w:tcPr>
            <w:tcW w:w="493" w:type="pct"/>
            <w:tcBorders>
              <w:top w:val="nil"/>
              <w:left w:val="nil"/>
              <w:bottom w:val="single" w:sz="4" w:space="0" w:color="auto"/>
              <w:right w:val="single" w:sz="4" w:space="0" w:color="auto"/>
            </w:tcBorders>
            <w:shd w:val="clear" w:color="auto" w:fill="auto"/>
            <w:vAlign w:val="center"/>
            <w:hideMark/>
          </w:tcPr>
          <w:p w:rsidR="00EB0774" w:rsidRPr="000C6F88" w:rsidRDefault="00EB0774" w:rsidP="00126A34">
            <w:pPr>
              <w:jc w:val="right"/>
              <w:rPr>
                <w:rFonts w:ascii="Arial" w:hAnsi="Arial" w:cs="Arial"/>
                <w:sz w:val="20"/>
                <w:szCs w:val="20"/>
              </w:rPr>
            </w:pPr>
            <w:r w:rsidRPr="000C6F88">
              <w:rPr>
                <w:rFonts w:ascii="Arial" w:hAnsi="Arial" w:cs="Arial"/>
                <w:sz w:val="20"/>
                <w:szCs w:val="20"/>
              </w:rPr>
              <w:t xml:space="preserve">              3.177 </w:t>
            </w:r>
          </w:p>
        </w:tc>
        <w:tc>
          <w:tcPr>
            <w:tcW w:w="493" w:type="pct"/>
            <w:tcBorders>
              <w:top w:val="nil"/>
              <w:left w:val="nil"/>
              <w:bottom w:val="single" w:sz="4" w:space="0" w:color="auto"/>
              <w:right w:val="single" w:sz="4" w:space="0" w:color="auto"/>
            </w:tcBorders>
            <w:shd w:val="clear" w:color="000000" w:fill="DDEBF7"/>
            <w:vAlign w:val="center"/>
            <w:hideMark/>
          </w:tcPr>
          <w:p w:rsidR="00EB0774" w:rsidRDefault="00EB0774" w:rsidP="00126A34">
            <w:pPr>
              <w:jc w:val="right"/>
              <w:rPr>
                <w:rFonts w:ascii="Arial" w:hAnsi="Arial" w:cs="Arial"/>
                <w:sz w:val="20"/>
                <w:szCs w:val="20"/>
              </w:rPr>
            </w:pPr>
          </w:p>
          <w:p w:rsidR="00EB0774" w:rsidRPr="000C6F88" w:rsidRDefault="00EB0774" w:rsidP="00126A34">
            <w:pPr>
              <w:jc w:val="right"/>
              <w:rPr>
                <w:rFonts w:ascii="Arial" w:hAnsi="Arial" w:cs="Arial"/>
                <w:sz w:val="20"/>
                <w:szCs w:val="20"/>
              </w:rPr>
            </w:pPr>
            <w:r w:rsidRPr="000C6F88">
              <w:rPr>
                <w:rFonts w:ascii="Arial" w:hAnsi="Arial" w:cs="Arial"/>
                <w:sz w:val="20"/>
                <w:szCs w:val="20"/>
              </w:rPr>
              <w:t>145.423</w:t>
            </w:r>
          </w:p>
        </w:tc>
        <w:tc>
          <w:tcPr>
            <w:tcW w:w="493" w:type="pct"/>
            <w:tcBorders>
              <w:top w:val="nil"/>
              <w:left w:val="nil"/>
              <w:bottom w:val="single" w:sz="4" w:space="0" w:color="auto"/>
              <w:right w:val="single" w:sz="4" w:space="0" w:color="auto"/>
            </w:tcBorders>
            <w:shd w:val="clear" w:color="000000" w:fill="DDEBF7"/>
            <w:vAlign w:val="center"/>
            <w:hideMark/>
          </w:tcPr>
          <w:p w:rsidR="00EB0774" w:rsidRDefault="00EB0774" w:rsidP="00126A34">
            <w:pPr>
              <w:jc w:val="right"/>
              <w:rPr>
                <w:rFonts w:ascii="Arial" w:hAnsi="Arial" w:cs="Arial"/>
                <w:sz w:val="20"/>
                <w:szCs w:val="20"/>
              </w:rPr>
            </w:pPr>
          </w:p>
          <w:p w:rsidR="00EB0774" w:rsidRPr="000C6F88" w:rsidRDefault="00EB0774" w:rsidP="00126A34">
            <w:pPr>
              <w:jc w:val="right"/>
              <w:rPr>
                <w:rFonts w:ascii="Arial" w:hAnsi="Arial" w:cs="Arial"/>
                <w:sz w:val="20"/>
                <w:szCs w:val="20"/>
              </w:rPr>
            </w:pPr>
            <w:r w:rsidRPr="000C6F88">
              <w:rPr>
                <w:rFonts w:ascii="Arial" w:hAnsi="Arial" w:cs="Arial"/>
                <w:sz w:val="20"/>
                <w:szCs w:val="20"/>
              </w:rPr>
              <w:t>147.826</w:t>
            </w:r>
          </w:p>
        </w:tc>
        <w:tc>
          <w:tcPr>
            <w:tcW w:w="733" w:type="pct"/>
            <w:tcBorders>
              <w:top w:val="nil"/>
              <w:left w:val="nil"/>
              <w:bottom w:val="single" w:sz="4" w:space="0" w:color="auto"/>
              <w:right w:val="single" w:sz="4" w:space="0" w:color="auto"/>
            </w:tcBorders>
            <w:shd w:val="clear" w:color="auto" w:fill="auto"/>
            <w:vAlign w:val="center"/>
            <w:hideMark/>
          </w:tcPr>
          <w:p w:rsidR="00EB0774" w:rsidRDefault="00EB0774" w:rsidP="00126A34">
            <w:pPr>
              <w:jc w:val="right"/>
              <w:rPr>
                <w:rFonts w:ascii="Arial" w:hAnsi="Arial" w:cs="Arial"/>
                <w:sz w:val="20"/>
                <w:szCs w:val="20"/>
              </w:rPr>
            </w:pPr>
          </w:p>
          <w:p w:rsidR="00EB0774" w:rsidRPr="000C6F88" w:rsidRDefault="00EB0774" w:rsidP="00126A34">
            <w:pPr>
              <w:jc w:val="right"/>
              <w:rPr>
                <w:rFonts w:ascii="Arial" w:hAnsi="Arial" w:cs="Arial"/>
                <w:sz w:val="20"/>
                <w:szCs w:val="20"/>
              </w:rPr>
            </w:pPr>
            <w:r w:rsidRPr="000C6F88">
              <w:rPr>
                <w:rFonts w:ascii="Arial" w:hAnsi="Arial" w:cs="Arial"/>
                <w:sz w:val="20"/>
                <w:szCs w:val="20"/>
              </w:rPr>
              <w:t xml:space="preserve">- 2.403 </w:t>
            </w:r>
          </w:p>
        </w:tc>
        <w:tc>
          <w:tcPr>
            <w:tcW w:w="517" w:type="pct"/>
            <w:tcBorders>
              <w:top w:val="nil"/>
              <w:left w:val="nil"/>
              <w:bottom w:val="single" w:sz="4" w:space="0" w:color="auto"/>
              <w:right w:val="single" w:sz="4" w:space="0" w:color="auto"/>
            </w:tcBorders>
            <w:shd w:val="clear" w:color="auto" w:fill="auto"/>
            <w:vAlign w:val="center"/>
            <w:hideMark/>
          </w:tcPr>
          <w:p w:rsidR="00EB0774" w:rsidRDefault="00EB0774" w:rsidP="00126A34">
            <w:pPr>
              <w:jc w:val="right"/>
              <w:rPr>
                <w:rFonts w:ascii="Arial" w:hAnsi="Arial" w:cs="Arial"/>
                <w:sz w:val="20"/>
                <w:szCs w:val="20"/>
              </w:rPr>
            </w:pPr>
          </w:p>
          <w:p w:rsidR="00EB0774" w:rsidRPr="000C6F88" w:rsidRDefault="00EB0774" w:rsidP="00126A34">
            <w:pPr>
              <w:jc w:val="right"/>
              <w:rPr>
                <w:rFonts w:ascii="Arial" w:hAnsi="Arial" w:cs="Arial"/>
                <w:sz w:val="20"/>
                <w:szCs w:val="20"/>
              </w:rPr>
            </w:pPr>
            <w:r w:rsidRPr="000C6F88">
              <w:rPr>
                <w:rFonts w:ascii="Arial" w:hAnsi="Arial" w:cs="Arial"/>
                <w:sz w:val="20"/>
                <w:szCs w:val="20"/>
              </w:rPr>
              <w:t>-1,63%</w:t>
            </w:r>
          </w:p>
        </w:tc>
      </w:tr>
      <w:tr w:rsidR="00EB0774" w:rsidRPr="000C6F88" w:rsidTr="00126A34">
        <w:trPr>
          <w:trHeight w:val="300"/>
        </w:trPr>
        <w:tc>
          <w:tcPr>
            <w:tcW w:w="319" w:type="pct"/>
            <w:tcBorders>
              <w:top w:val="nil"/>
              <w:left w:val="single" w:sz="4" w:space="0" w:color="auto"/>
              <w:bottom w:val="single" w:sz="4" w:space="0" w:color="auto"/>
              <w:right w:val="single" w:sz="4" w:space="0" w:color="auto"/>
            </w:tcBorders>
            <w:shd w:val="clear" w:color="auto" w:fill="auto"/>
            <w:vAlign w:val="center"/>
            <w:hideMark/>
          </w:tcPr>
          <w:p w:rsidR="00EB0774" w:rsidRPr="000C6F88" w:rsidRDefault="00EB0774" w:rsidP="00126A34">
            <w:pPr>
              <w:rPr>
                <w:rFonts w:ascii="Arial" w:hAnsi="Arial" w:cs="Arial"/>
              </w:rPr>
            </w:pPr>
            <w:r w:rsidRPr="000C6F88">
              <w:rPr>
                <w:rFonts w:ascii="Arial" w:hAnsi="Arial" w:cs="Arial"/>
              </w:rPr>
              <w:t>B1.2</w:t>
            </w:r>
          </w:p>
        </w:tc>
        <w:tc>
          <w:tcPr>
            <w:tcW w:w="1452" w:type="pct"/>
            <w:tcBorders>
              <w:top w:val="nil"/>
              <w:left w:val="nil"/>
              <w:bottom w:val="single" w:sz="4" w:space="0" w:color="auto"/>
              <w:right w:val="single" w:sz="4" w:space="0" w:color="auto"/>
            </w:tcBorders>
            <w:shd w:val="clear" w:color="auto" w:fill="auto"/>
            <w:vAlign w:val="center"/>
            <w:hideMark/>
          </w:tcPr>
          <w:p w:rsidR="00EB0774" w:rsidRPr="000C6F88" w:rsidRDefault="00EB0774" w:rsidP="00126A34">
            <w:pPr>
              <w:rPr>
                <w:rFonts w:ascii="Arial" w:hAnsi="Arial" w:cs="Arial"/>
              </w:rPr>
            </w:pPr>
            <w:r w:rsidRPr="000C6F88">
              <w:rPr>
                <w:rFonts w:ascii="Arial" w:hAnsi="Arial" w:cs="Arial"/>
              </w:rPr>
              <w:t>Personale Non Sanitario</w:t>
            </w:r>
          </w:p>
        </w:tc>
        <w:tc>
          <w:tcPr>
            <w:tcW w:w="499" w:type="pct"/>
            <w:tcBorders>
              <w:top w:val="nil"/>
              <w:left w:val="nil"/>
              <w:bottom w:val="single" w:sz="4" w:space="0" w:color="auto"/>
              <w:right w:val="single" w:sz="4" w:space="0" w:color="auto"/>
            </w:tcBorders>
            <w:shd w:val="clear" w:color="auto" w:fill="auto"/>
            <w:vAlign w:val="center"/>
            <w:hideMark/>
          </w:tcPr>
          <w:p w:rsidR="00EB0774" w:rsidRPr="000C6F88" w:rsidRDefault="00EB0774" w:rsidP="00126A34">
            <w:pPr>
              <w:jc w:val="right"/>
              <w:rPr>
                <w:rFonts w:ascii="Arial" w:hAnsi="Arial" w:cs="Arial"/>
                <w:sz w:val="20"/>
                <w:szCs w:val="20"/>
              </w:rPr>
            </w:pPr>
            <w:r w:rsidRPr="000C6F88">
              <w:rPr>
                <w:rFonts w:ascii="Arial" w:hAnsi="Arial" w:cs="Arial"/>
                <w:sz w:val="20"/>
                <w:szCs w:val="20"/>
              </w:rPr>
              <w:t xml:space="preserve">            48.416 </w:t>
            </w:r>
          </w:p>
        </w:tc>
        <w:tc>
          <w:tcPr>
            <w:tcW w:w="493" w:type="pct"/>
            <w:tcBorders>
              <w:top w:val="nil"/>
              <w:left w:val="nil"/>
              <w:bottom w:val="single" w:sz="4" w:space="0" w:color="auto"/>
              <w:right w:val="single" w:sz="4" w:space="0" w:color="auto"/>
            </w:tcBorders>
            <w:shd w:val="clear" w:color="auto" w:fill="auto"/>
            <w:vAlign w:val="center"/>
            <w:hideMark/>
          </w:tcPr>
          <w:p w:rsidR="00EB0774" w:rsidRPr="000C6F88" w:rsidRDefault="00EB0774" w:rsidP="00126A34">
            <w:pPr>
              <w:jc w:val="right"/>
              <w:rPr>
                <w:rFonts w:ascii="Arial" w:hAnsi="Arial" w:cs="Arial"/>
                <w:sz w:val="20"/>
                <w:szCs w:val="20"/>
              </w:rPr>
            </w:pPr>
            <w:r w:rsidRPr="000C6F88">
              <w:rPr>
                <w:rFonts w:ascii="Arial" w:hAnsi="Arial" w:cs="Arial"/>
                <w:sz w:val="20"/>
                <w:szCs w:val="20"/>
              </w:rPr>
              <w:t xml:space="preserve">              1.099 </w:t>
            </w:r>
          </w:p>
        </w:tc>
        <w:tc>
          <w:tcPr>
            <w:tcW w:w="493" w:type="pct"/>
            <w:tcBorders>
              <w:top w:val="nil"/>
              <w:left w:val="nil"/>
              <w:bottom w:val="single" w:sz="4" w:space="0" w:color="auto"/>
              <w:right w:val="single" w:sz="4" w:space="0" w:color="auto"/>
            </w:tcBorders>
            <w:shd w:val="clear" w:color="000000" w:fill="DDEBF7"/>
            <w:vAlign w:val="center"/>
            <w:hideMark/>
          </w:tcPr>
          <w:p w:rsidR="00EB0774" w:rsidRDefault="00EB0774" w:rsidP="00126A34">
            <w:pPr>
              <w:jc w:val="right"/>
              <w:rPr>
                <w:rFonts w:ascii="Arial" w:hAnsi="Arial" w:cs="Arial"/>
                <w:sz w:val="20"/>
                <w:szCs w:val="20"/>
              </w:rPr>
            </w:pPr>
          </w:p>
          <w:p w:rsidR="00EB0774" w:rsidRPr="000C6F88" w:rsidRDefault="00EB0774" w:rsidP="00126A34">
            <w:pPr>
              <w:jc w:val="right"/>
              <w:rPr>
                <w:rFonts w:ascii="Arial" w:hAnsi="Arial" w:cs="Arial"/>
                <w:sz w:val="20"/>
                <w:szCs w:val="20"/>
              </w:rPr>
            </w:pPr>
            <w:r w:rsidRPr="000C6F88">
              <w:rPr>
                <w:rFonts w:ascii="Arial" w:hAnsi="Arial" w:cs="Arial"/>
                <w:sz w:val="20"/>
                <w:szCs w:val="20"/>
              </w:rPr>
              <w:t>47.317</w:t>
            </w:r>
          </w:p>
        </w:tc>
        <w:tc>
          <w:tcPr>
            <w:tcW w:w="493" w:type="pct"/>
            <w:tcBorders>
              <w:top w:val="nil"/>
              <w:left w:val="nil"/>
              <w:bottom w:val="single" w:sz="4" w:space="0" w:color="auto"/>
              <w:right w:val="single" w:sz="4" w:space="0" w:color="auto"/>
            </w:tcBorders>
            <w:shd w:val="clear" w:color="000000" w:fill="DDEBF7"/>
            <w:vAlign w:val="center"/>
            <w:hideMark/>
          </w:tcPr>
          <w:p w:rsidR="00EB0774" w:rsidRDefault="00EB0774" w:rsidP="00126A34">
            <w:pPr>
              <w:jc w:val="right"/>
              <w:rPr>
                <w:rFonts w:ascii="Arial" w:hAnsi="Arial" w:cs="Arial"/>
                <w:sz w:val="20"/>
                <w:szCs w:val="20"/>
              </w:rPr>
            </w:pPr>
          </w:p>
          <w:p w:rsidR="00EB0774" w:rsidRPr="000C6F88" w:rsidRDefault="00EB0774" w:rsidP="00126A34">
            <w:pPr>
              <w:jc w:val="right"/>
              <w:rPr>
                <w:rFonts w:ascii="Arial" w:hAnsi="Arial" w:cs="Arial"/>
                <w:sz w:val="20"/>
                <w:szCs w:val="20"/>
              </w:rPr>
            </w:pPr>
            <w:r w:rsidRPr="000C6F88">
              <w:rPr>
                <w:rFonts w:ascii="Arial" w:hAnsi="Arial" w:cs="Arial"/>
                <w:sz w:val="20"/>
                <w:szCs w:val="20"/>
              </w:rPr>
              <w:t>47.372</w:t>
            </w:r>
          </w:p>
        </w:tc>
        <w:tc>
          <w:tcPr>
            <w:tcW w:w="733" w:type="pct"/>
            <w:tcBorders>
              <w:top w:val="nil"/>
              <w:left w:val="nil"/>
              <w:bottom w:val="single" w:sz="4" w:space="0" w:color="auto"/>
              <w:right w:val="single" w:sz="4" w:space="0" w:color="auto"/>
            </w:tcBorders>
            <w:shd w:val="clear" w:color="auto" w:fill="auto"/>
            <w:vAlign w:val="center"/>
            <w:hideMark/>
          </w:tcPr>
          <w:p w:rsidR="00EB0774" w:rsidRDefault="00EB0774" w:rsidP="00126A34">
            <w:pPr>
              <w:jc w:val="right"/>
              <w:rPr>
                <w:rFonts w:ascii="Arial" w:hAnsi="Arial" w:cs="Arial"/>
                <w:sz w:val="20"/>
                <w:szCs w:val="20"/>
              </w:rPr>
            </w:pPr>
          </w:p>
          <w:p w:rsidR="00EB0774" w:rsidRPr="000C6F88" w:rsidRDefault="00EB0774" w:rsidP="00126A34">
            <w:pPr>
              <w:jc w:val="right"/>
              <w:rPr>
                <w:rFonts w:ascii="Arial" w:hAnsi="Arial" w:cs="Arial"/>
                <w:sz w:val="20"/>
                <w:szCs w:val="20"/>
              </w:rPr>
            </w:pPr>
            <w:r w:rsidRPr="000C6F88">
              <w:rPr>
                <w:rFonts w:ascii="Arial" w:hAnsi="Arial" w:cs="Arial"/>
                <w:sz w:val="20"/>
                <w:szCs w:val="20"/>
              </w:rPr>
              <w:t xml:space="preserve">-     55 </w:t>
            </w:r>
          </w:p>
        </w:tc>
        <w:tc>
          <w:tcPr>
            <w:tcW w:w="517" w:type="pct"/>
            <w:tcBorders>
              <w:top w:val="nil"/>
              <w:left w:val="nil"/>
              <w:bottom w:val="single" w:sz="4" w:space="0" w:color="auto"/>
              <w:right w:val="single" w:sz="4" w:space="0" w:color="auto"/>
            </w:tcBorders>
            <w:shd w:val="clear" w:color="auto" w:fill="auto"/>
            <w:vAlign w:val="center"/>
            <w:hideMark/>
          </w:tcPr>
          <w:p w:rsidR="00EB0774" w:rsidRDefault="00EB0774" w:rsidP="00126A34">
            <w:pPr>
              <w:jc w:val="right"/>
              <w:rPr>
                <w:rFonts w:ascii="Arial" w:hAnsi="Arial" w:cs="Arial"/>
                <w:sz w:val="20"/>
                <w:szCs w:val="20"/>
              </w:rPr>
            </w:pPr>
          </w:p>
          <w:p w:rsidR="00EB0774" w:rsidRPr="000C6F88" w:rsidRDefault="00EB0774" w:rsidP="00126A34">
            <w:pPr>
              <w:jc w:val="right"/>
              <w:rPr>
                <w:rFonts w:ascii="Arial" w:hAnsi="Arial" w:cs="Arial"/>
                <w:sz w:val="20"/>
                <w:szCs w:val="20"/>
              </w:rPr>
            </w:pPr>
            <w:r w:rsidRPr="000C6F88">
              <w:rPr>
                <w:rFonts w:ascii="Arial" w:hAnsi="Arial" w:cs="Arial"/>
                <w:sz w:val="20"/>
                <w:szCs w:val="20"/>
              </w:rPr>
              <w:t>-0,12%</w:t>
            </w:r>
          </w:p>
        </w:tc>
      </w:tr>
      <w:tr w:rsidR="00EB0774" w:rsidRPr="000C6F88" w:rsidTr="00126A34">
        <w:trPr>
          <w:trHeight w:val="300"/>
        </w:trPr>
        <w:tc>
          <w:tcPr>
            <w:tcW w:w="319" w:type="pct"/>
            <w:tcBorders>
              <w:top w:val="nil"/>
              <w:left w:val="single" w:sz="4" w:space="0" w:color="auto"/>
              <w:bottom w:val="single" w:sz="4" w:space="0" w:color="auto"/>
              <w:right w:val="single" w:sz="4" w:space="0" w:color="auto"/>
            </w:tcBorders>
            <w:shd w:val="clear" w:color="auto" w:fill="auto"/>
            <w:vAlign w:val="center"/>
            <w:hideMark/>
          </w:tcPr>
          <w:p w:rsidR="00EB0774" w:rsidRPr="000C6F88" w:rsidRDefault="00EB0774" w:rsidP="00126A34">
            <w:pPr>
              <w:rPr>
                <w:rFonts w:ascii="Arial" w:hAnsi="Arial" w:cs="Arial"/>
                <w:b/>
                <w:bCs/>
                <w:color w:val="000000"/>
              </w:rPr>
            </w:pPr>
            <w:r w:rsidRPr="000C6F88">
              <w:rPr>
                <w:rFonts w:ascii="Arial" w:hAnsi="Arial" w:cs="Arial"/>
                <w:b/>
                <w:bCs/>
                <w:color w:val="000000"/>
              </w:rPr>
              <w:t>B1</w:t>
            </w:r>
          </w:p>
        </w:tc>
        <w:tc>
          <w:tcPr>
            <w:tcW w:w="1452" w:type="pct"/>
            <w:tcBorders>
              <w:top w:val="nil"/>
              <w:left w:val="nil"/>
              <w:bottom w:val="single" w:sz="4" w:space="0" w:color="auto"/>
              <w:right w:val="single" w:sz="4" w:space="0" w:color="auto"/>
            </w:tcBorders>
            <w:shd w:val="clear" w:color="auto" w:fill="auto"/>
            <w:vAlign w:val="center"/>
            <w:hideMark/>
          </w:tcPr>
          <w:p w:rsidR="00EB0774" w:rsidRPr="000C6F88" w:rsidRDefault="00EB0774" w:rsidP="00126A34">
            <w:pPr>
              <w:rPr>
                <w:rFonts w:ascii="Arial" w:hAnsi="Arial" w:cs="Arial"/>
                <w:b/>
                <w:bCs/>
              </w:rPr>
            </w:pPr>
            <w:r w:rsidRPr="000C6F88">
              <w:rPr>
                <w:rFonts w:ascii="Arial" w:hAnsi="Arial" w:cs="Arial"/>
                <w:b/>
                <w:bCs/>
              </w:rPr>
              <w:t>Personale</w:t>
            </w:r>
          </w:p>
        </w:tc>
        <w:tc>
          <w:tcPr>
            <w:tcW w:w="499" w:type="pct"/>
            <w:tcBorders>
              <w:top w:val="nil"/>
              <w:left w:val="nil"/>
              <w:bottom w:val="single" w:sz="4" w:space="0" w:color="auto"/>
              <w:right w:val="single" w:sz="4" w:space="0" w:color="auto"/>
            </w:tcBorders>
            <w:shd w:val="clear" w:color="auto" w:fill="auto"/>
            <w:noWrap/>
            <w:vAlign w:val="center"/>
            <w:hideMark/>
          </w:tcPr>
          <w:p w:rsidR="00EB0774" w:rsidRPr="000C6F88" w:rsidRDefault="00EB0774" w:rsidP="00126A34">
            <w:pPr>
              <w:jc w:val="right"/>
              <w:rPr>
                <w:rFonts w:ascii="Arial" w:hAnsi="Arial" w:cs="Arial"/>
                <w:b/>
                <w:bCs/>
                <w:color w:val="000000"/>
                <w:sz w:val="20"/>
                <w:szCs w:val="20"/>
              </w:rPr>
            </w:pPr>
            <w:r w:rsidRPr="000C6F88">
              <w:rPr>
                <w:rFonts w:ascii="Arial" w:hAnsi="Arial" w:cs="Arial"/>
                <w:b/>
                <w:bCs/>
                <w:color w:val="000000"/>
                <w:sz w:val="20"/>
                <w:szCs w:val="20"/>
              </w:rPr>
              <w:t xml:space="preserve">  197.016 </w:t>
            </w:r>
          </w:p>
        </w:tc>
        <w:tc>
          <w:tcPr>
            <w:tcW w:w="493" w:type="pct"/>
            <w:tcBorders>
              <w:top w:val="nil"/>
              <w:left w:val="nil"/>
              <w:bottom w:val="single" w:sz="4" w:space="0" w:color="auto"/>
              <w:right w:val="single" w:sz="4" w:space="0" w:color="auto"/>
            </w:tcBorders>
            <w:shd w:val="clear" w:color="auto" w:fill="auto"/>
            <w:noWrap/>
            <w:vAlign w:val="center"/>
            <w:hideMark/>
          </w:tcPr>
          <w:p w:rsidR="00EB0774" w:rsidRPr="000C6F88" w:rsidRDefault="00EB0774" w:rsidP="00126A34">
            <w:pPr>
              <w:jc w:val="right"/>
              <w:rPr>
                <w:rFonts w:ascii="Arial" w:hAnsi="Arial" w:cs="Arial"/>
                <w:b/>
                <w:bCs/>
                <w:color w:val="000000"/>
                <w:sz w:val="20"/>
                <w:szCs w:val="20"/>
              </w:rPr>
            </w:pPr>
            <w:r w:rsidRPr="000C6F88">
              <w:rPr>
                <w:rFonts w:ascii="Arial" w:hAnsi="Arial" w:cs="Arial"/>
                <w:b/>
                <w:bCs/>
                <w:color w:val="000000"/>
                <w:sz w:val="20"/>
                <w:szCs w:val="20"/>
              </w:rPr>
              <w:t xml:space="preserve">  4.276 </w:t>
            </w:r>
          </w:p>
        </w:tc>
        <w:tc>
          <w:tcPr>
            <w:tcW w:w="493" w:type="pct"/>
            <w:tcBorders>
              <w:top w:val="nil"/>
              <w:left w:val="nil"/>
              <w:bottom w:val="single" w:sz="4" w:space="0" w:color="auto"/>
              <w:right w:val="single" w:sz="4" w:space="0" w:color="auto"/>
            </w:tcBorders>
            <w:shd w:val="clear" w:color="000000" w:fill="DDEBF7"/>
            <w:noWrap/>
            <w:vAlign w:val="center"/>
            <w:hideMark/>
          </w:tcPr>
          <w:p w:rsidR="00EB0774" w:rsidRPr="000C6F88" w:rsidRDefault="00EB0774" w:rsidP="00126A34">
            <w:pPr>
              <w:jc w:val="right"/>
              <w:rPr>
                <w:rFonts w:ascii="Arial" w:hAnsi="Arial" w:cs="Arial"/>
                <w:b/>
                <w:bCs/>
                <w:color w:val="000000"/>
                <w:sz w:val="20"/>
                <w:szCs w:val="20"/>
              </w:rPr>
            </w:pPr>
            <w:r w:rsidRPr="000C6F88">
              <w:rPr>
                <w:rFonts w:ascii="Arial" w:hAnsi="Arial" w:cs="Arial"/>
                <w:b/>
                <w:bCs/>
                <w:color w:val="000000"/>
                <w:sz w:val="20"/>
                <w:szCs w:val="20"/>
              </w:rPr>
              <w:t>192.740</w:t>
            </w:r>
          </w:p>
        </w:tc>
        <w:tc>
          <w:tcPr>
            <w:tcW w:w="493" w:type="pct"/>
            <w:tcBorders>
              <w:top w:val="nil"/>
              <w:left w:val="nil"/>
              <w:bottom w:val="single" w:sz="4" w:space="0" w:color="auto"/>
              <w:right w:val="single" w:sz="4" w:space="0" w:color="auto"/>
            </w:tcBorders>
            <w:shd w:val="clear" w:color="000000" w:fill="DDEBF7"/>
            <w:noWrap/>
            <w:vAlign w:val="center"/>
            <w:hideMark/>
          </w:tcPr>
          <w:p w:rsidR="00EB0774" w:rsidRPr="000C6F88" w:rsidRDefault="00EB0774" w:rsidP="00126A34">
            <w:pPr>
              <w:jc w:val="right"/>
              <w:rPr>
                <w:rFonts w:ascii="Arial" w:hAnsi="Arial" w:cs="Arial"/>
                <w:b/>
                <w:bCs/>
                <w:color w:val="000000"/>
                <w:sz w:val="20"/>
                <w:szCs w:val="20"/>
              </w:rPr>
            </w:pPr>
            <w:r w:rsidRPr="000C6F88">
              <w:rPr>
                <w:rFonts w:ascii="Arial" w:hAnsi="Arial" w:cs="Arial"/>
                <w:b/>
                <w:bCs/>
                <w:color w:val="000000"/>
                <w:sz w:val="20"/>
                <w:szCs w:val="20"/>
              </w:rPr>
              <w:t>195.198</w:t>
            </w:r>
          </w:p>
        </w:tc>
        <w:tc>
          <w:tcPr>
            <w:tcW w:w="733" w:type="pct"/>
            <w:tcBorders>
              <w:top w:val="nil"/>
              <w:left w:val="nil"/>
              <w:bottom w:val="single" w:sz="4" w:space="0" w:color="auto"/>
              <w:right w:val="single" w:sz="4" w:space="0" w:color="auto"/>
            </w:tcBorders>
            <w:shd w:val="clear" w:color="auto" w:fill="auto"/>
            <w:noWrap/>
            <w:vAlign w:val="center"/>
            <w:hideMark/>
          </w:tcPr>
          <w:p w:rsidR="00EB0774" w:rsidRPr="000C6F88" w:rsidRDefault="00EB0774" w:rsidP="00126A34">
            <w:pPr>
              <w:jc w:val="right"/>
              <w:rPr>
                <w:rFonts w:ascii="Arial" w:hAnsi="Arial" w:cs="Arial"/>
                <w:b/>
                <w:bCs/>
                <w:color w:val="000000"/>
                <w:sz w:val="20"/>
                <w:szCs w:val="20"/>
              </w:rPr>
            </w:pPr>
            <w:r w:rsidRPr="000C6F88">
              <w:rPr>
                <w:rFonts w:ascii="Arial" w:hAnsi="Arial" w:cs="Arial"/>
                <w:b/>
                <w:bCs/>
                <w:color w:val="000000"/>
                <w:sz w:val="20"/>
                <w:szCs w:val="20"/>
              </w:rPr>
              <w:t xml:space="preserve">- 2.457 </w:t>
            </w:r>
          </w:p>
        </w:tc>
        <w:tc>
          <w:tcPr>
            <w:tcW w:w="517" w:type="pct"/>
            <w:tcBorders>
              <w:top w:val="nil"/>
              <w:left w:val="nil"/>
              <w:bottom w:val="single" w:sz="4" w:space="0" w:color="auto"/>
              <w:right w:val="single" w:sz="4" w:space="0" w:color="auto"/>
            </w:tcBorders>
            <w:shd w:val="clear" w:color="auto" w:fill="auto"/>
            <w:noWrap/>
            <w:vAlign w:val="center"/>
            <w:hideMark/>
          </w:tcPr>
          <w:p w:rsidR="00EB0774" w:rsidRPr="000C6F88" w:rsidRDefault="00EB0774" w:rsidP="00126A34">
            <w:pPr>
              <w:jc w:val="right"/>
              <w:rPr>
                <w:rFonts w:ascii="Arial" w:hAnsi="Arial" w:cs="Arial"/>
                <w:b/>
                <w:bCs/>
                <w:color w:val="000000"/>
                <w:sz w:val="20"/>
                <w:szCs w:val="20"/>
              </w:rPr>
            </w:pPr>
            <w:r w:rsidRPr="000C6F88">
              <w:rPr>
                <w:rFonts w:ascii="Arial" w:hAnsi="Arial" w:cs="Arial"/>
                <w:b/>
                <w:bCs/>
                <w:color w:val="000000"/>
                <w:sz w:val="20"/>
                <w:szCs w:val="20"/>
              </w:rPr>
              <w:t>-1,26%</w:t>
            </w:r>
          </w:p>
        </w:tc>
      </w:tr>
    </w:tbl>
    <w:p w:rsidR="00EB0774" w:rsidRDefault="00EB0774" w:rsidP="00EB0774">
      <w:pPr>
        <w:jc w:val="right"/>
        <w:rPr>
          <w:rFonts w:ascii="Arial" w:hAnsi="Arial" w:cs="Arial"/>
          <w:bCs/>
        </w:rPr>
      </w:pPr>
    </w:p>
    <w:p w:rsidR="00A0582D" w:rsidRDefault="00A0582D" w:rsidP="00EB0774">
      <w:pPr>
        <w:jc w:val="both"/>
        <w:rPr>
          <w:rFonts w:cs="Arial"/>
          <w:bCs/>
          <w:lang w:val="it-IT"/>
        </w:rPr>
      </w:pPr>
      <w:r w:rsidRPr="00A0582D">
        <w:rPr>
          <w:rFonts w:cs="Arial"/>
          <w:bCs/>
          <w:lang w:val="it-IT"/>
        </w:rPr>
        <w:t>Seguendo le indicazioni regionali, l’Azienda ha attinto dalle graduatorie del Dirmei e delle altre Aziende, per reclutare personale sanitario.</w:t>
      </w:r>
    </w:p>
    <w:p w:rsidR="00EB0774" w:rsidRPr="00725525" w:rsidRDefault="00EB0774" w:rsidP="00EB0774">
      <w:pPr>
        <w:jc w:val="both"/>
        <w:rPr>
          <w:rFonts w:cs="Arial"/>
          <w:bCs/>
          <w:lang w:val="it-IT"/>
        </w:rPr>
      </w:pPr>
      <w:r w:rsidRPr="00725525">
        <w:rPr>
          <w:rFonts w:cs="Arial"/>
          <w:bCs/>
          <w:lang w:val="it-IT"/>
        </w:rPr>
        <w:t>I costi emergenti di personale assunto per far fronte all’emergenza Covid ammontano ad €/000 4.276 (incarichi libero professionali, prestazioni aggiuntive e straordinari).</w:t>
      </w:r>
    </w:p>
    <w:p w:rsidR="00EB0774" w:rsidRPr="00725525" w:rsidRDefault="00EB0774" w:rsidP="00EB0774">
      <w:pPr>
        <w:jc w:val="both"/>
        <w:rPr>
          <w:rFonts w:cs="Arial"/>
          <w:bCs/>
          <w:lang w:val="it-IT"/>
        </w:rPr>
      </w:pPr>
      <w:r w:rsidRPr="00725525">
        <w:rPr>
          <w:rFonts w:cs="Arial"/>
          <w:bCs/>
          <w:lang w:val="it-IT"/>
        </w:rPr>
        <w:t>Al netto di tali acquisizioni, il costo del personale risulta in calo rispetto al Consuntivo 2019 (-2.457 €/000, -1,26%).</w:t>
      </w:r>
      <w:r w:rsidR="00A0582D">
        <w:rPr>
          <w:rFonts w:cs="Arial"/>
          <w:bCs/>
          <w:lang w:val="it-IT"/>
        </w:rPr>
        <w:t xml:space="preserve"> Il tetto di spesa è rispettato.</w:t>
      </w:r>
    </w:p>
    <w:p w:rsidR="00EB0774" w:rsidRPr="00725525" w:rsidRDefault="00EB0774" w:rsidP="00EB0774">
      <w:pPr>
        <w:jc w:val="both"/>
        <w:rPr>
          <w:rFonts w:cs="Arial"/>
          <w:bCs/>
          <w:lang w:val="it-IT"/>
        </w:rPr>
      </w:pPr>
      <w:r w:rsidRPr="00725525">
        <w:rPr>
          <w:rFonts w:cs="Arial"/>
          <w:bCs/>
          <w:lang w:val="it-IT"/>
        </w:rPr>
        <w:t xml:space="preserve">Tale voce, peraltro già oggetto di specifica indagine da parte della Corte dei Conti in ordine alla variabilità delle forme di reclutamento del personale medico, va analizzata congiuntamente con le voci ‘Consulenze sanitarie’ (aggregato B3.3c) e ‘Altri Servizi Sanitari e Non’ (aggregato B3.3f) che registrano per contro, al netto dei costi Covid, un aumento, determinato dalla necessità di acquisire all’esterno, anche a seguito dell’esito negativo delle procedure di concorso espletate e/o delle dimissioni intervenute, prestazioni da parte di società di servizi per garantire la regolare funzionalità di alcune specialità (come dettagliato al punto B3.3 Servizi), data la criticità della </w:t>
      </w:r>
      <w:r w:rsidRPr="00725525">
        <w:rPr>
          <w:rFonts w:cs="Arial"/>
          <w:bCs/>
          <w:lang w:val="it-IT"/>
        </w:rPr>
        <w:lastRenderedPageBreak/>
        <w:t>carenza del personale medico, ulteriormente condizionata dai periodi di malattia dovuti alla positività al virus Covid.</w:t>
      </w:r>
    </w:p>
    <w:p w:rsidR="001356B5" w:rsidRDefault="001356B5" w:rsidP="00EB0774">
      <w:pPr>
        <w:jc w:val="both"/>
        <w:rPr>
          <w:rFonts w:cs="Arial"/>
          <w:bCs/>
          <w:lang w:val="it-IT"/>
        </w:rPr>
      </w:pPr>
    </w:p>
    <w:p w:rsidR="00EB0774" w:rsidRPr="002B41A1" w:rsidRDefault="00EB0774" w:rsidP="001356B5">
      <w:pPr>
        <w:pStyle w:val="Titolo1"/>
        <w:keepNext w:val="0"/>
        <w:widowControl w:val="0"/>
        <w:jc w:val="left"/>
        <w:rPr>
          <w:rFonts w:ascii="Calibri" w:hAnsi="Calibri"/>
        </w:rPr>
      </w:pPr>
      <w:bookmarkStart w:id="274" w:name="_Toc498092174"/>
      <w:bookmarkStart w:id="275" w:name="_Toc78111163"/>
      <w:r w:rsidRPr="002B41A1">
        <w:rPr>
          <w:rFonts w:ascii="Calibri" w:hAnsi="Calibri"/>
        </w:rPr>
        <w:t>B2 Prodotti farmaceutici ed emoderivati</w:t>
      </w:r>
      <w:bookmarkEnd w:id="274"/>
      <w:bookmarkEnd w:id="275"/>
    </w:p>
    <w:p w:rsidR="00EB0774" w:rsidRPr="00EB0774" w:rsidRDefault="00EB0774" w:rsidP="00EB0774">
      <w:pPr>
        <w:jc w:val="right"/>
        <w:rPr>
          <w:rFonts w:ascii="Arial" w:hAnsi="Arial" w:cs="Arial"/>
          <w:bCs/>
          <w:lang w:val="it-IT"/>
        </w:rPr>
      </w:pPr>
    </w:p>
    <w:p w:rsidR="00EB0774" w:rsidRPr="002B41A1" w:rsidRDefault="00EB0774" w:rsidP="00EB0774">
      <w:pPr>
        <w:jc w:val="right"/>
        <w:rPr>
          <w:lang w:val="it-IT"/>
        </w:rPr>
      </w:pPr>
      <w:r w:rsidRPr="002B41A1">
        <w:rPr>
          <w:rFonts w:cs="Arial"/>
          <w:bCs/>
          <w:lang w:val="it-IT"/>
        </w:rPr>
        <w:t>Valori in  €/000</w:t>
      </w:r>
    </w:p>
    <w:tbl>
      <w:tblPr>
        <w:tblW w:w="5000" w:type="pct"/>
        <w:tblCellMar>
          <w:left w:w="70" w:type="dxa"/>
          <w:right w:w="70" w:type="dxa"/>
        </w:tblCellMar>
        <w:tblLook w:val="04A0" w:firstRow="1" w:lastRow="0" w:firstColumn="1" w:lastColumn="0" w:noHBand="0" w:noVBand="1"/>
      </w:tblPr>
      <w:tblGrid>
        <w:gridCol w:w="678"/>
        <w:gridCol w:w="3424"/>
        <w:gridCol w:w="1048"/>
        <w:gridCol w:w="1048"/>
        <w:gridCol w:w="1048"/>
        <w:gridCol w:w="1048"/>
        <w:gridCol w:w="1048"/>
        <w:gridCol w:w="734"/>
      </w:tblGrid>
      <w:tr w:rsidR="00EB0774" w:rsidRPr="000C6F88" w:rsidTr="00126A34">
        <w:trPr>
          <w:trHeight w:val="900"/>
        </w:trPr>
        <w:tc>
          <w:tcPr>
            <w:tcW w:w="336" w:type="pct"/>
            <w:tcBorders>
              <w:top w:val="single" w:sz="4" w:space="0" w:color="auto"/>
              <w:left w:val="single" w:sz="4" w:space="0" w:color="auto"/>
              <w:bottom w:val="single" w:sz="4" w:space="0" w:color="auto"/>
              <w:right w:val="single" w:sz="4" w:space="0" w:color="auto"/>
            </w:tcBorders>
            <w:shd w:val="clear" w:color="000000" w:fill="DDEBF7"/>
            <w:vAlign w:val="center"/>
            <w:hideMark/>
          </w:tcPr>
          <w:p w:rsidR="00EB0774" w:rsidRPr="000C6F88" w:rsidRDefault="00EB0774" w:rsidP="00126A34">
            <w:pPr>
              <w:jc w:val="center"/>
              <w:rPr>
                <w:rFonts w:ascii="Arial" w:hAnsi="Arial" w:cs="Arial"/>
                <w:b/>
                <w:bCs/>
              </w:rPr>
            </w:pPr>
            <w:r w:rsidRPr="000C6F88">
              <w:rPr>
                <w:rFonts w:ascii="Arial" w:hAnsi="Arial" w:cs="Arial"/>
                <w:b/>
                <w:bCs/>
              </w:rPr>
              <w:t>ID</w:t>
            </w:r>
          </w:p>
        </w:tc>
        <w:tc>
          <w:tcPr>
            <w:tcW w:w="1699" w:type="pct"/>
            <w:tcBorders>
              <w:top w:val="single" w:sz="4" w:space="0" w:color="auto"/>
              <w:left w:val="nil"/>
              <w:bottom w:val="single" w:sz="4" w:space="0" w:color="auto"/>
              <w:right w:val="single" w:sz="4" w:space="0" w:color="auto"/>
            </w:tcBorders>
            <w:shd w:val="clear" w:color="000000" w:fill="DDEBF7"/>
            <w:vAlign w:val="center"/>
            <w:hideMark/>
          </w:tcPr>
          <w:p w:rsidR="00EB0774" w:rsidRPr="000C6F88" w:rsidRDefault="00EB0774" w:rsidP="00126A34">
            <w:pPr>
              <w:jc w:val="center"/>
              <w:rPr>
                <w:rFonts w:ascii="Arial" w:hAnsi="Arial" w:cs="Arial"/>
                <w:b/>
                <w:bCs/>
              </w:rPr>
            </w:pPr>
            <w:r w:rsidRPr="000C6F88">
              <w:rPr>
                <w:rFonts w:ascii="Arial" w:hAnsi="Arial" w:cs="Arial"/>
                <w:b/>
                <w:bCs/>
              </w:rPr>
              <w:t>CONTO ECONOMICO</w:t>
            </w:r>
          </w:p>
        </w:tc>
        <w:tc>
          <w:tcPr>
            <w:tcW w:w="520" w:type="pct"/>
            <w:tcBorders>
              <w:top w:val="single" w:sz="4" w:space="0" w:color="auto"/>
              <w:left w:val="nil"/>
              <w:bottom w:val="single" w:sz="4" w:space="0" w:color="auto"/>
              <w:right w:val="single" w:sz="4" w:space="0" w:color="auto"/>
            </w:tcBorders>
            <w:shd w:val="clear" w:color="000000" w:fill="DDEBF7"/>
            <w:vAlign w:val="center"/>
            <w:hideMark/>
          </w:tcPr>
          <w:p w:rsidR="00EB0774" w:rsidRPr="000C6F88" w:rsidRDefault="00EB0774" w:rsidP="00126A34">
            <w:pPr>
              <w:jc w:val="center"/>
              <w:rPr>
                <w:rFonts w:ascii="Arial" w:hAnsi="Arial" w:cs="Arial"/>
                <w:b/>
                <w:bCs/>
              </w:rPr>
            </w:pPr>
            <w:r w:rsidRPr="000C6F88">
              <w:rPr>
                <w:rFonts w:ascii="Arial" w:hAnsi="Arial" w:cs="Arial"/>
                <w:b/>
                <w:bCs/>
              </w:rPr>
              <w:t xml:space="preserve"> CONS 2020 </w:t>
            </w:r>
          </w:p>
        </w:tc>
        <w:tc>
          <w:tcPr>
            <w:tcW w:w="520" w:type="pct"/>
            <w:tcBorders>
              <w:top w:val="single" w:sz="4" w:space="0" w:color="auto"/>
              <w:left w:val="nil"/>
              <w:bottom w:val="single" w:sz="4" w:space="0" w:color="auto"/>
              <w:right w:val="single" w:sz="4" w:space="0" w:color="auto"/>
            </w:tcBorders>
            <w:shd w:val="clear" w:color="000000" w:fill="DDEBF7"/>
            <w:vAlign w:val="center"/>
            <w:hideMark/>
          </w:tcPr>
          <w:p w:rsidR="00EB0774" w:rsidRPr="000C6F88" w:rsidRDefault="00EB0774" w:rsidP="00126A34">
            <w:pPr>
              <w:jc w:val="center"/>
              <w:rPr>
                <w:rFonts w:ascii="Arial" w:hAnsi="Arial" w:cs="Arial"/>
                <w:b/>
                <w:bCs/>
              </w:rPr>
            </w:pPr>
            <w:r w:rsidRPr="000C6F88">
              <w:rPr>
                <w:rFonts w:ascii="Arial" w:hAnsi="Arial" w:cs="Arial"/>
                <w:b/>
                <w:bCs/>
              </w:rPr>
              <w:t xml:space="preserve"> di cui</w:t>
            </w:r>
            <w:r w:rsidRPr="000C6F88">
              <w:rPr>
                <w:rFonts w:ascii="Arial" w:hAnsi="Arial" w:cs="Arial"/>
                <w:b/>
                <w:bCs/>
              </w:rPr>
              <w:br/>
              <w:t xml:space="preserve"> COVID </w:t>
            </w:r>
          </w:p>
        </w:tc>
        <w:tc>
          <w:tcPr>
            <w:tcW w:w="520" w:type="pct"/>
            <w:tcBorders>
              <w:top w:val="single" w:sz="4" w:space="0" w:color="auto"/>
              <w:left w:val="nil"/>
              <w:bottom w:val="single" w:sz="4" w:space="0" w:color="auto"/>
              <w:right w:val="single" w:sz="4" w:space="0" w:color="auto"/>
            </w:tcBorders>
            <w:shd w:val="clear" w:color="000000" w:fill="DDEBF7"/>
            <w:vAlign w:val="center"/>
            <w:hideMark/>
          </w:tcPr>
          <w:p w:rsidR="00EB0774" w:rsidRPr="000C6F88" w:rsidRDefault="00EB0774" w:rsidP="00126A34">
            <w:pPr>
              <w:jc w:val="center"/>
              <w:rPr>
                <w:rFonts w:ascii="Arial" w:hAnsi="Arial" w:cs="Arial"/>
                <w:b/>
                <w:bCs/>
              </w:rPr>
            </w:pPr>
            <w:r w:rsidRPr="000C6F88">
              <w:rPr>
                <w:rFonts w:ascii="Arial" w:hAnsi="Arial" w:cs="Arial"/>
                <w:b/>
                <w:bCs/>
              </w:rPr>
              <w:t xml:space="preserve"> CONS 2020 al netto COVID </w:t>
            </w:r>
          </w:p>
        </w:tc>
        <w:tc>
          <w:tcPr>
            <w:tcW w:w="520" w:type="pct"/>
            <w:tcBorders>
              <w:top w:val="single" w:sz="4" w:space="0" w:color="auto"/>
              <w:left w:val="nil"/>
              <w:bottom w:val="single" w:sz="4" w:space="0" w:color="auto"/>
              <w:right w:val="single" w:sz="4" w:space="0" w:color="auto"/>
            </w:tcBorders>
            <w:shd w:val="clear" w:color="000000" w:fill="DDEBF7"/>
            <w:vAlign w:val="center"/>
            <w:hideMark/>
          </w:tcPr>
          <w:p w:rsidR="00EB0774" w:rsidRPr="000C6F88" w:rsidRDefault="00EB0774" w:rsidP="00126A34">
            <w:pPr>
              <w:jc w:val="center"/>
              <w:rPr>
                <w:rFonts w:ascii="Arial" w:hAnsi="Arial" w:cs="Arial"/>
                <w:b/>
                <w:bCs/>
              </w:rPr>
            </w:pPr>
            <w:r w:rsidRPr="000C6F88">
              <w:rPr>
                <w:rFonts w:ascii="Arial" w:hAnsi="Arial" w:cs="Arial"/>
                <w:b/>
                <w:bCs/>
              </w:rPr>
              <w:t xml:space="preserve"> CONS 2019 </w:t>
            </w:r>
          </w:p>
        </w:tc>
        <w:tc>
          <w:tcPr>
            <w:tcW w:w="520" w:type="pct"/>
            <w:tcBorders>
              <w:top w:val="single" w:sz="4" w:space="0" w:color="auto"/>
              <w:left w:val="nil"/>
              <w:bottom w:val="single" w:sz="4" w:space="0" w:color="auto"/>
              <w:right w:val="single" w:sz="4" w:space="0" w:color="auto"/>
            </w:tcBorders>
            <w:shd w:val="clear" w:color="000000" w:fill="DDEBF7"/>
            <w:vAlign w:val="center"/>
            <w:hideMark/>
          </w:tcPr>
          <w:p w:rsidR="00EB0774" w:rsidRPr="000C6F88" w:rsidRDefault="00EB0774" w:rsidP="00126A34">
            <w:pPr>
              <w:jc w:val="center"/>
              <w:rPr>
                <w:rFonts w:ascii="Arial" w:hAnsi="Arial" w:cs="Arial"/>
                <w:b/>
                <w:bCs/>
              </w:rPr>
            </w:pPr>
            <w:r w:rsidRPr="000C6F88">
              <w:rPr>
                <w:rFonts w:ascii="Arial" w:hAnsi="Arial" w:cs="Arial"/>
                <w:b/>
                <w:bCs/>
              </w:rPr>
              <w:t xml:space="preserve"> DELTA </w:t>
            </w:r>
          </w:p>
        </w:tc>
        <w:tc>
          <w:tcPr>
            <w:tcW w:w="364" w:type="pct"/>
            <w:tcBorders>
              <w:top w:val="single" w:sz="4" w:space="0" w:color="auto"/>
              <w:left w:val="nil"/>
              <w:bottom w:val="single" w:sz="4" w:space="0" w:color="auto"/>
              <w:right w:val="single" w:sz="4" w:space="0" w:color="auto"/>
            </w:tcBorders>
            <w:shd w:val="clear" w:color="000000" w:fill="DDEBF7"/>
            <w:vAlign w:val="center"/>
            <w:hideMark/>
          </w:tcPr>
          <w:p w:rsidR="00EB0774" w:rsidRPr="000C6F88" w:rsidRDefault="00EB0774" w:rsidP="00126A34">
            <w:pPr>
              <w:jc w:val="center"/>
              <w:rPr>
                <w:rFonts w:ascii="Arial" w:hAnsi="Arial" w:cs="Arial"/>
                <w:b/>
                <w:bCs/>
              </w:rPr>
            </w:pPr>
            <w:r w:rsidRPr="000C6F88">
              <w:rPr>
                <w:rFonts w:ascii="Arial" w:hAnsi="Arial" w:cs="Arial"/>
                <w:b/>
                <w:bCs/>
              </w:rPr>
              <w:t xml:space="preserve"> % </w:t>
            </w:r>
          </w:p>
        </w:tc>
      </w:tr>
      <w:tr w:rsidR="00EB0774" w:rsidRPr="000C6F88" w:rsidTr="00126A34">
        <w:trPr>
          <w:trHeight w:val="315"/>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EB0774" w:rsidRPr="000C6F88" w:rsidRDefault="00EB0774" w:rsidP="00126A34">
            <w:pPr>
              <w:rPr>
                <w:rFonts w:ascii="Arial" w:hAnsi="Arial" w:cs="Arial"/>
              </w:rPr>
            </w:pPr>
            <w:r w:rsidRPr="000C6F88">
              <w:rPr>
                <w:rFonts w:ascii="Arial" w:hAnsi="Arial" w:cs="Arial"/>
              </w:rPr>
              <w:t> </w:t>
            </w:r>
          </w:p>
        </w:tc>
        <w:tc>
          <w:tcPr>
            <w:tcW w:w="1699" w:type="pct"/>
            <w:tcBorders>
              <w:top w:val="nil"/>
              <w:left w:val="nil"/>
              <w:bottom w:val="single" w:sz="4" w:space="0" w:color="auto"/>
              <w:right w:val="single" w:sz="4" w:space="0" w:color="auto"/>
            </w:tcBorders>
            <w:shd w:val="clear" w:color="auto" w:fill="auto"/>
            <w:vAlign w:val="center"/>
            <w:hideMark/>
          </w:tcPr>
          <w:p w:rsidR="00EB0774" w:rsidRPr="000C6F88" w:rsidRDefault="00EB0774" w:rsidP="00126A34">
            <w:pPr>
              <w:rPr>
                <w:rFonts w:ascii="Arial" w:hAnsi="Arial" w:cs="Arial"/>
              </w:rPr>
            </w:pPr>
            <w:r w:rsidRPr="000C6F88">
              <w:rPr>
                <w:rFonts w:ascii="Arial" w:hAnsi="Arial" w:cs="Arial"/>
              </w:rPr>
              <w:t> </w:t>
            </w:r>
          </w:p>
        </w:tc>
        <w:tc>
          <w:tcPr>
            <w:tcW w:w="520" w:type="pct"/>
            <w:tcBorders>
              <w:top w:val="nil"/>
              <w:left w:val="nil"/>
              <w:bottom w:val="single" w:sz="4" w:space="0" w:color="auto"/>
              <w:right w:val="single" w:sz="4" w:space="0" w:color="auto"/>
            </w:tcBorders>
            <w:shd w:val="clear" w:color="auto" w:fill="auto"/>
            <w:vAlign w:val="center"/>
            <w:hideMark/>
          </w:tcPr>
          <w:p w:rsidR="00EB0774" w:rsidRPr="000C6F88" w:rsidRDefault="00EB0774" w:rsidP="00126A34">
            <w:pPr>
              <w:jc w:val="center"/>
              <w:rPr>
                <w:rFonts w:ascii="Arial" w:hAnsi="Arial" w:cs="Arial"/>
                <w:b/>
                <w:bCs/>
              </w:rPr>
            </w:pPr>
            <w:r w:rsidRPr="000C6F88">
              <w:rPr>
                <w:rFonts w:ascii="Arial" w:hAnsi="Arial" w:cs="Arial"/>
                <w:b/>
                <w:bCs/>
              </w:rPr>
              <w:t xml:space="preserve"> A </w:t>
            </w:r>
          </w:p>
        </w:tc>
        <w:tc>
          <w:tcPr>
            <w:tcW w:w="520" w:type="pct"/>
            <w:tcBorders>
              <w:top w:val="nil"/>
              <w:left w:val="nil"/>
              <w:bottom w:val="single" w:sz="4" w:space="0" w:color="auto"/>
              <w:right w:val="single" w:sz="4" w:space="0" w:color="auto"/>
            </w:tcBorders>
            <w:shd w:val="clear" w:color="auto" w:fill="auto"/>
            <w:vAlign w:val="center"/>
            <w:hideMark/>
          </w:tcPr>
          <w:p w:rsidR="00EB0774" w:rsidRPr="000C6F88" w:rsidRDefault="00EB0774" w:rsidP="00126A34">
            <w:pPr>
              <w:jc w:val="center"/>
              <w:rPr>
                <w:rFonts w:ascii="Arial" w:hAnsi="Arial" w:cs="Arial"/>
                <w:b/>
                <w:bCs/>
              </w:rPr>
            </w:pPr>
            <w:r w:rsidRPr="000C6F88">
              <w:rPr>
                <w:rFonts w:ascii="Arial" w:hAnsi="Arial" w:cs="Arial"/>
                <w:b/>
                <w:bCs/>
              </w:rPr>
              <w:t xml:space="preserve"> B </w:t>
            </w:r>
          </w:p>
        </w:tc>
        <w:tc>
          <w:tcPr>
            <w:tcW w:w="520" w:type="pct"/>
            <w:tcBorders>
              <w:top w:val="nil"/>
              <w:left w:val="nil"/>
              <w:bottom w:val="single" w:sz="4" w:space="0" w:color="auto"/>
              <w:right w:val="single" w:sz="4" w:space="0" w:color="auto"/>
            </w:tcBorders>
            <w:shd w:val="clear" w:color="000000" w:fill="DDEBF7"/>
            <w:vAlign w:val="center"/>
            <w:hideMark/>
          </w:tcPr>
          <w:p w:rsidR="00EB0774" w:rsidRPr="000C6F88" w:rsidRDefault="00EB0774" w:rsidP="00126A34">
            <w:pPr>
              <w:jc w:val="center"/>
              <w:rPr>
                <w:rFonts w:ascii="Arial" w:hAnsi="Arial" w:cs="Arial"/>
                <w:b/>
                <w:bCs/>
              </w:rPr>
            </w:pPr>
            <w:r w:rsidRPr="000C6F88">
              <w:rPr>
                <w:rFonts w:ascii="Arial" w:hAnsi="Arial" w:cs="Arial"/>
                <w:b/>
                <w:bCs/>
              </w:rPr>
              <w:t xml:space="preserve"> C = A-B </w:t>
            </w:r>
          </w:p>
        </w:tc>
        <w:tc>
          <w:tcPr>
            <w:tcW w:w="520" w:type="pct"/>
            <w:tcBorders>
              <w:top w:val="nil"/>
              <w:left w:val="nil"/>
              <w:bottom w:val="single" w:sz="4" w:space="0" w:color="auto"/>
              <w:right w:val="single" w:sz="4" w:space="0" w:color="auto"/>
            </w:tcBorders>
            <w:shd w:val="clear" w:color="000000" w:fill="DDEBF7"/>
            <w:vAlign w:val="center"/>
            <w:hideMark/>
          </w:tcPr>
          <w:p w:rsidR="00EB0774" w:rsidRPr="000C6F88" w:rsidRDefault="00EB0774" w:rsidP="00126A34">
            <w:pPr>
              <w:jc w:val="center"/>
              <w:rPr>
                <w:rFonts w:ascii="Arial" w:hAnsi="Arial" w:cs="Arial"/>
                <w:b/>
                <w:bCs/>
              </w:rPr>
            </w:pPr>
            <w:r w:rsidRPr="000C6F88">
              <w:rPr>
                <w:rFonts w:ascii="Arial" w:hAnsi="Arial" w:cs="Arial"/>
                <w:b/>
                <w:bCs/>
              </w:rPr>
              <w:t xml:space="preserve"> D </w:t>
            </w:r>
          </w:p>
        </w:tc>
        <w:tc>
          <w:tcPr>
            <w:tcW w:w="520" w:type="pct"/>
            <w:tcBorders>
              <w:top w:val="nil"/>
              <w:left w:val="nil"/>
              <w:bottom w:val="single" w:sz="4" w:space="0" w:color="auto"/>
              <w:right w:val="single" w:sz="4" w:space="0" w:color="auto"/>
            </w:tcBorders>
            <w:shd w:val="clear" w:color="auto" w:fill="auto"/>
            <w:vAlign w:val="center"/>
            <w:hideMark/>
          </w:tcPr>
          <w:p w:rsidR="00EB0774" w:rsidRPr="000C6F88" w:rsidRDefault="00EB0774" w:rsidP="00126A34">
            <w:pPr>
              <w:jc w:val="center"/>
              <w:rPr>
                <w:rFonts w:ascii="Arial" w:hAnsi="Arial" w:cs="Arial"/>
                <w:b/>
                <w:bCs/>
              </w:rPr>
            </w:pPr>
            <w:r w:rsidRPr="000C6F88">
              <w:rPr>
                <w:rFonts w:ascii="Arial" w:hAnsi="Arial" w:cs="Arial"/>
                <w:b/>
                <w:bCs/>
              </w:rPr>
              <w:t xml:space="preserve"> C-D </w:t>
            </w:r>
          </w:p>
        </w:tc>
        <w:tc>
          <w:tcPr>
            <w:tcW w:w="364" w:type="pct"/>
            <w:tcBorders>
              <w:top w:val="nil"/>
              <w:left w:val="nil"/>
              <w:bottom w:val="single" w:sz="4" w:space="0" w:color="auto"/>
              <w:right w:val="single" w:sz="4" w:space="0" w:color="auto"/>
            </w:tcBorders>
            <w:shd w:val="clear" w:color="auto" w:fill="auto"/>
            <w:vAlign w:val="center"/>
            <w:hideMark/>
          </w:tcPr>
          <w:p w:rsidR="00EB0774" w:rsidRPr="000C6F88" w:rsidRDefault="00EB0774" w:rsidP="00126A34">
            <w:pPr>
              <w:jc w:val="center"/>
              <w:rPr>
                <w:rFonts w:ascii="Arial" w:hAnsi="Arial" w:cs="Arial"/>
                <w:b/>
                <w:bCs/>
              </w:rPr>
            </w:pPr>
            <w:r w:rsidRPr="000C6F88">
              <w:rPr>
                <w:rFonts w:ascii="Arial" w:hAnsi="Arial" w:cs="Arial"/>
                <w:b/>
                <w:bCs/>
              </w:rPr>
              <w:t xml:space="preserve"> C-D/D </w:t>
            </w:r>
          </w:p>
        </w:tc>
      </w:tr>
      <w:tr w:rsidR="00EB0774" w:rsidRPr="000C6F88" w:rsidTr="00126A34">
        <w:trPr>
          <w:trHeight w:val="300"/>
        </w:trPr>
        <w:tc>
          <w:tcPr>
            <w:tcW w:w="336" w:type="pct"/>
            <w:tcBorders>
              <w:top w:val="nil"/>
              <w:left w:val="single" w:sz="4" w:space="0" w:color="auto"/>
              <w:bottom w:val="single" w:sz="4" w:space="0" w:color="auto"/>
              <w:right w:val="single" w:sz="4" w:space="0" w:color="auto"/>
            </w:tcBorders>
            <w:shd w:val="clear" w:color="auto" w:fill="auto"/>
            <w:vAlign w:val="center"/>
            <w:hideMark/>
          </w:tcPr>
          <w:p w:rsidR="00EB0774" w:rsidRPr="000C6F88" w:rsidRDefault="00EB0774" w:rsidP="00126A34">
            <w:pPr>
              <w:rPr>
                <w:rFonts w:ascii="Arial" w:hAnsi="Arial" w:cs="Arial"/>
                <w:b/>
                <w:bCs/>
                <w:color w:val="000000"/>
              </w:rPr>
            </w:pPr>
            <w:r w:rsidRPr="000C6F88">
              <w:rPr>
                <w:rFonts w:ascii="Arial" w:hAnsi="Arial" w:cs="Arial"/>
                <w:b/>
                <w:bCs/>
                <w:color w:val="000000"/>
              </w:rPr>
              <w:t>B2</w:t>
            </w:r>
          </w:p>
        </w:tc>
        <w:tc>
          <w:tcPr>
            <w:tcW w:w="1699" w:type="pct"/>
            <w:tcBorders>
              <w:top w:val="nil"/>
              <w:left w:val="nil"/>
              <w:bottom w:val="single" w:sz="4" w:space="0" w:color="auto"/>
              <w:right w:val="single" w:sz="4" w:space="0" w:color="auto"/>
            </w:tcBorders>
            <w:shd w:val="clear" w:color="auto" w:fill="auto"/>
            <w:vAlign w:val="center"/>
            <w:hideMark/>
          </w:tcPr>
          <w:p w:rsidR="00EB0774" w:rsidRPr="000C6F88" w:rsidRDefault="00EB0774" w:rsidP="00126A34">
            <w:pPr>
              <w:rPr>
                <w:rFonts w:ascii="Arial" w:hAnsi="Arial" w:cs="Arial"/>
                <w:b/>
                <w:bCs/>
              </w:rPr>
            </w:pPr>
            <w:r w:rsidRPr="000C6F88">
              <w:rPr>
                <w:rFonts w:ascii="Arial" w:hAnsi="Arial" w:cs="Arial"/>
                <w:b/>
                <w:bCs/>
              </w:rPr>
              <w:t>Prodotti Farmaceutici ed Emoderivati</w:t>
            </w:r>
          </w:p>
        </w:tc>
        <w:tc>
          <w:tcPr>
            <w:tcW w:w="520" w:type="pct"/>
            <w:tcBorders>
              <w:top w:val="nil"/>
              <w:left w:val="nil"/>
              <w:bottom w:val="single" w:sz="4" w:space="0" w:color="auto"/>
              <w:right w:val="single" w:sz="4" w:space="0" w:color="auto"/>
            </w:tcBorders>
            <w:shd w:val="clear" w:color="auto" w:fill="auto"/>
            <w:noWrap/>
            <w:vAlign w:val="center"/>
            <w:hideMark/>
          </w:tcPr>
          <w:p w:rsidR="00EB0774" w:rsidRPr="000C6F88" w:rsidRDefault="00EB0774" w:rsidP="00126A34">
            <w:pPr>
              <w:jc w:val="right"/>
              <w:rPr>
                <w:rFonts w:ascii="Arial" w:hAnsi="Arial" w:cs="Arial"/>
                <w:b/>
                <w:bCs/>
                <w:color w:val="000000"/>
                <w:sz w:val="20"/>
                <w:szCs w:val="20"/>
              </w:rPr>
            </w:pPr>
            <w:r w:rsidRPr="000C6F88">
              <w:rPr>
                <w:rFonts w:ascii="Arial" w:hAnsi="Arial" w:cs="Arial"/>
                <w:b/>
                <w:bCs/>
                <w:color w:val="000000"/>
                <w:sz w:val="20"/>
                <w:szCs w:val="20"/>
              </w:rPr>
              <w:t xml:space="preserve">  43.629 </w:t>
            </w:r>
          </w:p>
        </w:tc>
        <w:tc>
          <w:tcPr>
            <w:tcW w:w="520" w:type="pct"/>
            <w:tcBorders>
              <w:top w:val="nil"/>
              <w:left w:val="nil"/>
              <w:bottom w:val="single" w:sz="4" w:space="0" w:color="auto"/>
              <w:right w:val="single" w:sz="4" w:space="0" w:color="auto"/>
            </w:tcBorders>
            <w:shd w:val="clear" w:color="auto" w:fill="auto"/>
            <w:noWrap/>
            <w:vAlign w:val="center"/>
            <w:hideMark/>
          </w:tcPr>
          <w:p w:rsidR="00EB0774" w:rsidRPr="000C6F88" w:rsidRDefault="00EB0774" w:rsidP="00126A34">
            <w:pPr>
              <w:jc w:val="right"/>
              <w:rPr>
                <w:rFonts w:ascii="Arial" w:hAnsi="Arial" w:cs="Arial"/>
                <w:b/>
                <w:bCs/>
                <w:color w:val="000000"/>
                <w:sz w:val="20"/>
                <w:szCs w:val="20"/>
              </w:rPr>
            </w:pPr>
            <w:r w:rsidRPr="000C6F88">
              <w:rPr>
                <w:rFonts w:ascii="Arial" w:hAnsi="Arial" w:cs="Arial"/>
                <w:b/>
                <w:bCs/>
                <w:color w:val="000000"/>
                <w:sz w:val="20"/>
                <w:szCs w:val="20"/>
              </w:rPr>
              <w:t xml:space="preserve">  854 </w:t>
            </w:r>
          </w:p>
        </w:tc>
        <w:tc>
          <w:tcPr>
            <w:tcW w:w="520" w:type="pct"/>
            <w:tcBorders>
              <w:top w:val="nil"/>
              <w:left w:val="nil"/>
              <w:bottom w:val="single" w:sz="4" w:space="0" w:color="auto"/>
              <w:right w:val="single" w:sz="4" w:space="0" w:color="auto"/>
            </w:tcBorders>
            <w:shd w:val="clear" w:color="000000" w:fill="DDEBF7"/>
            <w:noWrap/>
            <w:vAlign w:val="center"/>
            <w:hideMark/>
          </w:tcPr>
          <w:p w:rsidR="00EB0774" w:rsidRPr="000C6F88" w:rsidRDefault="00EB0774" w:rsidP="00126A34">
            <w:pPr>
              <w:jc w:val="right"/>
              <w:rPr>
                <w:rFonts w:ascii="Arial" w:hAnsi="Arial" w:cs="Arial"/>
                <w:b/>
                <w:bCs/>
                <w:color w:val="000000"/>
                <w:sz w:val="20"/>
                <w:szCs w:val="20"/>
              </w:rPr>
            </w:pPr>
            <w:r w:rsidRPr="000C6F88">
              <w:rPr>
                <w:rFonts w:ascii="Arial" w:hAnsi="Arial" w:cs="Arial"/>
                <w:b/>
                <w:bCs/>
                <w:color w:val="000000"/>
                <w:sz w:val="20"/>
                <w:szCs w:val="20"/>
              </w:rPr>
              <w:t>42.774</w:t>
            </w:r>
          </w:p>
        </w:tc>
        <w:tc>
          <w:tcPr>
            <w:tcW w:w="520" w:type="pct"/>
            <w:tcBorders>
              <w:top w:val="nil"/>
              <w:left w:val="nil"/>
              <w:bottom w:val="single" w:sz="4" w:space="0" w:color="auto"/>
              <w:right w:val="single" w:sz="4" w:space="0" w:color="auto"/>
            </w:tcBorders>
            <w:shd w:val="clear" w:color="000000" w:fill="DDEBF7"/>
            <w:noWrap/>
            <w:vAlign w:val="center"/>
            <w:hideMark/>
          </w:tcPr>
          <w:p w:rsidR="00EB0774" w:rsidRPr="000C6F88" w:rsidRDefault="00EB0774" w:rsidP="00126A34">
            <w:pPr>
              <w:jc w:val="right"/>
              <w:rPr>
                <w:rFonts w:ascii="Arial" w:hAnsi="Arial" w:cs="Arial"/>
                <w:b/>
                <w:bCs/>
                <w:color w:val="000000"/>
                <w:sz w:val="20"/>
                <w:szCs w:val="20"/>
              </w:rPr>
            </w:pPr>
            <w:r w:rsidRPr="000C6F88">
              <w:rPr>
                <w:rFonts w:ascii="Arial" w:hAnsi="Arial" w:cs="Arial"/>
                <w:b/>
                <w:bCs/>
                <w:color w:val="000000"/>
                <w:sz w:val="20"/>
                <w:szCs w:val="20"/>
              </w:rPr>
              <w:t>39.558</w:t>
            </w:r>
          </w:p>
        </w:tc>
        <w:tc>
          <w:tcPr>
            <w:tcW w:w="520" w:type="pct"/>
            <w:tcBorders>
              <w:top w:val="nil"/>
              <w:left w:val="nil"/>
              <w:bottom w:val="single" w:sz="4" w:space="0" w:color="auto"/>
              <w:right w:val="single" w:sz="4" w:space="0" w:color="auto"/>
            </w:tcBorders>
            <w:shd w:val="clear" w:color="auto" w:fill="auto"/>
            <w:noWrap/>
            <w:vAlign w:val="center"/>
            <w:hideMark/>
          </w:tcPr>
          <w:p w:rsidR="00EB0774" w:rsidRPr="000C6F88" w:rsidRDefault="00EB0774" w:rsidP="00126A34">
            <w:pPr>
              <w:jc w:val="right"/>
              <w:rPr>
                <w:rFonts w:ascii="Arial" w:hAnsi="Arial" w:cs="Arial"/>
                <w:b/>
                <w:bCs/>
                <w:color w:val="000000"/>
                <w:sz w:val="20"/>
                <w:szCs w:val="20"/>
              </w:rPr>
            </w:pPr>
            <w:r w:rsidRPr="000C6F88">
              <w:rPr>
                <w:rFonts w:ascii="Arial" w:hAnsi="Arial" w:cs="Arial"/>
                <w:b/>
                <w:bCs/>
                <w:color w:val="000000"/>
                <w:sz w:val="20"/>
                <w:szCs w:val="20"/>
              </w:rPr>
              <w:t xml:space="preserve">  3.216 </w:t>
            </w:r>
          </w:p>
        </w:tc>
        <w:tc>
          <w:tcPr>
            <w:tcW w:w="364" w:type="pct"/>
            <w:tcBorders>
              <w:top w:val="nil"/>
              <w:left w:val="nil"/>
              <w:bottom w:val="single" w:sz="4" w:space="0" w:color="auto"/>
              <w:right w:val="single" w:sz="4" w:space="0" w:color="auto"/>
            </w:tcBorders>
            <w:shd w:val="clear" w:color="auto" w:fill="auto"/>
            <w:noWrap/>
            <w:vAlign w:val="center"/>
            <w:hideMark/>
          </w:tcPr>
          <w:p w:rsidR="00EB0774" w:rsidRPr="000C6F88" w:rsidRDefault="00EB0774" w:rsidP="00126A34">
            <w:pPr>
              <w:jc w:val="right"/>
              <w:rPr>
                <w:rFonts w:ascii="Arial" w:hAnsi="Arial" w:cs="Arial"/>
                <w:b/>
                <w:bCs/>
                <w:color w:val="000000"/>
                <w:sz w:val="20"/>
                <w:szCs w:val="20"/>
              </w:rPr>
            </w:pPr>
            <w:r w:rsidRPr="000C6F88">
              <w:rPr>
                <w:rFonts w:ascii="Arial" w:hAnsi="Arial" w:cs="Arial"/>
                <w:b/>
                <w:bCs/>
                <w:color w:val="000000"/>
                <w:sz w:val="20"/>
                <w:szCs w:val="20"/>
              </w:rPr>
              <w:t>8,13%</w:t>
            </w:r>
          </w:p>
        </w:tc>
      </w:tr>
    </w:tbl>
    <w:p w:rsidR="00EB0774" w:rsidRDefault="00EB0774" w:rsidP="00EB0774">
      <w:pPr>
        <w:jc w:val="both"/>
        <w:rPr>
          <w:rFonts w:ascii="Arial" w:hAnsi="Arial" w:cs="Arial"/>
          <w:bCs/>
        </w:rPr>
      </w:pPr>
    </w:p>
    <w:p w:rsidR="00EB0774" w:rsidRPr="00725525" w:rsidRDefault="00EB0774" w:rsidP="00EB0774">
      <w:pPr>
        <w:tabs>
          <w:tab w:val="left" w:leader="dot" w:pos="9498"/>
        </w:tabs>
        <w:spacing w:after="60"/>
        <w:ind w:right="140"/>
        <w:jc w:val="both"/>
        <w:rPr>
          <w:rFonts w:cs="Arial"/>
          <w:bCs/>
          <w:lang w:val="it-IT"/>
        </w:rPr>
      </w:pPr>
      <w:r w:rsidRPr="00725525">
        <w:rPr>
          <w:rFonts w:cs="Arial"/>
          <w:bCs/>
          <w:lang w:val="it-IT"/>
        </w:rPr>
        <w:t>Si registra un incremento dell’ 8,13% (€/000 3.216).</w:t>
      </w:r>
    </w:p>
    <w:p w:rsidR="00EB0774" w:rsidRPr="00725525" w:rsidRDefault="00EB0774" w:rsidP="00EB0774">
      <w:pPr>
        <w:tabs>
          <w:tab w:val="left" w:leader="dot" w:pos="9498"/>
        </w:tabs>
        <w:spacing w:after="60"/>
        <w:ind w:right="140"/>
        <w:jc w:val="both"/>
        <w:rPr>
          <w:rFonts w:cs="Arial"/>
          <w:bCs/>
          <w:lang w:val="it-IT"/>
        </w:rPr>
      </w:pPr>
      <w:r w:rsidRPr="00725525">
        <w:rPr>
          <w:rFonts w:cs="Arial"/>
          <w:bCs/>
          <w:lang w:val="it-IT"/>
        </w:rPr>
        <w:t xml:space="preserve">La spesa per i prodotti farmaceutici ed assimilati, comprensiva di farmaci esteri e vaccini, nella prima ondata di pandemia ha avuto un impatto cospicuo sulla spesa farmaceutica poiché si sono precocemente esaurite le scorte nazionali dei farmaci utilizzati, e l’Azienda si è dovuta rivolgere al mercato estero. </w:t>
      </w:r>
    </w:p>
    <w:p w:rsidR="00EB0774" w:rsidRPr="00725525" w:rsidRDefault="00EB0774" w:rsidP="00EB0774">
      <w:pPr>
        <w:tabs>
          <w:tab w:val="left" w:leader="dot" w:pos="9498"/>
        </w:tabs>
        <w:spacing w:after="60"/>
        <w:ind w:right="140"/>
        <w:jc w:val="both"/>
        <w:rPr>
          <w:rFonts w:cs="Arial"/>
          <w:bCs/>
          <w:lang w:val="it-IT"/>
        </w:rPr>
      </w:pPr>
      <w:r w:rsidRPr="00725525">
        <w:rPr>
          <w:rFonts w:cs="Arial"/>
          <w:bCs/>
          <w:lang w:val="it-IT"/>
        </w:rPr>
        <w:t>Durante l’estate 2020, anche su indicazioni DIRMEI, la farmacia ha affrontato una fase di programmazione degli acquisti di farmaci maggiormente strutturata che ha portato alla costituzione di scorte semestrali su tutta la serie di specialità per la terapia Covid19 presso i magazzini farmaceutici dell’azienda.</w:t>
      </w:r>
    </w:p>
    <w:p w:rsidR="00EB0774" w:rsidRPr="00725525" w:rsidRDefault="00EB0774" w:rsidP="00EB0774">
      <w:pPr>
        <w:tabs>
          <w:tab w:val="left" w:leader="dot" w:pos="9498"/>
        </w:tabs>
        <w:spacing w:after="60"/>
        <w:ind w:right="140"/>
        <w:jc w:val="both"/>
        <w:rPr>
          <w:rFonts w:cs="Arial"/>
          <w:bCs/>
          <w:lang w:val="it-IT"/>
        </w:rPr>
      </w:pPr>
      <w:r w:rsidRPr="00725525">
        <w:rPr>
          <w:rFonts w:cs="Arial"/>
          <w:bCs/>
          <w:lang w:val="it-IT"/>
        </w:rPr>
        <w:t>Sempre su indicazioni Regionali, anche le Case di Riposo, rifornite dall’ASL AL, hanno dovuto costituire una propria scorta di farmaci pari a tre mesi.</w:t>
      </w:r>
    </w:p>
    <w:p w:rsidR="00EB0774" w:rsidRPr="00725525" w:rsidRDefault="00EB0774" w:rsidP="00EB0774">
      <w:pPr>
        <w:tabs>
          <w:tab w:val="left" w:leader="dot" w:pos="9498"/>
        </w:tabs>
        <w:spacing w:after="60"/>
        <w:ind w:right="140"/>
        <w:jc w:val="both"/>
        <w:rPr>
          <w:rFonts w:cs="Arial"/>
          <w:bCs/>
          <w:lang w:val="it-IT"/>
        </w:rPr>
      </w:pPr>
      <w:r w:rsidRPr="00725525">
        <w:rPr>
          <w:rFonts w:cs="Arial"/>
          <w:bCs/>
          <w:lang w:val="it-IT"/>
        </w:rPr>
        <w:t>Pertanto, la maggior spesa imputabile al Covid si riflette anche su un aumento delle scorte inventariali di farmaci dall’estate 2020 in avanti.</w:t>
      </w:r>
    </w:p>
    <w:p w:rsidR="00EB0774" w:rsidRPr="00725525" w:rsidRDefault="00EB0774" w:rsidP="00EB0774">
      <w:pPr>
        <w:tabs>
          <w:tab w:val="left" w:leader="dot" w:pos="9498"/>
        </w:tabs>
        <w:spacing w:after="60"/>
        <w:ind w:right="140"/>
        <w:jc w:val="both"/>
        <w:rPr>
          <w:rFonts w:cs="Arial"/>
          <w:bCs/>
          <w:lang w:val="it-IT"/>
        </w:rPr>
      </w:pPr>
      <w:r w:rsidRPr="00725525">
        <w:rPr>
          <w:rFonts w:cs="Arial"/>
          <w:bCs/>
          <w:lang w:val="it-IT"/>
        </w:rPr>
        <w:t>Sono inoltre aumentate le terapie di farmaci dispensabili (per via orale) in alternativa a terapie di tipo oncologico per via sistemica somministrate in ambulatori o DH (farmaci di fascia H di esclusiva dispensazione ospedaliera).</w:t>
      </w:r>
    </w:p>
    <w:p w:rsidR="00EB0774" w:rsidRPr="00725525" w:rsidRDefault="00EB0774" w:rsidP="00EB0774">
      <w:pPr>
        <w:tabs>
          <w:tab w:val="left" w:leader="dot" w:pos="9498"/>
        </w:tabs>
        <w:spacing w:after="60"/>
        <w:ind w:right="140"/>
        <w:jc w:val="both"/>
        <w:rPr>
          <w:lang w:val="it-IT"/>
        </w:rPr>
      </w:pPr>
      <w:r w:rsidRPr="00725525">
        <w:rPr>
          <w:rFonts w:cs="Arial"/>
          <w:bCs/>
          <w:lang w:val="it-IT"/>
        </w:rPr>
        <w:t>L’incremento è inoltre legato alla presa in carico di pazienti residenti in ASL AL ma seguiti presso altri centri che hanno continuato il rifornimento delle terapie durante tutto l’anno presso l’ASL AL.</w:t>
      </w:r>
    </w:p>
    <w:p w:rsidR="00EB0774" w:rsidRPr="00725525" w:rsidRDefault="00EB0774" w:rsidP="00EB0774">
      <w:pPr>
        <w:jc w:val="both"/>
        <w:rPr>
          <w:rFonts w:cs="Arial"/>
          <w:bCs/>
          <w:lang w:val="it-IT"/>
        </w:rPr>
      </w:pPr>
      <w:r w:rsidRPr="00725525">
        <w:rPr>
          <w:rFonts w:cs="Arial"/>
          <w:bCs/>
          <w:lang w:val="it-IT"/>
        </w:rPr>
        <w:t>Si evidenzia inoltre che, a seguito dell’emergenza Covid-19, la farmacia ha dovuto erogare quantitativi maggiori ai pazienti cronici per ridurre gli accessi dei pazienti; il periodo di copertura è passato da uno a due mesi per tutti i pazienti.</w:t>
      </w:r>
    </w:p>
    <w:p w:rsidR="00EB0774" w:rsidRPr="00725525" w:rsidRDefault="00EB0774" w:rsidP="00EB0774">
      <w:pPr>
        <w:jc w:val="both"/>
        <w:rPr>
          <w:rFonts w:cs="Segoe UI"/>
          <w:lang w:val="it-IT"/>
        </w:rPr>
      </w:pPr>
      <w:r w:rsidRPr="00725525">
        <w:rPr>
          <w:rFonts w:cs="Arial"/>
          <w:bCs/>
          <w:lang w:val="it-IT"/>
        </w:rPr>
        <w:t>Una voce che risulta inoltre in incremento è quella dell’ossigeno terapeutico ospedaliero.</w:t>
      </w:r>
    </w:p>
    <w:p w:rsidR="00EB0774" w:rsidRPr="00EB0774" w:rsidRDefault="00EB0774" w:rsidP="00EB0774">
      <w:pPr>
        <w:jc w:val="both"/>
        <w:rPr>
          <w:rFonts w:ascii="Arial" w:hAnsi="Arial" w:cs="Arial"/>
          <w:bCs/>
          <w:lang w:val="it-IT"/>
        </w:rPr>
      </w:pPr>
      <w:r w:rsidRPr="00EB0774">
        <w:rPr>
          <w:rFonts w:ascii="Arial" w:hAnsi="Arial" w:cs="Arial"/>
          <w:bCs/>
          <w:lang w:val="it-IT"/>
        </w:rPr>
        <w:t xml:space="preserve"> </w:t>
      </w:r>
    </w:p>
    <w:p w:rsidR="00EB0774" w:rsidRDefault="00EB0774" w:rsidP="001356B5">
      <w:pPr>
        <w:pStyle w:val="Titolo1"/>
        <w:jc w:val="left"/>
      </w:pPr>
      <w:bookmarkStart w:id="276" w:name="_Toc498092176"/>
      <w:bookmarkStart w:id="277" w:name="_Toc78111164"/>
      <w:r w:rsidRPr="005779FE">
        <w:t>B3.</w:t>
      </w:r>
      <w:r>
        <w:t>1</w:t>
      </w:r>
      <w:r w:rsidRPr="005779FE">
        <w:t xml:space="preserve"> Beni sanitari</w:t>
      </w:r>
      <w:bookmarkEnd w:id="276"/>
      <w:bookmarkEnd w:id="277"/>
    </w:p>
    <w:p w:rsidR="00EB0774" w:rsidRPr="00EB0774" w:rsidRDefault="00EB0774" w:rsidP="00EB0774">
      <w:pPr>
        <w:jc w:val="right"/>
        <w:rPr>
          <w:rFonts w:ascii="Arial" w:hAnsi="Arial" w:cs="Arial"/>
          <w:bCs/>
          <w:lang w:val="it-IT"/>
        </w:rPr>
      </w:pPr>
    </w:p>
    <w:p w:rsidR="00EB0774" w:rsidRPr="002B41A1" w:rsidRDefault="00EB0774" w:rsidP="00EB0774">
      <w:pPr>
        <w:jc w:val="right"/>
        <w:rPr>
          <w:rFonts w:cs="Arial"/>
          <w:bCs/>
          <w:lang w:val="it-IT"/>
        </w:rPr>
      </w:pPr>
      <w:r w:rsidRPr="002B41A1">
        <w:rPr>
          <w:rFonts w:cs="Arial"/>
          <w:bCs/>
          <w:lang w:val="it-IT"/>
        </w:rPr>
        <w:t>Valori in  €/000</w:t>
      </w:r>
    </w:p>
    <w:tbl>
      <w:tblPr>
        <w:tblW w:w="5000" w:type="pct"/>
        <w:tblCellMar>
          <w:left w:w="70" w:type="dxa"/>
          <w:right w:w="70" w:type="dxa"/>
        </w:tblCellMar>
        <w:tblLook w:val="04A0" w:firstRow="1" w:lastRow="0" w:firstColumn="1" w:lastColumn="0" w:noHBand="0" w:noVBand="1"/>
      </w:tblPr>
      <w:tblGrid>
        <w:gridCol w:w="670"/>
        <w:gridCol w:w="3418"/>
        <w:gridCol w:w="1038"/>
        <w:gridCol w:w="1038"/>
        <w:gridCol w:w="1038"/>
        <w:gridCol w:w="1038"/>
        <w:gridCol w:w="1038"/>
        <w:gridCol w:w="798"/>
      </w:tblGrid>
      <w:tr w:rsidR="00EB0774" w:rsidRPr="0086462A" w:rsidTr="00126A34">
        <w:trPr>
          <w:trHeight w:val="900"/>
        </w:trPr>
        <w:tc>
          <w:tcPr>
            <w:tcW w:w="332" w:type="pct"/>
            <w:tcBorders>
              <w:top w:val="single" w:sz="4" w:space="0" w:color="auto"/>
              <w:left w:val="single" w:sz="4" w:space="0" w:color="auto"/>
              <w:bottom w:val="single" w:sz="4" w:space="0" w:color="auto"/>
              <w:right w:val="single" w:sz="4" w:space="0" w:color="auto"/>
            </w:tcBorders>
            <w:shd w:val="clear" w:color="000000" w:fill="DDEBF7"/>
            <w:vAlign w:val="center"/>
            <w:hideMark/>
          </w:tcPr>
          <w:p w:rsidR="00EB0774" w:rsidRPr="0086462A" w:rsidRDefault="00EB0774" w:rsidP="00126A34">
            <w:pPr>
              <w:jc w:val="center"/>
              <w:rPr>
                <w:rFonts w:ascii="Arial" w:hAnsi="Arial" w:cs="Arial"/>
                <w:b/>
                <w:bCs/>
              </w:rPr>
            </w:pPr>
            <w:r w:rsidRPr="0086462A">
              <w:rPr>
                <w:rFonts w:ascii="Arial" w:hAnsi="Arial" w:cs="Arial"/>
                <w:b/>
                <w:bCs/>
              </w:rPr>
              <w:t>ID</w:t>
            </w:r>
          </w:p>
        </w:tc>
        <w:tc>
          <w:tcPr>
            <w:tcW w:w="1695" w:type="pct"/>
            <w:tcBorders>
              <w:top w:val="single" w:sz="4" w:space="0" w:color="auto"/>
              <w:left w:val="nil"/>
              <w:bottom w:val="single" w:sz="4" w:space="0" w:color="auto"/>
              <w:right w:val="single" w:sz="4" w:space="0" w:color="auto"/>
            </w:tcBorders>
            <w:shd w:val="clear" w:color="000000" w:fill="DDEBF7"/>
            <w:vAlign w:val="center"/>
            <w:hideMark/>
          </w:tcPr>
          <w:p w:rsidR="00EB0774" w:rsidRPr="0086462A" w:rsidRDefault="00EB0774" w:rsidP="00126A34">
            <w:pPr>
              <w:jc w:val="center"/>
              <w:rPr>
                <w:rFonts w:ascii="Arial" w:hAnsi="Arial" w:cs="Arial"/>
                <w:b/>
                <w:bCs/>
              </w:rPr>
            </w:pPr>
            <w:r w:rsidRPr="0086462A">
              <w:rPr>
                <w:rFonts w:ascii="Arial" w:hAnsi="Arial" w:cs="Arial"/>
                <w:b/>
                <w:bCs/>
              </w:rPr>
              <w:t>CONTO ECONOMICO</w:t>
            </w:r>
          </w:p>
        </w:tc>
        <w:tc>
          <w:tcPr>
            <w:tcW w:w="515" w:type="pct"/>
            <w:tcBorders>
              <w:top w:val="single" w:sz="4" w:space="0" w:color="auto"/>
              <w:left w:val="nil"/>
              <w:bottom w:val="single" w:sz="4" w:space="0" w:color="auto"/>
              <w:right w:val="single" w:sz="4" w:space="0" w:color="auto"/>
            </w:tcBorders>
            <w:shd w:val="clear" w:color="000000" w:fill="DDEBF7"/>
            <w:vAlign w:val="center"/>
            <w:hideMark/>
          </w:tcPr>
          <w:p w:rsidR="00EB0774" w:rsidRPr="0086462A" w:rsidRDefault="00EB0774" w:rsidP="00126A34">
            <w:pPr>
              <w:jc w:val="center"/>
              <w:rPr>
                <w:rFonts w:ascii="Arial" w:hAnsi="Arial" w:cs="Arial"/>
                <w:b/>
                <w:bCs/>
              </w:rPr>
            </w:pPr>
            <w:r w:rsidRPr="0086462A">
              <w:rPr>
                <w:rFonts w:ascii="Arial" w:hAnsi="Arial" w:cs="Arial"/>
                <w:b/>
                <w:bCs/>
              </w:rPr>
              <w:t xml:space="preserve"> CONS 2020 </w:t>
            </w:r>
          </w:p>
        </w:tc>
        <w:tc>
          <w:tcPr>
            <w:tcW w:w="515" w:type="pct"/>
            <w:tcBorders>
              <w:top w:val="single" w:sz="4" w:space="0" w:color="auto"/>
              <w:left w:val="nil"/>
              <w:bottom w:val="single" w:sz="4" w:space="0" w:color="auto"/>
              <w:right w:val="single" w:sz="4" w:space="0" w:color="auto"/>
            </w:tcBorders>
            <w:shd w:val="clear" w:color="000000" w:fill="DDEBF7"/>
            <w:vAlign w:val="center"/>
            <w:hideMark/>
          </w:tcPr>
          <w:p w:rsidR="00EB0774" w:rsidRPr="0086462A" w:rsidRDefault="00EB0774" w:rsidP="00126A34">
            <w:pPr>
              <w:jc w:val="center"/>
              <w:rPr>
                <w:rFonts w:ascii="Arial" w:hAnsi="Arial" w:cs="Arial"/>
                <w:b/>
                <w:bCs/>
              </w:rPr>
            </w:pPr>
            <w:r w:rsidRPr="0086462A">
              <w:rPr>
                <w:rFonts w:ascii="Arial" w:hAnsi="Arial" w:cs="Arial"/>
                <w:b/>
                <w:bCs/>
              </w:rPr>
              <w:t xml:space="preserve"> di cui</w:t>
            </w:r>
            <w:r w:rsidRPr="0086462A">
              <w:rPr>
                <w:rFonts w:ascii="Arial" w:hAnsi="Arial" w:cs="Arial"/>
                <w:b/>
                <w:bCs/>
              </w:rPr>
              <w:br/>
              <w:t xml:space="preserve"> COVID </w:t>
            </w:r>
          </w:p>
        </w:tc>
        <w:tc>
          <w:tcPr>
            <w:tcW w:w="515" w:type="pct"/>
            <w:tcBorders>
              <w:top w:val="single" w:sz="4" w:space="0" w:color="auto"/>
              <w:left w:val="nil"/>
              <w:bottom w:val="single" w:sz="4" w:space="0" w:color="auto"/>
              <w:right w:val="single" w:sz="4" w:space="0" w:color="auto"/>
            </w:tcBorders>
            <w:shd w:val="clear" w:color="000000" w:fill="DDEBF7"/>
            <w:vAlign w:val="center"/>
            <w:hideMark/>
          </w:tcPr>
          <w:p w:rsidR="00EB0774" w:rsidRPr="0086462A" w:rsidRDefault="00EB0774" w:rsidP="00126A34">
            <w:pPr>
              <w:jc w:val="center"/>
              <w:rPr>
                <w:rFonts w:ascii="Arial" w:hAnsi="Arial" w:cs="Arial"/>
                <w:b/>
                <w:bCs/>
              </w:rPr>
            </w:pPr>
            <w:r w:rsidRPr="0086462A">
              <w:rPr>
                <w:rFonts w:ascii="Arial" w:hAnsi="Arial" w:cs="Arial"/>
                <w:b/>
                <w:bCs/>
              </w:rPr>
              <w:t xml:space="preserve"> CONS 2020 al netto COVID </w:t>
            </w:r>
          </w:p>
        </w:tc>
        <w:tc>
          <w:tcPr>
            <w:tcW w:w="515" w:type="pct"/>
            <w:tcBorders>
              <w:top w:val="single" w:sz="4" w:space="0" w:color="auto"/>
              <w:left w:val="nil"/>
              <w:bottom w:val="single" w:sz="4" w:space="0" w:color="auto"/>
              <w:right w:val="single" w:sz="4" w:space="0" w:color="auto"/>
            </w:tcBorders>
            <w:shd w:val="clear" w:color="000000" w:fill="DDEBF7"/>
            <w:vAlign w:val="center"/>
            <w:hideMark/>
          </w:tcPr>
          <w:p w:rsidR="00EB0774" w:rsidRPr="0086462A" w:rsidRDefault="00EB0774" w:rsidP="00126A34">
            <w:pPr>
              <w:jc w:val="center"/>
              <w:rPr>
                <w:rFonts w:ascii="Arial" w:hAnsi="Arial" w:cs="Arial"/>
                <w:b/>
                <w:bCs/>
              </w:rPr>
            </w:pPr>
            <w:r w:rsidRPr="0086462A">
              <w:rPr>
                <w:rFonts w:ascii="Arial" w:hAnsi="Arial" w:cs="Arial"/>
                <w:b/>
                <w:bCs/>
              </w:rPr>
              <w:t xml:space="preserve"> CONS 2019 </w:t>
            </w:r>
          </w:p>
        </w:tc>
        <w:tc>
          <w:tcPr>
            <w:tcW w:w="515" w:type="pct"/>
            <w:tcBorders>
              <w:top w:val="single" w:sz="4" w:space="0" w:color="auto"/>
              <w:left w:val="nil"/>
              <w:bottom w:val="single" w:sz="4" w:space="0" w:color="auto"/>
              <w:right w:val="single" w:sz="4" w:space="0" w:color="auto"/>
            </w:tcBorders>
            <w:shd w:val="clear" w:color="000000" w:fill="DDEBF7"/>
            <w:vAlign w:val="center"/>
            <w:hideMark/>
          </w:tcPr>
          <w:p w:rsidR="00EB0774" w:rsidRPr="0086462A" w:rsidRDefault="00EB0774" w:rsidP="00126A34">
            <w:pPr>
              <w:jc w:val="center"/>
              <w:rPr>
                <w:rFonts w:ascii="Arial" w:hAnsi="Arial" w:cs="Arial"/>
                <w:b/>
                <w:bCs/>
              </w:rPr>
            </w:pPr>
            <w:r w:rsidRPr="0086462A">
              <w:rPr>
                <w:rFonts w:ascii="Arial" w:hAnsi="Arial" w:cs="Arial"/>
                <w:b/>
                <w:bCs/>
              </w:rPr>
              <w:t xml:space="preserve"> DELTA </w:t>
            </w:r>
          </w:p>
        </w:tc>
        <w:tc>
          <w:tcPr>
            <w:tcW w:w="396" w:type="pct"/>
            <w:tcBorders>
              <w:top w:val="single" w:sz="4" w:space="0" w:color="auto"/>
              <w:left w:val="nil"/>
              <w:bottom w:val="single" w:sz="4" w:space="0" w:color="auto"/>
              <w:right w:val="single" w:sz="4" w:space="0" w:color="auto"/>
            </w:tcBorders>
            <w:shd w:val="clear" w:color="000000" w:fill="DDEBF7"/>
            <w:vAlign w:val="center"/>
            <w:hideMark/>
          </w:tcPr>
          <w:p w:rsidR="00EB0774" w:rsidRPr="0086462A" w:rsidRDefault="00EB0774" w:rsidP="00126A34">
            <w:pPr>
              <w:jc w:val="center"/>
              <w:rPr>
                <w:rFonts w:ascii="Arial" w:hAnsi="Arial" w:cs="Arial"/>
                <w:b/>
                <w:bCs/>
              </w:rPr>
            </w:pPr>
            <w:r w:rsidRPr="0086462A">
              <w:rPr>
                <w:rFonts w:ascii="Arial" w:hAnsi="Arial" w:cs="Arial"/>
                <w:b/>
                <w:bCs/>
              </w:rPr>
              <w:t xml:space="preserve"> % </w:t>
            </w:r>
          </w:p>
        </w:tc>
      </w:tr>
      <w:tr w:rsidR="00EB0774" w:rsidRPr="0086462A" w:rsidTr="00126A34">
        <w:trPr>
          <w:trHeight w:val="315"/>
        </w:trPr>
        <w:tc>
          <w:tcPr>
            <w:tcW w:w="332" w:type="pct"/>
            <w:tcBorders>
              <w:top w:val="nil"/>
              <w:left w:val="single" w:sz="4" w:space="0" w:color="auto"/>
              <w:bottom w:val="single" w:sz="4" w:space="0" w:color="auto"/>
              <w:right w:val="single" w:sz="4" w:space="0" w:color="auto"/>
            </w:tcBorders>
            <w:shd w:val="clear" w:color="auto" w:fill="auto"/>
            <w:vAlign w:val="center"/>
            <w:hideMark/>
          </w:tcPr>
          <w:p w:rsidR="00EB0774" w:rsidRPr="0086462A" w:rsidRDefault="00EB0774" w:rsidP="00126A34">
            <w:pPr>
              <w:rPr>
                <w:rFonts w:ascii="Arial" w:hAnsi="Arial" w:cs="Arial"/>
              </w:rPr>
            </w:pPr>
            <w:r w:rsidRPr="0086462A">
              <w:rPr>
                <w:rFonts w:ascii="Arial" w:hAnsi="Arial" w:cs="Arial"/>
              </w:rPr>
              <w:t> </w:t>
            </w:r>
          </w:p>
        </w:tc>
        <w:tc>
          <w:tcPr>
            <w:tcW w:w="1695" w:type="pct"/>
            <w:tcBorders>
              <w:top w:val="nil"/>
              <w:left w:val="nil"/>
              <w:bottom w:val="single" w:sz="4" w:space="0" w:color="auto"/>
              <w:right w:val="single" w:sz="4" w:space="0" w:color="auto"/>
            </w:tcBorders>
            <w:shd w:val="clear" w:color="auto" w:fill="auto"/>
            <w:vAlign w:val="center"/>
            <w:hideMark/>
          </w:tcPr>
          <w:p w:rsidR="00EB0774" w:rsidRPr="0086462A" w:rsidRDefault="00EB0774" w:rsidP="00126A34">
            <w:pPr>
              <w:rPr>
                <w:rFonts w:ascii="Arial" w:hAnsi="Arial" w:cs="Arial"/>
              </w:rPr>
            </w:pPr>
            <w:r w:rsidRPr="0086462A">
              <w:rPr>
                <w:rFonts w:ascii="Arial" w:hAnsi="Arial" w:cs="Arial"/>
              </w:rPr>
              <w:t> </w:t>
            </w:r>
          </w:p>
        </w:tc>
        <w:tc>
          <w:tcPr>
            <w:tcW w:w="515" w:type="pct"/>
            <w:tcBorders>
              <w:top w:val="nil"/>
              <w:left w:val="nil"/>
              <w:bottom w:val="single" w:sz="4" w:space="0" w:color="auto"/>
              <w:right w:val="single" w:sz="4" w:space="0" w:color="auto"/>
            </w:tcBorders>
            <w:shd w:val="clear" w:color="auto" w:fill="auto"/>
            <w:vAlign w:val="center"/>
            <w:hideMark/>
          </w:tcPr>
          <w:p w:rsidR="00EB0774" w:rsidRPr="0086462A" w:rsidRDefault="00EB0774" w:rsidP="00126A34">
            <w:pPr>
              <w:jc w:val="center"/>
              <w:rPr>
                <w:rFonts w:ascii="Arial" w:hAnsi="Arial" w:cs="Arial"/>
                <w:b/>
                <w:bCs/>
              </w:rPr>
            </w:pPr>
            <w:r w:rsidRPr="0086462A">
              <w:rPr>
                <w:rFonts w:ascii="Arial" w:hAnsi="Arial" w:cs="Arial"/>
                <w:b/>
                <w:bCs/>
              </w:rPr>
              <w:t xml:space="preserve"> A </w:t>
            </w:r>
          </w:p>
        </w:tc>
        <w:tc>
          <w:tcPr>
            <w:tcW w:w="515" w:type="pct"/>
            <w:tcBorders>
              <w:top w:val="nil"/>
              <w:left w:val="nil"/>
              <w:bottom w:val="single" w:sz="4" w:space="0" w:color="auto"/>
              <w:right w:val="single" w:sz="4" w:space="0" w:color="auto"/>
            </w:tcBorders>
            <w:shd w:val="clear" w:color="auto" w:fill="auto"/>
            <w:vAlign w:val="center"/>
            <w:hideMark/>
          </w:tcPr>
          <w:p w:rsidR="00EB0774" w:rsidRPr="0086462A" w:rsidRDefault="00EB0774" w:rsidP="00126A34">
            <w:pPr>
              <w:jc w:val="center"/>
              <w:rPr>
                <w:rFonts w:ascii="Arial" w:hAnsi="Arial" w:cs="Arial"/>
                <w:b/>
                <w:bCs/>
              </w:rPr>
            </w:pPr>
            <w:r w:rsidRPr="0086462A">
              <w:rPr>
                <w:rFonts w:ascii="Arial" w:hAnsi="Arial" w:cs="Arial"/>
                <w:b/>
                <w:bCs/>
              </w:rPr>
              <w:t xml:space="preserve"> B </w:t>
            </w:r>
          </w:p>
        </w:tc>
        <w:tc>
          <w:tcPr>
            <w:tcW w:w="515" w:type="pct"/>
            <w:tcBorders>
              <w:top w:val="nil"/>
              <w:left w:val="nil"/>
              <w:bottom w:val="single" w:sz="4" w:space="0" w:color="auto"/>
              <w:right w:val="single" w:sz="4" w:space="0" w:color="auto"/>
            </w:tcBorders>
            <w:shd w:val="clear" w:color="000000" w:fill="DDEBF7"/>
            <w:vAlign w:val="center"/>
            <w:hideMark/>
          </w:tcPr>
          <w:p w:rsidR="00EB0774" w:rsidRPr="0086462A" w:rsidRDefault="00EB0774" w:rsidP="00126A34">
            <w:pPr>
              <w:jc w:val="center"/>
              <w:rPr>
                <w:rFonts w:ascii="Arial" w:hAnsi="Arial" w:cs="Arial"/>
                <w:b/>
                <w:bCs/>
              </w:rPr>
            </w:pPr>
            <w:r w:rsidRPr="0086462A">
              <w:rPr>
                <w:rFonts w:ascii="Arial" w:hAnsi="Arial" w:cs="Arial"/>
                <w:b/>
                <w:bCs/>
              </w:rPr>
              <w:t xml:space="preserve"> C = A-B </w:t>
            </w:r>
          </w:p>
        </w:tc>
        <w:tc>
          <w:tcPr>
            <w:tcW w:w="515" w:type="pct"/>
            <w:tcBorders>
              <w:top w:val="nil"/>
              <w:left w:val="nil"/>
              <w:bottom w:val="single" w:sz="4" w:space="0" w:color="auto"/>
              <w:right w:val="single" w:sz="4" w:space="0" w:color="auto"/>
            </w:tcBorders>
            <w:shd w:val="clear" w:color="000000" w:fill="DDEBF7"/>
            <w:vAlign w:val="center"/>
            <w:hideMark/>
          </w:tcPr>
          <w:p w:rsidR="00EB0774" w:rsidRPr="0086462A" w:rsidRDefault="00EB0774" w:rsidP="00126A34">
            <w:pPr>
              <w:jc w:val="center"/>
              <w:rPr>
                <w:rFonts w:ascii="Arial" w:hAnsi="Arial" w:cs="Arial"/>
                <w:b/>
                <w:bCs/>
              </w:rPr>
            </w:pPr>
            <w:r w:rsidRPr="0086462A">
              <w:rPr>
                <w:rFonts w:ascii="Arial" w:hAnsi="Arial" w:cs="Arial"/>
                <w:b/>
                <w:bCs/>
              </w:rPr>
              <w:t xml:space="preserve"> D </w:t>
            </w:r>
          </w:p>
        </w:tc>
        <w:tc>
          <w:tcPr>
            <w:tcW w:w="515" w:type="pct"/>
            <w:tcBorders>
              <w:top w:val="nil"/>
              <w:left w:val="nil"/>
              <w:bottom w:val="single" w:sz="4" w:space="0" w:color="auto"/>
              <w:right w:val="single" w:sz="4" w:space="0" w:color="auto"/>
            </w:tcBorders>
            <w:shd w:val="clear" w:color="auto" w:fill="auto"/>
            <w:vAlign w:val="center"/>
            <w:hideMark/>
          </w:tcPr>
          <w:p w:rsidR="00EB0774" w:rsidRPr="0086462A" w:rsidRDefault="00EB0774" w:rsidP="00126A34">
            <w:pPr>
              <w:jc w:val="center"/>
              <w:rPr>
                <w:rFonts w:ascii="Arial" w:hAnsi="Arial" w:cs="Arial"/>
                <w:b/>
                <w:bCs/>
              </w:rPr>
            </w:pPr>
            <w:r w:rsidRPr="0086462A">
              <w:rPr>
                <w:rFonts w:ascii="Arial" w:hAnsi="Arial" w:cs="Arial"/>
                <w:b/>
                <w:bCs/>
              </w:rPr>
              <w:t xml:space="preserve"> C-D </w:t>
            </w:r>
          </w:p>
        </w:tc>
        <w:tc>
          <w:tcPr>
            <w:tcW w:w="396" w:type="pct"/>
            <w:tcBorders>
              <w:top w:val="nil"/>
              <w:left w:val="nil"/>
              <w:bottom w:val="single" w:sz="4" w:space="0" w:color="auto"/>
              <w:right w:val="single" w:sz="4" w:space="0" w:color="auto"/>
            </w:tcBorders>
            <w:shd w:val="clear" w:color="auto" w:fill="auto"/>
            <w:vAlign w:val="center"/>
            <w:hideMark/>
          </w:tcPr>
          <w:p w:rsidR="00EB0774" w:rsidRPr="0086462A" w:rsidRDefault="00EB0774" w:rsidP="00126A34">
            <w:pPr>
              <w:jc w:val="center"/>
              <w:rPr>
                <w:rFonts w:ascii="Arial" w:hAnsi="Arial" w:cs="Arial"/>
                <w:b/>
                <w:bCs/>
              </w:rPr>
            </w:pPr>
            <w:r w:rsidRPr="0086462A">
              <w:rPr>
                <w:rFonts w:ascii="Arial" w:hAnsi="Arial" w:cs="Arial"/>
                <w:b/>
                <w:bCs/>
              </w:rPr>
              <w:t xml:space="preserve"> C-D/D </w:t>
            </w:r>
          </w:p>
        </w:tc>
      </w:tr>
      <w:tr w:rsidR="00EB0774" w:rsidRPr="0086462A" w:rsidTr="00126A34">
        <w:trPr>
          <w:trHeight w:val="300"/>
        </w:trPr>
        <w:tc>
          <w:tcPr>
            <w:tcW w:w="332" w:type="pct"/>
            <w:tcBorders>
              <w:top w:val="nil"/>
              <w:left w:val="single" w:sz="4" w:space="0" w:color="auto"/>
              <w:bottom w:val="single" w:sz="4" w:space="0" w:color="auto"/>
              <w:right w:val="single" w:sz="4" w:space="0" w:color="auto"/>
            </w:tcBorders>
            <w:shd w:val="clear" w:color="auto" w:fill="auto"/>
            <w:vAlign w:val="center"/>
            <w:hideMark/>
          </w:tcPr>
          <w:p w:rsidR="00EB0774" w:rsidRPr="0086462A" w:rsidRDefault="00EB0774" w:rsidP="00126A34">
            <w:pPr>
              <w:rPr>
                <w:rFonts w:ascii="Arial" w:hAnsi="Arial" w:cs="Arial"/>
                <w:b/>
                <w:bCs/>
                <w:color w:val="000000"/>
              </w:rPr>
            </w:pPr>
            <w:r w:rsidRPr="0086462A">
              <w:rPr>
                <w:rFonts w:ascii="Arial" w:hAnsi="Arial" w:cs="Arial"/>
                <w:b/>
                <w:bCs/>
                <w:color w:val="000000"/>
              </w:rPr>
              <w:t>B3</w:t>
            </w:r>
          </w:p>
        </w:tc>
        <w:tc>
          <w:tcPr>
            <w:tcW w:w="1695" w:type="pct"/>
            <w:tcBorders>
              <w:top w:val="nil"/>
              <w:left w:val="nil"/>
              <w:bottom w:val="single" w:sz="4" w:space="0" w:color="auto"/>
              <w:right w:val="single" w:sz="4" w:space="0" w:color="auto"/>
            </w:tcBorders>
            <w:shd w:val="clear" w:color="auto" w:fill="auto"/>
            <w:vAlign w:val="center"/>
            <w:hideMark/>
          </w:tcPr>
          <w:p w:rsidR="00EB0774" w:rsidRPr="0086462A" w:rsidRDefault="00EB0774" w:rsidP="00126A34">
            <w:pPr>
              <w:rPr>
                <w:rFonts w:ascii="Arial" w:hAnsi="Arial" w:cs="Arial"/>
                <w:b/>
                <w:bCs/>
              </w:rPr>
            </w:pPr>
            <w:r w:rsidRPr="0086462A">
              <w:rPr>
                <w:rFonts w:ascii="Arial" w:hAnsi="Arial" w:cs="Arial"/>
                <w:b/>
                <w:bCs/>
              </w:rPr>
              <w:t>Altri Beni e Servizi</w:t>
            </w:r>
          </w:p>
        </w:tc>
        <w:tc>
          <w:tcPr>
            <w:tcW w:w="515" w:type="pct"/>
            <w:tcBorders>
              <w:top w:val="nil"/>
              <w:left w:val="nil"/>
              <w:bottom w:val="single" w:sz="4" w:space="0" w:color="auto"/>
              <w:right w:val="single" w:sz="4" w:space="0" w:color="auto"/>
            </w:tcBorders>
            <w:shd w:val="clear" w:color="auto" w:fill="auto"/>
            <w:noWrap/>
            <w:vAlign w:val="center"/>
            <w:hideMark/>
          </w:tcPr>
          <w:p w:rsidR="00EB0774" w:rsidRPr="0086462A" w:rsidRDefault="00EB0774" w:rsidP="00126A34">
            <w:pPr>
              <w:jc w:val="right"/>
              <w:rPr>
                <w:rFonts w:ascii="Arial" w:hAnsi="Arial" w:cs="Arial"/>
                <w:b/>
                <w:bCs/>
                <w:color w:val="000000"/>
                <w:sz w:val="20"/>
                <w:szCs w:val="20"/>
              </w:rPr>
            </w:pPr>
            <w:r w:rsidRPr="0086462A">
              <w:rPr>
                <w:rFonts w:ascii="Arial" w:hAnsi="Arial" w:cs="Arial"/>
                <w:b/>
                <w:bCs/>
                <w:color w:val="000000"/>
                <w:sz w:val="20"/>
                <w:szCs w:val="20"/>
              </w:rPr>
              <w:t xml:space="preserve">  117.631 </w:t>
            </w:r>
          </w:p>
        </w:tc>
        <w:tc>
          <w:tcPr>
            <w:tcW w:w="515" w:type="pct"/>
            <w:tcBorders>
              <w:top w:val="nil"/>
              <w:left w:val="nil"/>
              <w:bottom w:val="single" w:sz="4" w:space="0" w:color="auto"/>
              <w:right w:val="single" w:sz="4" w:space="0" w:color="auto"/>
            </w:tcBorders>
            <w:shd w:val="clear" w:color="auto" w:fill="auto"/>
            <w:noWrap/>
            <w:vAlign w:val="center"/>
            <w:hideMark/>
          </w:tcPr>
          <w:p w:rsidR="00EB0774" w:rsidRPr="0086462A" w:rsidRDefault="00EB0774" w:rsidP="00126A34">
            <w:pPr>
              <w:jc w:val="right"/>
              <w:rPr>
                <w:rFonts w:ascii="Arial" w:hAnsi="Arial" w:cs="Arial"/>
                <w:b/>
                <w:bCs/>
                <w:color w:val="000000"/>
                <w:sz w:val="20"/>
                <w:szCs w:val="20"/>
              </w:rPr>
            </w:pPr>
            <w:r w:rsidRPr="0086462A">
              <w:rPr>
                <w:rFonts w:ascii="Arial" w:hAnsi="Arial" w:cs="Arial"/>
                <w:b/>
                <w:bCs/>
                <w:color w:val="000000"/>
                <w:sz w:val="20"/>
                <w:szCs w:val="20"/>
              </w:rPr>
              <w:t xml:space="preserve">  15.243 </w:t>
            </w:r>
          </w:p>
        </w:tc>
        <w:tc>
          <w:tcPr>
            <w:tcW w:w="515" w:type="pct"/>
            <w:tcBorders>
              <w:top w:val="nil"/>
              <w:left w:val="nil"/>
              <w:bottom w:val="single" w:sz="4" w:space="0" w:color="auto"/>
              <w:right w:val="single" w:sz="4" w:space="0" w:color="auto"/>
            </w:tcBorders>
            <w:shd w:val="clear" w:color="000000" w:fill="DDEBF7"/>
            <w:noWrap/>
            <w:vAlign w:val="center"/>
            <w:hideMark/>
          </w:tcPr>
          <w:p w:rsidR="00EB0774" w:rsidRPr="0086462A" w:rsidRDefault="00EB0774" w:rsidP="00126A34">
            <w:pPr>
              <w:jc w:val="right"/>
              <w:rPr>
                <w:rFonts w:ascii="Arial" w:hAnsi="Arial" w:cs="Arial"/>
                <w:b/>
                <w:bCs/>
                <w:color w:val="000000"/>
                <w:sz w:val="20"/>
                <w:szCs w:val="20"/>
              </w:rPr>
            </w:pPr>
            <w:r w:rsidRPr="0086462A">
              <w:rPr>
                <w:rFonts w:ascii="Arial" w:hAnsi="Arial" w:cs="Arial"/>
                <w:b/>
                <w:bCs/>
                <w:color w:val="000000"/>
                <w:sz w:val="20"/>
                <w:szCs w:val="20"/>
              </w:rPr>
              <w:t>102.388</w:t>
            </w:r>
          </w:p>
        </w:tc>
        <w:tc>
          <w:tcPr>
            <w:tcW w:w="515" w:type="pct"/>
            <w:tcBorders>
              <w:top w:val="nil"/>
              <w:left w:val="nil"/>
              <w:bottom w:val="single" w:sz="4" w:space="0" w:color="auto"/>
              <w:right w:val="single" w:sz="4" w:space="0" w:color="auto"/>
            </w:tcBorders>
            <w:shd w:val="clear" w:color="000000" w:fill="DDEBF7"/>
            <w:noWrap/>
            <w:vAlign w:val="center"/>
            <w:hideMark/>
          </w:tcPr>
          <w:p w:rsidR="00EB0774" w:rsidRPr="0086462A" w:rsidRDefault="00EB0774" w:rsidP="00126A34">
            <w:pPr>
              <w:jc w:val="right"/>
              <w:rPr>
                <w:rFonts w:ascii="Arial" w:hAnsi="Arial" w:cs="Arial"/>
                <w:b/>
                <w:bCs/>
                <w:color w:val="000000"/>
                <w:sz w:val="20"/>
                <w:szCs w:val="20"/>
              </w:rPr>
            </w:pPr>
            <w:r w:rsidRPr="0086462A">
              <w:rPr>
                <w:rFonts w:ascii="Arial" w:hAnsi="Arial" w:cs="Arial"/>
                <w:b/>
                <w:bCs/>
                <w:color w:val="000000"/>
                <w:sz w:val="20"/>
                <w:szCs w:val="20"/>
              </w:rPr>
              <w:t>104.974</w:t>
            </w:r>
          </w:p>
        </w:tc>
        <w:tc>
          <w:tcPr>
            <w:tcW w:w="515" w:type="pct"/>
            <w:tcBorders>
              <w:top w:val="nil"/>
              <w:left w:val="nil"/>
              <w:bottom w:val="single" w:sz="4" w:space="0" w:color="auto"/>
              <w:right w:val="single" w:sz="4" w:space="0" w:color="auto"/>
            </w:tcBorders>
            <w:shd w:val="clear" w:color="auto" w:fill="auto"/>
            <w:noWrap/>
            <w:vAlign w:val="center"/>
            <w:hideMark/>
          </w:tcPr>
          <w:p w:rsidR="00EB0774" w:rsidRPr="0086462A" w:rsidRDefault="00EB0774" w:rsidP="00126A34">
            <w:pPr>
              <w:jc w:val="right"/>
              <w:rPr>
                <w:rFonts w:ascii="Arial" w:hAnsi="Arial" w:cs="Arial"/>
                <w:b/>
                <w:bCs/>
                <w:color w:val="000000"/>
                <w:sz w:val="20"/>
                <w:szCs w:val="20"/>
              </w:rPr>
            </w:pPr>
            <w:r w:rsidRPr="0086462A">
              <w:rPr>
                <w:rFonts w:ascii="Arial" w:hAnsi="Arial" w:cs="Arial"/>
                <w:b/>
                <w:bCs/>
                <w:color w:val="000000"/>
                <w:sz w:val="20"/>
                <w:szCs w:val="20"/>
              </w:rPr>
              <w:t xml:space="preserve">- 2.586 </w:t>
            </w:r>
          </w:p>
        </w:tc>
        <w:tc>
          <w:tcPr>
            <w:tcW w:w="396" w:type="pct"/>
            <w:tcBorders>
              <w:top w:val="nil"/>
              <w:left w:val="nil"/>
              <w:bottom w:val="single" w:sz="4" w:space="0" w:color="auto"/>
              <w:right w:val="single" w:sz="4" w:space="0" w:color="auto"/>
            </w:tcBorders>
            <w:shd w:val="clear" w:color="auto" w:fill="auto"/>
            <w:noWrap/>
            <w:vAlign w:val="center"/>
            <w:hideMark/>
          </w:tcPr>
          <w:p w:rsidR="00EB0774" w:rsidRPr="0086462A" w:rsidRDefault="00EB0774" w:rsidP="00126A34">
            <w:pPr>
              <w:jc w:val="right"/>
              <w:rPr>
                <w:rFonts w:ascii="Arial" w:hAnsi="Arial" w:cs="Arial"/>
                <w:b/>
                <w:bCs/>
                <w:color w:val="000000"/>
                <w:sz w:val="20"/>
                <w:szCs w:val="20"/>
              </w:rPr>
            </w:pPr>
            <w:r w:rsidRPr="0086462A">
              <w:rPr>
                <w:rFonts w:ascii="Arial" w:hAnsi="Arial" w:cs="Arial"/>
                <w:b/>
                <w:bCs/>
                <w:color w:val="000000"/>
                <w:sz w:val="20"/>
                <w:szCs w:val="20"/>
              </w:rPr>
              <w:t>-2,46%</w:t>
            </w:r>
          </w:p>
        </w:tc>
      </w:tr>
    </w:tbl>
    <w:p w:rsidR="00EB0774" w:rsidRPr="004801F3" w:rsidRDefault="00EB0774" w:rsidP="00EB0774">
      <w:pPr>
        <w:jc w:val="right"/>
        <w:rPr>
          <w:rFonts w:ascii="Arial" w:hAnsi="Arial" w:cs="Arial"/>
          <w:bCs/>
        </w:rPr>
      </w:pPr>
    </w:p>
    <w:p w:rsidR="00EB0774" w:rsidRPr="00A461F5" w:rsidRDefault="00EB0774" w:rsidP="00EB0774">
      <w:pPr>
        <w:jc w:val="both"/>
        <w:rPr>
          <w:rFonts w:cs="Arial"/>
          <w:bCs/>
          <w:lang w:val="it-IT"/>
        </w:rPr>
      </w:pPr>
      <w:r w:rsidRPr="00A461F5">
        <w:rPr>
          <w:rFonts w:cs="Arial"/>
          <w:bCs/>
          <w:lang w:val="it-IT"/>
        </w:rPr>
        <w:t>I costi imputabili al</w:t>
      </w:r>
      <w:r w:rsidR="004422D5">
        <w:rPr>
          <w:rFonts w:cs="Arial"/>
          <w:bCs/>
          <w:lang w:val="it-IT"/>
        </w:rPr>
        <w:t xml:space="preserve"> </w:t>
      </w:r>
      <w:r w:rsidRPr="00A461F5">
        <w:rPr>
          <w:rFonts w:cs="Arial"/>
          <w:bCs/>
          <w:lang w:val="it-IT"/>
        </w:rPr>
        <w:t>covid ammontano ad €/000 15.253 e sono relativi all’acquisto dei dispositivi di protezione per far fronte all’emergenza sanitaria e dei reagenti per l’effettuazione dei test sierologici. Al netto dei costi covid si registra una diminuzione di €/000 2.586 (-2,46%).</w:t>
      </w:r>
    </w:p>
    <w:p w:rsidR="00EB0774" w:rsidRDefault="00EB0774" w:rsidP="00EB0774">
      <w:pPr>
        <w:jc w:val="both"/>
        <w:rPr>
          <w:rFonts w:ascii="Arial" w:hAnsi="Arial" w:cs="Arial"/>
          <w:bCs/>
          <w:lang w:val="it-IT"/>
        </w:rPr>
      </w:pPr>
    </w:p>
    <w:p w:rsidR="00B56436" w:rsidRDefault="00B56436" w:rsidP="00EB0774">
      <w:pPr>
        <w:jc w:val="both"/>
        <w:rPr>
          <w:rFonts w:ascii="Arial" w:hAnsi="Arial" w:cs="Arial"/>
          <w:bCs/>
          <w:lang w:val="it-IT"/>
        </w:rPr>
      </w:pPr>
    </w:p>
    <w:p w:rsidR="00725525" w:rsidRDefault="00725525" w:rsidP="00EB0774">
      <w:pPr>
        <w:jc w:val="both"/>
        <w:rPr>
          <w:rFonts w:ascii="Arial" w:hAnsi="Arial" w:cs="Arial"/>
          <w:bCs/>
          <w:lang w:val="it-IT"/>
        </w:rPr>
      </w:pPr>
    </w:p>
    <w:p w:rsidR="00725525" w:rsidRDefault="00725525" w:rsidP="00EB0774">
      <w:pPr>
        <w:jc w:val="both"/>
        <w:rPr>
          <w:rFonts w:ascii="Arial" w:hAnsi="Arial" w:cs="Arial"/>
          <w:bCs/>
          <w:lang w:val="it-IT"/>
        </w:rPr>
      </w:pPr>
    </w:p>
    <w:p w:rsidR="00B56436" w:rsidRDefault="00B56436" w:rsidP="00EB0774">
      <w:pPr>
        <w:jc w:val="both"/>
        <w:rPr>
          <w:rFonts w:ascii="Arial" w:hAnsi="Arial" w:cs="Arial"/>
          <w:bCs/>
          <w:lang w:val="it-IT"/>
        </w:rPr>
      </w:pPr>
    </w:p>
    <w:p w:rsidR="00B56436" w:rsidRPr="00EB0774" w:rsidRDefault="00B56436" w:rsidP="00EB0774">
      <w:pPr>
        <w:jc w:val="both"/>
        <w:rPr>
          <w:rFonts w:ascii="Arial" w:hAnsi="Arial" w:cs="Arial"/>
          <w:bCs/>
          <w:lang w:val="it-IT"/>
        </w:rPr>
      </w:pPr>
    </w:p>
    <w:p w:rsidR="00EB0774" w:rsidRPr="005779FE" w:rsidRDefault="00EB0774" w:rsidP="001356B5">
      <w:pPr>
        <w:pStyle w:val="Titolo1"/>
        <w:jc w:val="left"/>
      </w:pPr>
      <w:bookmarkStart w:id="278" w:name="_Toc498092177"/>
      <w:bookmarkStart w:id="279" w:name="_Toc78111165"/>
      <w:r w:rsidRPr="005779FE">
        <w:t>B3.3 Servizi</w:t>
      </w:r>
      <w:bookmarkEnd w:id="278"/>
      <w:bookmarkEnd w:id="279"/>
    </w:p>
    <w:p w:rsidR="00EB0774" w:rsidRDefault="00EB0774" w:rsidP="00EB0774">
      <w:pPr>
        <w:jc w:val="right"/>
        <w:rPr>
          <w:rFonts w:ascii="Arial" w:hAnsi="Arial" w:cs="Arial"/>
          <w:bCs/>
        </w:rPr>
      </w:pPr>
    </w:p>
    <w:p w:rsidR="00EB0774" w:rsidRPr="002B41A1" w:rsidRDefault="00EB0774" w:rsidP="00EB0774">
      <w:pPr>
        <w:jc w:val="right"/>
        <w:rPr>
          <w:rFonts w:cs="Arial"/>
          <w:bCs/>
        </w:rPr>
      </w:pPr>
      <w:r w:rsidRPr="002B41A1">
        <w:rPr>
          <w:rFonts w:cs="Arial"/>
          <w:bCs/>
        </w:rPr>
        <w:t>Valori in  €/000</w:t>
      </w:r>
    </w:p>
    <w:tbl>
      <w:tblPr>
        <w:tblW w:w="4817" w:type="pct"/>
        <w:tblCellMar>
          <w:left w:w="70" w:type="dxa"/>
          <w:right w:w="70" w:type="dxa"/>
        </w:tblCellMar>
        <w:tblLook w:val="04A0" w:firstRow="1" w:lastRow="0" w:firstColumn="1" w:lastColumn="0" w:noHBand="0" w:noVBand="1"/>
      </w:tblPr>
      <w:tblGrid>
        <w:gridCol w:w="899"/>
        <w:gridCol w:w="2904"/>
        <w:gridCol w:w="978"/>
        <w:gridCol w:w="978"/>
        <w:gridCol w:w="978"/>
        <w:gridCol w:w="980"/>
        <w:gridCol w:w="1014"/>
        <w:gridCol w:w="976"/>
      </w:tblGrid>
      <w:tr w:rsidR="004422D5" w:rsidRPr="004422D5" w:rsidTr="004422D5">
        <w:trPr>
          <w:trHeight w:val="900"/>
        </w:trPr>
        <w:tc>
          <w:tcPr>
            <w:tcW w:w="456" w:type="pct"/>
            <w:tcBorders>
              <w:top w:val="single" w:sz="4" w:space="0" w:color="auto"/>
              <w:left w:val="single" w:sz="4" w:space="0" w:color="auto"/>
              <w:bottom w:val="single" w:sz="4" w:space="0" w:color="auto"/>
              <w:right w:val="single" w:sz="4" w:space="0" w:color="auto"/>
            </w:tcBorders>
            <w:shd w:val="clear" w:color="000000" w:fill="DDEBF7"/>
            <w:vAlign w:val="center"/>
            <w:hideMark/>
          </w:tcPr>
          <w:p w:rsidR="004422D5" w:rsidRPr="004422D5" w:rsidRDefault="004422D5" w:rsidP="004422D5">
            <w:pPr>
              <w:jc w:val="center"/>
              <w:rPr>
                <w:rFonts w:ascii="Arial" w:hAnsi="Arial" w:cs="Arial"/>
                <w:b/>
                <w:bCs/>
                <w:lang w:val="it-IT" w:eastAsia="it-IT"/>
              </w:rPr>
            </w:pPr>
            <w:r w:rsidRPr="004422D5">
              <w:rPr>
                <w:rFonts w:ascii="Arial" w:hAnsi="Arial" w:cs="Arial"/>
                <w:b/>
                <w:bCs/>
                <w:lang w:val="it-IT" w:eastAsia="it-IT"/>
              </w:rPr>
              <w:t>ID</w:t>
            </w:r>
          </w:p>
        </w:tc>
        <w:tc>
          <w:tcPr>
            <w:tcW w:w="1497" w:type="pct"/>
            <w:tcBorders>
              <w:top w:val="single" w:sz="4" w:space="0" w:color="auto"/>
              <w:left w:val="nil"/>
              <w:bottom w:val="single" w:sz="4" w:space="0" w:color="auto"/>
              <w:right w:val="single" w:sz="4" w:space="0" w:color="auto"/>
            </w:tcBorders>
            <w:shd w:val="clear" w:color="000000" w:fill="DDEBF7"/>
            <w:vAlign w:val="center"/>
            <w:hideMark/>
          </w:tcPr>
          <w:p w:rsidR="004422D5" w:rsidRPr="004422D5" w:rsidRDefault="004422D5" w:rsidP="004422D5">
            <w:pPr>
              <w:jc w:val="center"/>
              <w:rPr>
                <w:rFonts w:ascii="Arial" w:hAnsi="Arial" w:cs="Arial"/>
                <w:b/>
                <w:bCs/>
                <w:lang w:val="it-IT" w:eastAsia="it-IT"/>
              </w:rPr>
            </w:pPr>
            <w:r w:rsidRPr="004422D5">
              <w:rPr>
                <w:rFonts w:ascii="Arial" w:hAnsi="Arial" w:cs="Arial"/>
                <w:b/>
                <w:bCs/>
                <w:lang w:val="it-IT" w:eastAsia="it-IT"/>
              </w:rPr>
              <w:t>CONTO ECONOMICO</w:t>
            </w:r>
          </w:p>
        </w:tc>
        <w:tc>
          <w:tcPr>
            <w:tcW w:w="505" w:type="pct"/>
            <w:tcBorders>
              <w:top w:val="single" w:sz="4" w:space="0" w:color="auto"/>
              <w:left w:val="nil"/>
              <w:bottom w:val="single" w:sz="4" w:space="0" w:color="auto"/>
              <w:right w:val="single" w:sz="4" w:space="0" w:color="auto"/>
            </w:tcBorders>
            <w:shd w:val="clear" w:color="000000" w:fill="DDEBF7"/>
            <w:vAlign w:val="center"/>
            <w:hideMark/>
          </w:tcPr>
          <w:p w:rsidR="004422D5" w:rsidRPr="004422D5" w:rsidRDefault="004422D5" w:rsidP="004422D5">
            <w:pPr>
              <w:jc w:val="center"/>
              <w:rPr>
                <w:rFonts w:ascii="Arial" w:hAnsi="Arial" w:cs="Arial"/>
                <w:b/>
                <w:bCs/>
                <w:lang w:val="it-IT" w:eastAsia="it-IT"/>
              </w:rPr>
            </w:pPr>
            <w:r w:rsidRPr="004422D5">
              <w:rPr>
                <w:rFonts w:ascii="Arial" w:hAnsi="Arial" w:cs="Arial"/>
                <w:b/>
                <w:bCs/>
                <w:lang w:val="it-IT" w:eastAsia="it-IT"/>
              </w:rPr>
              <w:t xml:space="preserve"> CONS 2020 </w:t>
            </w:r>
          </w:p>
        </w:tc>
        <w:tc>
          <w:tcPr>
            <w:tcW w:w="505" w:type="pct"/>
            <w:tcBorders>
              <w:top w:val="single" w:sz="4" w:space="0" w:color="auto"/>
              <w:left w:val="nil"/>
              <w:bottom w:val="single" w:sz="4" w:space="0" w:color="auto"/>
              <w:right w:val="single" w:sz="4" w:space="0" w:color="auto"/>
            </w:tcBorders>
            <w:shd w:val="clear" w:color="000000" w:fill="DDEBF7"/>
            <w:vAlign w:val="center"/>
            <w:hideMark/>
          </w:tcPr>
          <w:p w:rsidR="004422D5" w:rsidRPr="004422D5" w:rsidRDefault="004422D5" w:rsidP="004422D5">
            <w:pPr>
              <w:jc w:val="center"/>
              <w:rPr>
                <w:rFonts w:ascii="Arial" w:hAnsi="Arial" w:cs="Arial"/>
                <w:b/>
                <w:bCs/>
                <w:lang w:val="it-IT" w:eastAsia="it-IT"/>
              </w:rPr>
            </w:pPr>
            <w:r w:rsidRPr="004422D5">
              <w:rPr>
                <w:rFonts w:ascii="Arial" w:hAnsi="Arial" w:cs="Arial"/>
                <w:b/>
                <w:bCs/>
                <w:lang w:val="it-IT" w:eastAsia="it-IT"/>
              </w:rPr>
              <w:t xml:space="preserve"> di cui</w:t>
            </w:r>
            <w:r w:rsidRPr="004422D5">
              <w:rPr>
                <w:rFonts w:ascii="Arial" w:hAnsi="Arial" w:cs="Arial"/>
                <w:b/>
                <w:bCs/>
                <w:lang w:val="it-IT" w:eastAsia="it-IT"/>
              </w:rPr>
              <w:br/>
              <w:t xml:space="preserve"> COVID </w:t>
            </w:r>
          </w:p>
        </w:tc>
        <w:tc>
          <w:tcPr>
            <w:tcW w:w="505" w:type="pct"/>
            <w:tcBorders>
              <w:top w:val="single" w:sz="4" w:space="0" w:color="auto"/>
              <w:left w:val="nil"/>
              <w:bottom w:val="single" w:sz="4" w:space="0" w:color="auto"/>
              <w:right w:val="single" w:sz="4" w:space="0" w:color="auto"/>
            </w:tcBorders>
            <w:shd w:val="clear" w:color="000000" w:fill="DDEBF7"/>
            <w:vAlign w:val="center"/>
            <w:hideMark/>
          </w:tcPr>
          <w:p w:rsidR="004422D5" w:rsidRPr="004422D5" w:rsidRDefault="004422D5" w:rsidP="004422D5">
            <w:pPr>
              <w:jc w:val="center"/>
              <w:rPr>
                <w:rFonts w:ascii="Arial" w:hAnsi="Arial" w:cs="Arial"/>
                <w:b/>
                <w:bCs/>
                <w:lang w:val="it-IT" w:eastAsia="it-IT"/>
              </w:rPr>
            </w:pPr>
            <w:r w:rsidRPr="004422D5">
              <w:rPr>
                <w:rFonts w:ascii="Arial" w:hAnsi="Arial" w:cs="Arial"/>
                <w:b/>
                <w:bCs/>
                <w:lang w:val="it-IT" w:eastAsia="it-IT"/>
              </w:rPr>
              <w:t xml:space="preserve"> CONS 2020 al netto COVID </w:t>
            </w:r>
          </w:p>
        </w:tc>
        <w:tc>
          <w:tcPr>
            <w:tcW w:w="506" w:type="pct"/>
            <w:tcBorders>
              <w:top w:val="single" w:sz="4" w:space="0" w:color="auto"/>
              <w:left w:val="nil"/>
              <w:bottom w:val="single" w:sz="4" w:space="0" w:color="auto"/>
              <w:right w:val="single" w:sz="4" w:space="0" w:color="auto"/>
            </w:tcBorders>
            <w:shd w:val="clear" w:color="000000" w:fill="DDEBF7"/>
            <w:vAlign w:val="center"/>
            <w:hideMark/>
          </w:tcPr>
          <w:p w:rsidR="004422D5" w:rsidRPr="004422D5" w:rsidRDefault="004422D5" w:rsidP="004422D5">
            <w:pPr>
              <w:jc w:val="center"/>
              <w:rPr>
                <w:rFonts w:ascii="Arial" w:hAnsi="Arial" w:cs="Arial"/>
                <w:b/>
                <w:bCs/>
                <w:lang w:val="it-IT" w:eastAsia="it-IT"/>
              </w:rPr>
            </w:pPr>
            <w:r w:rsidRPr="004422D5">
              <w:rPr>
                <w:rFonts w:ascii="Arial" w:hAnsi="Arial" w:cs="Arial"/>
                <w:b/>
                <w:bCs/>
                <w:lang w:val="it-IT" w:eastAsia="it-IT"/>
              </w:rPr>
              <w:t xml:space="preserve"> CONS 2019 </w:t>
            </w:r>
          </w:p>
        </w:tc>
        <w:tc>
          <w:tcPr>
            <w:tcW w:w="523" w:type="pct"/>
            <w:tcBorders>
              <w:top w:val="single" w:sz="4" w:space="0" w:color="auto"/>
              <w:left w:val="nil"/>
              <w:bottom w:val="single" w:sz="4" w:space="0" w:color="auto"/>
              <w:right w:val="single" w:sz="4" w:space="0" w:color="auto"/>
            </w:tcBorders>
            <w:shd w:val="clear" w:color="000000" w:fill="DDEBF7"/>
            <w:vAlign w:val="center"/>
            <w:hideMark/>
          </w:tcPr>
          <w:p w:rsidR="004422D5" w:rsidRPr="004422D5" w:rsidRDefault="004422D5" w:rsidP="004422D5">
            <w:pPr>
              <w:jc w:val="center"/>
              <w:rPr>
                <w:rFonts w:ascii="Arial" w:hAnsi="Arial" w:cs="Arial"/>
                <w:b/>
                <w:bCs/>
                <w:lang w:val="it-IT" w:eastAsia="it-IT"/>
              </w:rPr>
            </w:pPr>
            <w:r w:rsidRPr="004422D5">
              <w:rPr>
                <w:rFonts w:ascii="Arial" w:hAnsi="Arial" w:cs="Arial"/>
                <w:b/>
                <w:bCs/>
                <w:lang w:val="it-IT" w:eastAsia="it-IT"/>
              </w:rPr>
              <w:t xml:space="preserve"> DELTA </w:t>
            </w:r>
          </w:p>
        </w:tc>
        <w:tc>
          <w:tcPr>
            <w:tcW w:w="504" w:type="pct"/>
            <w:tcBorders>
              <w:top w:val="single" w:sz="4" w:space="0" w:color="auto"/>
              <w:left w:val="nil"/>
              <w:bottom w:val="single" w:sz="4" w:space="0" w:color="auto"/>
              <w:right w:val="single" w:sz="4" w:space="0" w:color="auto"/>
            </w:tcBorders>
            <w:shd w:val="clear" w:color="000000" w:fill="DDEBF7"/>
            <w:vAlign w:val="center"/>
            <w:hideMark/>
          </w:tcPr>
          <w:p w:rsidR="004422D5" w:rsidRPr="004422D5" w:rsidRDefault="004422D5" w:rsidP="004422D5">
            <w:pPr>
              <w:jc w:val="center"/>
              <w:rPr>
                <w:rFonts w:ascii="Arial" w:hAnsi="Arial" w:cs="Arial"/>
                <w:b/>
                <w:bCs/>
                <w:lang w:val="it-IT" w:eastAsia="it-IT"/>
              </w:rPr>
            </w:pPr>
            <w:r w:rsidRPr="004422D5">
              <w:rPr>
                <w:rFonts w:ascii="Arial" w:hAnsi="Arial" w:cs="Arial"/>
                <w:b/>
                <w:bCs/>
                <w:lang w:val="it-IT" w:eastAsia="it-IT"/>
              </w:rPr>
              <w:t xml:space="preserve"> % </w:t>
            </w:r>
          </w:p>
        </w:tc>
      </w:tr>
      <w:tr w:rsidR="004422D5" w:rsidRPr="004422D5" w:rsidTr="004422D5">
        <w:trPr>
          <w:trHeight w:val="315"/>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4422D5" w:rsidRPr="004422D5" w:rsidRDefault="004422D5" w:rsidP="004422D5">
            <w:pPr>
              <w:rPr>
                <w:rFonts w:ascii="Arial" w:hAnsi="Arial" w:cs="Arial"/>
                <w:lang w:val="it-IT" w:eastAsia="it-IT"/>
              </w:rPr>
            </w:pPr>
            <w:r w:rsidRPr="004422D5">
              <w:rPr>
                <w:rFonts w:ascii="Arial" w:hAnsi="Arial" w:cs="Arial"/>
                <w:lang w:val="it-IT" w:eastAsia="it-IT"/>
              </w:rPr>
              <w:t> </w:t>
            </w:r>
          </w:p>
        </w:tc>
        <w:tc>
          <w:tcPr>
            <w:tcW w:w="1497" w:type="pct"/>
            <w:tcBorders>
              <w:top w:val="nil"/>
              <w:left w:val="nil"/>
              <w:bottom w:val="single" w:sz="4" w:space="0" w:color="auto"/>
              <w:right w:val="single" w:sz="4" w:space="0" w:color="auto"/>
            </w:tcBorders>
            <w:shd w:val="clear" w:color="auto" w:fill="auto"/>
            <w:vAlign w:val="center"/>
            <w:hideMark/>
          </w:tcPr>
          <w:p w:rsidR="004422D5" w:rsidRPr="004422D5" w:rsidRDefault="004422D5" w:rsidP="004422D5">
            <w:pPr>
              <w:rPr>
                <w:rFonts w:ascii="Arial" w:hAnsi="Arial" w:cs="Arial"/>
                <w:lang w:val="it-IT" w:eastAsia="it-IT"/>
              </w:rPr>
            </w:pPr>
            <w:r w:rsidRPr="004422D5">
              <w:rPr>
                <w:rFonts w:ascii="Arial" w:hAnsi="Arial" w:cs="Arial"/>
                <w:lang w:val="it-IT" w:eastAsia="it-IT"/>
              </w:rPr>
              <w:t> </w:t>
            </w:r>
          </w:p>
        </w:tc>
        <w:tc>
          <w:tcPr>
            <w:tcW w:w="505" w:type="pct"/>
            <w:tcBorders>
              <w:top w:val="nil"/>
              <w:left w:val="nil"/>
              <w:bottom w:val="single" w:sz="4" w:space="0" w:color="auto"/>
              <w:right w:val="single" w:sz="4" w:space="0" w:color="auto"/>
            </w:tcBorders>
            <w:shd w:val="clear" w:color="auto" w:fill="auto"/>
            <w:vAlign w:val="center"/>
            <w:hideMark/>
          </w:tcPr>
          <w:p w:rsidR="004422D5" w:rsidRPr="004422D5" w:rsidRDefault="004422D5" w:rsidP="004422D5">
            <w:pPr>
              <w:jc w:val="center"/>
              <w:rPr>
                <w:rFonts w:ascii="Arial" w:hAnsi="Arial" w:cs="Arial"/>
                <w:b/>
                <w:bCs/>
                <w:lang w:val="it-IT" w:eastAsia="it-IT"/>
              </w:rPr>
            </w:pPr>
            <w:r w:rsidRPr="004422D5">
              <w:rPr>
                <w:rFonts w:ascii="Arial" w:hAnsi="Arial" w:cs="Arial"/>
                <w:b/>
                <w:bCs/>
                <w:lang w:val="it-IT" w:eastAsia="it-IT"/>
              </w:rPr>
              <w:t xml:space="preserve"> A </w:t>
            </w:r>
          </w:p>
        </w:tc>
        <w:tc>
          <w:tcPr>
            <w:tcW w:w="505" w:type="pct"/>
            <w:tcBorders>
              <w:top w:val="nil"/>
              <w:left w:val="nil"/>
              <w:bottom w:val="single" w:sz="4" w:space="0" w:color="auto"/>
              <w:right w:val="single" w:sz="4" w:space="0" w:color="auto"/>
            </w:tcBorders>
            <w:shd w:val="clear" w:color="auto" w:fill="auto"/>
            <w:vAlign w:val="center"/>
            <w:hideMark/>
          </w:tcPr>
          <w:p w:rsidR="004422D5" w:rsidRPr="004422D5" w:rsidRDefault="004422D5" w:rsidP="004422D5">
            <w:pPr>
              <w:jc w:val="center"/>
              <w:rPr>
                <w:rFonts w:ascii="Arial" w:hAnsi="Arial" w:cs="Arial"/>
                <w:b/>
                <w:bCs/>
                <w:lang w:val="it-IT" w:eastAsia="it-IT"/>
              </w:rPr>
            </w:pPr>
            <w:r w:rsidRPr="004422D5">
              <w:rPr>
                <w:rFonts w:ascii="Arial" w:hAnsi="Arial" w:cs="Arial"/>
                <w:b/>
                <w:bCs/>
                <w:lang w:val="it-IT" w:eastAsia="it-IT"/>
              </w:rPr>
              <w:t xml:space="preserve"> B </w:t>
            </w:r>
          </w:p>
        </w:tc>
        <w:tc>
          <w:tcPr>
            <w:tcW w:w="505" w:type="pct"/>
            <w:tcBorders>
              <w:top w:val="nil"/>
              <w:left w:val="nil"/>
              <w:bottom w:val="single" w:sz="4" w:space="0" w:color="auto"/>
              <w:right w:val="single" w:sz="4" w:space="0" w:color="auto"/>
            </w:tcBorders>
            <w:shd w:val="clear" w:color="000000" w:fill="DDEBF7"/>
            <w:vAlign w:val="center"/>
            <w:hideMark/>
          </w:tcPr>
          <w:p w:rsidR="004422D5" w:rsidRPr="004422D5" w:rsidRDefault="004422D5" w:rsidP="004422D5">
            <w:pPr>
              <w:jc w:val="center"/>
              <w:rPr>
                <w:rFonts w:ascii="Arial" w:hAnsi="Arial" w:cs="Arial"/>
                <w:b/>
                <w:bCs/>
                <w:lang w:val="it-IT" w:eastAsia="it-IT"/>
              </w:rPr>
            </w:pPr>
            <w:r w:rsidRPr="004422D5">
              <w:rPr>
                <w:rFonts w:ascii="Arial" w:hAnsi="Arial" w:cs="Arial"/>
                <w:b/>
                <w:bCs/>
                <w:lang w:val="it-IT" w:eastAsia="it-IT"/>
              </w:rPr>
              <w:t xml:space="preserve"> C = A-B </w:t>
            </w:r>
          </w:p>
        </w:tc>
        <w:tc>
          <w:tcPr>
            <w:tcW w:w="506" w:type="pct"/>
            <w:tcBorders>
              <w:top w:val="nil"/>
              <w:left w:val="nil"/>
              <w:bottom w:val="single" w:sz="4" w:space="0" w:color="auto"/>
              <w:right w:val="single" w:sz="4" w:space="0" w:color="auto"/>
            </w:tcBorders>
            <w:shd w:val="clear" w:color="000000" w:fill="DDEBF7"/>
            <w:vAlign w:val="center"/>
            <w:hideMark/>
          </w:tcPr>
          <w:p w:rsidR="004422D5" w:rsidRPr="004422D5" w:rsidRDefault="004422D5" w:rsidP="004422D5">
            <w:pPr>
              <w:jc w:val="center"/>
              <w:rPr>
                <w:rFonts w:ascii="Arial" w:hAnsi="Arial" w:cs="Arial"/>
                <w:b/>
                <w:bCs/>
                <w:lang w:val="it-IT" w:eastAsia="it-IT"/>
              </w:rPr>
            </w:pPr>
            <w:r w:rsidRPr="004422D5">
              <w:rPr>
                <w:rFonts w:ascii="Arial" w:hAnsi="Arial" w:cs="Arial"/>
                <w:b/>
                <w:bCs/>
                <w:lang w:val="it-IT" w:eastAsia="it-IT"/>
              </w:rPr>
              <w:t xml:space="preserve"> D </w:t>
            </w:r>
          </w:p>
        </w:tc>
        <w:tc>
          <w:tcPr>
            <w:tcW w:w="523" w:type="pct"/>
            <w:tcBorders>
              <w:top w:val="nil"/>
              <w:left w:val="nil"/>
              <w:bottom w:val="single" w:sz="4" w:space="0" w:color="auto"/>
              <w:right w:val="single" w:sz="4" w:space="0" w:color="auto"/>
            </w:tcBorders>
            <w:shd w:val="clear" w:color="auto" w:fill="auto"/>
            <w:vAlign w:val="center"/>
            <w:hideMark/>
          </w:tcPr>
          <w:p w:rsidR="004422D5" w:rsidRPr="004422D5" w:rsidRDefault="004422D5" w:rsidP="004422D5">
            <w:pPr>
              <w:jc w:val="center"/>
              <w:rPr>
                <w:rFonts w:ascii="Arial" w:hAnsi="Arial" w:cs="Arial"/>
                <w:b/>
                <w:bCs/>
                <w:lang w:val="it-IT" w:eastAsia="it-IT"/>
              </w:rPr>
            </w:pPr>
            <w:r w:rsidRPr="004422D5">
              <w:rPr>
                <w:rFonts w:ascii="Arial" w:hAnsi="Arial" w:cs="Arial"/>
                <w:b/>
                <w:bCs/>
                <w:lang w:val="it-IT" w:eastAsia="it-IT"/>
              </w:rPr>
              <w:t xml:space="preserve"> C-D </w:t>
            </w:r>
          </w:p>
        </w:tc>
        <w:tc>
          <w:tcPr>
            <w:tcW w:w="504" w:type="pct"/>
            <w:tcBorders>
              <w:top w:val="nil"/>
              <w:left w:val="nil"/>
              <w:bottom w:val="single" w:sz="4" w:space="0" w:color="auto"/>
              <w:right w:val="single" w:sz="4" w:space="0" w:color="auto"/>
            </w:tcBorders>
            <w:shd w:val="clear" w:color="auto" w:fill="auto"/>
            <w:vAlign w:val="center"/>
            <w:hideMark/>
          </w:tcPr>
          <w:p w:rsidR="004422D5" w:rsidRPr="004422D5" w:rsidRDefault="004422D5" w:rsidP="004422D5">
            <w:pPr>
              <w:jc w:val="center"/>
              <w:rPr>
                <w:rFonts w:ascii="Arial" w:hAnsi="Arial" w:cs="Arial"/>
                <w:b/>
                <w:bCs/>
                <w:lang w:val="it-IT" w:eastAsia="it-IT"/>
              </w:rPr>
            </w:pPr>
            <w:r w:rsidRPr="004422D5">
              <w:rPr>
                <w:rFonts w:ascii="Arial" w:hAnsi="Arial" w:cs="Arial"/>
                <w:b/>
                <w:bCs/>
                <w:lang w:val="it-IT" w:eastAsia="it-IT"/>
              </w:rPr>
              <w:t xml:space="preserve"> C-D/D </w:t>
            </w:r>
          </w:p>
        </w:tc>
      </w:tr>
      <w:tr w:rsidR="004422D5" w:rsidRPr="004422D5" w:rsidTr="004422D5">
        <w:trPr>
          <w:trHeight w:val="300"/>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4422D5" w:rsidRPr="004422D5" w:rsidRDefault="004422D5" w:rsidP="004422D5">
            <w:pPr>
              <w:rPr>
                <w:rFonts w:ascii="Arial" w:hAnsi="Arial" w:cs="Arial"/>
                <w:i/>
                <w:iCs/>
                <w:lang w:val="it-IT" w:eastAsia="it-IT"/>
              </w:rPr>
            </w:pPr>
            <w:r w:rsidRPr="004422D5">
              <w:rPr>
                <w:rFonts w:ascii="Arial" w:hAnsi="Arial" w:cs="Arial"/>
                <w:i/>
                <w:iCs/>
                <w:lang w:val="it-IT" w:eastAsia="it-IT"/>
              </w:rPr>
              <w:t>B3.3a.1</w:t>
            </w:r>
          </w:p>
        </w:tc>
        <w:tc>
          <w:tcPr>
            <w:tcW w:w="1497" w:type="pct"/>
            <w:tcBorders>
              <w:top w:val="nil"/>
              <w:left w:val="nil"/>
              <w:bottom w:val="single" w:sz="4" w:space="0" w:color="auto"/>
              <w:right w:val="single" w:sz="4" w:space="0" w:color="auto"/>
            </w:tcBorders>
            <w:shd w:val="clear" w:color="auto" w:fill="auto"/>
            <w:vAlign w:val="center"/>
            <w:hideMark/>
          </w:tcPr>
          <w:p w:rsidR="004422D5" w:rsidRPr="004422D5" w:rsidRDefault="004422D5" w:rsidP="004422D5">
            <w:pPr>
              <w:rPr>
                <w:rFonts w:ascii="Arial" w:hAnsi="Arial" w:cs="Arial"/>
                <w:i/>
                <w:iCs/>
                <w:lang w:val="it-IT" w:eastAsia="it-IT"/>
              </w:rPr>
            </w:pPr>
            <w:r w:rsidRPr="004422D5">
              <w:rPr>
                <w:rFonts w:ascii="Arial" w:hAnsi="Arial" w:cs="Arial"/>
                <w:i/>
                <w:iCs/>
                <w:lang w:val="it-IT" w:eastAsia="it-IT"/>
              </w:rPr>
              <w:t>Pulizia, Riscaldamento e Smaltimento rifiuti</w:t>
            </w:r>
          </w:p>
        </w:tc>
        <w:tc>
          <w:tcPr>
            <w:tcW w:w="505" w:type="pct"/>
            <w:tcBorders>
              <w:top w:val="nil"/>
              <w:left w:val="nil"/>
              <w:bottom w:val="single" w:sz="4" w:space="0" w:color="auto"/>
              <w:right w:val="single" w:sz="4" w:space="0" w:color="auto"/>
            </w:tcBorders>
            <w:shd w:val="clear" w:color="auto" w:fill="auto"/>
            <w:vAlign w:val="center"/>
            <w:hideMark/>
          </w:tcPr>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 xml:space="preserve">            15.035 </w:t>
            </w:r>
          </w:p>
        </w:tc>
        <w:tc>
          <w:tcPr>
            <w:tcW w:w="505" w:type="pct"/>
            <w:tcBorders>
              <w:top w:val="nil"/>
              <w:left w:val="nil"/>
              <w:bottom w:val="single" w:sz="4" w:space="0" w:color="auto"/>
              <w:right w:val="single" w:sz="4" w:space="0" w:color="auto"/>
            </w:tcBorders>
            <w:shd w:val="clear" w:color="auto" w:fill="auto"/>
            <w:vAlign w:val="center"/>
            <w:hideMark/>
          </w:tcPr>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 xml:space="preserve">                 137 </w:t>
            </w:r>
          </w:p>
        </w:tc>
        <w:tc>
          <w:tcPr>
            <w:tcW w:w="505" w:type="pct"/>
            <w:tcBorders>
              <w:top w:val="nil"/>
              <w:left w:val="nil"/>
              <w:bottom w:val="single" w:sz="4" w:space="0" w:color="auto"/>
              <w:right w:val="single" w:sz="4" w:space="0" w:color="auto"/>
            </w:tcBorders>
            <w:shd w:val="clear" w:color="000000" w:fill="DDEBF7"/>
            <w:vAlign w:val="center"/>
            <w:hideMark/>
          </w:tcPr>
          <w:p w:rsidR="004422D5" w:rsidRDefault="004422D5" w:rsidP="004422D5">
            <w:pPr>
              <w:jc w:val="right"/>
              <w:rPr>
                <w:rFonts w:ascii="Arial" w:hAnsi="Arial" w:cs="Arial"/>
                <w:sz w:val="20"/>
                <w:szCs w:val="20"/>
                <w:lang w:val="it-IT" w:eastAsia="it-IT"/>
              </w:rPr>
            </w:pPr>
          </w:p>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14.898</w:t>
            </w:r>
          </w:p>
        </w:tc>
        <w:tc>
          <w:tcPr>
            <w:tcW w:w="506" w:type="pct"/>
            <w:tcBorders>
              <w:top w:val="nil"/>
              <w:left w:val="nil"/>
              <w:bottom w:val="single" w:sz="4" w:space="0" w:color="auto"/>
              <w:right w:val="single" w:sz="4" w:space="0" w:color="auto"/>
            </w:tcBorders>
            <w:shd w:val="clear" w:color="000000" w:fill="DDEBF7"/>
            <w:vAlign w:val="center"/>
            <w:hideMark/>
          </w:tcPr>
          <w:p w:rsidR="004422D5" w:rsidRDefault="004422D5" w:rsidP="004422D5">
            <w:pPr>
              <w:jc w:val="right"/>
              <w:rPr>
                <w:rFonts w:ascii="Arial" w:hAnsi="Arial" w:cs="Arial"/>
                <w:sz w:val="20"/>
                <w:szCs w:val="20"/>
                <w:lang w:val="it-IT" w:eastAsia="it-IT"/>
              </w:rPr>
            </w:pPr>
          </w:p>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15.597</w:t>
            </w:r>
          </w:p>
        </w:tc>
        <w:tc>
          <w:tcPr>
            <w:tcW w:w="523" w:type="pct"/>
            <w:tcBorders>
              <w:top w:val="nil"/>
              <w:left w:val="nil"/>
              <w:bottom w:val="single" w:sz="4" w:space="0" w:color="auto"/>
              <w:right w:val="single" w:sz="4" w:space="0" w:color="auto"/>
            </w:tcBorders>
            <w:shd w:val="clear" w:color="auto" w:fill="auto"/>
            <w:vAlign w:val="center"/>
            <w:hideMark/>
          </w:tcPr>
          <w:p w:rsidR="004422D5" w:rsidRDefault="004422D5" w:rsidP="004422D5">
            <w:pPr>
              <w:jc w:val="right"/>
              <w:rPr>
                <w:rFonts w:ascii="Arial" w:hAnsi="Arial" w:cs="Arial"/>
                <w:sz w:val="20"/>
                <w:szCs w:val="20"/>
                <w:lang w:val="it-IT" w:eastAsia="it-IT"/>
              </w:rPr>
            </w:pPr>
          </w:p>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 xml:space="preserve">-  699 </w:t>
            </w:r>
          </w:p>
        </w:tc>
        <w:tc>
          <w:tcPr>
            <w:tcW w:w="504" w:type="pct"/>
            <w:tcBorders>
              <w:top w:val="nil"/>
              <w:left w:val="nil"/>
              <w:bottom w:val="single" w:sz="4" w:space="0" w:color="auto"/>
              <w:right w:val="single" w:sz="4" w:space="0" w:color="auto"/>
            </w:tcBorders>
            <w:shd w:val="clear" w:color="auto" w:fill="auto"/>
            <w:vAlign w:val="center"/>
            <w:hideMark/>
          </w:tcPr>
          <w:p w:rsidR="004422D5" w:rsidRDefault="004422D5" w:rsidP="004422D5">
            <w:pPr>
              <w:jc w:val="right"/>
              <w:rPr>
                <w:rFonts w:ascii="Arial" w:hAnsi="Arial" w:cs="Arial"/>
                <w:sz w:val="20"/>
                <w:szCs w:val="20"/>
                <w:lang w:val="it-IT" w:eastAsia="it-IT"/>
              </w:rPr>
            </w:pPr>
          </w:p>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-4,48%</w:t>
            </w:r>
          </w:p>
        </w:tc>
      </w:tr>
      <w:tr w:rsidR="004422D5" w:rsidRPr="004422D5" w:rsidTr="004422D5">
        <w:trPr>
          <w:trHeight w:val="300"/>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4422D5" w:rsidRPr="004422D5" w:rsidRDefault="004422D5" w:rsidP="004422D5">
            <w:pPr>
              <w:rPr>
                <w:rFonts w:ascii="Arial" w:hAnsi="Arial" w:cs="Arial"/>
                <w:i/>
                <w:iCs/>
                <w:lang w:val="it-IT" w:eastAsia="it-IT"/>
              </w:rPr>
            </w:pPr>
            <w:r w:rsidRPr="004422D5">
              <w:rPr>
                <w:rFonts w:ascii="Arial" w:hAnsi="Arial" w:cs="Arial"/>
                <w:i/>
                <w:iCs/>
                <w:lang w:val="it-IT" w:eastAsia="it-IT"/>
              </w:rPr>
              <w:t>B3.3a.2</w:t>
            </w:r>
          </w:p>
        </w:tc>
        <w:tc>
          <w:tcPr>
            <w:tcW w:w="1497" w:type="pct"/>
            <w:tcBorders>
              <w:top w:val="nil"/>
              <w:left w:val="nil"/>
              <w:bottom w:val="single" w:sz="4" w:space="0" w:color="auto"/>
              <w:right w:val="single" w:sz="4" w:space="0" w:color="auto"/>
            </w:tcBorders>
            <w:shd w:val="clear" w:color="auto" w:fill="auto"/>
            <w:vAlign w:val="center"/>
            <w:hideMark/>
          </w:tcPr>
          <w:p w:rsidR="004422D5" w:rsidRPr="004422D5" w:rsidRDefault="004422D5" w:rsidP="004422D5">
            <w:pPr>
              <w:rPr>
                <w:rFonts w:ascii="Arial" w:hAnsi="Arial" w:cs="Arial"/>
                <w:i/>
                <w:iCs/>
                <w:lang w:val="it-IT" w:eastAsia="it-IT"/>
              </w:rPr>
            </w:pPr>
            <w:r w:rsidRPr="004422D5">
              <w:rPr>
                <w:rFonts w:ascii="Arial" w:hAnsi="Arial" w:cs="Arial"/>
                <w:i/>
                <w:iCs/>
                <w:lang w:val="it-IT" w:eastAsia="it-IT"/>
              </w:rPr>
              <w:t>Manutenzioni e riparazioni</w:t>
            </w:r>
          </w:p>
        </w:tc>
        <w:tc>
          <w:tcPr>
            <w:tcW w:w="505" w:type="pct"/>
            <w:tcBorders>
              <w:top w:val="nil"/>
              <w:left w:val="nil"/>
              <w:bottom w:val="single" w:sz="4" w:space="0" w:color="auto"/>
              <w:right w:val="single" w:sz="4" w:space="0" w:color="auto"/>
            </w:tcBorders>
            <w:shd w:val="clear" w:color="auto" w:fill="auto"/>
            <w:vAlign w:val="center"/>
            <w:hideMark/>
          </w:tcPr>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 xml:space="preserve">              9.817 </w:t>
            </w:r>
          </w:p>
        </w:tc>
        <w:tc>
          <w:tcPr>
            <w:tcW w:w="505" w:type="pct"/>
            <w:tcBorders>
              <w:top w:val="nil"/>
              <w:left w:val="nil"/>
              <w:bottom w:val="single" w:sz="4" w:space="0" w:color="auto"/>
              <w:right w:val="single" w:sz="4" w:space="0" w:color="auto"/>
            </w:tcBorders>
            <w:shd w:val="clear" w:color="auto" w:fill="auto"/>
            <w:vAlign w:val="center"/>
            <w:hideMark/>
          </w:tcPr>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 xml:space="preserve">              1.299 </w:t>
            </w:r>
          </w:p>
        </w:tc>
        <w:tc>
          <w:tcPr>
            <w:tcW w:w="505" w:type="pct"/>
            <w:tcBorders>
              <w:top w:val="nil"/>
              <w:left w:val="nil"/>
              <w:bottom w:val="single" w:sz="4" w:space="0" w:color="auto"/>
              <w:right w:val="single" w:sz="4" w:space="0" w:color="auto"/>
            </w:tcBorders>
            <w:shd w:val="clear" w:color="000000" w:fill="DDEBF7"/>
            <w:vAlign w:val="center"/>
            <w:hideMark/>
          </w:tcPr>
          <w:p w:rsidR="004422D5" w:rsidRDefault="004422D5" w:rsidP="004422D5">
            <w:pPr>
              <w:jc w:val="right"/>
              <w:rPr>
                <w:rFonts w:ascii="Arial" w:hAnsi="Arial" w:cs="Arial"/>
                <w:sz w:val="20"/>
                <w:szCs w:val="20"/>
                <w:lang w:val="it-IT" w:eastAsia="it-IT"/>
              </w:rPr>
            </w:pPr>
          </w:p>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8.519</w:t>
            </w:r>
          </w:p>
        </w:tc>
        <w:tc>
          <w:tcPr>
            <w:tcW w:w="506" w:type="pct"/>
            <w:tcBorders>
              <w:top w:val="nil"/>
              <w:left w:val="nil"/>
              <w:bottom w:val="single" w:sz="4" w:space="0" w:color="auto"/>
              <w:right w:val="single" w:sz="4" w:space="0" w:color="auto"/>
            </w:tcBorders>
            <w:shd w:val="clear" w:color="000000" w:fill="DDEBF7"/>
            <w:vAlign w:val="center"/>
            <w:hideMark/>
          </w:tcPr>
          <w:p w:rsidR="004422D5" w:rsidRDefault="004422D5" w:rsidP="004422D5">
            <w:pPr>
              <w:jc w:val="right"/>
              <w:rPr>
                <w:rFonts w:ascii="Arial" w:hAnsi="Arial" w:cs="Arial"/>
                <w:sz w:val="20"/>
                <w:szCs w:val="20"/>
                <w:lang w:val="it-IT" w:eastAsia="it-IT"/>
              </w:rPr>
            </w:pPr>
          </w:p>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8.869</w:t>
            </w:r>
          </w:p>
        </w:tc>
        <w:tc>
          <w:tcPr>
            <w:tcW w:w="523" w:type="pct"/>
            <w:tcBorders>
              <w:top w:val="nil"/>
              <w:left w:val="nil"/>
              <w:bottom w:val="single" w:sz="4" w:space="0" w:color="auto"/>
              <w:right w:val="single" w:sz="4" w:space="0" w:color="auto"/>
            </w:tcBorders>
            <w:shd w:val="clear" w:color="auto" w:fill="auto"/>
            <w:vAlign w:val="center"/>
            <w:hideMark/>
          </w:tcPr>
          <w:p w:rsidR="004422D5" w:rsidRDefault="004422D5" w:rsidP="004422D5">
            <w:pPr>
              <w:jc w:val="right"/>
              <w:rPr>
                <w:rFonts w:ascii="Arial" w:hAnsi="Arial" w:cs="Arial"/>
                <w:sz w:val="20"/>
                <w:szCs w:val="20"/>
                <w:lang w:val="it-IT" w:eastAsia="it-IT"/>
              </w:rPr>
            </w:pPr>
          </w:p>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 xml:space="preserve">-  350 </w:t>
            </w:r>
          </w:p>
        </w:tc>
        <w:tc>
          <w:tcPr>
            <w:tcW w:w="504" w:type="pct"/>
            <w:tcBorders>
              <w:top w:val="nil"/>
              <w:left w:val="nil"/>
              <w:bottom w:val="single" w:sz="4" w:space="0" w:color="auto"/>
              <w:right w:val="single" w:sz="4" w:space="0" w:color="auto"/>
            </w:tcBorders>
            <w:shd w:val="clear" w:color="auto" w:fill="auto"/>
            <w:vAlign w:val="center"/>
            <w:hideMark/>
          </w:tcPr>
          <w:p w:rsidR="004422D5" w:rsidRDefault="004422D5" w:rsidP="004422D5">
            <w:pPr>
              <w:jc w:val="right"/>
              <w:rPr>
                <w:rFonts w:ascii="Arial" w:hAnsi="Arial" w:cs="Arial"/>
                <w:sz w:val="20"/>
                <w:szCs w:val="20"/>
                <w:lang w:val="it-IT" w:eastAsia="it-IT"/>
              </w:rPr>
            </w:pPr>
          </w:p>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-3,95%</w:t>
            </w:r>
          </w:p>
        </w:tc>
      </w:tr>
      <w:tr w:rsidR="004422D5" w:rsidRPr="004422D5" w:rsidTr="004422D5">
        <w:trPr>
          <w:trHeight w:val="300"/>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4422D5" w:rsidRPr="004422D5" w:rsidRDefault="004422D5" w:rsidP="004422D5">
            <w:pPr>
              <w:rPr>
                <w:rFonts w:ascii="Arial" w:hAnsi="Arial" w:cs="Arial"/>
                <w:i/>
                <w:iCs/>
                <w:lang w:val="it-IT" w:eastAsia="it-IT"/>
              </w:rPr>
            </w:pPr>
            <w:r w:rsidRPr="004422D5">
              <w:rPr>
                <w:rFonts w:ascii="Arial" w:hAnsi="Arial" w:cs="Arial"/>
                <w:i/>
                <w:iCs/>
                <w:lang w:val="it-IT" w:eastAsia="it-IT"/>
              </w:rPr>
              <w:t>B3.3a.3</w:t>
            </w:r>
          </w:p>
        </w:tc>
        <w:tc>
          <w:tcPr>
            <w:tcW w:w="1497" w:type="pct"/>
            <w:tcBorders>
              <w:top w:val="nil"/>
              <w:left w:val="nil"/>
              <w:bottom w:val="single" w:sz="4" w:space="0" w:color="auto"/>
              <w:right w:val="single" w:sz="4" w:space="0" w:color="auto"/>
            </w:tcBorders>
            <w:shd w:val="clear" w:color="auto" w:fill="auto"/>
            <w:vAlign w:val="center"/>
            <w:hideMark/>
          </w:tcPr>
          <w:p w:rsidR="004422D5" w:rsidRPr="004422D5" w:rsidRDefault="004422D5" w:rsidP="004422D5">
            <w:pPr>
              <w:rPr>
                <w:rFonts w:ascii="Arial" w:hAnsi="Arial" w:cs="Arial"/>
                <w:i/>
                <w:iCs/>
                <w:lang w:val="it-IT" w:eastAsia="it-IT"/>
              </w:rPr>
            </w:pPr>
            <w:r w:rsidRPr="004422D5">
              <w:rPr>
                <w:rFonts w:ascii="Arial" w:hAnsi="Arial" w:cs="Arial"/>
                <w:i/>
                <w:iCs/>
                <w:lang w:val="it-IT" w:eastAsia="it-IT"/>
              </w:rPr>
              <w:t>Altri servizi appaltati</w:t>
            </w:r>
          </w:p>
        </w:tc>
        <w:tc>
          <w:tcPr>
            <w:tcW w:w="505" w:type="pct"/>
            <w:tcBorders>
              <w:top w:val="nil"/>
              <w:left w:val="nil"/>
              <w:bottom w:val="single" w:sz="4" w:space="0" w:color="auto"/>
              <w:right w:val="single" w:sz="4" w:space="0" w:color="auto"/>
            </w:tcBorders>
            <w:shd w:val="clear" w:color="auto" w:fill="auto"/>
            <w:vAlign w:val="center"/>
            <w:hideMark/>
          </w:tcPr>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 xml:space="preserve">              4.718 </w:t>
            </w:r>
          </w:p>
        </w:tc>
        <w:tc>
          <w:tcPr>
            <w:tcW w:w="505" w:type="pct"/>
            <w:tcBorders>
              <w:top w:val="nil"/>
              <w:left w:val="nil"/>
              <w:bottom w:val="single" w:sz="4" w:space="0" w:color="auto"/>
              <w:right w:val="single" w:sz="4" w:space="0" w:color="auto"/>
            </w:tcBorders>
            <w:shd w:val="clear" w:color="auto" w:fill="auto"/>
            <w:vAlign w:val="center"/>
            <w:hideMark/>
          </w:tcPr>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 xml:space="preserve">                 402 </w:t>
            </w:r>
          </w:p>
        </w:tc>
        <w:tc>
          <w:tcPr>
            <w:tcW w:w="505" w:type="pct"/>
            <w:tcBorders>
              <w:top w:val="nil"/>
              <w:left w:val="nil"/>
              <w:bottom w:val="single" w:sz="4" w:space="0" w:color="auto"/>
              <w:right w:val="single" w:sz="4" w:space="0" w:color="auto"/>
            </w:tcBorders>
            <w:shd w:val="clear" w:color="000000" w:fill="DDEBF7"/>
            <w:vAlign w:val="center"/>
            <w:hideMark/>
          </w:tcPr>
          <w:p w:rsidR="004422D5" w:rsidRDefault="004422D5" w:rsidP="004422D5">
            <w:pPr>
              <w:jc w:val="right"/>
              <w:rPr>
                <w:rFonts w:ascii="Arial" w:hAnsi="Arial" w:cs="Arial"/>
                <w:sz w:val="20"/>
                <w:szCs w:val="20"/>
                <w:lang w:val="it-IT" w:eastAsia="it-IT"/>
              </w:rPr>
            </w:pPr>
          </w:p>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4.316</w:t>
            </w:r>
          </w:p>
        </w:tc>
        <w:tc>
          <w:tcPr>
            <w:tcW w:w="506" w:type="pct"/>
            <w:tcBorders>
              <w:top w:val="nil"/>
              <w:left w:val="nil"/>
              <w:bottom w:val="single" w:sz="4" w:space="0" w:color="auto"/>
              <w:right w:val="single" w:sz="4" w:space="0" w:color="auto"/>
            </w:tcBorders>
            <w:shd w:val="clear" w:color="000000" w:fill="DDEBF7"/>
            <w:vAlign w:val="center"/>
            <w:hideMark/>
          </w:tcPr>
          <w:p w:rsidR="004422D5" w:rsidRDefault="004422D5" w:rsidP="004422D5">
            <w:pPr>
              <w:jc w:val="right"/>
              <w:rPr>
                <w:rFonts w:ascii="Arial" w:hAnsi="Arial" w:cs="Arial"/>
                <w:sz w:val="20"/>
                <w:szCs w:val="20"/>
                <w:lang w:val="it-IT" w:eastAsia="it-IT"/>
              </w:rPr>
            </w:pPr>
          </w:p>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4.768</w:t>
            </w:r>
          </w:p>
        </w:tc>
        <w:tc>
          <w:tcPr>
            <w:tcW w:w="523" w:type="pct"/>
            <w:tcBorders>
              <w:top w:val="nil"/>
              <w:left w:val="nil"/>
              <w:bottom w:val="single" w:sz="4" w:space="0" w:color="auto"/>
              <w:right w:val="single" w:sz="4" w:space="0" w:color="auto"/>
            </w:tcBorders>
            <w:shd w:val="clear" w:color="auto" w:fill="auto"/>
            <w:vAlign w:val="center"/>
            <w:hideMark/>
          </w:tcPr>
          <w:p w:rsidR="004422D5" w:rsidRDefault="004422D5" w:rsidP="004422D5">
            <w:pPr>
              <w:jc w:val="right"/>
              <w:rPr>
                <w:rFonts w:ascii="Arial" w:hAnsi="Arial" w:cs="Arial"/>
                <w:sz w:val="20"/>
                <w:szCs w:val="20"/>
                <w:lang w:val="it-IT" w:eastAsia="it-IT"/>
              </w:rPr>
            </w:pPr>
          </w:p>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 xml:space="preserve">- 452 </w:t>
            </w:r>
          </w:p>
        </w:tc>
        <w:tc>
          <w:tcPr>
            <w:tcW w:w="504" w:type="pct"/>
            <w:tcBorders>
              <w:top w:val="nil"/>
              <w:left w:val="nil"/>
              <w:bottom w:val="single" w:sz="4" w:space="0" w:color="auto"/>
              <w:right w:val="single" w:sz="4" w:space="0" w:color="auto"/>
            </w:tcBorders>
            <w:shd w:val="clear" w:color="auto" w:fill="auto"/>
            <w:vAlign w:val="center"/>
            <w:hideMark/>
          </w:tcPr>
          <w:p w:rsidR="004422D5" w:rsidRDefault="004422D5" w:rsidP="004422D5">
            <w:pPr>
              <w:jc w:val="right"/>
              <w:rPr>
                <w:rFonts w:ascii="Arial" w:hAnsi="Arial" w:cs="Arial"/>
                <w:sz w:val="20"/>
                <w:szCs w:val="20"/>
                <w:lang w:val="it-IT" w:eastAsia="it-IT"/>
              </w:rPr>
            </w:pPr>
          </w:p>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-9,48%</w:t>
            </w:r>
          </w:p>
        </w:tc>
      </w:tr>
      <w:tr w:rsidR="004422D5" w:rsidRPr="004422D5" w:rsidTr="004422D5">
        <w:trPr>
          <w:trHeight w:val="300"/>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4422D5" w:rsidRPr="004422D5" w:rsidRDefault="004422D5" w:rsidP="004422D5">
            <w:pPr>
              <w:rPr>
                <w:rFonts w:ascii="Arial" w:hAnsi="Arial" w:cs="Arial"/>
                <w:b/>
                <w:bCs/>
                <w:lang w:val="it-IT" w:eastAsia="it-IT"/>
              </w:rPr>
            </w:pPr>
            <w:r w:rsidRPr="004422D5">
              <w:rPr>
                <w:rFonts w:ascii="Arial" w:hAnsi="Arial" w:cs="Arial"/>
                <w:b/>
                <w:bCs/>
                <w:lang w:val="it-IT" w:eastAsia="it-IT"/>
              </w:rPr>
              <w:t>B3.3a</w:t>
            </w:r>
          </w:p>
        </w:tc>
        <w:tc>
          <w:tcPr>
            <w:tcW w:w="1497" w:type="pct"/>
            <w:tcBorders>
              <w:top w:val="nil"/>
              <w:left w:val="nil"/>
              <w:bottom w:val="single" w:sz="4" w:space="0" w:color="auto"/>
              <w:right w:val="single" w:sz="4" w:space="0" w:color="auto"/>
            </w:tcBorders>
            <w:shd w:val="clear" w:color="auto" w:fill="auto"/>
            <w:vAlign w:val="center"/>
            <w:hideMark/>
          </w:tcPr>
          <w:p w:rsidR="004422D5" w:rsidRPr="004422D5" w:rsidRDefault="004422D5" w:rsidP="004422D5">
            <w:pPr>
              <w:rPr>
                <w:rFonts w:ascii="Arial" w:hAnsi="Arial" w:cs="Arial"/>
                <w:b/>
                <w:bCs/>
                <w:lang w:val="it-IT" w:eastAsia="it-IT"/>
              </w:rPr>
            </w:pPr>
            <w:r w:rsidRPr="004422D5">
              <w:rPr>
                <w:rFonts w:ascii="Arial" w:hAnsi="Arial" w:cs="Arial"/>
                <w:b/>
                <w:bCs/>
                <w:lang w:val="it-IT" w:eastAsia="it-IT"/>
              </w:rPr>
              <w:t>Servizi Appalti</w:t>
            </w:r>
          </w:p>
        </w:tc>
        <w:tc>
          <w:tcPr>
            <w:tcW w:w="505" w:type="pct"/>
            <w:tcBorders>
              <w:top w:val="nil"/>
              <w:left w:val="nil"/>
              <w:bottom w:val="single" w:sz="4" w:space="0" w:color="auto"/>
              <w:right w:val="single" w:sz="4" w:space="0" w:color="auto"/>
            </w:tcBorders>
            <w:shd w:val="clear" w:color="auto" w:fill="auto"/>
            <w:vAlign w:val="center"/>
            <w:hideMark/>
          </w:tcPr>
          <w:p w:rsidR="004422D5" w:rsidRPr="004422D5" w:rsidRDefault="004422D5" w:rsidP="004422D5">
            <w:pPr>
              <w:jc w:val="right"/>
              <w:rPr>
                <w:rFonts w:ascii="Arial" w:hAnsi="Arial" w:cs="Arial"/>
                <w:b/>
                <w:bCs/>
                <w:sz w:val="20"/>
                <w:szCs w:val="20"/>
                <w:lang w:val="it-IT" w:eastAsia="it-IT"/>
              </w:rPr>
            </w:pPr>
            <w:r w:rsidRPr="004422D5">
              <w:rPr>
                <w:rFonts w:ascii="Arial" w:hAnsi="Arial" w:cs="Arial"/>
                <w:b/>
                <w:bCs/>
                <w:sz w:val="20"/>
                <w:szCs w:val="20"/>
                <w:lang w:val="it-IT" w:eastAsia="it-IT"/>
              </w:rPr>
              <w:t xml:space="preserve">            29.570 </w:t>
            </w:r>
          </w:p>
        </w:tc>
        <w:tc>
          <w:tcPr>
            <w:tcW w:w="505" w:type="pct"/>
            <w:tcBorders>
              <w:top w:val="nil"/>
              <w:left w:val="nil"/>
              <w:bottom w:val="single" w:sz="4" w:space="0" w:color="auto"/>
              <w:right w:val="single" w:sz="4" w:space="0" w:color="auto"/>
            </w:tcBorders>
            <w:shd w:val="clear" w:color="auto" w:fill="auto"/>
            <w:vAlign w:val="center"/>
            <w:hideMark/>
          </w:tcPr>
          <w:p w:rsidR="004422D5" w:rsidRPr="004422D5" w:rsidRDefault="004422D5" w:rsidP="004422D5">
            <w:pPr>
              <w:jc w:val="right"/>
              <w:rPr>
                <w:rFonts w:ascii="Arial" w:hAnsi="Arial" w:cs="Arial"/>
                <w:b/>
                <w:bCs/>
                <w:sz w:val="20"/>
                <w:szCs w:val="20"/>
                <w:lang w:val="it-IT" w:eastAsia="it-IT"/>
              </w:rPr>
            </w:pPr>
            <w:r w:rsidRPr="004422D5">
              <w:rPr>
                <w:rFonts w:ascii="Arial" w:hAnsi="Arial" w:cs="Arial"/>
                <w:b/>
                <w:bCs/>
                <w:sz w:val="20"/>
                <w:szCs w:val="20"/>
                <w:lang w:val="it-IT" w:eastAsia="it-IT"/>
              </w:rPr>
              <w:t xml:space="preserve">              1.838 </w:t>
            </w:r>
          </w:p>
        </w:tc>
        <w:tc>
          <w:tcPr>
            <w:tcW w:w="505" w:type="pct"/>
            <w:tcBorders>
              <w:top w:val="nil"/>
              <w:left w:val="nil"/>
              <w:bottom w:val="single" w:sz="4" w:space="0" w:color="auto"/>
              <w:right w:val="single" w:sz="4" w:space="0" w:color="auto"/>
            </w:tcBorders>
            <w:shd w:val="clear" w:color="000000" w:fill="DDEBF7"/>
            <w:vAlign w:val="center"/>
            <w:hideMark/>
          </w:tcPr>
          <w:p w:rsidR="004422D5" w:rsidRDefault="004422D5" w:rsidP="004422D5">
            <w:pPr>
              <w:jc w:val="right"/>
              <w:rPr>
                <w:rFonts w:ascii="Arial" w:hAnsi="Arial" w:cs="Arial"/>
                <w:b/>
                <w:bCs/>
                <w:sz w:val="20"/>
                <w:szCs w:val="20"/>
                <w:lang w:val="it-IT" w:eastAsia="it-IT"/>
              </w:rPr>
            </w:pPr>
          </w:p>
          <w:p w:rsidR="004422D5" w:rsidRPr="004422D5" w:rsidRDefault="004422D5" w:rsidP="004422D5">
            <w:pPr>
              <w:jc w:val="right"/>
              <w:rPr>
                <w:rFonts w:ascii="Arial" w:hAnsi="Arial" w:cs="Arial"/>
                <w:b/>
                <w:bCs/>
                <w:sz w:val="20"/>
                <w:szCs w:val="20"/>
                <w:lang w:val="it-IT" w:eastAsia="it-IT"/>
              </w:rPr>
            </w:pPr>
            <w:r w:rsidRPr="004422D5">
              <w:rPr>
                <w:rFonts w:ascii="Arial" w:hAnsi="Arial" w:cs="Arial"/>
                <w:b/>
                <w:bCs/>
                <w:sz w:val="20"/>
                <w:szCs w:val="20"/>
                <w:lang w:val="it-IT" w:eastAsia="it-IT"/>
              </w:rPr>
              <w:t>27.732</w:t>
            </w:r>
          </w:p>
        </w:tc>
        <w:tc>
          <w:tcPr>
            <w:tcW w:w="506" w:type="pct"/>
            <w:tcBorders>
              <w:top w:val="nil"/>
              <w:left w:val="nil"/>
              <w:bottom w:val="single" w:sz="4" w:space="0" w:color="auto"/>
              <w:right w:val="single" w:sz="4" w:space="0" w:color="auto"/>
            </w:tcBorders>
            <w:shd w:val="clear" w:color="000000" w:fill="DDEBF7"/>
            <w:vAlign w:val="center"/>
            <w:hideMark/>
          </w:tcPr>
          <w:p w:rsidR="004422D5" w:rsidRDefault="004422D5" w:rsidP="004422D5">
            <w:pPr>
              <w:jc w:val="right"/>
              <w:rPr>
                <w:rFonts w:ascii="Arial" w:hAnsi="Arial" w:cs="Arial"/>
                <w:b/>
                <w:bCs/>
                <w:sz w:val="20"/>
                <w:szCs w:val="20"/>
                <w:lang w:val="it-IT" w:eastAsia="it-IT"/>
              </w:rPr>
            </w:pPr>
          </w:p>
          <w:p w:rsidR="004422D5" w:rsidRPr="004422D5" w:rsidRDefault="004422D5" w:rsidP="004422D5">
            <w:pPr>
              <w:jc w:val="right"/>
              <w:rPr>
                <w:rFonts w:ascii="Arial" w:hAnsi="Arial" w:cs="Arial"/>
                <w:b/>
                <w:bCs/>
                <w:sz w:val="20"/>
                <w:szCs w:val="20"/>
                <w:lang w:val="it-IT" w:eastAsia="it-IT"/>
              </w:rPr>
            </w:pPr>
            <w:r w:rsidRPr="004422D5">
              <w:rPr>
                <w:rFonts w:ascii="Arial" w:hAnsi="Arial" w:cs="Arial"/>
                <w:b/>
                <w:bCs/>
                <w:sz w:val="20"/>
                <w:szCs w:val="20"/>
                <w:lang w:val="it-IT" w:eastAsia="it-IT"/>
              </w:rPr>
              <w:t>29.234</w:t>
            </w:r>
          </w:p>
        </w:tc>
        <w:tc>
          <w:tcPr>
            <w:tcW w:w="523" w:type="pct"/>
            <w:tcBorders>
              <w:top w:val="nil"/>
              <w:left w:val="nil"/>
              <w:bottom w:val="single" w:sz="4" w:space="0" w:color="auto"/>
              <w:right w:val="single" w:sz="4" w:space="0" w:color="auto"/>
            </w:tcBorders>
            <w:shd w:val="clear" w:color="auto" w:fill="auto"/>
            <w:vAlign w:val="center"/>
            <w:hideMark/>
          </w:tcPr>
          <w:p w:rsidR="004422D5" w:rsidRDefault="004422D5" w:rsidP="004422D5">
            <w:pPr>
              <w:jc w:val="right"/>
              <w:rPr>
                <w:rFonts w:ascii="Arial" w:hAnsi="Arial" w:cs="Arial"/>
                <w:b/>
                <w:bCs/>
                <w:sz w:val="20"/>
                <w:szCs w:val="20"/>
                <w:lang w:val="it-IT" w:eastAsia="it-IT"/>
              </w:rPr>
            </w:pPr>
          </w:p>
          <w:p w:rsidR="004422D5" w:rsidRPr="004422D5" w:rsidRDefault="004422D5" w:rsidP="004422D5">
            <w:pPr>
              <w:jc w:val="right"/>
              <w:rPr>
                <w:rFonts w:ascii="Arial" w:hAnsi="Arial" w:cs="Arial"/>
                <w:b/>
                <w:bCs/>
                <w:sz w:val="20"/>
                <w:szCs w:val="20"/>
                <w:lang w:val="it-IT" w:eastAsia="it-IT"/>
              </w:rPr>
            </w:pPr>
            <w:r w:rsidRPr="004422D5">
              <w:rPr>
                <w:rFonts w:ascii="Arial" w:hAnsi="Arial" w:cs="Arial"/>
                <w:b/>
                <w:bCs/>
                <w:sz w:val="20"/>
                <w:szCs w:val="20"/>
                <w:lang w:val="it-IT" w:eastAsia="it-IT"/>
              </w:rPr>
              <w:t xml:space="preserve">- 1.501 </w:t>
            </w:r>
          </w:p>
        </w:tc>
        <w:tc>
          <w:tcPr>
            <w:tcW w:w="504" w:type="pct"/>
            <w:tcBorders>
              <w:top w:val="nil"/>
              <w:left w:val="nil"/>
              <w:bottom w:val="single" w:sz="4" w:space="0" w:color="auto"/>
              <w:right w:val="single" w:sz="4" w:space="0" w:color="auto"/>
            </w:tcBorders>
            <w:shd w:val="clear" w:color="auto" w:fill="auto"/>
            <w:vAlign w:val="center"/>
            <w:hideMark/>
          </w:tcPr>
          <w:p w:rsidR="004422D5" w:rsidRDefault="004422D5" w:rsidP="004422D5">
            <w:pPr>
              <w:jc w:val="right"/>
              <w:rPr>
                <w:rFonts w:ascii="Arial" w:hAnsi="Arial" w:cs="Arial"/>
                <w:b/>
                <w:bCs/>
                <w:sz w:val="20"/>
                <w:szCs w:val="20"/>
                <w:lang w:val="it-IT" w:eastAsia="it-IT"/>
              </w:rPr>
            </w:pPr>
          </w:p>
          <w:p w:rsidR="004422D5" w:rsidRPr="004422D5" w:rsidRDefault="004422D5" w:rsidP="004422D5">
            <w:pPr>
              <w:jc w:val="right"/>
              <w:rPr>
                <w:rFonts w:ascii="Arial" w:hAnsi="Arial" w:cs="Arial"/>
                <w:b/>
                <w:bCs/>
                <w:sz w:val="20"/>
                <w:szCs w:val="20"/>
                <w:lang w:val="it-IT" w:eastAsia="it-IT"/>
              </w:rPr>
            </w:pPr>
            <w:r w:rsidRPr="004422D5">
              <w:rPr>
                <w:rFonts w:ascii="Arial" w:hAnsi="Arial" w:cs="Arial"/>
                <w:b/>
                <w:bCs/>
                <w:sz w:val="20"/>
                <w:szCs w:val="20"/>
                <w:lang w:val="it-IT" w:eastAsia="it-IT"/>
              </w:rPr>
              <w:t>-5,14%</w:t>
            </w:r>
          </w:p>
        </w:tc>
      </w:tr>
      <w:tr w:rsidR="004422D5" w:rsidRPr="004422D5" w:rsidTr="004422D5">
        <w:trPr>
          <w:trHeight w:val="300"/>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4422D5" w:rsidRPr="004422D5" w:rsidRDefault="004422D5" w:rsidP="004422D5">
            <w:pPr>
              <w:rPr>
                <w:rFonts w:ascii="Arial" w:hAnsi="Arial" w:cs="Arial"/>
                <w:lang w:val="it-IT" w:eastAsia="it-IT"/>
              </w:rPr>
            </w:pPr>
            <w:r w:rsidRPr="004422D5">
              <w:rPr>
                <w:rFonts w:ascii="Arial" w:hAnsi="Arial" w:cs="Arial"/>
                <w:lang w:val="it-IT" w:eastAsia="it-IT"/>
              </w:rPr>
              <w:t>B3.3b</w:t>
            </w:r>
          </w:p>
        </w:tc>
        <w:tc>
          <w:tcPr>
            <w:tcW w:w="1497" w:type="pct"/>
            <w:tcBorders>
              <w:top w:val="nil"/>
              <w:left w:val="nil"/>
              <w:bottom w:val="single" w:sz="4" w:space="0" w:color="auto"/>
              <w:right w:val="single" w:sz="4" w:space="0" w:color="auto"/>
            </w:tcBorders>
            <w:shd w:val="clear" w:color="auto" w:fill="auto"/>
            <w:vAlign w:val="center"/>
            <w:hideMark/>
          </w:tcPr>
          <w:p w:rsidR="004422D5" w:rsidRPr="004422D5" w:rsidRDefault="004422D5" w:rsidP="004422D5">
            <w:pPr>
              <w:rPr>
                <w:rFonts w:ascii="Arial" w:hAnsi="Arial" w:cs="Arial"/>
                <w:lang w:val="it-IT" w:eastAsia="it-IT"/>
              </w:rPr>
            </w:pPr>
            <w:r w:rsidRPr="004422D5">
              <w:rPr>
                <w:rFonts w:ascii="Arial" w:hAnsi="Arial" w:cs="Arial"/>
                <w:lang w:val="it-IT" w:eastAsia="it-IT"/>
              </w:rPr>
              <w:t>Servizi Utenze</w:t>
            </w:r>
          </w:p>
        </w:tc>
        <w:tc>
          <w:tcPr>
            <w:tcW w:w="505" w:type="pct"/>
            <w:tcBorders>
              <w:top w:val="nil"/>
              <w:left w:val="nil"/>
              <w:bottom w:val="single" w:sz="4" w:space="0" w:color="auto"/>
              <w:right w:val="single" w:sz="4" w:space="0" w:color="auto"/>
            </w:tcBorders>
            <w:shd w:val="clear" w:color="auto" w:fill="auto"/>
            <w:vAlign w:val="center"/>
            <w:hideMark/>
          </w:tcPr>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 xml:space="preserve">              6.533 </w:t>
            </w:r>
          </w:p>
        </w:tc>
        <w:tc>
          <w:tcPr>
            <w:tcW w:w="505" w:type="pct"/>
            <w:tcBorders>
              <w:top w:val="nil"/>
              <w:left w:val="nil"/>
              <w:bottom w:val="single" w:sz="4" w:space="0" w:color="auto"/>
              <w:right w:val="single" w:sz="4" w:space="0" w:color="auto"/>
            </w:tcBorders>
            <w:shd w:val="clear" w:color="auto" w:fill="auto"/>
            <w:vAlign w:val="center"/>
            <w:hideMark/>
          </w:tcPr>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 xml:space="preserve">                    7 </w:t>
            </w:r>
          </w:p>
        </w:tc>
        <w:tc>
          <w:tcPr>
            <w:tcW w:w="505" w:type="pct"/>
            <w:tcBorders>
              <w:top w:val="nil"/>
              <w:left w:val="nil"/>
              <w:bottom w:val="single" w:sz="4" w:space="0" w:color="auto"/>
              <w:right w:val="single" w:sz="4" w:space="0" w:color="auto"/>
            </w:tcBorders>
            <w:shd w:val="clear" w:color="000000" w:fill="DDEBF7"/>
            <w:vAlign w:val="center"/>
            <w:hideMark/>
          </w:tcPr>
          <w:p w:rsidR="004422D5" w:rsidRDefault="004422D5" w:rsidP="004422D5">
            <w:pPr>
              <w:jc w:val="right"/>
              <w:rPr>
                <w:rFonts w:ascii="Arial" w:hAnsi="Arial" w:cs="Arial"/>
                <w:sz w:val="20"/>
                <w:szCs w:val="20"/>
                <w:lang w:val="it-IT" w:eastAsia="it-IT"/>
              </w:rPr>
            </w:pPr>
          </w:p>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6.525</w:t>
            </w:r>
          </w:p>
        </w:tc>
        <w:tc>
          <w:tcPr>
            <w:tcW w:w="506" w:type="pct"/>
            <w:tcBorders>
              <w:top w:val="nil"/>
              <w:left w:val="nil"/>
              <w:bottom w:val="single" w:sz="4" w:space="0" w:color="auto"/>
              <w:right w:val="single" w:sz="4" w:space="0" w:color="auto"/>
            </w:tcBorders>
            <w:shd w:val="clear" w:color="000000" w:fill="DDEBF7"/>
            <w:vAlign w:val="center"/>
            <w:hideMark/>
          </w:tcPr>
          <w:p w:rsidR="004422D5" w:rsidRDefault="004422D5" w:rsidP="004422D5">
            <w:pPr>
              <w:jc w:val="right"/>
              <w:rPr>
                <w:rFonts w:ascii="Arial" w:hAnsi="Arial" w:cs="Arial"/>
                <w:sz w:val="20"/>
                <w:szCs w:val="20"/>
                <w:lang w:val="it-IT" w:eastAsia="it-IT"/>
              </w:rPr>
            </w:pPr>
          </w:p>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6.462</w:t>
            </w:r>
          </w:p>
        </w:tc>
        <w:tc>
          <w:tcPr>
            <w:tcW w:w="523" w:type="pct"/>
            <w:tcBorders>
              <w:top w:val="nil"/>
              <w:left w:val="nil"/>
              <w:bottom w:val="single" w:sz="4" w:space="0" w:color="auto"/>
              <w:right w:val="single" w:sz="4" w:space="0" w:color="auto"/>
            </w:tcBorders>
            <w:shd w:val="clear" w:color="auto" w:fill="auto"/>
            <w:vAlign w:val="center"/>
            <w:hideMark/>
          </w:tcPr>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 xml:space="preserve">                   64 </w:t>
            </w:r>
          </w:p>
        </w:tc>
        <w:tc>
          <w:tcPr>
            <w:tcW w:w="504" w:type="pct"/>
            <w:tcBorders>
              <w:top w:val="nil"/>
              <w:left w:val="nil"/>
              <w:bottom w:val="single" w:sz="4" w:space="0" w:color="auto"/>
              <w:right w:val="single" w:sz="4" w:space="0" w:color="auto"/>
            </w:tcBorders>
            <w:shd w:val="clear" w:color="auto" w:fill="auto"/>
            <w:vAlign w:val="center"/>
            <w:hideMark/>
          </w:tcPr>
          <w:p w:rsidR="004422D5" w:rsidRDefault="004422D5" w:rsidP="004422D5">
            <w:pPr>
              <w:jc w:val="right"/>
              <w:rPr>
                <w:rFonts w:ascii="Arial" w:hAnsi="Arial" w:cs="Arial"/>
                <w:sz w:val="20"/>
                <w:szCs w:val="20"/>
                <w:lang w:val="it-IT" w:eastAsia="it-IT"/>
              </w:rPr>
            </w:pPr>
          </w:p>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0,99%</w:t>
            </w:r>
          </w:p>
        </w:tc>
      </w:tr>
      <w:tr w:rsidR="004422D5" w:rsidRPr="004422D5" w:rsidTr="004422D5">
        <w:trPr>
          <w:trHeight w:val="300"/>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4422D5" w:rsidRPr="004422D5" w:rsidRDefault="004422D5" w:rsidP="004422D5">
            <w:pPr>
              <w:rPr>
                <w:rFonts w:ascii="Arial" w:hAnsi="Arial" w:cs="Arial"/>
                <w:lang w:val="it-IT" w:eastAsia="it-IT"/>
              </w:rPr>
            </w:pPr>
            <w:r w:rsidRPr="004422D5">
              <w:rPr>
                <w:rFonts w:ascii="Arial" w:hAnsi="Arial" w:cs="Arial"/>
                <w:lang w:val="it-IT" w:eastAsia="it-IT"/>
              </w:rPr>
              <w:t>B3.3c</w:t>
            </w:r>
          </w:p>
        </w:tc>
        <w:tc>
          <w:tcPr>
            <w:tcW w:w="1497" w:type="pct"/>
            <w:tcBorders>
              <w:top w:val="nil"/>
              <w:left w:val="nil"/>
              <w:bottom w:val="single" w:sz="4" w:space="0" w:color="auto"/>
              <w:right w:val="single" w:sz="4" w:space="0" w:color="auto"/>
            </w:tcBorders>
            <w:shd w:val="clear" w:color="auto" w:fill="auto"/>
            <w:vAlign w:val="center"/>
            <w:hideMark/>
          </w:tcPr>
          <w:p w:rsidR="004422D5" w:rsidRPr="004422D5" w:rsidRDefault="004422D5" w:rsidP="004422D5">
            <w:pPr>
              <w:rPr>
                <w:rFonts w:ascii="Arial" w:hAnsi="Arial" w:cs="Arial"/>
                <w:lang w:val="it-IT" w:eastAsia="it-IT"/>
              </w:rPr>
            </w:pPr>
            <w:r w:rsidRPr="004422D5">
              <w:rPr>
                <w:rFonts w:ascii="Arial" w:hAnsi="Arial" w:cs="Arial"/>
                <w:lang w:val="it-IT" w:eastAsia="it-IT"/>
              </w:rPr>
              <w:t>Consulenze</w:t>
            </w:r>
          </w:p>
        </w:tc>
        <w:tc>
          <w:tcPr>
            <w:tcW w:w="505" w:type="pct"/>
            <w:tcBorders>
              <w:top w:val="nil"/>
              <w:left w:val="nil"/>
              <w:bottom w:val="single" w:sz="4" w:space="0" w:color="auto"/>
              <w:right w:val="single" w:sz="4" w:space="0" w:color="auto"/>
            </w:tcBorders>
            <w:shd w:val="clear" w:color="auto" w:fill="auto"/>
            <w:vAlign w:val="center"/>
            <w:hideMark/>
          </w:tcPr>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 xml:space="preserve">              5.787 </w:t>
            </w:r>
          </w:p>
        </w:tc>
        <w:tc>
          <w:tcPr>
            <w:tcW w:w="505" w:type="pct"/>
            <w:tcBorders>
              <w:top w:val="nil"/>
              <w:left w:val="nil"/>
              <w:bottom w:val="single" w:sz="4" w:space="0" w:color="auto"/>
              <w:right w:val="single" w:sz="4" w:space="0" w:color="auto"/>
            </w:tcBorders>
            <w:shd w:val="clear" w:color="auto" w:fill="auto"/>
            <w:vAlign w:val="center"/>
            <w:hideMark/>
          </w:tcPr>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 xml:space="preserve">              2.529 </w:t>
            </w:r>
          </w:p>
        </w:tc>
        <w:tc>
          <w:tcPr>
            <w:tcW w:w="505" w:type="pct"/>
            <w:tcBorders>
              <w:top w:val="nil"/>
              <w:left w:val="nil"/>
              <w:bottom w:val="single" w:sz="4" w:space="0" w:color="auto"/>
              <w:right w:val="single" w:sz="4" w:space="0" w:color="auto"/>
            </w:tcBorders>
            <w:shd w:val="clear" w:color="000000" w:fill="DDEBF7"/>
            <w:vAlign w:val="center"/>
            <w:hideMark/>
          </w:tcPr>
          <w:p w:rsidR="004422D5" w:rsidRDefault="004422D5" w:rsidP="004422D5">
            <w:pPr>
              <w:jc w:val="right"/>
              <w:rPr>
                <w:rFonts w:ascii="Arial" w:hAnsi="Arial" w:cs="Arial"/>
                <w:sz w:val="20"/>
                <w:szCs w:val="20"/>
                <w:lang w:val="it-IT" w:eastAsia="it-IT"/>
              </w:rPr>
            </w:pPr>
          </w:p>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3.258</w:t>
            </w:r>
          </w:p>
        </w:tc>
        <w:tc>
          <w:tcPr>
            <w:tcW w:w="506" w:type="pct"/>
            <w:tcBorders>
              <w:top w:val="nil"/>
              <w:left w:val="nil"/>
              <w:bottom w:val="single" w:sz="4" w:space="0" w:color="auto"/>
              <w:right w:val="single" w:sz="4" w:space="0" w:color="auto"/>
            </w:tcBorders>
            <w:shd w:val="clear" w:color="000000" w:fill="DDEBF7"/>
            <w:vAlign w:val="center"/>
            <w:hideMark/>
          </w:tcPr>
          <w:p w:rsidR="004422D5" w:rsidRDefault="004422D5" w:rsidP="004422D5">
            <w:pPr>
              <w:jc w:val="right"/>
              <w:rPr>
                <w:rFonts w:ascii="Arial" w:hAnsi="Arial" w:cs="Arial"/>
                <w:sz w:val="20"/>
                <w:szCs w:val="20"/>
                <w:lang w:val="it-IT" w:eastAsia="it-IT"/>
              </w:rPr>
            </w:pPr>
          </w:p>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3.828</w:t>
            </w:r>
          </w:p>
        </w:tc>
        <w:tc>
          <w:tcPr>
            <w:tcW w:w="523" w:type="pct"/>
            <w:tcBorders>
              <w:top w:val="nil"/>
              <w:left w:val="nil"/>
              <w:bottom w:val="single" w:sz="4" w:space="0" w:color="auto"/>
              <w:right w:val="single" w:sz="4" w:space="0" w:color="auto"/>
            </w:tcBorders>
            <w:shd w:val="clear" w:color="auto" w:fill="auto"/>
            <w:vAlign w:val="center"/>
            <w:hideMark/>
          </w:tcPr>
          <w:p w:rsidR="004422D5" w:rsidRDefault="004422D5" w:rsidP="004422D5">
            <w:pPr>
              <w:jc w:val="right"/>
              <w:rPr>
                <w:rFonts w:ascii="Arial" w:hAnsi="Arial" w:cs="Arial"/>
                <w:sz w:val="20"/>
                <w:szCs w:val="20"/>
                <w:lang w:val="it-IT" w:eastAsia="it-IT"/>
              </w:rPr>
            </w:pPr>
          </w:p>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 xml:space="preserve">-  570 </w:t>
            </w:r>
          </w:p>
        </w:tc>
        <w:tc>
          <w:tcPr>
            <w:tcW w:w="504" w:type="pct"/>
            <w:tcBorders>
              <w:top w:val="nil"/>
              <w:left w:val="nil"/>
              <w:bottom w:val="single" w:sz="4" w:space="0" w:color="auto"/>
              <w:right w:val="single" w:sz="4" w:space="0" w:color="auto"/>
            </w:tcBorders>
            <w:shd w:val="clear" w:color="auto" w:fill="auto"/>
            <w:vAlign w:val="center"/>
            <w:hideMark/>
          </w:tcPr>
          <w:p w:rsidR="004422D5" w:rsidRDefault="004422D5" w:rsidP="004422D5">
            <w:pPr>
              <w:jc w:val="right"/>
              <w:rPr>
                <w:rFonts w:ascii="Arial" w:hAnsi="Arial" w:cs="Arial"/>
                <w:sz w:val="20"/>
                <w:szCs w:val="20"/>
                <w:lang w:val="it-IT" w:eastAsia="it-IT"/>
              </w:rPr>
            </w:pPr>
          </w:p>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-14,89%</w:t>
            </w:r>
          </w:p>
        </w:tc>
      </w:tr>
      <w:tr w:rsidR="004422D5" w:rsidRPr="004422D5" w:rsidTr="004422D5">
        <w:trPr>
          <w:trHeight w:val="300"/>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4422D5" w:rsidRPr="004422D5" w:rsidRDefault="004422D5" w:rsidP="004422D5">
            <w:pPr>
              <w:rPr>
                <w:rFonts w:ascii="Arial" w:hAnsi="Arial" w:cs="Arial"/>
                <w:lang w:val="it-IT" w:eastAsia="it-IT"/>
              </w:rPr>
            </w:pPr>
            <w:r w:rsidRPr="004422D5">
              <w:rPr>
                <w:rFonts w:ascii="Arial" w:hAnsi="Arial" w:cs="Arial"/>
                <w:lang w:val="it-IT" w:eastAsia="it-IT"/>
              </w:rPr>
              <w:t>B3.3d</w:t>
            </w:r>
          </w:p>
        </w:tc>
        <w:tc>
          <w:tcPr>
            <w:tcW w:w="1497" w:type="pct"/>
            <w:tcBorders>
              <w:top w:val="nil"/>
              <w:left w:val="nil"/>
              <w:bottom w:val="single" w:sz="4" w:space="0" w:color="auto"/>
              <w:right w:val="single" w:sz="4" w:space="0" w:color="auto"/>
            </w:tcBorders>
            <w:shd w:val="clear" w:color="auto" w:fill="auto"/>
            <w:vAlign w:val="center"/>
            <w:hideMark/>
          </w:tcPr>
          <w:p w:rsidR="004422D5" w:rsidRPr="004422D5" w:rsidRDefault="004422D5" w:rsidP="004422D5">
            <w:pPr>
              <w:rPr>
                <w:rFonts w:ascii="Arial" w:hAnsi="Arial" w:cs="Arial"/>
                <w:lang w:val="it-IT" w:eastAsia="it-IT"/>
              </w:rPr>
            </w:pPr>
            <w:r w:rsidRPr="004422D5">
              <w:rPr>
                <w:rFonts w:ascii="Arial" w:hAnsi="Arial" w:cs="Arial"/>
                <w:lang w:val="it-IT" w:eastAsia="it-IT"/>
              </w:rPr>
              <w:t>Rimborsi, Assegni e Contributi</w:t>
            </w:r>
          </w:p>
        </w:tc>
        <w:tc>
          <w:tcPr>
            <w:tcW w:w="505" w:type="pct"/>
            <w:tcBorders>
              <w:top w:val="nil"/>
              <w:left w:val="nil"/>
              <w:bottom w:val="single" w:sz="4" w:space="0" w:color="auto"/>
              <w:right w:val="single" w:sz="4" w:space="0" w:color="auto"/>
            </w:tcBorders>
            <w:shd w:val="clear" w:color="auto" w:fill="auto"/>
            <w:vAlign w:val="center"/>
            <w:hideMark/>
          </w:tcPr>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 xml:space="preserve">              3.013 </w:t>
            </w:r>
          </w:p>
        </w:tc>
        <w:tc>
          <w:tcPr>
            <w:tcW w:w="505" w:type="pct"/>
            <w:tcBorders>
              <w:top w:val="nil"/>
              <w:left w:val="nil"/>
              <w:bottom w:val="single" w:sz="4" w:space="0" w:color="auto"/>
              <w:right w:val="single" w:sz="4" w:space="0" w:color="auto"/>
            </w:tcBorders>
            <w:shd w:val="clear" w:color="auto" w:fill="auto"/>
            <w:vAlign w:val="center"/>
            <w:hideMark/>
          </w:tcPr>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 xml:space="preserve">                   -   </w:t>
            </w:r>
          </w:p>
        </w:tc>
        <w:tc>
          <w:tcPr>
            <w:tcW w:w="505" w:type="pct"/>
            <w:tcBorders>
              <w:top w:val="nil"/>
              <w:left w:val="nil"/>
              <w:bottom w:val="single" w:sz="4" w:space="0" w:color="auto"/>
              <w:right w:val="single" w:sz="4" w:space="0" w:color="auto"/>
            </w:tcBorders>
            <w:shd w:val="clear" w:color="000000" w:fill="DDEBF7"/>
            <w:vAlign w:val="center"/>
            <w:hideMark/>
          </w:tcPr>
          <w:p w:rsidR="004422D5" w:rsidRDefault="004422D5" w:rsidP="004422D5">
            <w:pPr>
              <w:jc w:val="right"/>
              <w:rPr>
                <w:rFonts w:ascii="Arial" w:hAnsi="Arial" w:cs="Arial"/>
                <w:sz w:val="20"/>
                <w:szCs w:val="20"/>
                <w:lang w:val="it-IT" w:eastAsia="it-IT"/>
              </w:rPr>
            </w:pPr>
          </w:p>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3.013</w:t>
            </w:r>
          </w:p>
        </w:tc>
        <w:tc>
          <w:tcPr>
            <w:tcW w:w="506" w:type="pct"/>
            <w:tcBorders>
              <w:top w:val="nil"/>
              <w:left w:val="nil"/>
              <w:bottom w:val="single" w:sz="4" w:space="0" w:color="auto"/>
              <w:right w:val="single" w:sz="4" w:space="0" w:color="auto"/>
            </w:tcBorders>
            <w:shd w:val="clear" w:color="000000" w:fill="DDEBF7"/>
            <w:vAlign w:val="center"/>
            <w:hideMark/>
          </w:tcPr>
          <w:p w:rsidR="004422D5" w:rsidRDefault="004422D5" w:rsidP="004422D5">
            <w:pPr>
              <w:jc w:val="right"/>
              <w:rPr>
                <w:rFonts w:ascii="Arial" w:hAnsi="Arial" w:cs="Arial"/>
                <w:sz w:val="20"/>
                <w:szCs w:val="20"/>
                <w:lang w:val="it-IT" w:eastAsia="it-IT"/>
              </w:rPr>
            </w:pPr>
          </w:p>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4.940</w:t>
            </w:r>
          </w:p>
        </w:tc>
        <w:tc>
          <w:tcPr>
            <w:tcW w:w="523" w:type="pct"/>
            <w:tcBorders>
              <w:top w:val="nil"/>
              <w:left w:val="nil"/>
              <w:bottom w:val="single" w:sz="4" w:space="0" w:color="auto"/>
              <w:right w:val="single" w:sz="4" w:space="0" w:color="auto"/>
            </w:tcBorders>
            <w:shd w:val="clear" w:color="auto" w:fill="auto"/>
            <w:vAlign w:val="center"/>
            <w:hideMark/>
          </w:tcPr>
          <w:p w:rsidR="004422D5" w:rsidRDefault="004422D5" w:rsidP="004422D5">
            <w:pPr>
              <w:jc w:val="right"/>
              <w:rPr>
                <w:rFonts w:ascii="Arial" w:hAnsi="Arial" w:cs="Arial"/>
                <w:sz w:val="20"/>
                <w:szCs w:val="20"/>
                <w:lang w:val="it-IT" w:eastAsia="it-IT"/>
              </w:rPr>
            </w:pPr>
          </w:p>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 xml:space="preserve">- 1.927 </w:t>
            </w:r>
          </w:p>
        </w:tc>
        <w:tc>
          <w:tcPr>
            <w:tcW w:w="504" w:type="pct"/>
            <w:tcBorders>
              <w:top w:val="nil"/>
              <w:left w:val="nil"/>
              <w:bottom w:val="single" w:sz="4" w:space="0" w:color="auto"/>
              <w:right w:val="single" w:sz="4" w:space="0" w:color="auto"/>
            </w:tcBorders>
            <w:shd w:val="clear" w:color="auto" w:fill="auto"/>
            <w:vAlign w:val="center"/>
            <w:hideMark/>
          </w:tcPr>
          <w:p w:rsidR="004422D5" w:rsidRDefault="004422D5" w:rsidP="004422D5">
            <w:pPr>
              <w:jc w:val="right"/>
              <w:rPr>
                <w:rFonts w:ascii="Arial" w:hAnsi="Arial" w:cs="Arial"/>
                <w:sz w:val="20"/>
                <w:szCs w:val="20"/>
                <w:lang w:val="it-IT" w:eastAsia="it-IT"/>
              </w:rPr>
            </w:pPr>
          </w:p>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-39,00%</w:t>
            </w:r>
          </w:p>
        </w:tc>
      </w:tr>
      <w:tr w:rsidR="004422D5" w:rsidRPr="004422D5" w:rsidTr="004422D5">
        <w:trPr>
          <w:trHeight w:val="300"/>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4422D5" w:rsidRPr="004422D5" w:rsidRDefault="004422D5" w:rsidP="004422D5">
            <w:pPr>
              <w:rPr>
                <w:rFonts w:ascii="Arial" w:hAnsi="Arial" w:cs="Arial"/>
                <w:lang w:val="it-IT" w:eastAsia="it-IT"/>
              </w:rPr>
            </w:pPr>
            <w:r w:rsidRPr="004422D5">
              <w:rPr>
                <w:rFonts w:ascii="Arial" w:hAnsi="Arial" w:cs="Arial"/>
                <w:lang w:val="it-IT" w:eastAsia="it-IT"/>
              </w:rPr>
              <w:t>B3.3e</w:t>
            </w:r>
          </w:p>
        </w:tc>
        <w:tc>
          <w:tcPr>
            <w:tcW w:w="1497" w:type="pct"/>
            <w:tcBorders>
              <w:top w:val="nil"/>
              <w:left w:val="nil"/>
              <w:bottom w:val="single" w:sz="4" w:space="0" w:color="auto"/>
              <w:right w:val="single" w:sz="4" w:space="0" w:color="auto"/>
            </w:tcBorders>
            <w:shd w:val="clear" w:color="auto" w:fill="auto"/>
            <w:vAlign w:val="center"/>
            <w:hideMark/>
          </w:tcPr>
          <w:p w:rsidR="004422D5" w:rsidRPr="004422D5" w:rsidRDefault="004422D5" w:rsidP="004422D5">
            <w:pPr>
              <w:rPr>
                <w:rFonts w:ascii="Arial" w:hAnsi="Arial" w:cs="Arial"/>
                <w:lang w:val="it-IT" w:eastAsia="it-IT"/>
              </w:rPr>
            </w:pPr>
            <w:r w:rsidRPr="004422D5">
              <w:rPr>
                <w:rFonts w:ascii="Arial" w:hAnsi="Arial" w:cs="Arial"/>
                <w:lang w:val="it-IT" w:eastAsia="it-IT"/>
              </w:rPr>
              <w:t>Premi di assicurazione</w:t>
            </w:r>
          </w:p>
        </w:tc>
        <w:tc>
          <w:tcPr>
            <w:tcW w:w="505" w:type="pct"/>
            <w:tcBorders>
              <w:top w:val="nil"/>
              <w:left w:val="nil"/>
              <w:bottom w:val="single" w:sz="4" w:space="0" w:color="auto"/>
              <w:right w:val="single" w:sz="4" w:space="0" w:color="auto"/>
            </w:tcBorders>
            <w:shd w:val="clear" w:color="auto" w:fill="auto"/>
            <w:vAlign w:val="center"/>
            <w:hideMark/>
          </w:tcPr>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 xml:space="preserve">              5.388 </w:t>
            </w:r>
          </w:p>
        </w:tc>
        <w:tc>
          <w:tcPr>
            <w:tcW w:w="505" w:type="pct"/>
            <w:tcBorders>
              <w:top w:val="nil"/>
              <w:left w:val="nil"/>
              <w:bottom w:val="single" w:sz="4" w:space="0" w:color="auto"/>
              <w:right w:val="single" w:sz="4" w:space="0" w:color="auto"/>
            </w:tcBorders>
            <w:shd w:val="clear" w:color="auto" w:fill="auto"/>
            <w:vAlign w:val="center"/>
            <w:hideMark/>
          </w:tcPr>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 xml:space="preserve">                   -   </w:t>
            </w:r>
          </w:p>
        </w:tc>
        <w:tc>
          <w:tcPr>
            <w:tcW w:w="505" w:type="pct"/>
            <w:tcBorders>
              <w:top w:val="nil"/>
              <w:left w:val="nil"/>
              <w:bottom w:val="single" w:sz="4" w:space="0" w:color="auto"/>
              <w:right w:val="single" w:sz="4" w:space="0" w:color="auto"/>
            </w:tcBorders>
            <w:shd w:val="clear" w:color="000000" w:fill="DDEBF7"/>
            <w:vAlign w:val="center"/>
            <w:hideMark/>
          </w:tcPr>
          <w:p w:rsidR="004422D5" w:rsidRDefault="004422D5" w:rsidP="004422D5">
            <w:pPr>
              <w:jc w:val="right"/>
              <w:rPr>
                <w:rFonts w:ascii="Arial" w:hAnsi="Arial" w:cs="Arial"/>
                <w:sz w:val="20"/>
                <w:szCs w:val="20"/>
                <w:lang w:val="it-IT" w:eastAsia="it-IT"/>
              </w:rPr>
            </w:pPr>
          </w:p>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5.388</w:t>
            </w:r>
          </w:p>
        </w:tc>
        <w:tc>
          <w:tcPr>
            <w:tcW w:w="506" w:type="pct"/>
            <w:tcBorders>
              <w:top w:val="nil"/>
              <w:left w:val="nil"/>
              <w:bottom w:val="single" w:sz="4" w:space="0" w:color="auto"/>
              <w:right w:val="single" w:sz="4" w:space="0" w:color="auto"/>
            </w:tcBorders>
            <w:shd w:val="clear" w:color="000000" w:fill="DDEBF7"/>
            <w:vAlign w:val="center"/>
            <w:hideMark/>
          </w:tcPr>
          <w:p w:rsidR="004422D5" w:rsidRDefault="004422D5" w:rsidP="004422D5">
            <w:pPr>
              <w:jc w:val="right"/>
              <w:rPr>
                <w:rFonts w:ascii="Arial" w:hAnsi="Arial" w:cs="Arial"/>
                <w:sz w:val="20"/>
                <w:szCs w:val="20"/>
                <w:lang w:val="it-IT" w:eastAsia="it-IT"/>
              </w:rPr>
            </w:pPr>
          </w:p>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5.421</w:t>
            </w:r>
          </w:p>
        </w:tc>
        <w:tc>
          <w:tcPr>
            <w:tcW w:w="523" w:type="pct"/>
            <w:tcBorders>
              <w:top w:val="nil"/>
              <w:left w:val="nil"/>
              <w:bottom w:val="single" w:sz="4" w:space="0" w:color="auto"/>
              <w:right w:val="single" w:sz="4" w:space="0" w:color="auto"/>
            </w:tcBorders>
            <w:shd w:val="clear" w:color="auto" w:fill="auto"/>
            <w:vAlign w:val="center"/>
            <w:hideMark/>
          </w:tcPr>
          <w:p w:rsidR="004422D5" w:rsidRDefault="004422D5" w:rsidP="004422D5">
            <w:pPr>
              <w:jc w:val="right"/>
              <w:rPr>
                <w:rFonts w:ascii="Arial" w:hAnsi="Arial" w:cs="Arial"/>
                <w:sz w:val="20"/>
                <w:szCs w:val="20"/>
                <w:lang w:val="it-IT" w:eastAsia="it-IT"/>
              </w:rPr>
            </w:pPr>
          </w:p>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 xml:space="preserve">-   33 </w:t>
            </w:r>
          </w:p>
        </w:tc>
        <w:tc>
          <w:tcPr>
            <w:tcW w:w="504" w:type="pct"/>
            <w:tcBorders>
              <w:top w:val="nil"/>
              <w:left w:val="nil"/>
              <w:bottom w:val="single" w:sz="4" w:space="0" w:color="auto"/>
              <w:right w:val="single" w:sz="4" w:space="0" w:color="auto"/>
            </w:tcBorders>
            <w:shd w:val="clear" w:color="auto" w:fill="auto"/>
            <w:vAlign w:val="center"/>
            <w:hideMark/>
          </w:tcPr>
          <w:p w:rsidR="004422D5" w:rsidRDefault="004422D5" w:rsidP="004422D5">
            <w:pPr>
              <w:jc w:val="right"/>
              <w:rPr>
                <w:rFonts w:ascii="Arial" w:hAnsi="Arial" w:cs="Arial"/>
                <w:sz w:val="20"/>
                <w:szCs w:val="20"/>
                <w:lang w:val="it-IT" w:eastAsia="it-IT"/>
              </w:rPr>
            </w:pPr>
          </w:p>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-0,61%</w:t>
            </w:r>
          </w:p>
        </w:tc>
      </w:tr>
      <w:tr w:rsidR="004422D5" w:rsidRPr="004422D5" w:rsidTr="004422D5">
        <w:trPr>
          <w:trHeight w:val="300"/>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4422D5" w:rsidRPr="004422D5" w:rsidRDefault="004422D5" w:rsidP="004422D5">
            <w:pPr>
              <w:rPr>
                <w:rFonts w:ascii="Arial" w:hAnsi="Arial" w:cs="Arial"/>
                <w:lang w:val="it-IT" w:eastAsia="it-IT"/>
              </w:rPr>
            </w:pPr>
            <w:r w:rsidRPr="004422D5">
              <w:rPr>
                <w:rFonts w:ascii="Arial" w:hAnsi="Arial" w:cs="Arial"/>
                <w:lang w:val="it-IT" w:eastAsia="it-IT"/>
              </w:rPr>
              <w:t>B3.3f</w:t>
            </w:r>
          </w:p>
        </w:tc>
        <w:tc>
          <w:tcPr>
            <w:tcW w:w="1497" w:type="pct"/>
            <w:tcBorders>
              <w:top w:val="nil"/>
              <w:left w:val="nil"/>
              <w:bottom w:val="single" w:sz="4" w:space="0" w:color="auto"/>
              <w:right w:val="single" w:sz="4" w:space="0" w:color="auto"/>
            </w:tcBorders>
            <w:shd w:val="clear" w:color="auto" w:fill="auto"/>
            <w:vAlign w:val="center"/>
            <w:hideMark/>
          </w:tcPr>
          <w:p w:rsidR="004422D5" w:rsidRPr="004422D5" w:rsidRDefault="004422D5" w:rsidP="004422D5">
            <w:pPr>
              <w:rPr>
                <w:rFonts w:ascii="Arial" w:hAnsi="Arial" w:cs="Arial"/>
                <w:lang w:val="it-IT" w:eastAsia="it-IT"/>
              </w:rPr>
            </w:pPr>
            <w:r w:rsidRPr="004422D5">
              <w:rPr>
                <w:rFonts w:ascii="Arial" w:hAnsi="Arial" w:cs="Arial"/>
                <w:lang w:val="it-IT" w:eastAsia="it-IT"/>
              </w:rPr>
              <w:t>Altri Servizi Sanitari e Non</w:t>
            </w:r>
          </w:p>
        </w:tc>
        <w:tc>
          <w:tcPr>
            <w:tcW w:w="505" w:type="pct"/>
            <w:tcBorders>
              <w:top w:val="nil"/>
              <w:left w:val="nil"/>
              <w:bottom w:val="single" w:sz="4" w:space="0" w:color="auto"/>
              <w:right w:val="single" w:sz="4" w:space="0" w:color="auto"/>
            </w:tcBorders>
            <w:shd w:val="clear" w:color="auto" w:fill="auto"/>
            <w:vAlign w:val="center"/>
            <w:hideMark/>
          </w:tcPr>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 xml:space="preserve">            13.424 </w:t>
            </w:r>
          </w:p>
        </w:tc>
        <w:tc>
          <w:tcPr>
            <w:tcW w:w="505" w:type="pct"/>
            <w:tcBorders>
              <w:top w:val="nil"/>
              <w:left w:val="nil"/>
              <w:bottom w:val="single" w:sz="4" w:space="0" w:color="auto"/>
              <w:right w:val="single" w:sz="4" w:space="0" w:color="auto"/>
            </w:tcBorders>
            <w:shd w:val="clear" w:color="auto" w:fill="auto"/>
            <w:vAlign w:val="center"/>
            <w:hideMark/>
          </w:tcPr>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 xml:space="preserve">              2.942 </w:t>
            </w:r>
          </w:p>
        </w:tc>
        <w:tc>
          <w:tcPr>
            <w:tcW w:w="505" w:type="pct"/>
            <w:tcBorders>
              <w:top w:val="nil"/>
              <w:left w:val="nil"/>
              <w:bottom w:val="single" w:sz="4" w:space="0" w:color="auto"/>
              <w:right w:val="single" w:sz="4" w:space="0" w:color="auto"/>
            </w:tcBorders>
            <w:shd w:val="clear" w:color="000000" w:fill="DDEBF7"/>
            <w:vAlign w:val="center"/>
            <w:hideMark/>
          </w:tcPr>
          <w:p w:rsidR="004422D5" w:rsidRDefault="004422D5" w:rsidP="004422D5">
            <w:pPr>
              <w:jc w:val="right"/>
              <w:rPr>
                <w:rFonts w:ascii="Arial" w:hAnsi="Arial" w:cs="Arial"/>
                <w:sz w:val="20"/>
                <w:szCs w:val="20"/>
                <w:lang w:val="it-IT" w:eastAsia="it-IT"/>
              </w:rPr>
            </w:pPr>
          </w:p>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10.481</w:t>
            </w:r>
          </w:p>
        </w:tc>
        <w:tc>
          <w:tcPr>
            <w:tcW w:w="506" w:type="pct"/>
            <w:tcBorders>
              <w:top w:val="nil"/>
              <w:left w:val="nil"/>
              <w:bottom w:val="single" w:sz="4" w:space="0" w:color="auto"/>
              <w:right w:val="single" w:sz="4" w:space="0" w:color="auto"/>
            </w:tcBorders>
            <w:shd w:val="clear" w:color="000000" w:fill="DDEBF7"/>
            <w:vAlign w:val="center"/>
            <w:hideMark/>
          </w:tcPr>
          <w:p w:rsidR="004422D5" w:rsidRDefault="004422D5" w:rsidP="004422D5">
            <w:pPr>
              <w:jc w:val="right"/>
              <w:rPr>
                <w:rFonts w:ascii="Arial" w:hAnsi="Arial" w:cs="Arial"/>
                <w:sz w:val="20"/>
                <w:szCs w:val="20"/>
                <w:lang w:val="it-IT" w:eastAsia="it-IT"/>
              </w:rPr>
            </w:pPr>
          </w:p>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8.667</w:t>
            </w:r>
          </w:p>
        </w:tc>
        <w:tc>
          <w:tcPr>
            <w:tcW w:w="523" w:type="pct"/>
            <w:tcBorders>
              <w:top w:val="nil"/>
              <w:left w:val="nil"/>
              <w:bottom w:val="single" w:sz="4" w:space="0" w:color="auto"/>
              <w:right w:val="single" w:sz="4" w:space="0" w:color="auto"/>
            </w:tcBorders>
            <w:shd w:val="clear" w:color="auto" w:fill="auto"/>
            <w:vAlign w:val="center"/>
            <w:hideMark/>
          </w:tcPr>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 xml:space="preserve">              1.815 </w:t>
            </w:r>
          </w:p>
        </w:tc>
        <w:tc>
          <w:tcPr>
            <w:tcW w:w="504" w:type="pct"/>
            <w:tcBorders>
              <w:top w:val="nil"/>
              <w:left w:val="nil"/>
              <w:bottom w:val="single" w:sz="4" w:space="0" w:color="auto"/>
              <w:right w:val="single" w:sz="4" w:space="0" w:color="auto"/>
            </w:tcBorders>
            <w:shd w:val="clear" w:color="auto" w:fill="auto"/>
            <w:vAlign w:val="center"/>
            <w:hideMark/>
          </w:tcPr>
          <w:p w:rsidR="004422D5" w:rsidRDefault="004422D5" w:rsidP="004422D5">
            <w:pPr>
              <w:jc w:val="right"/>
              <w:rPr>
                <w:rFonts w:ascii="Arial" w:hAnsi="Arial" w:cs="Arial"/>
                <w:sz w:val="20"/>
                <w:szCs w:val="20"/>
                <w:lang w:val="it-IT" w:eastAsia="it-IT"/>
              </w:rPr>
            </w:pPr>
          </w:p>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20,94%</w:t>
            </w:r>
          </w:p>
        </w:tc>
      </w:tr>
      <w:tr w:rsidR="004422D5" w:rsidRPr="004422D5" w:rsidTr="004422D5">
        <w:trPr>
          <w:trHeight w:val="300"/>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4422D5" w:rsidRPr="004422D5" w:rsidRDefault="004422D5" w:rsidP="004422D5">
            <w:pPr>
              <w:rPr>
                <w:rFonts w:ascii="Arial" w:hAnsi="Arial" w:cs="Arial"/>
                <w:lang w:val="it-IT" w:eastAsia="it-IT"/>
              </w:rPr>
            </w:pPr>
            <w:r w:rsidRPr="004422D5">
              <w:rPr>
                <w:rFonts w:ascii="Arial" w:hAnsi="Arial" w:cs="Arial"/>
                <w:lang w:val="it-IT" w:eastAsia="it-IT"/>
              </w:rPr>
              <w:t>B3.3g</w:t>
            </w:r>
          </w:p>
        </w:tc>
        <w:tc>
          <w:tcPr>
            <w:tcW w:w="1497" w:type="pct"/>
            <w:tcBorders>
              <w:top w:val="nil"/>
              <w:left w:val="nil"/>
              <w:bottom w:val="single" w:sz="4" w:space="0" w:color="auto"/>
              <w:right w:val="single" w:sz="4" w:space="0" w:color="auto"/>
            </w:tcBorders>
            <w:shd w:val="clear" w:color="auto" w:fill="auto"/>
            <w:vAlign w:val="center"/>
            <w:hideMark/>
          </w:tcPr>
          <w:p w:rsidR="004422D5" w:rsidRPr="004422D5" w:rsidRDefault="004422D5" w:rsidP="004422D5">
            <w:pPr>
              <w:rPr>
                <w:rFonts w:ascii="Arial" w:hAnsi="Arial" w:cs="Arial"/>
                <w:lang w:val="it-IT" w:eastAsia="it-IT"/>
              </w:rPr>
            </w:pPr>
            <w:r w:rsidRPr="004422D5">
              <w:rPr>
                <w:rFonts w:ascii="Arial" w:hAnsi="Arial" w:cs="Arial"/>
                <w:lang w:val="it-IT" w:eastAsia="it-IT"/>
              </w:rPr>
              <w:t>Godimento Beni di Terzi</w:t>
            </w:r>
          </w:p>
        </w:tc>
        <w:tc>
          <w:tcPr>
            <w:tcW w:w="505" w:type="pct"/>
            <w:tcBorders>
              <w:top w:val="nil"/>
              <w:left w:val="nil"/>
              <w:bottom w:val="single" w:sz="4" w:space="0" w:color="auto"/>
              <w:right w:val="single" w:sz="4" w:space="0" w:color="auto"/>
            </w:tcBorders>
            <w:shd w:val="clear" w:color="auto" w:fill="auto"/>
            <w:vAlign w:val="center"/>
            <w:hideMark/>
          </w:tcPr>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 xml:space="preserve">            10.402 </w:t>
            </w:r>
          </w:p>
        </w:tc>
        <w:tc>
          <w:tcPr>
            <w:tcW w:w="505" w:type="pct"/>
            <w:tcBorders>
              <w:top w:val="nil"/>
              <w:left w:val="nil"/>
              <w:bottom w:val="single" w:sz="4" w:space="0" w:color="auto"/>
              <w:right w:val="single" w:sz="4" w:space="0" w:color="auto"/>
            </w:tcBorders>
            <w:shd w:val="clear" w:color="auto" w:fill="auto"/>
            <w:vAlign w:val="center"/>
            <w:hideMark/>
          </w:tcPr>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 xml:space="preserve">                 448 </w:t>
            </w:r>
          </w:p>
        </w:tc>
        <w:tc>
          <w:tcPr>
            <w:tcW w:w="505" w:type="pct"/>
            <w:tcBorders>
              <w:top w:val="nil"/>
              <w:left w:val="nil"/>
              <w:bottom w:val="single" w:sz="4" w:space="0" w:color="auto"/>
              <w:right w:val="single" w:sz="4" w:space="0" w:color="auto"/>
            </w:tcBorders>
            <w:shd w:val="clear" w:color="000000" w:fill="DDEBF7"/>
            <w:vAlign w:val="center"/>
            <w:hideMark/>
          </w:tcPr>
          <w:p w:rsidR="004422D5" w:rsidRDefault="004422D5" w:rsidP="004422D5">
            <w:pPr>
              <w:jc w:val="right"/>
              <w:rPr>
                <w:rFonts w:ascii="Arial" w:hAnsi="Arial" w:cs="Arial"/>
                <w:sz w:val="20"/>
                <w:szCs w:val="20"/>
                <w:lang w:val="it-IT" w:eastAsia="it-IT"/>
              </w:rPr>
            </w:pPr>
          </w:p>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9.954</w:t>
            </w:r>
          </w:p>
        </w:tc>
        <w:tc>
          <w:tcPr>
            <w:tcW w:w="506" w:type="pct"/>
            <w:tcBorders>
              <w:top w:val="nil"/>
              <w:left w:val="nil"/>
              <w:bottom w:val="single" w:sz="4" w:space="0" w:color="auto"/>
              <w:right w:val="single" w:sz="4" w:space="0" w:color="auto"/>
            </w:tcBorders>
            <w:shd w:val="clear" w:color="000000" w:fill="DDEBF7"/>
            <w:vAlign w:val="center"/>
            <w:hideMark/>
          </w:tcPr>
          <w:p w:rsidR="004422D5" w:rsidRDefault="004422D5" w:rsidP="004422D5">
            <w:pPr>
              <w:jc w:val="right"/>
              <w:rPr>
                <w:rFonts w:ascii="Arial" w:hAnsi="Arial" w:cs="Arial"/>
                <w:sz w:val="20"/>
                <w:szCs w:val="20"/>
                <w:lang w:val="it-IT" w:eastAsia="it-IT"/>
              </w:rPr>
            </w:pPr>
          </w:p>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10.962</w:t>
            </w:r>
          </w:p>
        </w:tc>
        <w:tc>
          <w:tcPr>
            <w:tcW w:w="523" w:type="pct"/>
            <w:tcBorders>
              <w:top w:val="nil"/>
              <w:left w:val="nil"/>
              <w:bottom w:val="single" w:sz="4" w:space="0" w:color="auto"/>
              <w:right w:val="single" w:sz="4" w:space="0" w:color="auto"/>
            </w:tcBorders>
            <w:shd w:val="clear" w:color="auto" w:fill="auto"/>
            <w:vAlign w:val="center"/>
            <w:hideMark/>
          </w:tcPr>
          <w:p w:rsidR="004422D5" w:rsidRDefault="004422D5" w:rsidP="004422D5">
            <w:pPr>
              <w:jc w:val="right"/>
              <w:rPr>
                <w:rFonts w:ascii="Arial" w:hAnsi="Arial" w:cs="Arial"/>
                <w:sz w:val="20"/>
                <w:szCs w:val="20"/>
                <w:lang w:val="it-IT" w:eastAsia="it-IT"/>
              </w:rPr>
            </w:pPr>
          </w:p>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 xml:space="preserve">-  1.008 </w:t>
            </w:r>
          </w:p>
        </w:tc>
        <w:tc>
          <w:tcPr>
            <w:tcW w:w="504" w:type="pct"/>
            <w:tcBorders>
              <w:top w:val="nil"/>
              <w:left w:val="nil"/>
              <w:bottom w:val="single" w:sz="4" w:space="0" w:color="auto"/>
              <w:right w:val="single" w:sz="4" w:space="0" w:color="auto"/>
            </w:tcBorders>
            <w:shd w:val="clear" w:color="auto" w:fill="auto"/>
            <w:vAlign w:val="center"/>
            <w:hideMark/>
          </w:tcPr>
          <w:p w:rsidR="004422D5" w:rsidRDefault="004422D5" w:rsidP="004422D5">
            <w:pPr>
              <w:jc w:val="right"/>
              <w:rPr>
                <w:rFonts w:ascii="Arial" w:hAnsi="Arial" w:cs="Arial"/>
                <w:sz w:val="20"/>
                <w:szCs w:val="20"/>
                <w:lang w:val="it-IT" w:eastAsia="it-IT"/>
              </w:rPr>
            </w:pPr>
          </w:p>
          <w:p w:rsidR="004422D5" w:rsidRPr="004422D5" w:rsidRDefault="004422D5" w:rsidP="004422D5">
            <w:pPr>
              <w:jc w:val="right"/>
              <w:rPr>
                <w:rFonts w:ascii="Arial" w:hAnsi="Arial" w:cs="Arial"/>
                <w:sz w:val="20"/>
                <w:szCs w:val="20"/>
                <w:lang w:val="it-IT" w:eastAsia="it-IT"/>
              </w:rPr>
            </w:pPr>
            <w:r w:rsidRPr="004422D5">
              <w:rPr>
                <w:rFonts w:ascii="Arial" w:hAnsi="Arial" w:cs="Arial"/>
                <w:sz w:val="20"/>
                <w:szCs w:val="20"/>
                <w:lang w:val="it-IT" w:eastAsia="it-IT"/>
              </w:rPr>
              <w:t>-9,19%</w:t>
            </w:r>
          </w:p>
        </w:tc>
      </w:tr>
      <w:tr w:rsidR="004422D5" w:rsidRPr="004422D5" w:rsidTr="004422D5">
        <w:trPr>
          <w:trHeight w:val="300"/>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4422D5" w:rsidRPr="004422D5" w:rsidRDefault="004422D5" w:rsidP="004422D5">
            <w:pPr>
              <w:rPr>
                <w:rFonts w:ascii="Arial" w:hAnsi="Arial" w:cs="Arial"/>
                <w:b/>
                <w:bCs/>
                <w:lang w:val="it-IT" w:eastAsia="it-IT"/>
              </w:rPr>
            </w:pPr>
            <w:r w:rsidRPr="004422D5">
              <w:rPr>
                <w:rFonts w:ascii="Arial" w:hAnsi="Arial" w:cs="Arial"/>
                <w:b/>
                <w:bCs/>
                <w:lang w:val="it-IT" w:eastAsia="it-IT"/>
              </w:rPr>
              <w:t>B3.3</w:t>
            </w:r>
          </w:p>
        </w:tc>
        <w:tc>
          <w:tcPr>
            <w:tcW w:w="1497" w:type="pct"/>
            <w:tcBorders>
              <w:top w:val="nil"/>
              <w:left w:val="nil"/>
              <w:bottom w:val="single" w:sz="4" w:space="0" w:color="auto"/>
              <w:right w:val="single" w:sz="4" w:space="0" w:color="auto"/>
            </w:tcBorders>
            <w:shd w:val="clear" w:color="auto" w:fill="auto"/>
            <w:vAlign w:val="center"/>
            <w:hideMark/>
          </w:tcPr>
          <w:p w:rsidR="004422D5" w:rsidRPr="004422D5" w:rsidRDefault="004422D5" w:rsidP="004422D5">
            <w:pPr>
              <w:rPr>
                <w:rFonts w:ascii="Arial" w:hAnsi="Arial" w:cs="Arial"/>
                <w:b/>
                <w:bCs/>
                <w:lang w:val="it-IT" w:eastAsia="it-IT"/>
              </w:rPr>
            </w:pPr>
            <w:r w:rsidRPr="004422D5">
              <w:rPr>
                <w:rFonts w:ascii="Arial" w:hAnsi="Arial" w:cs="Arial"/>
                <w:b/>
                <w:bCs/>
                <w:lang w:val="it-IT" w:eastAsia="it-IT"/>
              </w:rPr>
              <w:t>Servizi</w:t>
            </w:r>
          </w:p>
        </w:tc>
        <w:tc>
          <w:tcPr>
            <w:tcW w:w="505" w:type="pct"/>
            <w:tcBorders>
              <w:top w:val="nil"/>
              <w:left w:val="nil"/>
              <w:bottom w:val="single" w:sz="4" w:space="0" w:color="auto"/>
              <w:right w:val="single" w:sz="4" w:space="0" w:color="auto"/>
            </w:tcBorders>
            <w:shd w:val="clear" w:color="auto" w:fill="auto"/>
            <w:vAlign w:val="center"/>
            <w:hideMark/>
          </w:tcPr>
          <w:p w:rsidR="004422D5" w:rsidRPr="004422D5" w:rsidRDefault="004422D5" w:rsidP="004422D5">
            <w:pPr>
              <w:jc w:val="right"/>
              <w:rPr>
                <w:rFonts w:ascii="Arial" w:hAnsi="Arial" w:cs="Arial"/>
                <w:b/>
                <w:bCs/>
                <w:sz w:val="20"/>
                <w:szCs w:val="20"/>
                <w:lang w:val="it-IT" w:eastAsia="it-IT"/>
              </w:rPr>
            </w:pPr>
            <w:r w:rsidRPr="004422D5">
              <w:rPr>
                <w:rFonts w:ascii="Arial" w:hAnsi="Arial" w:cs="Arial"/>
                <w:b/>
                <w:bCs/>
                <w:sz w:val="20"/>
                <w:szCs w:val="20"/>
                <w:lang w:val="it-IT" w:eastAsia="it-IT"/>
              </w:rPr>
              <w:t xml:space="preserve">            74.117 </w:t>
            </w:r>
          </w:p>
        </w:tc>
        <w:tc>
          <w:tcPr>
            <w:tcW w:w="505" w:type="pct"/>
            <w:tcBorders>
              <w:top w:val="nil"/>
              <w:left w:val="nil"/>
              <w:bottom w:val="single" w:sz="4" w:space="0" w:color="auto"/>
              <w:right w:val="single" w:sz="4" w:space="0" w:color="auto"/>
            </w:tcBorders>
            <w:shd w:val="clear" w:color="auto" w:fill="auto"/>
            <w:vAlign w:val="center"/>
            <w:hideMark/>
          </w:tcPr>
          <w:p w:rsidR="004422D5" w:rsidRPr="004422D5" w:rsidRDefault="004422D5" w:rsidP="004422D5">
            <w:pPr>
              <w:jc w:val="right"/>
              <w:rPr>
                <w:rFonts w:ascii="Arial" w:hAnsi="Arial" w:cs="Arial"/>
                <w:b/>
                <w:bCs/>
                <w:sz w:val="20"/>
                <w:szCs w:val="20"/>
                <w:lang w:val="it-IT" w:eastAsia="it-IT"/>
              </w:rPr>
            </w:pPr>
            <w:r w:rsidRPr="004422D5">
              <w:rPr>
                <w:rFonts w:ascii="Arial" w:hAnsi="Arial" w:cs="Arial"/>
                <w:b/>
                <w:bCs/>
                <w:sz w:val="20"/>
                <w:szCs w:val="20"/>
                <w:lang w:val="it-IT" w:eastAsia="it-IT"/>
              </w:rPr>
              <w:t xml:space="preserve">              7.764 </w:t>
            </w:r>
          </w:p>
        </w:tc>
        <w:tc>
          <w:tcPr>
            <w:tcW w:w="505" w:type="pct"/>
            <w:tcBorders>
              <w:top w:val="nil"/>
              <w:left w:val="nil"/>
              <w:bottom w:val="single" w:sz="4" w:space="0" w:color="auto"/>
              <w:right w:val="single" w:sz="4" w:space="0" w:color="auto"/>
            </w:tcBorders>
            <w:shd w:val="clear" w:color="000000" w:fill="DDEBF7"/>
            <w:vAlign w:val="center"/>
            <w:hideMark/>
          </w:tcPr>
          <w:p w:rsidR="004422D5" w:rsidRDefault="004422D5" w:rsidP="004422D5">
            <w:pPr>
              <w:jc w:val="right"/>
              <w:rPr>
                <w:rFonts w:ascii="Arial" w:hAnsi="Arial" w:cs="Arial"/>
                <w:b/>
                <w:bCs/>
                <w:sz w:val="20"/>
                <w:szCs w:val="20"/>
                <w:lang w:val="it-IT" w:eastAsia="it-IT"/>
              </w:rPr>
            </w:pPr>
          </w:p>
          <w:p w:rsidR="004422D5" w:rsidRPr="004422D5" w:rsidRDefault="004422D5" w:rsidP="004422D5">
            <w:pPr>
              <w:jc w:val="right"/>
              <w:rPr>
                <w:rFonts w:ascii="Arial" w:hAnsi="Arial" w:cs="Arial"/>
                <w:b/>
                <w:bCs/>
                <w:sz w:val="20"/>
                <w:szCs w:val="20"/>
                <w:lang w:val="it-IT" w:eastAsia="it-IT"/>
              </w:rPr>
            </w:pPr>
            <w:r w:rsidRPr="004422D5">
              <w:rPr>
                <w:rFonts w:ascii="Arial" w:hAnsi="Arial" w:cs="Arial"/>
                <w:b/>
                <w:bCs/>
                <w:sz w:val="20"/>
                <w:szCs w:val="20"/>
                <w:lang w:val="it-IT" w:eastAsia="it-IT"/>
              </w:rPr>
              <w:t>66.353</w:t>
            </w:r>
          </w:p>
        </w:tc>
        <w:tc>
          <w:tcPr>
            <w:tcW w:w="506" w:type="pct"/>
            <w:tcBorders>
              <w:top w:val="nil"/>
              <w:left w:val="nil"/>
              <w:bottom w:val="single" w:sz="4" w:space="0" w:color="auto"/>
              <w:right w:val="single" w:sz="4" w:space="0" w:color="auto"/>
            </w:tcBorders>
            <w:shd w:val="clear" w:color="000000" w:fill="DDEBF7"/>
            <w:vAlign w:val="center"/>
            <w:hideMark/>
          </w:tcPr>
          <w:p w:rsidR="004422D5" w:rsidRDefault="004422D5" w:rsidP="004422D5">
            <w:pPr>
              <w:jc w:val="right"/>
              <w:rPr>
                <w:rFonts w:ascii="Arial" w:hAnsi="Arial" w:cs="Arial"/>
                <w:b/>
                <w:bCs/>
                <w:sz w:val="20"/>
                <w:szCs w:val="20"/>
                <w:lang w:val="it-IT" w:eastAsia="it-IT"/>
              </w:rPr>
            </w:pPr>
          </w:p>
          <w:p w:rsidR="004422D5" w:rsidRPr="004422D5" w:rsidRDefault="004422D5" w:rsidP="004422D5">
            <w:pPr>
              <w:jc w:val="right"/>
              <w:rPr>
                <w:rFonts w:ascii="Arial" w:hAnsi="Arial" w:cs="Arial"/>
                <w:b/>
                <w:bCs/>
                <w:sz w:val="20"/>
                <w:szCs w:val="20"/>
                <w:lang w:val="it-IT" w:eastAsia="it-IT"/>
              </w:rPr>
            </w:pPr>
            <w:r w:rsidRPr="004422D5">
              <w:rPr>
                <w:rFonts w:ascii="Arial" w:hAnsi="Arial" w:cs="Arial"/>
                <w:b/>
                <w:bCs/>
                <w:sz w:val="20"/>
                <w:szCs w:val="20"/>
                <w:lang w:val="it-IT" w:eastAsia="it-IT"/>
              </w:rPr>
              <w:t>69.514</w:t>
            </w:r>
          </w:p>
        </w:tc>
        <w:tc>
          <w:tcPr>
            <w:tcW w:w="523" w:type="pct"/>
            <w:tcBorders>
              <w:top w:val="nil"/>
              <w:left w:val="nil"/>
              <w:bottom w:val="single" w:sz="4" w:space="0" w:color="auto"/>
              <w:right w:val="single" w:sz="4" w:space="0" w:color="auto"/>
            </w:tcBorders>
            <w:shd w:val="clear" w:color="auto" w:fill="auto"/>
            <w:vAlign w:val="center"/>
            <w:hideMark/>
          </w:tcPr>
          <w:p w:rsidR="004422D5" w:rsidRDefault="004422D5" w:rsidP="004422D5">
            <w:pPr>
              <w:jc w:val="right"/>
              <w:rPr>
                <w:rFonts w:ascii="Arial" w:hAnsi="Arial" w:cs="Arial"/>
                <w:b/>
                <w:bCs/>
                <w:sz w:val="20"/>
                <w:szCs w:val="20"/>
                <w:lang w:val="it-IT" w:eastAsia="it-IT"/>
              </w:rPr>
            </w:pPr>
          </w:p>
          <w:p w:rsidR="004422D5" w:rsidRPr="004422D5" w:rsidRDefault="004422D5" w:rsidP="004422D5">
            <w:pPr>
              <w:jc w:val="right"/>
              <w:rPr>
                <w:rFonts w:ascii="Arial" w:hAnsi="Arial" w:cs="Arial"/>
                <w:b/>
                <w:bCs/>
                <w:sz w:val="20"/>
                <w:szCs w:val="20"/>
                <w:lang w:val="it-IT" w:eastAsia="it-IT"/>
              </w:rPr>
            </w:pPr>
            <w:r w:rsidRPr="004422D5">
              <w:rPr>
                <w:rFonts w:ascii="Arial" w:hAnsi="Arial" w:cs="Arial"/>
                <w:b/>
                <w:bCs/>
                <w:sz w:val="20"/>
                <w:szCs w:val="20"/>
                <w:lang w:val="it-IT" w:eastAsia="it-IT"/>
              </w:rPr>
              <w:t xml:space="preserve">-  3.161 </w:t>
            </w:r>
          </w:p>
        </w:tc>
        <w:tc>
          <w:tcPr>
            <w:tcW w:w="504" w:type="pct"/>
            <w:tcBorders>
              <w:top w:val="nil"/>
              <w:left w:val="nil"/>
              <w:bottom w:val="single" w:sz="4" w:space="0" w:color="auto"/>
              <w:right w:val="single" w:sz="4" w:space="0" w:color="auto"/>
            </w:tcBorders>
            <w:shd w:val="clear" w:color="auto" w:fill="auto"/>
            <w:vAlign w:val="center"/>
            <w:hideMark/>
          </w:tcPr>
          <w:p w:rsidR="004422D5" w:rsidRDefault="004422D5" w:rsidP="004422D5">
            <w:pPr>
              <w:jc w:val="right"/>
              <w:rPr>
                <w:rFonts w:ascii="Arial" w:hAnsi="Arial" w:cs="Arial"/>
                <w:b/>
                <w:bCs/>
                <w:sz w:val="20"/>
                <w:szCs w:val="20"/>
                <w:lang w:val="it-IT" w:eastAsia="it-IT"/>
              </w:rPr>
            </w:pPr>
          </w:p>
          <w:p w:rsidR="004422D5" w:rsidRPr="004422D5" w:rsidRDefault="004422D5" w:rsidP="004422D5">
            <w:pPr>
              <w:jc w:val="right"/>
              <w:rPr>
                <w:rFonts w:ascii="Arial" w:hAnsi="Arial" w:cs="Arial"/>
                <w:b/>
                <w:bCs/>
                <w:sz w:val="20"/>
                <w:szCs w:val="20"/>
                <w:lang w:val="it-IT" w:eastAsia="it-IT"/>
              </w:rPr>
            </w:pPr>
            <w:r w:rsidRPr="004422D5">
              <w:rPr>
                <w:rFonts w:ascii="Arial" w:hAnsi="Arial" w:cs="Arial"/>
                <w:b/>
                <w:bCs/>
                <w:sz w:val="20"/>
                <w:szCs w:val="20"/>
                <w:lang w:val="it-IT" w:eastAsia="it-IT"/>
              </w:rPr>
              <w:t>-4,55%</w:t>
            </w:r>
          </w:p>
        </w:tc>
      </w:tr>
    </w:tbl>
    <w:p w:rsidR="00EB0774" w:rsidRDefault="00EB0774" w:rsidP="00EB0774">
      <w:pPr>
        <w:jc w:val="right"/>
        <w:rPr>
          <w:rFonts w:ascii="Arial" w:hAnsi="Arial" w:cs="Arial"/>
          <w:bCs/>
        </w:rPr>
      </w:pPr>
    </w:p>
    <w:p w:rsidR="00EB0774" w:rsidRPr="00725525" w:rsidRDefault="00EB0774" w:rsidP="00EB0774">
      <w:pPr>
        <w:jc w:val="both"/>
        <w:rPr>
          <w:rFonts w:cs="Arial"/>
          <w:bCs/>
          <w:lang w:val="it-IT"/>
        </w:rPr>
      </w:pPr>
      <w:r w:rsidRPr="00725525">
        <w:rPr>
          <w:rFonts w:cs="Arial"/>
          <w:bCs/>
          <w:lang w:val="it-IT"/>
        </w:rPr>
        <w:t>I costi relativi a servizi acquistati per fronteggiare l’emergenza sanitaria Covid ammontano ad €/000 7.764; tra i costi Covid sostenuti nel 2020, si rileva un importante impatto dovuto ai servizi appaltati (+ 1.838 €/000) ed alle consulenze sanitarie (*) (aggregato B3.3c-</w:t>
      </w:r>
      <w:r w:rsidRPr="00725525">
        <w:rPr>
          <w:rFonts w:cs="Arial"/>
          <w:bCs/>
          <w:i/>
          <w:iCs/>
          <w:lang w:val="it-IT"/>
        </w:rPr>
        <w:t>conto 3100430</w:t>
      </w:r>
      <w:r w:rsidRPr="00725525">
        <w:rPr>
          <w:rFonts w:cs="Arial"/>
          <w:bCs/>
          <w:lang w:val="it-IT"/>
        </w:rPr>
        <w:t xml:space="preserve">); alla criticità della carenza del personale medico, si sono infatti aggiunte i periodi di assenza per malattia dovute al Covid che hanno reso necessario stipulare incarichi professionali con medici di varie specialità, tecnici di radiologia e di laboratorio, ostetriche, in particolare: </w:t>
      </w:r>
    </w:p>
    <w:p w:rsidR="00EB0774" w:rsidRPr="00725525" w:rsidRDefault="00EB0774" w:rsidP="002B41A1">
      <w:pPr>
        <w:numPr>
          <w:ilvl w:val="0"/>
          <w:numId w:val="12"/>
        </w:numPr>
        <w:spacing w:after="120"/>
        <w:ind w:left="714" w:hanging="357"/>
        <w:jc w:val="both"/>
        <w:rPr>
          <w:rFonts w:cs="Arial"/>
          <w:bCs/>
          <w:lang w:val="it-IT"/>
        </w:rPr>
      </w:pPr>
      <w:r w:rsidRPr="00725525">
        <w:rPr>
          <w:rFonts w:cs="Arial"/>
          <w:bCs/>
          <w:lang w:val="it-IT"/>
        </w:rPr>
        <w:t>n. 19 incarichi a medici per Pronto Soccorso/DEA</w:t>
      </w:r>
    </w:p>
    <w:p w:rsidR="00EB0774" w:rsidRPr="00725525" w:rsidRDefault="00EB0774" w:rsidP="002B41A1">
      <w:pPr>
        <w:numPr>
          <w:ilvl w:val="0"/>
          <w:numId w:val="12"/>
        </w:numPr>
        <w:spacing w:after="120"/>
        <w:ind w:left="714" w:hanging="357"/>
        <w:jc w:val="both"/>
        <w:rPr>
          <w:rFonts w:cs="Arial"/>
          <w:bCs/>
        </w:rPr>
      </w:pPr>
      <w:r w:rsidRPr="00725525">
        <w:rPr>
          <w:rFonts w:cs="Arial"/>
          <w:bCs/>
        </w:rPr>
        <w:t>n. 6 incarichi a medici anestesisti</w:t>
      </w:r>
    </w:p>
    <w:p w:rsidR="00EB0774" w:rsidRPr="00725525" w:rsidRDefault="00EB0774" w:rsidP="002B41A1">
      <w:pPr>
        <w:numPr>
          <w:ilvl w:val="0"/>
          <w:numId w:val="12"/>
        </w:numPr>
        <w:spacing w:after="120"/>
        <w:ind w:left="714" w:hanging="357"/>
        <w:jc w:val="both"/>
        <w:rPr>
          <w:rFonts w:cs="Arial"/>
          <w:bCs/>
        </w:rPr>
      </w:pPr>
      <w:r w:rsidRPr="00725525">
        <w:rPr>
          <w:rFonts w:cs="Arial"/>
          <w:bCs/>
        </w:rPr>
        <w:t>n. 6 incarichi a medici internisti</w:t>
      </w:r>
    </w:p>
    <w:p w:rsidR="00EB0774" w:rsidRPr="00725525" w:rsidRDefault="00EB0774" w:rsidP="002B41A1">
      <w:pPr>
        <w:numPr>
          <w:ilvl w:val="0"/>
          <w:numId w:val="12"/>
        </w:numPr>
        <w:spacing w:after="120"/>
        <w:ind w:left="714" w:hanging="357"/>
        <w:jc w:val="both"/>
        <w:rPr>
          <w:rFonts w:cs="Arial"/>
          <w:bCs/>
        </w:rPr>
      </w:pPr>
      <w:r w:rsidRPr="00725525">
        <w:rPr>
          <w:rFonts w:cs="Arial"/>
          <w:bCs/>
        </w:rPr>
        <w:t>n. 3 incarichi a medici neurologi</w:t>
      </w:r>
    </w:p>
    <w:p w:rsidR="00EB0774" w:rsidRPr="00725525" w:rsidRDefault="00EB0774" w:rsidP="002B41A1">
      <w:pPr>
        <w:numPr>
          <w:ilvl w:val="0"/>
          <w:numId w:val="12"/>
        </w:numPr>
        <w:spacing w:after="120"/>
        <w:ind w:left="714" w:hanging="357"/>
        <w:jc w:val="both"/>
        <w:rPr>
          <w:rFonts w:cs="Arial"/>
          <w:bCs/>
          <w:lang w:val="it-IT"/>
        </w:rPr>
      </w:pPr>
      <w:r w:rsidRPr="00725525">
        <w:rPr>
          <w:rFonts w:cs="Arial"/>
          <w:bCs/>
          <w:lang w:val="it-IT"/>
        </w:rPr>
        <w:t>n. 1 incarico a biologo per il Laboratorio</w:t>
      </w:r>
    </w:p>
    <w:p w:rsidR="00EB0774" w:rsidRPr="00725525" w:rsidRDefault="00EB0774" w:rsidP="002B41A1">
      <w:pPr>
        <w:numPr>
          <w:ilvl w:val="0"/>
          <w:numId w:val="12"/>
        </w:numPr>
        <w:spacing w:after="120"/>
        <w:ind w:left="714" w:hanging="357"/>
        <w:jc w:val="both"/>
        <w:rPr>
          <w:rFonts w:cs="Arial"/>
          <w:bCs/>
          <w:lang w:val="it-IT"/>
        </w:rPr>
      </w:pPr>
      <w:r w:rsidRPr="00725525">
        <w:rPr>
          <w:rFonts w:cs="Arial"/>
          <w:bCs/>
          <w:lang w:val="it-IT"/>
        </w:rPr>
        <w:t>n. 2 incarichi a medici per il Trasfusionale</w:t>
      </w:r>
    </w:p>
    <w:p w:rsidR="00EB0774" w:rsidRPr="00725525" w:rsidRDefault="00EB0774" w:rsidP="002B41A1">
      <w:pPr>
        <w:numPr>
          <w:ilvl w:val="0"/>
          <w:numId w:val="12"/>
        </w:numPr>
        <w:spacing w:after="120"/>
        <w:ind w:left="714" w:hanging="357"/>
        <w:jc w:val="both"/>
        <w:rPr>
          <w:rFonts w:cs="Arial"/>
          <w:bCs/>
          <w:lang w:val="it-IT"/>
        </w:rPr>
      </w:pPr>
      <w:r w:rsidRPr="00725525">
        <w:rPr>
          <w:rFonts w:cs="Arial"/>
          <w:bCs/>
          <w:lang w:val="it-IT"/>
        </w:rPr>
        <w:t>n. 2 incarichi a medici per ortopedici</w:t>
      </w:r>
    </w:p>
    <w:p w:rsidR="00EB0774" w:rsidRPr="00725525" w:rsidRDefault="00EB0774" w:rsidP="002B41A1">
      <w:pPr>
        <w:numPr>
          <w:ilvl w:val="0"/>
          <w:numId w:val="12"/>
        </w:numPr>
        <w:spacing w:after="120"/>
        <w:ind w:left="714" w:hanging="357"/>
        <w:jc w:val="both"/>
        <w:rPr>
          <w:rFonts w:cs="Arial"/>
          <w:bCs/>
        </w:rPr>
      </w:pPr>
      <w:r w:rsidRPr="00725525">
        <w:rPr>
          <w:rFonts w:cs="Arial"/>
          <w:bCs/>
        </w:rPr>
        <w:t>n. 1 incarico per medico oncologo</w:t>
      </w:r>
    </w:p>
    <w:p w:rsidR="00EB0774" w:rsidRPr="00725525" w:rsidRDefault="00EB0774" w:rsidP="002B41A1">
      <w:pPr>
        <w:numPr>
          <w:ilvl w:val="0"/>
          <w:numId w:val="12"/>
        </w:numPr>
        <w:spacing w:after="120"/>
        <w:ind w:left="714" w:hanging="357"/>
        <w:jc w:val="both"/>
        <w:rPr>
          <w:rFonts w:cs="Arial"/>
          <w:bCs/>
          <w:lang w:val="it-IT"/>
        </w:rPr>
      </w:pPr>
      <w:r w:rsidRPr="00725525">
        <w:rPr>
          <w:rFonts w:cs="Arial"/>
          <w:bCs/>
          <w:lang w:val="it-IT"/>
        </w:rPr>
        <w:t>n. 4 incarichi a tecnici di Laboratorio</w:t>
      </w:r>
    </w:p>
    <w:p w:rsidR="00EB0774" w:rsidRPr="00725525" w:rsidRDefault="00EB0774" w:rsidP="002B41A1">
      <w:pPr>
        <w:numPr>
          <w:ilvl w:val="0"/>
          <w:numId w:val="12"/>
        </w:numPr>
        <w:spacing w:after="120"/>
        <w:ind w:left="714" w:hanging="357"/>
        <w:jc w:val="both"/>
        <w:rPr>
          <w:rFonts w:cs="Arial"/>
          <w:bCs/>
          <w:lang w:val="it-IT"/>
        </w:rPr>
      </w:pPr>
      <w:r w:rsidRPr="00725525">
        <w:rPr>
          <w:rFonts w:cs="Arial"/>
          <w:bCs/>
          <w:lang w:val="it-IT"/>
        </w:rPr>
        <w:t>n. 3 incarichi a tecnici di Radiologia</w:t>
      </w:r>
    </w:p>
    <w:p w:rsidR="00EB0774" w:rsidRPr="00725525" w:rsidRDefault="00EB0774" w:rsidP="002B41A1">
      <w:pPr>
        <w:numPr>
          <w:ilvl w:val="0"/>
          <w:numId w:val="12"/>
        </w:numPr>
        <w:spacing w:after="120"/>
        <w:ind w:left="714" w:hanging="357"/>
        <w:jc w:val="both"/>
        <w:rPr>
          <w:rFonts w:cs="Arial"/>
          <w:bCs/>
        </w:rPr>
      </w:pPr>
      <w:r w:rsidRPr="00725525">
        <w:rPr>
          <w:rFonts w:cs="Arial"/>
          <w:bCs/>
        </w:rPr>
        <w:t>n. 4 incarichi ad ostetriche</w:t>
      </w:r>
    </w:p>
    <w:p w:rsidR="00EB0774" w:rsidRPr="00725525" w:rsidRDefault="00EB0774" w:rsidP="002B41A1">
      <w:pPr>
        <w:numPr>
          <w:ilvl w:val="0"/>
          <w:numId w:val="12"/>
        </w:numPr>
        <w:spacing w:after="120"/>
        <w:ind w:left="714" w:hanging="357"/>
        <w:jc w:val="both"/>
        <w:rPr>
          <w:rFonts w:cs="Arial"/>
          <w:bCs/>
        </w:rPr>
      </w:pPr>
      <w:r w:rsidRPr="00725525">
        <w:rPr>
          <w:rFonts w:cs="Arial"/>
          <w:bCs/>
        </w:rPr>
        <w:t>n. 1 incarico ad infermiera pediatrica</w:t>
      </w:r>
    </w:p>
    <w:p w:rsidR="00EB0774" w:rsidRPr="00101609" w:rsidRDefault="00EB0774" w:rsidP="00EB0774">
      <w:pPr>
        <w:jc w:val="both"/>
        <w:rPr>
          <w:rFonts w:ascii="Arial" w:hAnsi="Arial" w:cs="Arial"/>
          <w:bCs/>
        </w:rPr>
      </w:pPr>
    </w:p>
    <w:p w:rsidR="00EB0774" w:rsidRPr="00725525" w:rsidRDefault="00EB0774" w:rsidP="00EB0774">
      <w:pPr>
        <w:jc w:val="both"/>
        <w:rPr>
          <w:rFonts w:cs="Arial"/>
          <w:bCs/>
          <w:lang w:val="it-IT"/>
        </w:rPr>
      </w:pPr>
      <w:r w:rsidRPr="00725525">
        <w:rPr>
          <w:rFonts w:cs="Arial"/>
          <w:bCs/>
          <w:lang w:val="it-IT"/>
        </w:rPr>
        <w:lastRenderedPageBreak/>
        <w:t xml:space="preserve">Risulta inoltra in incremento l’aggregato B3.3f (**), in particolare il </w:t>
      </w:r>
      <w:r w:rsidRPr="00725525">
        <w:rPr>
          <w:rFonts w:cs="Arial"/>
          <w:bCs/>
          <w:i/>
          <w:iCs/>
          <w:lang w:val="it-IT"/>
        </w:rPr>
        <w:t>conto 3100494</w:t>
      </w:r>
      <w:r w:rsidRPr="00725525">
        <w:rPr>
          <w:rFonts w:cs="Arial"/>
          <w:bCs/>
          <w:lang w:val="it-IT"/>
        </w:rPr>
        <w:t xml:space="preserve"> ‘</w:t>
      </w:r>
      <w:r w:rsidRPr="00725525">
        <w:rPr>
          <w:rFonts w:cs="Arial"/>
          <w:bCs/>
          <w:i/>
          <w:iCs/>
          <w:lang w:val="it-IT"/>
        </w:rPr>
        <w:t>Altre collaborazioni e prestazioni di lavoro - area sanitaria</w:t>
      </w:r>
      <w:r w:rsidRPr="00725525">
        <w:rPr>
          <w:rFonts w:cs="Arial"/>
          <w:bCs/>
          <w:lang w:val="it-IT"/>
        </w:rPr>
        <w:t>’, per la necessità di acquisire all’esterno prestazioni da parte di società di servizi per garantire la regolare funzionalità di alcune specialità, a fronte della sopravvenuta carenza di medici, viste le difficoltà, nonostante l’impegno dell’Azienda, di reperire medici con contratti di lavoro a tempo indeterminato/determinato o contratti libero professionali.</w:t>
      </w:r>
    </w:p>
    <w:p w:rsidR="00EB0774" w:rsidRPr="00725525" w:rsidRDefault="00EB0774" w:rsidP="00EB0774">
      <w:pPr>
        <w:jc w:val="both"/>
        <w:rPr>
          <w:rFonts w:cs="Arial"/>
          <w:bCs/>
          <w:lang w:val="it-IT"/>
        </w:rPr>
      </w:pPr>
      <w:r w:rsidRPr="00725525">
        <w:rPr>
          <w:rFonts w:cs="Arial"/>
          <w:bCs/>
          <w:lang w:val="it-IT"/>
        </w:rPr>
        <w:t>In particolare sono stati esternalizzati i seguenti servizi:</w:t>
      </w:r>
    </w:p>
    <w:p w:rsidR="00EB0774" w:rsidRPr="00725525" w:rsidRDefault="001356B5" w:rsidP="002B41A1">
      <w:pPr>
        <w:numPr>
          <w:ilvl w:val="0"/>
          <w:numId w:val="11"/>
        </w:numPr>
        <w:spacing w:after="120" w:line="264" w:lineRule="auto"/>
        <w:ind w:left="567" w:hanging="207"/>
        <w:jc w:val="both"/>
        <w:rPr>
          <w:rFonts w:cs="Arial"/>
          <w:bCs/>
          <w:lang w:val="it-IT"/>
        </w:rPr>
      </w:pPr>
      <w:r w:rsidRPr="00725525">
        <w:rPr>
          <w:rFonts w:cs="Arial"/>
          <w:bCs/>
          <w:lang w:val="it-IT"/>
        </w:rPr>
        <w:t xml:space="preserve"> </w:t>
      </w:r>
      <w:r w:rsidR="00EB0774" w:rsidRPr="00725525">
        <w:rPr>
          <w:rFonts w:cs="Arial"/>
          <w:bCs/>
          <w:lang w:val="it-IT"/>
        </w:rPr>
        <w:t>servizio di assistenza medico ortopedica presso il Presidio Ospedaliero di Casale Monferrato, per 6 mesi, incluso il servizio di pronto soccorso e i controlli post pronto soccorso, con attività di consulenza ai reparti e al Dea, controlli e medicazioni di pazienti post pronto soccorso;</w:t>
      </w:r>
    </w:p>
    <w:p w:rsidR="00EB0774" w:rsidRPr="00725525" w:rsidRDefault="001356B5" w:rsidP="002B41A1">
      <w:pPr>
        <w:numPr>
          <w:ilvl w:val="0"/>
          <w:numId w:val="11"/>
        </w:numPr>
        <w:spacing w:after="120" w:line="264" w:lineRule="auto"/>
        <w:jc w:val="both"/>
        <w:rPr>
          <w:rFonts w:cs="Arial"/>
          <w:bCs/>
          <w:lang w:val="it-IT"/>
        </w:rPr>
      </w:pPr>
      <w:r w:rsidRPr="00725525">
        <w:rPr>
          <w:rFonts w:cs="Arial"/>
          <w:bCs/>
          <w:lang w:val="it-IT"/>
        </w:rPr>
        <w:t xml:space="preserve"> </w:t>
      </w:r>
      <w:r w:rsidR="00EB0774" w:rsidRPr="00725525">
        <w:rPr>
          <w:rFonts w:cs="Arial"/>
          <w:bCs/>
          <w:lang w:val="it-IT"/>
        </w:rPr>
        <w:t>assistenza medica e chirurgica in DEA/PS presso i PP.OO. di Novi e Tortona per 5 mesi;</w:t>
      </w:r>
    </w:p>
    <w:p w:rsidR="00EB0774" w:rsidRPr="00725525" w:rsidRDefault="00EB0774" w:rsidP="002B41A1">
      <w:pPr>
        <w:numPr>
          <w:ilvl w:val="0"/>
          <w:numId w:val="11"/>
        </w:numPr>
        <w:spacing w:after="120" w:line="264" w:lineRule="auto"/>
        <w:jc w:val="both"/>
        <w:rPr>
          <w:rFonts w:cs="Arial"/>
          <w:bCs/>
          <w:lang w:val="it-IT"/>
        </w:rPr>
      </w:pPr>
      <w:r w:rsidRPr="00725525">
        <w:rPr>
          <w:rFonts w:cs="Arial"/>
          <w:bCs/>
          <w:lang w:val="it-IT"/>
        </w:rPr>
        <w:t>servizio medico pediatrico per 4 mesi presso i PP.OO. di Casale Monferrato, Tortona e Acqui Terme</w:t>
      </w:r>
    </w:p>
    <w:p w:rsidR="00EB0774" w:rsidRPr="00725525" w:rsidRDefault="00EB0774" w:rsidP="002B41A1">
      <w:pPr>
        <w:numPr>
          <w:ilvl w:val="0"/>
          <w:numId w:val="11"/>
        </w:numPr>
        <w:spacing w:after="120" w:line="264" w:lineRule="auto"/>
        <w:jc w:val="both"/>
        <w:rPr>
          <w:rFonts w:cs="Arial"/>
          <w:bCs/>
          <w:lang w:val="it-IT"/>
        </w:rPr>
      </w:pPr>
      <w:r w:rsidRPr="00725525">
        <w:rPr>
          <w:rFonts w:cs="Arial"/>
          <w:bCs/>
          <w:lang w:val="it-IT"/>
        </w:rPr>
        <w:t>servizio medico ginecologico, per 5 mesi, presso i PP.OO.di Casale Monferrato e Novi Ligure.</w:t>
      </w:r>
    </w:p>
    <w:p w:rsidR="00EB0774" w:rsidRPr="00725525" w:rsidRDefault="00EB0774" w:rsidP="00EB0774">
      <w:pPr>
        <w:ind w:left="720"/>
        <w:jc w:val="both"/>
        <w:rPr>
          <w:rFonts w:cs="Arial"/>
          <w:bCs/>
          <w:lang w:val="it-IT"/>
        </w:rPr>
      </w:pPr>
    </w:p>
    <w:p w:rsidR="00EB0774" w:rsidRPr="00725525" w:rsidRDefault="00EB0774" w:rsidP="00EB0774">
      <w:pPr>
        <w:ind w:left="360"/>
        <w:jc w:val="both"/>
        <w:rPr>
          <w:rFonts w:cs="Arial"/>
          <w:bCs/>
          <w:lang w:val="it-IT"/>
        </w:rPr>
      </w:pPr>
      <w:r w:rsidRPr="00725525">
        <w:rPr>
          <w:rFonts w:cs="Arial"/>
          <w:bCs/>
          <w:lang w:val="it-IT"/>
        </w:rPr>
        <w:t xml:space="preserve">Al netto dei costi Covid sopra esposti, il dato del 2020 è in diminuzione rispetto l’anno precedente di €/000 -3.161 (-4,55%). </w:t>
      </w:r>
    </w:p>
    <w:p w:rsidR="00EB0774" w:rsidRPr="00EB0774" w:rsidRDefault="00EB0774" w:rsidP="00EB0774">
      <w:pPr>
        <w:jc w:val="both"/>
        <w:rPr>
          <w:rFonts w:ascii="Arial" w:hAnsi="Arial" w:cs="Arial"/>
          <w:bCs/>
          <w:lang w:val="it-IT"/>
        </w:rPr>
      </w:pPr>
    </w:p>
    <w:p w:rsidR="00EB0774" w:rsidRPr="002B41A1" w:rsidRDefault="00EB0774" w:rsidP="001356B5">
      <w:pPr>
        <w:pStyle w:val="Titolo1"/>
        <w:keepNext w:val="0"/>
        <w:widowControl w:val="0"/>
        <w:jc w:val="left"/>
        <w:rPr>
          <w:rFonts w:ascii="Calibri" w:hAnsi="Calibri"/>
        </w:rPr>
      </w:pPr>
      <w:bookmarkStart w:id="280" w:name="_Toc78111166"/>
      <w:r w:rsidRPr="002B41A1">
        <w:rPr>
          <w:rFonts w:ascii="Calibri" w:hAnsi="Calibri"/>
        </w:rPr>
        <w:t>C- TOTALE COSTI ESTERNI</w:t>
      </w:r>
      <w:bookmarkEnd w:id="280"/>
    </w:p>
    <w:p w:rsidR="00EB0774" w:rsidRPr="00EB0774" w:rsidRDefault="00EB0774" w:rsidP="00EB0774">
      <w:pPr>
        <w:jc w:val="both"/>
        <w:rPr>
          <w:rFonts w:ascii="Arial" w:hAnsi="Arial" w:cs="Arial"/>
          <w:bCs/>
          <w:lang w:val="it-IT"/>
        </w:rPr>
      </w:pPr>
    </w:p>
    <w:p w:rsidR="00EB0774" w:rsidRPr="002B41A1" w:rsidRDefault="00EB0774" w:rsidP="00EB0774">
      <w:pPr>
        <w:jc w:val="right"/>
        <w:rPr>
          <w:rFonts w:cs="Arial"/>
          <w:bCs/>
          <w:lang w:val="it-IT"/>
        </w:rPr>
      </w:pPr>
      <w:r w:rsidRPr="002B41A1">
        <w:rPr>
          <w:rFonts w:cs="Arial"/>
          <w:bCs/>
          <w:lang w:val="it-IT"/>
        </w:rPr>
        <w:t>Valori in  €/000</w:t>
      </w:r>
    </w:p>
    <w:tbl>
      <w:tblPr>
        <w:tblW w:w="5000" w:type="pct"/>
        <w:tblCellMar>
          <w:left w:w="70" w:type="dxa"/>
          <w:right w:w="70" w:type="dxa"/>
        </w:tblCellMar>
        <w:tblLook w:val="04A0" w:firstRow="1" w:lastRow="0" w:firstColumn="1" w:lastColumn="0" w:noHBand="0" w:noVBand="1"/>
      </w:tblPr>
      <w:tblGrid>
        <w:gridCol w:w="670"/>
        <w:gridCol w:w="3418"/>
        <w:gridCol w:w="1038"/>
        <w:gridCol w:w="1038"/>
        <w:gridCol w:w="1038"/>
        <w:gridCol w:w="1038"/>
        <w:gridCol w:w="1038"/>
        <w:gridCol w:w="798"/>
      </w:tblGrid>
      <w:tr w:rsidR="00EB0774" w:rsidRPr="00BD536E" w:rsidTr="00126A34">
        <w:trPr>
          <w:trHeight w:val="900"/>
        </w:trPr>
        <w:tc>
          <w:tcPr>
            <w:tcW w:w="332" w:type="pct"/>
            <w:tcBorders>
              <w:top w:val="single" w:sz="4" w:space="0" w:color="auto"/>
              <w:left w:val="single" w:sz="4" w:space="0" w:color="auto"/>
              <w:bottom w:val="single" w:sz="4" w:space="0" w:color="auto"/>
              <w:right w:val="single" w:sz="4" w:space="0" w:color="auto"/>
            </w:tcBorders>
            <w:shd w:val="clear" w:color="000000" w:fill="DDEBF7"/>
            <w:vAlign w:val="center"/>
            <w:hideMark/>
          </w:tcPr>
          <w:p w:rsidR="00EB0774" w:rsidRPr="00BD536E" w:rsidRDefault="00EB0774" w:rsidP="00126A34">
            <w:pPr>
              <w:jc w:val="center"/>
              <w:rPr>
                <w:rFonts w:ascii="Arial" w:hAnsi="Arial" w:cs="Arial"/>
                <w:b/>
                <w:bCs/>
              </w:rPr>
            </w:pPr>
            <w:r w:rsidRPr="00BD536E">
              <w:rPr>
                <w:rFonts w:ascii="Arial" w:hAnsi="Arial" w:cs="Arial"/>
                <w:b/>
                <w:bCs/>
              </w:rPr>
              <w:t>ID</w:t>
            </w:r>
          </w:p>
        </w:tc>
        <w:tc>
          <w:tcPr>
            <w:tcW w:w="1695" w:type="pct"/>
            <w:tcBorders>
              <w:top w:val="single" w:sz="4" w:space="0" w:color="auto"/>
              <w:left w:val="nil"/>
              <w:bottom w:val="single" w:sz="4" w:space="0" w:color="auto"/>
              <w:right w:val="single" w:sz="4" w:space="0" w:color="auto"/>
            </w:tcBorders>
            <w:shd w:val="clear" w:color="000000" w:fill="DDEBF7"/>
            <w:vAlign w:val="center"/>
            <w:hideMark/>
          </w:tcPr>
          <w:p w:rsidR="00EB0774" w:rsidRPr="00BD536E" w:rsidRDefault="00EB0774" w:rsidP="00126A34">
            <w:pPr>
              <w:jc w:val="center"/>
              <w:rPr>
                <w:rFonts w:ascii="Arial" w:hAnsi="Arial" w:cs="Arial"/>
                <w:b/>
                <w:bCs/>
              </w:rPr>
            </w:pPr>
            <w:r w:rsidRPr="00BD536E">
              <w:rPr>
                <w:rFonts w:ascii="Arial" w:hAnsi="Arial" w:cs="Arial"/>
                <w:b/>
                <w:bCs/>
              </w:rPr>
              <w:t>CONTO ECONOMICO</w:t>
            </w:r>
          </w:p>
        </w:tc>
        <w:tc>
          <w:tcPr>
            <w:tcW w:w="515" w:type="pct"/>
            <w:tcBorders>
              <w:top w:val="single" w:sz="4" w:space="0" w:color="auto"/>
              <w:left w:val="nil"/>
              <w:bottom w:val="single" w:sz="4" w:space="0" w:color="auto"/>
              <w:right w:val="single" w:sz="4" w:space="0" w:color="auto"/>
            </w:tcBorders>
            <w:shd w:val="clear" w:color="000000" w:fill="DDEBF7"/>
            <w:vAlign w:val="center"/>
            <w:hideMark/>
          </w:tcPr>
          <w:p w:rsidR="00EB0774" w:rsidRPr="00BD536E" w:rsidRDefault="00EB0774" w:rsidP="00126A34">
            <w:pPr>
              <w:jc w:val="center"/>
              <w:rPr>
                <w:rFonts w:ascii="Arial" w:hAnsi="Arial" w:cs="Arial"/>
                <w:b/>
                <w:bCs/>
              </w:rPr>
            </w:pPr>
            <w:r w:rsidRPr="00BD536E">
              <w:rPr>
                <w:rFonts w:ascii="Arial" w:hAnsi="Arial" w:cs="Arial"/>
                <w:b/>
                <w:bCs/>
              </w:rPr>
              <w:t xml:space="preserve"> CONS 2020 </w:t>
            </w:r>
          </w:p>
        </w:tc>
        <w:tc>
          <w:tcPr>
            <w:tcW w:w="515" w:type="pct"/>
            <w:tcBorders>
              <w:top w:val="single" w:sz="4" w:space="0" w:color="auto"/>
              <w:left w:val="nil"/>
              <w:bottom w:val="single" w:sz="4" w:space="0" w:color="auto"/>
              <w:right w:val="single" w:sz="4" w:space="0" w:color="auto"/>
            </w:tcBorders>
            <w:shd w:val="clear" w:color="000000" w:fill="DDEBF7"/>
            <w:vAlign w:val="center"/>
            <w:hideMark/>
          </w:tcPr>
          <w:p w:rsidR="00EB0774" w:rsidRPr="00BD536E" w:rsidRDefault="00EB0774" w:rsidP="00126A34">
            <w:pPr>
              <w:jc w:val="center"/>
              <w:rPr>
                <w:rFonts w:ascii="Arial" w:hAnsi="Arial" w:cs="Arial"/>
                <w:b/>
                <w:bCs/>
              </w:rPr>
            </w:pPr>
            <w:r w:rsidRPr="00BD536E">
              <w:rPr>
                <w:rFonts w:ascii="Arial" w:hAnsi="Arial" w:cs="Arial"/>
                <w:b/>
                <w:bCs/>
              </w:rPr>
              <w:t xml:space="preserve"> di cui</w:t>
            </w:r>
            <w:r w:rsidRPr="00BD536E">
              <w:rPr>
                <w:rFonts w:ascii="Arial" w:hAnsi="Arial" w:cs="Arial"/>
                <w:b/>
                <w:bCs/>
              </w:rPr>
              <w:br/>
              <w:t xml:space="preserve"> COVID </w:t>
            </w:r>
          </w:p>
        </w:tc>
        <w:tc>
          <w:tcPr>
            <w:tcW w:w="515" w:type="pct"/>
            <w:tcBorders>
              <w:top w:val="single" w:sz="4" w:space="0" w:color="auto"/>
              <w:left w:val="nil"/>
              <w:bottom w:val="single" w:sz="4" w:space="0" w:color="auto"/>
              <w:right w:val="single" w:sz="4" w:space="0" w:color="auto"/>
            </w:tcBorders>
            <w:shd w:val="clear" w:color="000000" w:fill="DDEBF7"/>
            <w:vAlign w:val="center"/>
            <w:hideMark/>
          </w:tcPr>
          <w:p w:rsidR="00EB0774" w:rsidRPr="00BD536E" w:rsidRDefault="00EB0774" w:rsidP="00126A34">
            <w:pPr>
              <w:jc w:val="center"/>
              <w:rPr>
                <w:rFonts w:ascii="Arial" w:hAnsi="Arial" w:cs="Arial"/>
                <w:b/>
                <w:bCs/>
              </w:rPr>
            </w:pPr>
            <w:r w:rsidRPr="00BD536E">
              <w:rPr>
                <w:rFonts w:ascii="Arial" w:hAnsi="Arial" w:cs="Arial"/>
                <w:b/>
                <w:bCs/>
              </w:rPr>
              <w:t xml:space="preserve"> CONS 2020 al netto COVID </w:t>
            </w:r>
          </w:p>
        </w:tc>
        <w:tc>
          <w:tcPr>
            <w:tcW w:w="515" w:type="pct"/>
            <w:tcBorders>
              <w:top w:val="single" w:sz="4" w:space="0" w:color="auto"/>
              <w:left w:val="nil"/>
              <w:bottom w:val="single" w:sz="4" w:space="0" w:color="auto"/>
              <w:right w:val="single" w:sz="4" w:space="0" w:color="auto"/>
            </w:tcBorders>
            <w:shd w:val="clear" w:color="000000" w:fill="DDEBF7"/>
            <w:vAlign w:val="center"/>
            <w:hideMark/>
          </w:tcPr>
          <w:p w:rsidR="00EB0774" w:rsidRPr="00BD536E" w:rsidRDefault="00EB0774" w:rsidP="00126A34">
            <w:pPr>
              <w:jc w:val="center"/>
              <w:rPr>
                <w:rFonts w:ascii="Arial" w:hAnsi="Arial" w:cs="Arial"/>
                <w:b/>
                <w:bCs/>
              </w:rPr>
            </w:pPr>
            <w:r w:rsidRPr="00BD536E">
              <w:rPr>
                <w:rFonts w:ascii="Arial" w:hAnsi="Arial" w:cs="Arial"/>
                <w:b/>
                <w:bCs/>
              </w:rPr>
              <w:t xml:space="preserve"> CONS 2019 </w:t>
            </w:r>
          </w:p>
        </w:tc>
        <w:tc>
          <w:tcPr>
            <w:tcW w:w="515" w:type="pct"/>
            <w:tcBorders>
              <w:top w:val="single" w:sz="4" w:space="0" w:color="auto"/>
              <w:left w:val="nil"/>
              <w:bottom w:val="single" w:sz="4" w:space="0" w:color="auto"/>
              <w:right w:val="single" w:sz="4" w:space="0" w:color="auto"/>
            </w:tcBorders>
            <w:shd w:val="clear" w:color="000000" w:fill="DDEBF7"/>
            <w:vAlign w:val="center"/>
            <w:hideMark/>
          </w:tcPr>
          <w:p w:rsidR="00EB0774" w:rsidRPr="00BD536E" w:rsidRDefault="00EB0774" w:rsidP="00126A34">
            <w:pPr>
              <w:jc w:val="center"/>
              <w:rPr>
                <w:rFonts w:ascii="Arial" w:hAnsi="Arial" w:cs="Arial"/>
                <w:b/>
                <w:bCs/>
              </w:rPr>
            </w:pPr>
            <w:r w:rsidRPr="00BD536E">
              <w:rPr>
                <w:rFonts w:ascii="Arial" w:hAnsi="Arial" w:cs="Arial"/>
                <w:b/>
                <w:bCs/>
              </w:rPr>
              <w:t xml:space="preserve"> DELTA </w:t>
            </w:r>
          </w:p>
        </w:tc>
        <w:tc>
          <w:tcPr>
            <w:tcW w:w="396" w:type="pct"/>
            <w:tcBorders>
              <w:top w:val="single" w:sz="4" w:space="0" w:color="auto"/>
              <w:left w:val="nil"/>
              <w:bottom w:val="single" w:sz="4" w:space="0" w:color="auto"/>
              <w:right w:val="single" w:sz="4" w:space="0" w:color="auto"/>
            </w:tcBorders>
            <w:shd w:val="clear" w:color="000000" w:fill="DDEBF7"/>
            <w:vAlign w:val="center"/>
            <w:hideMark/>
          </w:tcPr>
          <w:p w:rsidR="00EB0774" w:rsidRPr="00BD536E" w:rsidRDefault="00EB0774" w:rsidP="00126A34">
            <w:pPr>
              <w:jc w:val="center"/>
              <w:rPr>
                <w:rFonts w:ascii="Arial" w:hAnsi="Arial" w:cs="Arial"/>
                <w:b/>
                <w:bCs/>
              </w:rPr>
            </w:pPr>
            <w:r w:rsidRPr="00BD536E">
              <w:rPr>
                <w:rFonts w:ascii="Arial" w:hAnsi="Arial" w:cs="Arial"/>
                <w:b/>
                <w:bCs/>
              </w:rPr>
              <w:t xml:space="preserve"> % </w:t>
            </w:r>
          </w:p>
        </w:tc>
      </w:tr>
      <w:tr w:rsidR="00EB0774" w:rsidRPr="00BD536E" w:rsidTr="00126A34">
        <w:trPr>
          <w:trHeight w:val="315"/>
        </w:trPr>
        <w:tc>
          <w:tcPr>
            <w:tcW w:w="332" w:type="pct"/>
            <w:tcBorders>
              <w:top w:val="nil"/>
              <w:left w:val="single" w:sz="4" w:space="0" w:color="auto"/>
              <w:bottom w:val="single" w:sz="4" w:space="0" w:color="auto"/>
              <w:right w:val="single" w:sz="4" w:space="0" w:color="auto"/>
            </w:tcBorders>
            <w:shd w:val="clear" w:color="auto" w:fill="auto"/>
            <w:vAlign w:val="center"/>
            <w:hideMark/>
          </w:tcPr>
          <w:p w:rsidR="00EB0774" w:rsidRPr="00BD536E" w:rsidRDefault="00EB0774" w:rsidP="00126A34">
            <w:pPr>
              <w:rPr>
                <w:rFonts w:ascii="Arial" w:hAnsi="Arial" w:cs="Arial"/>
              </w:rPr>
            </w:pPr>
            <w:r w:rsidRPr="00BD536E">
              <w:rPr>
                <w:rFonts w:ascii="Arial" w:hAnsi="Arial" w:cs="Arial"/>
              </w:rPr>
              <w:t> </w:t>
            </w:r>
          </w:p>
        </w:tc>
        <w:tc>
          <w:tcPr>
            <w:tcW w:w="1695" w:type="pct"/>
            <w:tcBorders>
              <w:top w:val="nil"/>
              <w:left w:val="nil"/>
              <w:bottom w:val="single" w:sz="4" w:space="0" w:color="auto"/>
              <w:right w:val="single" w:sz="4" w:space="0" w:color="auto"/>
            </w:tcBorders>
            <w:shd w:val="clear" w:color="auto" w:fill="auto"/>
            <w:vAlign w:val="center"/>
            <w:hideMark/>
          </w:tcPr>
          <w:p w:rsidR="00EB0774" w:rsidRPr="00BD536E" w:rsidRDefault="00EB0774" w:rsidP="00126A34">
            <w:pPr>
              <w:rPr>
                <w:rFonts w:ascii="Arial" w:hAnsi="Arial" w:cs="Arial"/>
              </w:rPr>
            </w:pPr>
            <w:r w:rsidRPr="00BD536E">
              <w:rPr>
                <w:rFonts w:ascii="Arial" w:hAnsi="Arial" w:cs="Arial"/>
              </w:rPr>
              <w:t> </w:t>
            </w:r>
          </w:p>
        </w:tc>
        <w:tc>
          <w:tcPr>
            <w:tcW w:w="515" w:type="pct"/>
            <w:tcBorders>
              <w:top w:val="nil"/>
              <w:left w:val="nil"/>
              <w:bottom w:val="single" w:sz="4" w:space="0" w:color="auto"/>
              <w:right w:val="single" w:sz="4" w:space="0" w:color="auto"/>
            </w:tcBorders>
            <w:shd w:val="clear" w:color="auto" w:fill="auto"/>
            <w:vAlign w:val="center"/>
            <w:hideMark/>
          </w:tcPr>
          <w:p w:rsidR="00EB0774" w:rsidRPr="00BD536E" w:rsidRDefault="00EB0774" w:rsidP="00126A34">
            <w:pPr>
              <w:jc w:val="center"/>
              <w:rPr>
                <w:rFonts w:ascii="Arial" w:hAnsi="Arial" w:cs="Arial"/>
                <w:b/>
                <w:bCs/>
              </w:rPr>
            </w:pPr>
            <w:r w:rsidRPr="00BD536E">
              <w:rPr>
                <w:rFonts w:ascii="Arial" w:hAnsi="Arial" w:cs="Arial"/>
                <w:b/>
                <w:bCs/>
              </w:rPr>
              <w:t xml:space="preserve"> A </w:t>
            </w:r>
          </w:p>
        </w:tc>
        <w:tc>
          <w:tcPr>
            <w:tcW w:w="515" w:type="pct"/>
            <w:tcBorders>
              <w:top w:val="nil"/>
              <w:left w:val="nil"/>
              <w:bottom w:val="single" w:sz="4" w:space="0" w:color="auto"/>
              <w:right w:val="single" w:sz="4" w:space="0" w:color="auto"/>
            </w:tcBorders>
            <w:shd w:val="clear" w:color="auto" w:fill="auto"/>
            <w:vAlign w:val="center"/>
            <w:hideMark/>
          </w:tcPr>
          <w:p w:rsidR="00EB0774" w:rsidRPr="00BD536E" w:rsidRDefault="00EB0774" w:rsidP="00126A34">
            <w:pPr>
              <w:jc w:val="center"/>
              <w:rPr>
                <w:rFonts w:ascii="Arial" w:hAnsi="Arial" w:cs="Arial"/>
                <w:b/>
                <w:bCs/>
              </w:rPr>
            </w:pPr>
            <w:r w:rsidRPr="00BD536E">
              <w:rPr>
                <w:rFonts w:ascii="Arial" w:hAnsi="Arial" w:cs="Arial"/>
                <w:b/>
                <w:bCs/>
              </w:rPr>
              <w:t xml:space="preserve"> B </w:t>
            </w:r>
          </w:p>
        </w:tc>
        <w:tc>
          <w:tcPr>
            <w:tcW w:w="515" w:type="pct"/>
            <w:tcBorders>
              <w:top w:val="nil"/>
              <w:left w:val="nil"/>
              <w:bottom w:val="single" w:sz="4" w:space="0" w:color="auto"/>
              <w:right w:val="single" w:sz="4" w:space="0" w:color="auto"/>
            </w:tcBorders>
            <w:shd w:val="clear" w:color="000000" w:fill="DDEBF7"/>
            <w:vAlign w:val="center"/>
            <w:hideMark/>
          </w:tcPr>
          <w:p w:rsidR="00EB0774" w:rsidRPr="00BD536E" w:rsidRDefault="00EB0774" w:rsidP="00126A34">
            <w:pPr>
              <w:jc w:val="center"/>
              <w:rPr>
                <w:rFonts w:ascii="Arial" w:hAnsi="Arial" w:cs="Arial"/>
                <w:b/>
                <w:bCs/>
              </w:rPr>
            </w:pPr>
            <w:r w:rsidRPr="00BD536E">
              <w:rPr>
                <w:rFonts w:ascii="Arial" w:hAnsi="Arial" w:cs="Arial"/>
                <w:b/>
                <w:bCs/>
              </w:rPr>
              <w:t xml:space="preserve"> C = A-B </w:t>
            </w:r>
          </w:p>
        </w:tc>
        <w:tc>
          <w:tcPr>
            <w:tcW w:w="515" w:type="pct"/>
            <w:tcBorders>
              <w:top w:val="nil"/>
              <w:left w:val="nil"/>
              <w:bottom w:val="single" w:sz="4" w:space="0" w:color="auto"/>
              <w:right w:val="single" w:sz="4" w:space="0" w:color="auto"/>
            </w:tcBorders>
            <w:shd w:val="clear" w:color="000000" w:fill="DDEBF7"/>
            <w:vAlign w:val="center"/>
            <w:hideMark/>
          </w:tcPr>
          <w:p w:rsidR="00EB0774" w:rsidRPr="00BD536E" w:rsidRDefault="00EB0774" w:rsidP="00126A34">
            <w:pPr>
              <w:jc w:val="center"/>
              <w:rPr>
                <w:rFonts w:ascii="Arial" w:hAnsi="Arial" w:cs="Arial"/>
                <w:b/>
                <w:bCs/>
              </w:rPr>
            </w:pPr>
            <w:r w:rsidRPr="00BD536E">
              <w:rPr>
                <w:rFonts w:ascii="Arial" w:hAnsi="Arial" w:cs="Arial"/>
                <w:b/>
                <w:bCs/>
              </w:rPr>
              <w:t xml:space="preserve"> D </w:t>
            </w:r>
          </w:p>
        </w:tc>
        <w:tc>
          <w:tcPr>
            <w:tcW w:w="515" w:type="pct"/>
            <w:tcBorders>
              <w:top w:val="nil"/>
              <w:left w:val="nil"/>
              <w:bottom w:val="single" w:sz="4" w:space="0" w:color="auto"/>
              <w:right w:val="single" w:sz="4" w:space="0" w:color="auto"/>
            </w:tcBorders>
            <w:shd w:val="clear" w:color="auto" w:fill="auto"/>
            <w:vAlign w:val="center"/>
            <w:hideMark/>
          </w:tcPr>
          <w:p w:rsidR="00EB0774" w:rsidRPr="00BD536E" w:rsidRDefault="00EB0774" w:rsidP="00126A34">
            <w:pPr>
              <w:jc w:val="center"/>
              <w:rPr>
                <w:rFonts w:ascii="Arial" w:hAnsi="Arial" w:cs="Arial"/>
                <w:b/>
                <w:bCs/>
              </w:rPr>
            </w:pPr>
            <w:r w:rsidRPr="00BD536E">
              <w:rPr>
                <w:rFonts w:ascii="Arial" w:hAnsi="Arial" w:cs="Arial"/>
                <w:b/>
                <w:bCs/>
              </w:rPr>
              <w:t xml:space="preserve"> C-D </w:t>
            </w:r>
          </w:p>
        </w:tc>
        <w:tc>
          <w:tcPr>
            <w:tcW w:w="396" w:type="pct"/>
            <w:tcBorders>
              <w:top w:val="nil"/>
              <w:left w:val="nil"/>
              <w:bottom w:val="single" w:sz="4" w:space="0" w:color="auto"/>
              <w:right w:val="single" w:sz="4" w:space="0" w:color="auto"/>
            </w:tcBorders>
            <w:shd w:val="clear" w:color="auto" w:fill="auto"/>
            <w:vAlign w:val="center"/>
            <w:hideMark/>
          </w:tcPr>
          <w:p w:rsidR="00EB0774" w:rsidRPr="00BD536E" w:rsidRDefault="00EB0774" w:rsidP="00126A34">
            <w:pPr>
              <w:jc w:val="center"/>
              <w:rPr>
                <w:rFonts w:ascii="Arial" w:hAnsi="Arial" w:cs="Arial"/>
                <w:b/>
                <w:bCs/>
              </w:rPr>
            </w:pPr>
            <w:r w:rsidRPr="00BD536E">
              <w:rPr>
                <w:rFonts w:ascii="Arial" w:hAnsi="Arial" w:cs="Arial"/>
                <w:b/>
                <w:bCs/>
              </w:rPr>
              <w:t xml:space="preserve"> C-D/D </w:t>
            </w:r>
          </w:p>
        </w:tc>
      </w:tr>
      <w:tr w:rsidR="00EB0774" w:rsidRPr="00BD536E" w:rsidTr="00126A34">
        <w:trPr>
          <w:trHeight w:val="300"/>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B0774" w:rsidRPr="00BD536E" w:rsidRDefault="00EB0774" w:rsidP="00126A34">
            <w:pPr>
              <w:rPr>
                <w:rFonts w:ascii="Arial" w:hAnsi="Arial" w:cs="Arial"/>
                <w:b/>
                <w:bCs/>
                <w:color w:val="000000"/>
              </w:rPr>
            </w:pPr>
            <w:r w:rsidRPr="00BD536E">
              <w:rPr>
                <w:rFonts w:ascii="Arial" w:hAnsi="Arial" w:cs="Arial"/>
                <w:b/>
                <w:bCs/>
                <w:color w:val="000000"/>
              </w:rPr>
              <w:t>C1</w:t>
            </w:r>
          </w:p>
        </w:tc>
        <w:tc>
          <w:tcPr>
            <w:tcW w:w="1695" w:type="pct"/>
            <w:tcBorders>
              <w:top w:val="single" w:sz="4" w:space="0" w:color="auto"/>
              <w:left w:val="nil"/>
              <w:bottom w:val="single" w:sz="4" w:space="0" w:color="auto"/>
              <w:right w:val="single" w:sz="4" w:space="0" w:color="auto"/>
            </w:tcBorders>
            <w:shd w:val="clear" w:color="auto" w:fill="auto"/>
            <w:noWrap/>
            <w:vAlign w:val="center"/>
            <w:hideMark/>
          </w:tcPr>
          <w:p w:rsidR="00EB0774" w:rsidRPr="00BD536E" w:rsidRDefault="00EB0774" w:rsidP="00126A34">
            <w:pPr>
              <w:rPr>
                <w:rFonts w:ascii="Arial" w:hAnsi="Arial" w:cs="Arial"/>
                <w:b/>
                <w:bCs/>
                <w:color w:val="000000"/>
              </w:rPr>
            </w:pPr>
            <w:r w:rsidRPr="00BD536E">
              <w:rPr>
                <w:rFonts w:ascii="Arial" w:hAnsi="Arial" w:cs="Arial"/>
                <w:b/>
                <w:bCs/>
                <w:color w:val="000000"/>
              </w:rPr>
              <w:t xml:space="preserve"> Medicina Di Base </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rsidR="00EB0774" w:rsidRPr="00BD536E" w:rsidRDefault="00EB0774" w:rsidP="00126A34">
            <w:pPr>
              <w:jc w:val="right"/>
              <w:rPr>
                <w:rFonts w:ascii="Arial" w:hAnsi="Arial" w:cs="Arial"/>
                <w:b/>
                <w:bCs/>
                <w:color w:val="000000"/>
                <w:sz w:val="20"/>
                <w:szCs w:val="20"/>
              </w:rPr>
            </w:pPr>
            <w:r w:rsidRPr="00BD536E">
              <w:rPr>
                <w:rFonts w:ascii="Arial" w:hAnsi="Arial" w:cs="Arial"/>
                <w:b/>
                <w:bCs/>
                <w:color w:val="000000"/>
                <w:sz w:val="20"/>
                <w:szCs w:val="20"/>
              </w:rPr>
              <w:t xml:space="preserve">  44.821 </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rsidR="00EB0774" w:rsidRPr="00BD536E" w:rsidRDefault="00EB0774" w:rsidP="00126A34">
            <w:pPr>
              <w:jc w:val="right"/>
              <w:rPr>
                <w:rFonts w:ascii="Arial" w:hAnsi="Arial" w:cs="Arial"/>
                <w:b/>
                <w:bCs/>
                <w:color w:val="000000"/>
                <w:sz w:val="20"/>
                <w:szCs w:val="20"/>
              </w:rPr>
            </w:pPr>
            <w:r w:rsidRPr="00BD536E">
              <w:rPr>
                <w:rFonts w:ascii="Arial" w:hAnsi="Arial" w:cs="Arial"/>
                <w:b/>
                <w:bCs/>
                <w:color w:val="000000"/>
                <w:sz w:val="20"/>
                <w:szCs w:val="20"/>
              </w:rPr>
              <w:t xml:space="preserve">  1.805 </w:t>
            </w:r>
          </w:p>
        </w:tc>
        <w:tc>
          <w:tcPr>
            <w:tcW w:w="515" w:type="pct"/>
            <w:tcBorders>
              <w:top w:val="single" w:sz="4" w:space="0" w:color="auto"/>
              <w:left w:val="nil"/>
              <w:bottom w:val="single" w:sz="4" w:space="0" w:color="auto"/>
              <w:right w:val="single" w:sz="4" w:space="0" w:color="auto"/>
            </w:tcBorders>
            <w:shd w:val="clear" w:color="000000" w:fill="DDEBF7"/>
            <w:noWrap/>
            <w:vAlign w:val="center"/>
            <w:hideMark/>
          </w:tcPr>
          <w:p w:rsidR="00EB0774" w:rsidRPr="00BD536E" w:rsidRDefault="00EB0774" w:rsidP="00126A34">
            <w:pPr>
              <w:jc w:val="right"/>
              <w:rPr>
                <w:rFonts w:ascii="Arial" w:hAnsi="Arial" w:cs="Arial"/>
                <w:b/>
                <w:bCs/>
                <w:color w:val="000000"/>
                <w:sz w:val="20"/>
                <w:szCs w:val="20"/>
              </w:rPr>
            </w:pPr>
            <w:r w:rsidRPr="00BD536E">
              <w:rPr>
                <w:rFonts w:ascii="Arial" w:hAnsi="Arial" w:cs="Arial"/>
                <w:b/>
                <w:bCs/>
                <w:color w:val="000000"/>
                <w:sz w:val="20"/>
                <w:szCs w:val="20"/>
              </w:rPr>
              <w:t>43.016</w:t>
            </w:r>
          </w:p>
        </w:tc>
        <w:tc>
          <w:tcPr>
            <w:tcW w:w="515" w:type="pct"/>
            <w:tcBorders>
              <w:top w:val="single" w:sz="4" w:space="0" w:color="auto"/>
              <w:left w:val="nil"/>
              <w:bottom w:val="single" w:sz="4" w:space="0" w:color="auto"/>
              <w:right w:val="single" w:sz="4" w:space="0" w:color="auto"/>
            </w:tcBorders>
            <w:shd w:val="clear" w:color="000000" w:fill="DDEBF7"/>
            <w:noWrap/>
            <w:vAlign w:val="center"/>
            <w:hideMark/>
          </w:tcPr>
          <w:p w:rsidR="00EB0774" w:rsidRPr="00BD536E" w:rsidRDefault="00EB0774" w:rsidP="00126A34">
            <w:pPr>
              <w:jc w:val="right"/>
              <w:rPr>
                <w:rFonts w:ascii="Arial" w:hAnsi="Arial" w:cs="Arial"/>
                <w:b/>
                <w:bCs/>
                <w:color w:val="000000"/>
                <w:sz w:val="20"/>
                <w:szCs w:val="20"/>
              </w:rPr>
            </w:pPr>
            <w:r w:rsidRPr="00BD536E">
              <w:rPr>
                <w:rFonts w:ascii="Arial" w:hAnsi="Arial" w:cs="Arial"/>
                <w:b/>
                <w:bCs/>
                <w:color w:val="000000"/>
                <w:sz w:val="20"/>
                <w:szCs w:val="20"/>
              </w:rPr>
              <w:t>44.243</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rsidR="00EB0774" w:rsidRPr="00BD536E" w:rsidRDefault="00EB0774" w:rsidP="00126A34">
            <w:pPr>
              <w:jc w:val="right"/>
              <w:rPr>
                <w:rFonts w:ascii="Arial" w:hAnsi="Arial" w:cs="Arial"/>
                <w:b/>
                <w:bCs/>
                <w:color w:val="000000"/>
                <w:sz w:val="20"/>
                <w:szCs w:val="20"/>
              </w:rPr>
            </w:pPr>
            <w:r w:rsidRPr="00BD536E">
              <w:rPr>
                <w:rFonts w:ascii="Arial" w:hAnsi="Arial" w:cs="Arial"/>
                <w:b/>
                <w:bCs/>
                <w:color w:val="000000"/>
                <w:sz w:val="20"/>
                <w:szCs w:val="20"/>
              </w:rPr>
              <w:t xml:space="preserve">- 1.227 </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EB0774" w:rsidRPr="00BD536E" w:rsidRDefault="00EB0774" w:rsidP="00126A34">
            <w:pPr>
              <w:jc w:val="right"/>
              <w:rPr>
                <w:rFonts w:ascii="Arial" w:hAnsi="Arial" w:cs="Arial"/>
                <w:b/>
                <w:bCs/>
                <w:color w:val="000000"/>
                <w:sz w:val="20"/>
                <w:szCs w:val="20"/>
              </w:rPr>
            </w:pPr>
            <w:r w:rsidRPr="00BD536E">
              <w:rPr>
                <w:rFonts w:ascii="Arial" w:hAnsi="Arial" w:cs="Arial"/>
                <w:b/>
                <w:bCs/>
                <w:color w:val="000000"/>
                <w:sz w:val="20"/>
                <w:szCs w:val="20"/>
              </w:rPr>
              <w:t>-2,77%</w:t>
            </w:r>
          </w:p>
        </w:tc>
      </w:tr>
      <w:tr w:rsidR="00EB0774" w:rsidRPr="00BD536E" w:rsidTr="00126A34">
        <w:trPr>
          <w:trHeight w:val="300"/>
        </w:trPr>
        <w:tc>
          <w:tcPr>
            <w:tcW w:w="332" w:type="pct"/>
            <w:tcBorders>
              <w:top w:val="nil"/>
              <w:left w:val="single" w:sz="4" w:space="0" w:color="auto"/>
              <w:bottom w:val="single" w:sz="4" w:space="0" w:color="auto"/>
              <w:right w:val="single" w:sz="4" w:space="0" w:color="auto"/>
            </w:tcBorders>
            <w:shd w:val="clear" w:color="auto" w:fill="auto"/>
            <w:vAlign w:val="center"/>
            <w:hideMark/>
          </w:tcPr>
          <w:p w:rsidR="00EB0774" w:rsidRPr="00BD536E" w:rsidRDefault="00EB0774" w:rsidP="00126A34">
            <w:pPr>
              <w:rPr>
                <w:rFonts w:ascii="Arial" w:hAnsi="Arial" w:cs="Arial"/>
                <w:b/>
                <w:bCs/>
                <w:color w:val="000000"/>
              </w:rPr>
            </w:pPr>
            <w:r w:rsidRPr="00BD536E">
              <w:rPr>
                <w:rFonts w:ascii="Arial" w:hAnsi="Arial" w:cs="Arial"/>
                <w:b/>
                <w:bCs/>
                <w:color w:val="000000"/>
              </w:rPr>
              <w:t>C2</w:t>
            </w:r>
          </w:p>
        </w:tc>
        <w:tc>
          <w:tcPr>
            <w:tcW w:w="1695" w:type="pct"/>
            <w:tcBorders>
              <w:top w:val="nil"/>
              <w:left w:val="nil"/>
              <w:bottom w:val="single" w:sz="4" w:space="0" w:color="auto"/>
              <w:right w:val="single" w:sz="4" w:space="0" w:color="auto"/>
            </w:tcBorders>
            <w:shd w:val="clear" w:color="auto" w:fill="auto"/>
            <w:noWrap/>
            <w:vAlign w:val="center"/>
            <w:hideMark/>
          </w:tcPr>
          <w:p w:rsidR="00EB0774" w:rsidRPr="00BD536E" w:rsidRDefault="00EB0774" w:rsidP="00126A34">
            <w:pPr>
              <w:rPr>
                <w:rFonts w:ascii="Arial" w:hAnsi="Arial" w:cs="Arial"/>
                <w:b/>
                <w:bCs/>
                <w:color w:val="000000"/>
              </w:rPr>
            </w:pPr>
            <w:r w:rsidRPr="00BD536E">
              <w:rPr>
                <w:rFonts w:ascii="Arial" w:hAnsi="Arial" w:cs="Arial"/>
                <w:b/>
                <w:bCs/>
                <w:color w:val="000000"/>
              </w:rPr>
              <w:t xml:space="preserve"> Farmaceutica Convenzionata</w:t>
            </w:r>
          </w:p>
        </w:tc>
        <w:tc>
          <w:tcPr>
            <w:tcW w:w="515" w:type="pct"/>
            <w:tcBorders>
              <w:top w:val="nil"/>
              <w:left w:val="nil"/>
              <w:bottom w:val="single" w:sz="4" w:space="0" w:color="auto"/>
              <w:right w:val="single" w:sz="4" w:space="0" w:color="auto"/>
            </w:tcBorders>
            <w:shd w:val="clear" w:color="auto" w:fill="auto"/>
            <w:noWrap/>
            <w:vAlign w:val="center"/>
            <w:hideMark/>
          </w:tcPr>
          <w:p w:rsidR="00EB0774" w:rsidRPr="00BD536E" w:rsidRDefault="00EB0774" w:rsidP="00126A34">
            <w:pPr>
              <w:jc w:val="right"/>
              <w:rPr>
                <w:rFonts w:ascii="Arial" w:hAnsi="Arial" w:cs="Arial"/>
                <w:b/>
                <w:bCs/>
                <w:color w:val="000000"/>
                <w:sz w:val="20"/>
                <w:szCs w:val="20"/>
              </w:rPr>
            </w:pPr>
            <w:r w:rsidRPr="00BD536E">
              <w:rPr>
                <w:rFonts w:ascii="Arial" w:hAnsi="Arial" w:cs="Arial"/>
                <w:b/>
                <w:bCs/>
                <w:color w:val="000000"/>
                <w:sz w:val="20"/>
                <w:szCs w:val="20"/>
              </w:rPr>
              <w:t xml:space="preserve">  58.123 </w:t>
            </w:r>
          </w:p>
        </w:tc>
        <w:tc>
          <w:tcPr>
            <w:tcW w:w="515" w:type="pct"/>
            <w:tcBorders>
              <w:top w:val="nil"/>
              <w:left w:val="nil"/>
              <w:bottom w:val="single" w:sz="4" w:space="0" w:color="auto"/>
              <w:right w:val="single" w:sz="4" w:space="0" w:color="auto"/>
            </w:tcBorders>
            <w:shd w:val="clear" w:color="auto" w:fill="auto"/>
            <w:noWrap/>
            <w:vAlign w:val="center"/>
            <w:hideMark/>
          </w:tcPr>
          <w:p w:rsidR="00EB0774" w:rsidRPr="00BD536E" w:rsidRDefault="00EB0774" w:rsidP="00126A34">
            <w:pPr>
              <w:jc w:val="right"/>
              <w:rPr>
                <w:rFonts w:ascii="Arial" w:hAnsi="Arial" w:cs="Arial"/>
                <w:b/>
                <w:bCs/>
                <w:color w:val="000000"/>
                <w:sz w:val="20"/>
                <w:szCs w:val="20"/>
              </w:rPr>
            </w:pPr>
            <w:r w:rsidRPr="00BD536E">
              <w:rPr>
                <w:rFonts w:ascii="Arial" w:hAnsi="Arial" w:cs="Arial"/>
                <w:b/>
                <w:bCs/>
                <w:color w:val="000000"/>
                <w:sz w:val="20"/>
                <w:szCs w:val="20"/>
              </w:rPr>
              <w:t xml:space="preserve">  -   </w:t>
            </w:r>
          </w:p>
        </w:tc>
        <w:tc>
          <w:tcPr>
            <w:tcW w:w="515" w:type="pct"/>
            <w:tcBorders>
              <w:top w:val="nil"/>
              <w:left w:val="nil"/>
              <w:bottom w:val="single" w:sz="4" w:space="0" w:color="auto"/>
              <w:right w:val="single" w:sz="4" w:space="0" w:color="auto"/>
            </w:tcBorders>
            <w:shd w:val="clear" w:color="000000" w:fill="DDEBF7"/>
            <w:noWrap/>
            <w:vAlign w:val="center"/>
            <w:hideMark/>
          </w:tcPr>
          <w:p w:rsidR="00EB0774" w:rsidRPr="00BD536E" w:rsidRDefault="00EB0774" w:rsidP="00126A34">
            <w:pPr>
              <w:jc w:val="right"/>
              <w:rPr>
                <w:rFonts w:ascii="Arial" w:hAnsi="Arial" w:cs="Arial"/>
                <w:b/>
                <w:bCs/>
                <w:color w:val="000000"/>
                <w:sz w:val="20"/>
                <w:szCs w:val="20"/>
              </w:rPr>
            </w:pPr>
            <w:r w:rsidRPr="00BD536E">
              <w:rPr>
                <w:rFonts w:ascii="Arial" w:hAnsi="Arial" w:cs="Arial"/>
                <w:b/>
                <w:bCs/>
                <w:color w:val="000000"/>
                <w:sz w:val="20"/>
                <w:szCs w:val="20"/>
              </w:rPr>
              <w:t>58.123</w:t>
            </w:r>
          </w:p>
        </w:tc>
        <w:tc>
          <w:tcPr>
            <w:tcW w:w="515" w:type="pct"/>
            <w:tcBorders>
              <w:top w:val="nil"/>
              <w:left w:val="nil"/>
              <w:bottom w:val="single" w:sz="4" w:space="0" w:color="auto"/>
              <w:right w:val="single" w:sz="4" w:space="0" w:color="auto"/>
            </w:tcBorders>
            <w:shd w:val="clear" w:color="000000" w:fill="DDEBF7"/>
            <w:noWrap/>
            <w:vAlign w:val="center"/>
            <w:hideMark/>
          </w:tcPr>
          <w:p w:rsidR="00EB0774" w:rsidRPr="00BD536E" w:rsidRDefault="00EB0774" w:rsidP="00126A34">
            <w:pPr>
              <w:jc w:val="right"/>
              <w:rPr>
                <w:rFonts w:ascii="Arial" w:hAnsi="Arial" w:cs="Arial"/>
                <w:b/>
                <w:bCs/>
                <w:color w:val="000000"/>
                <w:sz w:val="20"/>
                <w:szCs w:val="20"/>
              </w:rPr>
            </w:pPr>
            <w:r w:rsidRPr="00BD536E">
              <w:rPr>
                <w:rFonts w:ascii="Arial" w:hAnsi="Arial" w:cs="Arial"/>
                <w:b/>
                <w:bCs/>
                <w:color w:val="000000"/>
                <w:sz w:val="20"/>
                <w:szCs w:val="20"/>
              </w:rPr>
              <w:t>60.762</w:t>
            </w:r>
          </w:p>
        </w:tc>
        <w:tc>
          <w:tcPr>
            <w:tcW w:w="515" w:type="pct"/>
            <w:tcBorders>
              <w:top w:val="nil"/>
              <w:left w:val="nil"/>
              <w:bottom w:val="single" w:sz="4" w:space="0" w:color="auto"/>
              <w:right w:val="single" w:sz="4" w:space="0" w:color="auto"/>
            </w:tcBorders>
            <w:shd w:val="clear" w:color="auto" w:fill="auto"/>
            <w:noWrap/>
            <w:vAlign w:val="center"/>
            <w:hideMark/>
          </w:tcPr>
          <w:p w:rsidR="00EB0774" w:rsidRPr="00BD536E" w:rsidRDefault="00EB0774" w:rsidP="00126A34">
            <w:pPr>
              <w:jc w:val="right"/>
              <w:rPr>
                <w:rFonts w:ascii="Arial" w:hAnsi="Arial" w:cs="Arial"/>
                <w:b/>
                <w:bCs/>
                <w:color w:val="000000"/>
                <w:sz w:val="20"/>
                <w:szCs w:val="20"/>
              </w:rPr>
            </w:pPr>
            <w:r w:rsidRPr="00BD536E">
              <w:rPr>
                <w:rFonts w:ascii="Arial" w:hAnsi="Arial" w:cs="Arial"/>
                <w:b/>
                <w:bCs/>
                <w:color w:val="000000"/>
                <w:sz w:val="20"/>
                <w:szCs w:val="20"/>
              </w:rPr>
              <w:t xml:space="preserve">- 2.639 </w:t>
            </w:r>
          </w:p>
        </w:tc>
        <w:tc>
          <w:tcPr>
            <w:tcW w:w="396" w:type="pct"/>
            <w:tcBorders>
              <w:top w:val="nil"/>
              <w:left w:val="nil"/>
              <w:bottom w:val="single" w:sz="4" w:space="0" w:color="auto"/>
              <w:right w:val="single" w:sz="4" w:space="0" w:color="auto"/>
            </w:tcBorders>
            <w:shd w:val="clear" w:color="auto" w:fill="auto"/>
            <w:noWrap/>
            <w:vAlign w:val="center"/>
            <w:hideMark/>
          </w:tcPr>
          <w:p w:rsidR="00EB0774" w:rsidRPr="00BD536E" w:rsidRDefault="00EB0774" w:rsidP="00126A34">
            <w:pPr>
              <w:jc w:val="right"/>
              <w:rPr>
                <w:rFonts w:ascii="Arial" w:hAnsi="Arial" w:cs="Arial"/>
                <w:b/>
                <w:bCs/>
                <w:color w:val="000000"/>
                <w:sz w:val="20"/>
                <w:szCs w:val="20"/>
              </w:rPr>
            </w:pPr>
            <w:r w:rsidRPr="00BD536E">
              <w:rPr>
                <w:rFonts w:ascii="Arial" w:hAnsi="Arial" w:cs="Arial"/>
                <w:b/>
                <w:bCs/>
                <w:color w:val="000000"/>
                <w:sz w:val="20"/>
                <w:szCs w:val="20"/>
              </w:rPr>
              <w:t>-4,34%</w:t>
            </w:r>
          </w:p>
        </w:tc>
      </w:tr>
      <w:tr w:rsidR="00EB0774" w:rsidRPr="00BD536E" w:rsidTr="00126A34">
        <w:trPr>
          <w:trHeight w:val="300"/>
        </w:trPr>
        <w:tc>
          <w:tcPr>
            <w:tcW w:w="332" w:type="pct"/>
            <w:tcBorders>
              <w:top w:val="nil"/>
              <w:left w:val="single" w:sz="4" w:space="0" w:color="auto"/>
              <w:bottom w:val="single" w:sz="4" w:space="0" w:color="auto"/>
              <w:right w:val="single" w:sz="4" w:space="0" w:color="auto"/>
            </w:tcBorders>
            <w:shd w:val="clear" w:color="auto" w:fill="auto"/>
            <w:vAlign w:val="center"/>
            <w:hideMark/>
          </w:tcPr>
          <w:p w:rsidR="00EB0774" w:rsidRPr="00BD536E" w:rsidRDefault="00EB0774" w:rsidP="00126A34">
            <w:pPr>
              <w:rPr>
                <w:rFonts w:ascii="Arial" w:hAnsi="Arial" w:cs="Arial"/>
                <w:b/>
                <w:bCs/>
                <w:color w:val="000000"/>
              </w:rPr>
            </w:pPr>
            <w:r w:rsidRPr="00BD536E">
              <w:rPr>
                <w:rFonts w:ascii="Arial" w:hAnsi="Arial" w:cs="Arial"/>
                <w:b/>
                <w:bCs/>
                <w:color w:val="000000"/>
              </w:rPr>
              <w:t>C3</w:t>
            </w:r>
          </w:p>
        </w:tc>
        <w:tc>
          <w:tcPr>
            <w:tcW w:w="1695" w:type="pct"/>
            <w:tcBorders>
              <w:top w:val="nil"/>
              <w:left w:val="nil"/>
              <w:bottom w:val="single" w:sz="4" w:space="0" w:color="auto"/>
              <w:right w:val="single" w:sz="4" w:space="0" w:color="auto"/>
            </w:tcBorders>
            <w:shd w:val="clear" w:color="auto" w:fill="auto"/>
            <w:noWrap/>
            <w:vAlign w:val="center"/>
            <w:hideMark/>
          </w:tcPr>
          <w:p w:rsidR="00EB0774" w:rsidRPr="00BD536E" w:rsidRDefault="00EB0774" w:rsidP="00126A34">
            <w:pPr>
              <w:rPr>
                <w:rFonts w:ascii="Arial" w:hAnsi="Arial" w:cs="Arial"/>
                <w:b/>
                <w:bCs/>
                <w:color w:val="000000"/>
              </w:rPr>
            </w:pPr>
            <w:r w:rsidRPr="00BD536E">
              <w:rPr>
                <w:rFonts w:ascii="Arial" w:hAnsi="Arial" w:cs="Arial"/>
                <w:b/>
                <w:bCs/>
                <w:color w:val="000000"/>
              </w:rPr>
              <w:t xml:space="preserve"> Prestazioni da Privato </w:t>
            </w:r>
          </w:p>
        </w:tc>
        <w:tc>
          <w:tcPr>
            <w:tcW w:w="515" w:type="pct"/>
            <w:tcBorders>
              <w:top w:val="nil"/>
              <w:left w:val="nil"/>
              <w:bottom w:val="single" w:sz="4" w:space="0" w:color="auto"/>
              <w:right w:val="single" w:sz="4" w:space="0" w:color="auto"/>
            </w:tcBorders>
            <w:shd w:val="clear" w:color="auto" w:fill="auto"/>
            <w:noWrap/>
            <w:vAlign w:val="center"/>
            <w:hideMark/>
          </w:tcPr>
          <w:p w:rsidR="00EB0774" w:rsidRPr="00BD536E" w:rsidRDefault="00EB0774" w:rsidP="00126A34">
            <w:pPr>
              <w:jc w:val="right"/>
              <w:rPr>
                <w:rFonts w:ascii="Arial" w:hAnsi="Arial" w:cs="Arial"/>
                <w:b/>
                <w:bCs/>
                <w:color w:val="000000"/>
                <w:sz w:val="20"/>
                <w:szCs w:val="20"/>
              </w:rPr>
            </w:pPr>
            <w:r w:rsidRPr="00BD536E">
              <w:rPr>
                <w:rFonts w:ascii="Arial" w:hAnsi="Arial" w:cs="Arial"/>
                <w:b/>
                <w:bCs/>
                <w:color w:val="000000"/>
                <w:sz w:val="20"/>
                <w:szCs w:val="20"/>
              </w:rPr>
              <w:t xml:space="preserve">  121.845 </w:t>
            </w:r>
          </w:p>
        </w:tc>
        <w:tc>
          <w:tcPr>
            <w:tcW w:w="515" w:type="pct"/>
            <w:tcBorders>
              <w:top w:val="nil"/>
              <w:left w:val="nil"/>
              <w:bottom w:val="single" w:sz="4" w:space="0" w:color="auto"/>
              <w:right w:val="single" w:sz="4" w:space="0" w:color="auto"/>
            </w:tcBorders>
            <w:shd w:val="clear" w:color="auto" w:fill="auto"/>
            <w:noWrap/>
            <w:vAlign w:val="center"/>
            <w:hideMark/>
          </w:tcPr>
          <w:p w:rsidR="00EB0774" w:rsidRPr="00BD536E" w:rsidRDefault="00EB0774" w:rsidP="00126A34">
            <w:pPr>
              <w:jc w:val="right"/>
              <w:rPr>
                <w:rFonts w:ascii="Arial" w:hAnsi="Arial" w:cs="Arial"/>
                <w:b/>
                <w:bCs/>
                <w:color w:val="000000"/>
                <w:sz w:val="20"/>
                <w:szCs w:val="20"/>
              </w:rPr>
            </w:pPr>
            <w:r w:rsidRPr="00BD536E">
              <w:rPr>
                <w:rFonts w:ascii="Arial" w:hAnsi="Arial" w:cs="Arial"/>
                <w:b/>
                <w:bCs/>
                <w:color w:val="000000"/>
                <w:sz w:val="20"/>
                <w:szCs w:val="20"/>
              </w:rPr>
              <w:t xml:space="preserve">  4.691 </w:t>
            </w:r>
          </w:p>
        </w:tc>
        <w:tc>
          <w:tcPr>
            <w:tcW w:w="515" w:type="pct"/>
            <w:tcBorders>
              <w:top w:val="nil"/>
              <w:left w:val="nil"/>
              <w:bottom w:val="single" w:sz="4" w:space="0" w:color="auto"/>
              <w:right w:val="single" w:sz="4" w:space="0" w:color="auto"/>
            </w:tcBorders>
            <w:shd w:val="clear" w:color="000000" w:fill="DDEBF7"/>
            <w:noWrap/>
            <w:vAlign w:val="center"/>
            <w:hideMark/>
          </w:tcPr>
          <w:p w:rsidR="00EB0774" w:rsidRPr="00BD536E" w:rsidRDefault="00EB0774" w:rsidP="00126A34">
            <w:pPr>
              <w:jc w:val="right"/>
              <w:rPr>
                <w:rFonts w:ascii="Arial" w:hAnsi="Arial" w:cs="Arial"/>
                <w:b/>
                <w:bCs/>
                <w:color w:val="000000"/>
                <w:sz w:val="20"/>
                <w:szCs w:val="20"/>
              </w:rPr>
            </w:pPr>
            <w:r w:rsidRPr="00BD536E">
              <w:rPr>
                <w:rFonts w:ascii="Arial" w:hAnsi="Arial" w:cs="Arial"/>
                <w:b/>
                <w:bCs/>
                <w:color w:val="000000"/>
                <w:sz w:val="20"/>
                <w:szCs w:val="20"/>
              </w:rPr>
              <w:t>117.154</w:t>
            </w:r>
          </w:p>
        </w:tc>
        <w:tc>
          <w:tcPr>
            <w:tcW w:w="515" w:type="pct"/>
            <w:tcBorders>
              <w:top w:val="nil"/>
              <w:left w:val="nil"/>
              <w:bottom w:val="single" w:sz="4" w:space="0" w:color="auto"/>
              <w:right w:val="single" w:sz="4" w:space="0" w:color="auto"/>
            </w:tcBorders>
            <w:shd w:val="clear" w:color="000000" w:fill="DDEBF7"/>
            <w:noWrap/>
            <w:vAlign w:val="center"/>
            <w:hideMark/>
          </w:tcPr>
          <w:p w:rsidR="00EB0774" w:rsidRPr="00BD536E" w:rsidRDefault="00EB0774" w:rsidP="00126A34">
            <w:pPr>
              <w:jc w:val="right"/>
              <w:rPr>
                <w:rFonts w:ascii="Arial" w:hAnsi="Arial" w:cs="Arial"/>
                <w:b/>
                <w:bCs/>
                <w:color w:val="000000"/>
                <w:sz w:val="20"/>
                <w:szCs w:val="20"/>
              </w:rPr>
            </w:pPr>
            <w:r w:rsidRPr="00BD536E">
              <w:rPr>
                <w:rFonts w:ascii="Arial" w:hAnsi="Arial" w:cs="Arial"/>
                <w:b/>
                <w:bCs/>
                <w:color w:val="000000"/>
                <w:sz w:val="20"/>
                <w:szCs w:val="20"/>
              </w:rPr>
              <w:t>129.472</w:t>
            </w:r>
          </w:p>
        </w:tc>
        <w:tc>
          <w:tcPr>
            <w:tcW w:w="515" w:type="pct"/>
            <w:tcBorders>
              <w:top w:val="nil"/>
              <w:left w:val="nil"/>
              <w:bottom w:val="single" w:sz="4" w:space="0" w:color="auto"/>
              <w:right w:val="single" w:sz="4" w:space="0" w:color="auto"/>
            </w:tcBorders>
            <w:shd w:val="clear" w:color="auto" w:fill="auto"/>
            <w:noWrap/>
            <w:vAlign w:val="center"/>
            <w:hideMark/>
          </w:tcPr>
          <w:p w:rsidR="00EB0774" w:rsidRPr="00BD536E" w:rsidRDefault="00EB0774" w:rsidP="00126A34">
            <w:pPr>
              <w:jc w:val="right"/>
              <w:rPr>
                <w:rFonts w:ascii="Arial" w:hAnsi="Arial" w:cs="Arial"/>
                <w:b/>
                <w:bCs/>
                <w:color w:val="000000"/>
                <w:sz w:val="20"/>
                <w:szCs w:val="20"/>
              </w:rPr>
            </w:pPr>
            <w:r w:rsidRPr="00BD536E">
              <w:rPr>
                <w:rFonts w:ascii="Arial" w:hAnsi="Arial" w:cs="Arial"/>
                <w:b/>
                <w:bCs/>
                <w:color w:val="000000"/>
                <w:sz w:val="20"/>
                <w:szCs w:val="20"/>
              </w:rPr>
              <w:t xml:space="preserve">- 12.317 </w:t>
            </w:r>
          </w:p>
        </w:tc>
        <w:tc>
          <w:tcPr>
            <w:tcW w:w="396" w:type="pct"/>
            <w:tcBorders>
              <w:top w:val="nil"/>
              <w:left w:val="nil"/>
              <w:bottom w:val="single" w:sz="4" w:space="0" w:color="auto"/>
              <w:right w:val="single" w:sz="4" w:space="0" w:color="auto"/>
            </w:tcBorders>
            <w:shd w:val="clear" w:color="auto" w:fill="auto"/>
            <w:noWrap/>
            <w:vAlign w:val="center"/>
            <w:hideMark/>
          </w:tcPr>
          <w:p w:rsidR="00EB0774" w:rsidRPr="00BD536E" w:rsidRDefault="00EB0774" w:rsidP="00126A34">
            <w:pPr>
              <w:jc w:val="right"/>
              <w:rPr>
                <w:rFonts w:ascii="Arial" w:hAnsi="Arial" w:cs="Arial"/>
                <w:b/>
                <w:bCs/>
                <w:color w:val="000000"/>
                <w:sz w:val="20"/>
                <w:szCs w:val="20"/>
              </w:rPr>
            </w:pPr>
            <w:r w:rsidRPr="00BD536E">
              <w:rPr>
                <w:rFonts w:ascii="Arial" w:hAnsi="Arial" w:cs="Arial"/>
                <w:b/>
                <w:bCs/>
                <w:color w:val="000000"/>
                <w:sz w:val="20"/>
                <w:szCs w:val="20"/>
              </w:rPr>
              <w:t>-9,51%</w:t>
            </w:r>
          </w:p>
        </w:tc>
      </w:tr>
      <w:tr w:rsidR="00EB0774" w:rsidRPr="00BD536E" w:rsidTr="00126A34">
        <w:trPr>
          <w:trHeight w:val="315"/>
        </w:trPr>
        <w:tc>
          <w:tcPr>
            <w:tcW w:w="332" w:type="pct"/>
            <w:tcBorders>
              <w:top w:val="nil"/>
              <w:left w:val="single" w:sz="4" w:space="0" w:color="auto"/>
              <w:bottom w:val="single" w:sz="4" w:space="0" w:color="auto"/>
              <w:right w:val="single" w:sz="4" w:space="0" w:color="auto"/>
            </w:tcBorders>
            <w:shd w:val="clear" w:color="000000" w:fill="FFFF99"/>
            <w:vAlign w:val="center"/>
            <w:hideMark/>
          </w:tcPr>
          <w:p w:rsidR="00EB0774" w:rsidRPr="00BD536E" w:rsidRDefault="00EB0774" w:rsidP="00126A34">
            <w:pPr>
              <w:rPr>
                <w:rFonts w:ascii="Arial" w:hAnsi="Arial" w:cs="Arial"/>
                <w:b/>
                <w:bCs/>
              </w:rPr>
            </w:pPr>
            <w:r w:rsidRPr="00BD536E">
              <w:rPr>
                <w:rFonts w:ascii="Arial" w:hAnsi="Arial" w:cs="Arial"/>
                <w:b/>
                <w:bCs/>
              </w:rPr>
              <w:t>C</w:t>
            </w:r>
          </w:p>
        </w:tc>
        <w:tc>
          <w:tcPr>
            <w:tcW w:w="1695" w:type="pct"/>
            <w:tcBorders>
              <w:top w:val="nil"/>
              <w:left w:val="nil"/>
              <w:bottom w:val="single" w:sz="4" w:space="0" w:color="auto"/>
              <w:right w:val="single" w:sz="4" w:space="0" w:color="auto"/>
            </w:tcBorders>
            <w:shd w:val="clear" w:color="000000" w:fill="FFFF99"/>
            <w:noWrap/>
            <w:vAlign w:val="center"/>
            <w:hideMark/>
          </w:tcPr>
          <w:p w:rsidR="00EB0774" w:rsidRPr="00BD536E" w:rsidRDefault="00EB0774" w:rsidP="00126A34">
            <w:pPr>
              <w:rPr>
                <w:rFonts w:ascii="Arial" w:hAnsi="Arial" w:cs="Arial"/>
                <w:b/>
                <w:bCs/>
              </w:rPr>
            </w:pPr>
            <w:r w:rsidRPr="00BD536E">
              <w:rPr>
                <w:rFonts w:ascii="Arial" w:hAnsi="Arial" w:cs="Arial"/>
                <w:b/>
                <w:bCs/>
              </w:rPr>
              <w:t xml:space="preserve"> Totale Costi Esterni </w:t>
            </w:r>
          </w:p>
        </w:tc>
        <w:tc>
          <w:tcPr>
            <w:tcW w:w="515" w:type="pct"/>
            <w:tcBorders>
              <w:top w:val="nil"/>
              <w:left w:val="nil"/>
              <w:bottom w:val="single" w:sz="4" w:space="0" w:color="auto"/>
              <w:right w:val="single" w:sz="4" w:space="0" w:color="auto"/>
            </w:tcBorders>
            <w:shd w:val="clear" w:color="000000" w:fill="FFFF99"/>
            <w:noWrap/>
            <w:vAlign w:val="center"/>
            <w:hideMark/>
          </w:tcPr>
          <w:p w:rsidR="00EB0774" w:rsidRPr="00BD536E" w:rsidRDefault="00EB0774" w:rsidP="00126A34">
            <w:pPr>
              <w:jc w:val="right"/>
              <w:rPr>
                <w:rFonts w:ascii="Arial" w:hAnsi="Arial" w:cs="Arial"/>
                <w:b/>
                <w:bCs/>
                <w:sz w:val="20"/>
                <w:szCs w:val="20"/>
              </w:rPr>
            </w:pPr>
            <w:r w:rsidRPr="00BD536E">
              <w:rPr>
                <w:rFonts w:ascii="Arial" w:hAnsi="Arial" w:cs="Arial"/>
                <w:b/>
                <w:bCs/>
                <w:sz w:val="20"/>
                <w:szCs w:val="20"/>
              </w:rPr>
              <w:t xml:space="preserve">  224.789 </w:t>
            </w:r>
          </w:p>
        </w:tc>
        <w:tc>
          <w:tcPr>
            <w:tcW w:w="515" w:type="pct"/>
            <w:tcBorders>
              <w:top w:val="nil"/>
              <w:left w:val="nil"/>
              <w:bottom w:val="single" w:sz="4" w:space="0" w:color="auto"/>
              <w:right w:val="single" w:sz="4" w:space="0" w:color="auto"/>
            </w:tcBorders>
            <w:shd w:val="clear" w:color="000000" w:fill="FFFF99"/>
            <w:noWrap/>
            <w:vAlign w:val="center"/>
            <w:hideMark/>
          </w:tcPr>
          <w:p w:rsidR="00EB0774" w:rsidRPr="00BD536E" w:rsidRDefault="00EB0774" w:rsidP="00126A34">
            <w:pPr>
              <w:jc w:val="right"/>
              <w:rPr>
                <w:rFonts w:ascii="Arial" w:hAnsi="Arial" w:cs="Arial"/>
                <w:b/>
                <w:bCs/>
                <w:sz w:val="20"/>
                <w:szCs w:val="20"/>
              </w:rPr>
            </w:pPr>
            <w:r w:rsidRPr="00BD536E">
              <w:rPr>
                <w:rFonts w:ascii="Arial" w:hAnsi="Arial" w:cs="Arial"/>
                <w:b/>
                <w:bCs/>
                <w:sz w:val="20"/>
                <w:szCs w:val="20"/>
              </w:rPr>
              <w:t xml:space="preserve">  6.496 </w:t>
            </w:r>
          </w:p>
        </w:tc>
        <w:tc>
          <w:tcPr>
            <w:tcW w:w="515" w:type="pct"/>
            <w:tcBorders>
              <w:top w:val="nil"/>
              <w:left w:val="nil"/>
              <w:bottom w:val="single" w:sz="4" w:space="0" w:color="auto"/>
              <w:right w:val="single" w:sz="4" w:space="0" w:color="auto"/>
            </w:tcBorders>
            <w:shd w:val="clear" w:color="000000" w:fill="FFFF99"/>
            <w:noWrap/>
            <w:vAlign w:val="center"/>
            <w:hideMark/>
          </w:tcPr>
          <w:p w:rsidR="00EB0774" w:rsidRPr="00BD536E" w:rsidRDefault="00EB0774" w:rsidP="00126A34">
            <w:pPr>
              <w:jc w:val="right"/>
              <w:rPr>
                <w:rFonts w:ascii="Arial" w:hAnsi="Arial" w:cs="Arial"/>
                <w:b/>
                <w:bCs/>
                <w:sz w:val="20"/>
                <w:szCs w:val="20"/>
              </w:rPr>
            </w:pPr>
            <w:r w:rsidRPr="00BD536E">
              <w:rPr>
                <w:rFonts w:ascii="Arial" w:hAnsi="Arial" w:cs="Arial"/>
                <w:b/>
                <w:bCs/>
                <w:sz w:val="20"/>
                <w:szCs w:val="20"/>
              </w:rPr>
              <w:t>218.293</w:t>
            </w:r>
          </w:p>
        </w:tc>
        <w:tc>
          <w:tcPr>
            <w:tcW w:w="515" w:type="pct"/>
            <w:tcBorders>
              <w:top w:val="nil"/>
              <w:left w:val="nil"/>
              <w:bottom w:val="single" w:sz="4" w:space="0" w:color="auto"/>
              <w:right w:val="single" w:sz="4" w:space="0" w:color="auto"/>
            </w:tcBorders>
            <w:shd w:val="clear" w:color="000000" w:fill="FFFF99"/>
            <w:noWrap/>
            <w:vAlign w:val="center"/>
            <w:hideMark/>
          </w:tcPr>
          <w:p w:rsidR="00EB0774" w:rsidRPr="00BD536E" w:rsidRDefault="00EB0774" w:rsidP="00126A34">
            <w:pPr>
              <w:jc w:val="right"/>
              <w:rPr>
                <w:rFonts w:ascii="Arial" w:hAnsi="Arial" w:cs="Arial"/>
                <w:b/>
                <w:bCs/>
                <w:sz w:val="20"/>
                <w:szCs w:val="20"/>
              </w:rPr>
            </w:pPr>
            <w:r w:rsidRPr="00BD536E">
              <w:rPr>
                <w:rFonts w:ascii="Arial" w:hAnsi="Arial" w:cs="Arial"/>
                <w:b/>
                <w:bCs/>
                <w:sz w:val="20"/>
                <w:szCs w:val="20"/>
              </w:rPr>
              <w:t>234.476</w:t>
            </w:r>
          </w:p>
        </w:tc>
        <w:tc>
          <w:tcPr>
            <w:tcW w:w="515" w:type="pct"/>
            <w:tcBorders>
              <w:top w:val="nil"/>
              <w:left w:val="nil"/>
              <w:bottom w:val="single" w:sz="4" w:space="0" w:color="auto"/>
              <w:right w:val="single" w:sz="4" w:space="0" w:color="auto"/>
            </w:tcBorders>
            <w:shd w:val="clear" w:color="000000" w:fill="FFFF99"/>
            <w:noWrap/>
            <w:vAlign w:val="center"/>
            <w:hideMark/>
          </w:tcPr>
          <w:p w:rsidR="00EB0774" w:rsidRPr="00BD536E" w:rsidRDefault="00EB0774" w:rsidP="00126A34">
            <w:pPr>
              <w:jc w:val="right"/>
              <w:rPr>
                <w:rFonts w:ascii="Arial" w:hAnsi="Arial" w:cs="Arial"/>
                <w:b/>
                <w:bCs/>
                <w:sz w:val="20"/>
                <w:szCs w:val="20"/>
              </w:rPr>
            </w:pPr>
            <w:r w:rsidRPr="00BD536E">
              <w:rPr>
                <w:rFonts w:ascii="Arial" w:hAnsi="Arial" w:cs="Arial"/>
                <w:b/>
                <w:bCs/>
                <w:sz w:val="20"/>
                <w:szCs w:val="20"/>
              </w:rPr>
              <w:t xml:space="preserve">- 16.184 </w:t>
            </w:r>
          </w:p>
        </w:tc>
        <w:tc>
          <w:tcPr>
            <w:tcW w:w="396" w:type="pct"/>
            <w:tcBorders>
              <w:top w:val="nil"/>
              <w:left w:val="nil"/>
              <w:bottom w:val="single" w:sz="4" w:space="0" w:color="auto"/>
              <w:right w:val="single" w:sz="4" w:space="0" w:color="auto"/>
            </w:tcBorders>
            <w:shd w:val="clear" w:color="000000" w:fill="FFFF99"/>
            <w:noWrap/>
            <w:vAlign w:val="center"/>
            <w:hideMark/>
          </w:tcPr>
          <w:p w:rsidR="00EB0774" w:rsidRPr="00BD536E" w:rsidRDefault="00EB0774" w:rsidP="00126A34">
            <w:pPr>
              <w:jc w:val="right"/>
              <w:rPr>
                <w:rFonts w:ascii="Arial" w:hAnsi="Arial" w:cs="Arial"/>
                <w:b/>
                <w:bCs/>
                <w:sz w:val="20"/>
                <w:szCs w:val="20"/>
              </w:rPr>
            </w:pPr>
            <w:r w:rsidRPr="00BD536E">
              <w:rPr>
                <w:rFonts w:ascii="Arial" w:hAnsi="Arial" w:cs="Arial"/>
                <w:b/>
                <w:bCs/>
                <w:sz w:val="20"/>
                <w:szCs w:val="20"/>
              </w:rPr>
              <w:t>-6,90%</w:t>
            </w:r>
          </w:p>
        </w:tc>
      </w:tr>
    </w:tbl>
    <w:p w:rsidR="00EB0774" w:rsidRDefault="00EB0774" w:rsidP="00EB0774">
      <w:pPr>
        <w:jc w:val="both"/>
        <w:rPr>
          <w:rFonts w:ascii="Arial" w:hAnsi="Arial" w:cs="Arial"/>
          <w:bCs/>
          <w:color w:val="0070C0"/>
        </w:rPr>
      </w:pPr>
    </w:p>
    <w:p w:rsidR="00EB0774" w:rsidRPr="00725525" w:rsidRDefault="00EB0774" w:rsidP="00EB0774">
      <w:pPr>
        <w:jc w:val="both"/>
        <w:rPr>
          <w:rFonts w:cs="Arial"/>
          <w:bCs/>
          <w:lang w:val="it-IT"/>
        </w:rPr>
      </w:pPr>
      <w:r w:rsidRPr="00725525">
        <w:rPr>
          <w:rFonts w:cs="Arial"/>
          <w:bCs/>
          <w:lang w:val="it-IT"/>
        </w:rPr>
        <w:t>I costi esterni legati al Covid ammontano ad €/000 6.496.</w:t>
      </w:r>
    </w:p>
    <w:p w:rsidR="00EB0774" w:rsidRPr="00725525" w:rsidRDefault="00EB0774" w:rsidP="00EB0774">
      <w:pPr>
        <w:jc w:val="both"/>
        <w:rPr>
          <w:rFonts w:cs="Arial"/>
          <w:bCs/>
          <w:lang w:val="it-IT"/>
        </w:rPr>
      </w:pPr>
      <w:r w:rsidRPr="00725525">
        <w:rPr>
          <w:rFonts w:cs="Arial"/>
          <w:bCs/>
          <w:lang w:val="it-IT"/>
        </w:rPr>
        <w:t>Al netto di tali costi, il 2020 registra un importante calo rispetto al 2019 (-16.184, -6,90%) dovuto, da un lato alla riduzione della farmaceutica convenzionata, dall’altro alla riduzione delle prestazioni di ricovero e di specialistica ambulatoriale erogate dagli Istituti privati dell’ASL AL nel periodo di emergenza sanitaria, come evidenziato nei paragrafi successivi.</w:t>
      </w:r>
    </w:p>
    <w:p w:rsidR="001356B5" w:rsidRPr="002B41A1" w:rsidRDefault="001356B5" w:rsidP="00EB0774">
      <w:pPr>
        <w:jc w:val="both"/>
        <w:rPr>
          <w:rFonts w:cs="Arial"/>
          <w:bCs/>
          <w:lang w:val="it-IT"/>
        </w:rPr>
      </w:pPr>
    </w:p>
    <w:p w:rsidR="00EB0774" w:rsidRPr="002B41A1" w:rsidRDefault="00EB0774" w:rsidP="001356B5">
      <w:pPr>
        <w:pStyle w:val="Titolo1"/>
        <w:jc w:val="left"/>
        <w:rPr>
          <w:rFonts w:ascii="Calibri" w:hAnsi="Calibri"/>
        </w:rPr>
      </w:pPr>
      <w:bookmarkStart w:id="281" w:name="_Toc71807422"/>
      <w:bookmarkStart w:id="282" w:name="_Toc78111167"/>
      <w:r w:rsidRPr="002B41A1">
        <w:rPr>
          <w:rFonts w:ascii="Calibri" w:hAnsi="Calibri"/>
        </w:rPr>
        <w:t>C.2 Farmaceutica convenzionata</w:t>
      </w:r>
      <w:bookmarkEnd w:id="281"/>
      <w:bookmarkEnd w:id="282"/>
    </w:p>
    <w:p w:rsidR="001356B5" w:rsidRPr="001356B5" w:rsidRDefault="001356B5" w:rsidP="001356B5">
      <w:pPr>
        <w:jc w:val="right"/>
        <w:rPr>
          <w:rFonts w:cs="Arial"/>
          <w:bCs/>
          <w:lang w:val="it-IT"/>
        </w:rPr>
      </w:pPr>
      <w:r w:rsidRPr="001356B5">
        <w:rPr>
          <w:rFonts w:cs="Arial"/>
          <w:bCs/>
          <w:lang w:val="it-IT"/>
        </w:rPr>
        <w:t>Valori in  €/000</w:t>
      </w:r>
    </w:p>
    <w:tbl>
      <w:tblPr>
        <w:tblW w:w="5000" w:type="pct"/>
        <w:tblCellMar>
          <w:left w:w="70" w:type="dxa"/>
          <w:right w:w="70" w:type="dxa"/>
        </w:tblCellMar>
        <w:tblLook w:val="04A0" w:firstRow="1" w:lastRow="0" w:firstColumn="1" w:lastColumn="0" w:noHBand="0" w:noVBand="1"/>
      </w:tblPr>
      <w:tblGrid>
        <w:gridCol w:w="671"/>
        <w:gridCol w:w="3418"/>
        <w:gridCol w:w="1042"/>
        <w:gridCol w:w="1042"/>
        <w:gridCol w:w="1043"/>
        <w:gridCol w:w="1043"/>
        <w:gridCol w:w="1043"/>
        <w:gridCol w:w="774"/>
      </w:tblGrid>
      <w:tr w:rsidR="00EB0774" w:rsidRPr="00BD536E" w:rsidTr="001356B5">
        <w:trPr>
          <w:trHeight w:val="900"/>
        </w:trPr>
        <w:tc>
          <w:tcPr>
            <w:tcW w:w="334" w:type="pct"/>
            <w:tcBorders>
              <w:top w:val="single" w:sz="4" w:space="0" w:color="auto"/>
              <w:left w:val="single" w:sz="4" w:space="0" w:color="auto"/>
              <w:bottom w:val="single" w:sz="4" w:space="0" w:color="auto"/>
              <w:right w:val="single" w:sz="4" w:space="0" w:color="auto"/>
            </w:tcBorders>
            <w:shd w:val="clear" w:color="000000" w:fill="DDEBF7"/>
            <w:vAlign w:val="center"/>
            <w:hideMark/>
          </w:tcPr>
          <w:p w:rsidR="00EB0774" w:rsidRPr="00BD536E" w:rsidRDefault="00EB0774" w:rsidP="00126A34">
            <w:pPr>
              <w:jc w:val="center"/>
              <w:rPr>
                <w:rFonts w:ascii="Arial" w:hAnsi="Arial" w:cs="Arial"/>
                <w:b/>
                <w:bCs/>
              </w:rPr>
            </w:pPr>
            <w:r w:rsidRPr="00BD536E">
              <w:rPr>
                <w:rFonts w:ascii="Arial" w:hAnsi="Arial" w:cs="Arial"/>
                <w:b/>
                <w:bCs/>
              </w:rPr>
              <w:t>ID</w:t>
            </w:r>
          </w:p>
        </w:tc>
        <w:tc>
          <w:tcPr>
            <w:tcW w:w="1697" w:type="pct"/>
            <w:tcBorders>
              <w:top w:val="single" w:sz="4" w:space="0" w:color="auto"/>
              <w:left w:val="nil"/>
              <w:bottom w:val="single" w:sz="4" w:space="0" w:color="auto"/>
              <w:right w:val="single" w:sz="4" w:space="0" w:color="auto"/>
            </w:tcBorders>
            <w:shd w:val="clear" w:color="000000" w:fill="DDEBF7"/>
            <w:vAlign w:val="center"/>
            <w:hideMark/>
          </w:tcPr>
          <w:p w:rsidR="00EB0774" w:rsidRPr="00BD536E" w:rsidRDefault="00EB0774" w:rsidP="00126A34">
            <w:pPr>
              <w:jc w:val="center"/>
              <w:rPr>
                <w:rFonts w:ascii="Arial" w:hAnsi="Arial" w:cs="Arial"/>
                <w:b/>
                <w:bCs/>
              </w:rPr>
            </w:pPr>
            <w:r w:rsidRPr="00BD536E">
              <w:rPr>
                <w:rFonts w:ascii="Arial" w:hAnsi="Arial" w:cs="Arial"/>
                <w:b/>
                <w:bCs/>
              </w:rPr>
              <w:t>CONTO ECONOMICO</w:t>
            </w:r>
          </w:p>
        </w:tc>
        <w:tc>
          <w:tcPr>
            <w:tcW w:w="518" w:type="pct"/>
            <w:tcBorders>
              <w:top w:val="single" w:sz="4" w:space="0" w:color="auto"/>
              <w:left w:val="nil"/>
              <w:bottom w:val="single" w:sz="4" w:space="0" w:color="auto"/>
              <w:right w:val="single" w:sz="4" w:space="0" w:color="auto"/>
            </w:tcBorders>
            <w:shd w:val="clear" w:color="000000" w:fill="DDEBF7"/>
            <w:vAlign w:val="center"/>
            <w:hideMark/>
          </w:tcPr>
          <w:p w:rsidR="00EB0774" w:rsidRPr="00BD536E" w:rsidRDefault="00EB0774" w:rsidP="00126A34">
            <w:pPr>
              <w:jc w:val="center"/>
              <w:rPr>
                <w:rFonts w:ascii="Arial" w:hAnsi="Arial" w:cs="Arial"/>
                <w:b/>
                <w:bCs/>
              </w:rPr>
            </w:pPr>
            <w:r w:rsidRPr="00BD536E">
              <w:rPr>
                <w:rFonts w:ascii="Arial" w:hAnsi="Arial" w:cs="Arial"/>
                <w:b/>
                <w:bCs/>
              </w:rPr>
              <w:t xml:space="preserve"> CONS 2020 </w:t>
            </w:r>
          </w:p>
        </w:tc>
        <w:tc>
          <w:tcPr>
            <w:tcW w:w="518" w:type="pct"/>
            <w:tcBorders>
              <w:top w:val="single" w:sz="4" w:space="0" w:color="auto"/>
              <w:left w:val="nil"/>
              <w:bottom w:val="single" w:sz="4" w:space="0" w:color="auto"/>
              <w:right w:val="single" w:sz="4" w:space="0" w:color="auto"/>
            </w:tcBorders>
            <w:shd w:val="clear" w:color="000000" w:fill="DDEBF7"/>
            <w:vAlign w:val="center"/>
            <w:hideMark/>
          </w:tcPr>
          <w:p w:rsidR="00EB0774" w:rsidRPr="00BD536E" w:rsidRDefault="00EB0774" w:rsidP="00126A34">
            <w:pPr>
              <w:jc w:val="center"/>
              <w:rPr>
                <w:rFonts w:ascii="Arial" w:hAnsi="Arial" w:cs="Arial"/>
                <w:b/>
                <w:bCs/>
              </w:rPr>
            </w:pPr>
            <w:r w:rsidRPr="00BD536E">
              <w:rPr>
                <w:rFonts w:ascii="Arial" w:hAnsi="Arial" w:cs="Arial"/>
                <w:b/>
                <w:bCs/>
              </w:rPr>
              <w:t xml:space="preserve"> di cui</w:t>
            </w:r>
            <w:r w:rsidRPr="00BD536E">
              <w:rPr>
                <w:rFonts w:ascii="Arial" w:hAnsi="Arial" w:cs="Arial"/>
                <w:b/>
                <w:bCs/>
              </w:rPr>
              <w:br/>
              <w:t xml:space="preserve"> COVID </w:t>
            </w:r>
          </w:p>
        </w:tc>
        <w:tc>
          <w:tcPr>
            <w:tcW w:w="518" w:type="pct"/>
            <w:tcBorders>
              <w:top w:val="single" w:sz="4" w:space="0" w:color="auto"/>
              <w:left w:val="nil"/>
              <w:bottom w:val="single" w:sz="4" w:space="0" w:color="auto"/>
              <w:right w:val="single" w:sz="4" w:space="0" w:color="auto"/>
            </w:tcBorders>
            <w:shd w:val="clear" w:color="000000" w:fill="DDEBF7"/>
            <w:vAlign w:val="center"/>
            <w:hideMark/>
          </w:tcPr>
          <w:p w:rsidR="00EB0774" w:rsidRPr="00BD536E" w:rsidRDefault="00EB0774" w:rsidP="00126A34">
            <w:pPr>
              <w:jc w:val="center"/>
              <w:rPr>
                <w:rFonts w:ascii="Arial" w:hAnsi="Arial" w:cs="Arial"/>
                <w:b/>
                <w:bCs/>
              </w:rPr>
            </w:pPr>
            <w:r w:rsidRPr="00BD536E">
              <w:rPr>
                <w:rFonts w:ascii="Arial" w:hAnsi="Arial" w:cs="Arial"/>
                <w:b/>
                <w:bCs/>
              </w:rPr>
              <w:t xml:space="preserve"> CONS 2020 al netto COVID </w:t>
            </w:r>
          </w:p>
        </w:tc>
        <w:tc>
          <w:tcPr>
            <w:tcW w:w="518" w:type="pct"/>
            <w:tcBorders>
              <w:top w:val="single" w:sz="4" w:space="0" w:color="auto"/>
              <w:left w:val="nil"/>
              <w:bottom w:val="single" w:sz="4" w:space="0" w:color="auto"/>
              <w:right w:val="single" w:sz="4" w:space="0" w:color="auto"/>
            </w:tcBorders>
            <w:shd w:val="clear" w:color="000000" w:fill="DDEBF7"/>
            <w:vAlign w:val="center"/>
            <w:hideMark/>
          </w:tcPr>
          <w:p w:rsidR="00EB0774" w:rsidRPr="00BD536E" w:rsidRDefault="00EB0774" w:rsidP="00126A34">
            <w:pPr>
              <w:jc w:val="center"/>
              <w:rPr>
                <w:rFonts w:ascii="Arial" w:hAnsi="Arial" w:cs="Arial"/>
                <w:b/>
                <w:bCs/>
              </w:rPr>
            </w:pPr>
            <w:r w:rsidRPr="00BD536E">
              <w:rPr>
                <w:rFonts w:ascii="Arial" w:hAnsi="Arial" w:cs="Arial"/>
                <w:b/>
                <w:bCs/>
              </w:rPr>
              <w:t xml:space="preserve"> CONS 2019 </w:t>
            </w:r>
          </w:p>
        </w:tc>
        <w:tc>
          <w:tcPr>
            <w:tcW w:w="518" w:type="pct"/>
            <w:tcBorders>
              <w:top w:val="single" w:sz="4" w:space="0" w:color="auto"/>
              <w:left w:val="nil"/>
              <w:bottom w:val="single" w:sz="4" w:space="0" w:color="auto"/>
              <w:right w:val="single" w:sz="4" w:space="0" w:color="auto"/>
            </w:tcBorders>
            <w:shd w:val="clear" w:color="000000" w:fill="DDEBF7"/>
            <w:vAlign w:val="center"/>
            <w:hideMark/>
          </w:tcPr>
          <w:p w:rsidR="00EB0774" w:rsidRPr="00BD536E" w:rsidRDefault="00EB0774" w:rsidP="00126A34">
            <w:pPr>
              <w:jc w:val="center"/>
              <w:rPr>
                <w:rFonts w:ascii="Arial" w:hAnsi="Arial" w:cs="Arial"/>
                <w:b/>
                <w:bCs/>
              </w:rPr>
            </w:pPr>
            <w:r w:rsidRPr="00BD536E">
              <w:rPr>
                <w:rFonts w:ascii="Arial" w:hAnsi="Arial" w:cs="Arial"/>
                <w:b/>
                <w:bCs/>
              </w:rPr>
              <w:t xml:space="preserve"> DELTA </w:t>
            </w:r>
          </w:p>
        </w:tc>
        <w:tc>
          <w:tcPr>
            <w:tcW w:w="378" w:type="pct"/>
            <w:tcBorders>
              <w:top w:val="single" w:sz="4" w:space="0" w:color="auto"/>
              <w:left w:val="nil"/>
              <w:bottom w:val="single" w:sz="4" w:space="0" w:color="auto"/>
              <w:right w:val="single" w:sz="4" w:space="0" w:color="auto"/>
            </w:tcBorders>
            <w:shd w:val="clear" w:color="000000" w:fill="DDEBF7"/>
            <w:vAlign w:val="center"/>
            <w:hideMark/>
          </w:tcPr>
          <w:p w:rsidR="00EB0774" w:rsidRPr="00BD536E" w:rsidRDefault="00EB0774" w:rsidP="00126A34">
            <w:pPr>
              <w:jc w:val="center"/>
              <w:rPr>
                <w:rFonts w:ascii="Arial" w:hAnsi="Arial" w:cs="Arial"/>
                <w:b/>
                <w:bCs/>
              </w:rPr>
            </w:pPr>
            <w:r w:rsidRPr="00BD536E">
              <w:rPr>
                <w:rFonts w:ascii="Arial" w:hAnsi="Arial" w:cs="Arial"/>
                <w:b/>
                <w:bCs/>
              </w:rPr>
              <w:t xml:space="preserve"> % </w:t>
            </w:r>
          </w:p>
        </w:tc>
      </w:tr>
      <w:tr w:rsidR="00EB0774" w:rsidRPr="00BD536E" w:rsidTr="001356B5">
        <w:trPr>
          <w:trHeight w:val="315"/>
        </w:trPr>
        <w:tc>
          <w:tcPr>
            <w:tcW w:w="334" w:type="pct"/>
            <w:tcBorders>
              <w:top w:val="nil"/>
              <w:left w:val="single" w:sz="4" w:space="0" w:color="auto"/>
              <w:bottom w:val="single" w:sz="4" w:space="0" w:color="auto"/>
              <w:right w:val="single" w:sz="4" w:space="0" w:color="auto"/>
            </w:tcBorders>
            <w:shd w:val="clear" w:color="auto" w:fill="auto"/>
            <w:vAlign w:val="center"/>
            <w:hideMark/>
          </w:tcPr>
          <w:p w:rsidR="00EB0774" w:rsidRPr="00BD536E" w:rsidRDefault="00EB0774" w:rsidP="00126A34">
            <w:pPr>
              <w:rPr>
                <w:rFonts w:ascii="Arial" w:hAnsi="Arial" w:cs="Arial"/>
              </w:rPr>
            </w:pPr>
            <w:r w:rsidRPr="00BD536E">
              <w:rPr>
                <w:rFonts w:ascii="Arial" w:hAnsi="Arial" w:cs="Arial"/>
              </w:rPr>
              <w:t> </w:t>
            </w:r>
          </w:p>
        </w:tc>
        <w:tc>
          <w:tcPr>
            <w:tcW w:w="1697" w:type="pct"/>
            <w:tcBorders>
              <w:top w:val="nil"/>
              <w:left w:val="nil"/>
              <w:bottom w:val="single" w:sz="4" w:space="0" w:color="auto"/>
              <w:right w:val="single" w:sz="4" w:space="0" w:color="auto"/>
            </w:tcBorders>
            <w:shd w:val="clear" w:color="auto" w:fill="auto"/>
            <w:vAlign w:val="center"/>
            <w:hideMark/>
          </w:tcPr>
          <w:p w:rsidR="00EB0774" w:rsidRPr="00BD536E" w:rsidRDefault="00EB0774" w:rsidP="00126A34">
            <w:pPr>
              <w:rPr>
                <w:rFonts w:ascii="Arial" w:hAnsi="Arial" w:cs="Arial"/>
              </w:rPr>
            </w:pPr>
            <w:r w:rsidRPr="00BD536E">
              <w:rPr>
                <w:rFonts w:ascii="Arial" w:hAnsi="Arial" w:cs="Arial"/>
              </w:rPr>
              <w:t> </w:t>
            </w:r>
          </w:p>
        </w:tc>
        <w:tc>
          <w:tcPr>
            <w:tcW w:w="518" w:type="pct"/>
            <w:tcBorders>
              <w:top w:val="nil"/>
              <w:left w:val="nil"/>
              <w:bottom w:val="single" w:sz="4" w:space="0" w:color="auto"/>
              <w:right w:val="single" w:sz="4" w:space="0" w:color="auto"/>
            </w:tcBorders>
            <w:shd w:val="clear" w:color="auto" w:fill="auto"/>
            <w:vAlign w:val="center"/>
            <w:hideMark/>
          </w:tcPr>
          <w:p w:rsidR="00EB0774" w:rsidRPr="00BD536E" w:rsidRDefault="00EB0774" w:rsidP="00126A34">
            <w:pPr>
              <w:jc w:val="center"/>
              <w:rPr>
                <w:rFonts w:ascii="Arial" w:hAnsi="Arial" w:cs="Arial"/>
                <w:b/>
                <w:bCs/>
              </w:rPr>
            </w:pPr>
            <w:r w:rsidRPr="00BD536E">
              <w:rPr>
                <w:rFonts w:ascii="Arial" w:hAnsi="Arial" w:cs="Arial"/>
                <w:b/>
                <w:bCs/>
              </w:rPr>
              <w:t xml:space="preserve"> A </w:t>
            </w:r>
          </w:p>
        </w:tc>
        <w:tc>
          <w:tcPr>
            <w:tcW w:w="518" w:type="pct"/>
            <w:tcBorders>
              <w:top w:val="nil"/>
              <w:left w:val="nil"/>
              <w:bottom w:val="single" w:sz="4" w:space="0" w:color="auto"/>
              <w:right w:val="single" w:sz="4" w:space="0" w:color="auto"/>
            </w:tcBorders>
            <w:shd w:val="clear" w:color="auto" w:fill="auto"/>
            <w:vAlign w:val="center"/>
            <w:hideMark/>
          </w:tcPr>
          <w:p w:rsidR="00EB0774" w:rsidRPr="00BD536E" w:rsidRDefault="00EB0774" w:rsidP="00126A34">
            <w:pPr>
              <w:jc w:val="center"/>
              <w:rPr>
                <w:rFonts w:ascii="Arial" w:hAnsi="Arial" w:cs="Arial"/>
                <w:b/>
                <w:bCs/>
              </w:rPr>
            </w:pPr>
            <w:r w:rsidRPr="00BD536E">
              <w:rPr>
                <w:rFonts w:ascii="Arial" w:hAnsi="Arial" w:cs="Arial"/>
                <w:b/>
                <w:bCs/>
              </w:rPr>
              <w:t xml:space="preserve"> B </w:t>
            </w:r>
          </w:p>
        </w:tc>
        <w:tc>
          <w:tcPr>
            <w:tcW w:w="518" w:type="pct"/>
            <w:tcBorders>
              <w:top w:val="nil"/>
              <w:left w:val="nil"/>
              <w:bottom w:val="single" w:sz="4" w:space="0" w:color="auto"/>
              <w:right w:val="single" w:sz="4" w:space="0" w:color="auto"/>
            </w:tcBorders>
            <w:shd w:val="clear" w:color="000000" w:fill="DDEBF7"/>
            <w:vAlign w:val="center"/>
            <w:hideMark/>
          </w:tcPr>
          <w:p w:rsidR="00EB0774" w:rsidRPr="00BD536E" w:rsidRDefault="00EB0774" w:rsidP="00126A34">
            <w:pPr>
              <w:jc w:val="center"/>
              <w:rPr>
                <w:rFonts w:ascii="Arial" w:hAnsi="Arial" w:cs="Arial"/>
                <w:b/>
                <w:bCs/>
              </w:rPr>
            </w:pPr>
            <w:r w:rsidRPr="00BD536E">
              <w:rPr>
                <w:rFonts w:ascii="Arial" w:hAnsi="Arial" w:cs="Arial"/>
                <w:b/>
                <w:bCs/>
              </w:rPr>
              <w:t xml:space="preserve"> C = A-B </w:t>
            </w:r>
          </w:p>
        </w:tc>
        <w:tc>
          <w:tcPr>
            <w:tcW w:w="518" w:type="pct"/>
            <w:tcBorders>
              <w:top w:val="nil"/>
              <w:left w:val="nil"/>
              <w:bottom w:val="single" w:sz="4" w:space="0" w:color="auto"/>
              <w:right w:val="single" w:sz="4" w:space="0" w:color="auto"/>
            </w:tcBorders>
            <w:shd w:val="clear" w:color="000000" w:fill="DDEBF7"/>
            <w:vAlign w:val="center"/>
            <w:hideMark/>
          </w:tcPr>
          <w:p w:rsidR="00EB0774" w:rsidRPr="00BD536E" w:rsidRDefault="00EB0774" w:rsidP="00126A34">
            <w:pPr>
              <w:jc w:val="center"/>
              <w:rPr>
                <w:rFonts w:ascii="Arial" w:hAnsi="Arial" w:cs="Arial"/>
                <w:b/>
                <w:bCs/>
              </w:rPr>
            </w:pPr>
            <w:r w:rsidRPr="00BD536E">
              <w:rPr>
                <w:rFonts w:ascii="Arial" w:hAnsi="Arial" w:cs="Arial"/>
                <w:b/>
                <w:bCs/>
              </w:rPr>
              <w:t xml:space="preserve"> D </w:t>
            </w:r>
          </w:p>
        </w:tc>
        <w:tc>
          <w:tcPr>
            <w:tcW w:w="518" w:type="pct"/>
            <w:tcBorders>
              <w:top w:val="nil"/>
              <w:left w:val="nil"/>
              <w:bottom w:val="single" w:sz="4" w:space="0" w:color="auto"/>
              <w:right w:val="single" w:sz="4" w:space="0" w:color="auto"/>
            </w:tcBorders>
            <w:shd w:val="clear" w:color="auto" w:fill="auto"/>
            <w:vAlign w:val="center"/>
            <w:hideMark/>
          </w:tcPr>
          <w:p w:rsidR="00EB0774" w:rsidRPr="00BD536E" w:rsidRDefault="00EB0774" w:rsidP="00126A34">
            <w:pPr>
              <w:jc w:val="center"/>
              <w:rPr>
                <w:rFonts w:ascii="Arial" w:hAnsi="Arial" w:cs="Arial"/>
                <w:b/>
                <w:bCs/>
              </w:rPr>
            </w:pPr>
            <w:r w:rsidRPr="00BD536E">
              <w:rPr>
                <w:rFonts w:ascii="Arial" w:hAnsi="Arial" w:cs="Arial"/>
                <w:b/>
                <w:bCs/>
              </w:rPr>
              <w:t xml:space="preserve"> C-D </w:t>
            </w:r>
          </w:p>
        </w:tc>
        <w:tc>
          <w:tcPr>
            <w:tcW w:w="378" w:type="pct"/>
            <w:tcBorders>
              <w:top w:val="nil"/>
              <w:left w:val="nil"/>
              <w:bottom w:val="single" w:sz="4" w:space="0" w:color="auto"/>
              <w:right w:val="single" w:sz="4" w:space="0" w:color="auto"/>
            </w:tcBorders>
            <w:shd w:val="clear" w:color="auto" w:fill="auto"/>
            <w:vAlign w:val="center"/>
            <w:hideMark/>
          </w:tcPr>
          <w:p w:rsidR="00EB0774" w:rsidRPr="00BD536E" w:rsidRDefault="00EB0774" w:rsidP="00126A34">
            <w:pPr>
              <w:jc w:val="center"/>
              <w:rPr>
                <w:rFonts w:ascii="Arial" w:hAnsi="Arial" w:cs="Arial"/>
                <w:b/>
                <w:bCs/>
              </w:rPr>
            </w:pPr>
            <w:r w:rsidRPr="00BD536E">
              <w:rPr>
                <w:rFonts w:ascii="Arial" w:hAnsi="Arial" w:cs="Arial"/>
                <w:b/>
                <w:bCs/>
              </w:rPr>
              <w:t xml:space="preserve"> C-D/D </w:t>
            </w:r>
          </w:p>
        </w:tc>
      </w:tr>
      <w:tr w:rsidR="00EB0774" w:rsidRPr="00BD536E" w:rsidTr="001356B5">
        <w:trPr>
          <w:trHeight w:val="300"/>
        </w:trPr>
        <w:tc>
          <w:tcPr>
            <w:tcW w:w="334" w:type="pct"/>
            <w:tcBorders>
              <w:top w:val="nil"/>
              <w:left w:val="single" w:sz="4" w:space="0" w:color="auto"/>
              <w:bottom w:val="single" w:sz="4" w:space="0" w:color="auto"/>
              <w:right w:val="single" w:sz="4" w:space="0" w:color="auto"/>
            </w:tcBorders>
            <w:shd w:val="clear" w:color="auto" w:fill="auto"/>
            <w:vAlign w:val="center"/>
            <w:hideMark/>
          </w:tcPr>
          <w:p w:rsidR="00EB0774" w:rsidRPr="00BD536E" w:rsidRDefault="00EB0774" w:rsidP="00126A34">
            <w:pPr>
              <w:rPr>
                <w:rFonts w:ascii="Arial" w:hAnsi="Arial" w:cs="Arial"/>
                <w:b/>
                <w:bCs/>
                <w:color w:val="000000"/>
              </w:rPr>
            </w:pPr>
            <w:r w:rsidRPr="00BD536E">
              <w:rPr>
                <w:rFonts w:ascii="Arial" w:hAnsi="Arial" w:cs="Arial"/>
                <w:b/>
                <w:bCs/>
                <w:color w:val="000000"/>
              </w:rPr>
              <w:t>C2</w:t>
            </w:r>
          </w:p>
        </w:tc>
        <w:tc>
          <w:tcPr>
            <w:tcW w:w="1697" w:type="pct"/>
            <w:tcBorders>
              <w:top w:val="nil"/>
              <w:left w:val="nil"/>
              <w:bottom w:val="single" w:sz="4" w:space="0" w:color="auto"/>
              <w:right w:val="single" w:sz="4" w:space="0" w:color="auto"/>
            </w:tcBorders>
            <w:shd w:val="clear" w:color="auto" w:fill="auto"/>
            <w:noWrap/>
            <w:vAlign w:val="center"/>
            <w:hideMark/>
          </w:tcPr>
          <w:p w:rsidR="00EB0774" w:rsidRPr="00BD536E" w:rsidRDefault="00EB0774" w:rsidP="00126A34">
            <w:pPr>
              <w:rPr>
                <w:rFonts w:ascii="Arial" w:hAnsi="Arial" w:cs="Arial"/>
                <w:b/>
                <w:bCs/>
                <w:color w:val="000000"/>
              </w:rPr>
            </w:pPr>
            <w:r w:rsidRPr="00BD536E">
              <w:rPr>
                <w:rFonts w:ascii="Arial" w:hAnsi="Arial" w:cs="Arial"/>
                <w:b/>
                <w:bCs/>
                <w:color w:val="000000"/>
              </w:rPr>
              <w:t xml:space="preserve"> Farmaceutica Convenzionata</w:t>
            </w:r>
          </w:p>
        </w:tc>
        <w:tc>
          <w:tcPr>
            <w:tcW w:w="518" w:type="pct"/>
            <w:tcBorders>
              <w:top w:val="nil"/>
              <w:left w:val="nil"/>
              <w:bottom w:val="single" w:sz="4" w:space="0" w:color="auto"/>
              <w:right w:val="single" w:sz="4" w:space="0" w:color="auto"/>
            </w:tcBorders>
            <w:shd w:val="clear" w:color="auto" w:fill="auto"/>
            <w:noWrap/>
            <w:vAlign w:val="center"/>
            <w:hideMark/>
          </w:tcPr>
          <w:p w:rsidR="00EB0774" w:rsidRPr="00BD536E" w:rsidRDefault="00EB0774" w:rsidP="00126A34">
            <w:pPr>
              <w:jc w:val="right"/>
              <w:rPr>
                <w:rFonts w:ascii="Arial" w:hAnsi="Arial" w:cs="Arial"/>
                <w:b/>
                <w:bCs/>
                <w:color w:val="000000"/>
                <w:sz w:val="20"/>
                <w:szCs w:val="20"/>
              </w:rPr>
            </w:pPr>
            <w:r w:rsidRPr="00BD536E">
              <w:rPr>
                <w:rFonts w:ascii="Arial" w:hAnsi="Arial" w:cs="Arial"/>
                <w:b/>
                <w:bCs/>
                <w:color w:val="000000"/>
                <w:sz w:val="20"/>
                <w:szCs w:val="20"/>
              </w:rPr>
              <w:t xml:space="preserve">  58.123 </w:t>
            </w:r>
          </w:p>
        </w:tc>
        <w:tc>
          <w:tcPr>
            <w:tcW w:w="518" w:type="pct"/>
            <w:tcBorders>
              <w:top w:val="nil"/>
              <w:left w:val="nil"/>
              <w:bottom w:val="single" w:sz="4" w:space="0" w:color="auto"/>
              <w:right w:val="single" w:sz="4" w:space="0" w:color="auto"/>
            </w:tcBorders>
            <w:shd w:val="clear" w:color="auto" w:fill="auto"/>
            <w:noWrap/>
            <w:vAlign w:val="center"/>
            <w:hideMark/>
          </w:tcPr>
          <w:p w:rsidR="00EB0774" w:rsidRPr="00BD536E" w:rsidRDefault="00EB0774" w:rsidP="00126A34">
            <w:pPr>
              <w:jc w:val="right"/>
              <w:rPr>
                <w:rFonts w:ascii="Arial" w:hAnsi="Arial" w:cs="Arial"/>
                <w:b/>
                <w:bCs/>
                <w:color w:val="000000"/>
                <w:sz w:val="20"/>
                <w:szCs w:val="20"/>
              </w:rPr>
            </w:pPr>
            <w:r w:rsidRPr="00BD536E">
              <w:rPr>
                <w:rFonts w:ascii="Arial" w:hAnsi="Arial" w:cs="Arial"/>
                <w:b/>
                <w:bCs/>
                <w:color w:val="000000"/>
                <w:sz w:val="20"/>
                <w:szCs w:val="20"/>
              </w:rPr>
              <w:t xml:space="preserve">  -   </w:t>
            </w:r>
          </w:p>
        </w:tc>
        <w:tc>
          <w:tcPr>
            <w:tcW w:w="518" w:type="pct"/>
            <w:tcBorders>
              <w:top w:val="nil"/>
              <w:left w:val="nil"/>
              <w:bottom w:val="single" w:sz="4" w:space="0" w:color="auto"/>
              <w:right w:val="single" w:sz="4" w:space="0" w:color="auto"/>
            </w:tcBorders>
            <w:shd w:val="clear" w:color="000000" w:fill="DDEBF7"/>
            <w:noWrap/>
            <w:vAlign w:val="center"/>
            <w:hideMark/>
          </w:tcPr>
          <w:p w:rsidR="00EB0774" w:rsidRPr="00BD536E" w:rsidRDefault="00EB0774" w:rsidP="00126A34">
            <w:pPr>
              <w:jc w:val="right"/>
              <w:rPr>
                <w:rFonts w:ascii="Arial" w:hAnsi="Arial" w:cs="Arial"/>
                <w:b/>
                <w:bCs/>
                <w:color w:val="000000"/>
                <w:sz w:val="20"/>
                <w:szCs w:val="20"/>
              </w:rPr>
            </w:pPr>
            <w:r w:rsidRPr="00BD536E">
              <w:rPr>
                <w:rFonts w:ascii="Arial" w:hAnsi="Arial" w:cs="Arial"/>
                <w:b/>
                <w:bCs/>
                <w:color w:val="000000"/>
                <w:sz w:val="20"/>
                <w:szCs w:val="20"/>
              </w:rPr>
              <w:t>58.123</w:t>
            </w:r>
          </w:p>
        </w:tc>
        <w:tc>
          <w:tcPr>
            <w:tcW w:w="518" w:type="pct"/>
            <w:tcBorders>
              <w:top w:val="nil"/>
              <w:left w:val="nil"/>
              <w:bottom w:val="single" w:sz="4" w:space="0" w:color="auto"/>
              <w:right w:val="single" w:sz="4" w:space="0" w:color="auto"/>
            </w:tcBorders>
            <w:shd w:val="clear" w:color="000000" w:fill="DDEBF7"/>
            <w:noWrap/>
            <w:vAlign w:val="center"/>
            <w:hideMark/>
          </w:tcPr>
          <w:p w:rsidR="00EB0774" w:rsidRPr="00BD536E" w:rsidRDefault="00EB0774" w:rsidP="00126A34">
            <w:pPr>
              <w:jc w:val="right"/>
              <w:rPr>
                <w:rFonts w:ascii="Arial" w:hAnsi="Arial" w:cs="Arial"/>
                <w:b/>
                <w:bCs/>
                <w:color w:val="000000"/>
                <w:sz w:val="20"/>
                <w:szCs w:val="20"/>
              </w:rPr>
            </w:pPr>
            <w:r w:rsidRPr="00BD536E">
              <w:rPr>
                <w:rFonts w:ascii="Arial" w:hAnsi="Arial" w:cs="Arial"/>
                <w:b/>
                <w:bCs/>
                <w:color w:val="000000"/>
                <w:sz w:val="20"/>
                <w:szCs w:val="20"/>
              </w:rPr>
              <w:t>60.762</w:t>
            </w:r>
          </w:p>
        </w:tc>
        <w:tc>
          <w:tcPr>
            <w:tcW w:w="518" w:type="pct"/>
            <w:tcBorders>
              <w:top w:val="nil"/>
              <w:left w:val="nil"/>
              <w:bottom w:val="single" w:sz="4" w:space="0" w:color="auto"/>
              <w:right w:val="single" w:sz="4" w:space="0" w:color="auto"/>
            </w:tcBorders>
            <w:shd w:val="clear" w:color="auto" w:fill="auto"/>
            <w:noWrap/>
            <w:vAlign w:val="center"/>
            <w:hideMark/>
          </w:tcPr>
          <w:p w:rsidR="00EB0774" w:rsidRPr="00BD536E" w:rsidRDefault="00EB0774" w:rsidP="00126A34">
            <w:pPr>
              <w:jc w:val="right"/>
              <w:rPr>
                <w:rFonts w:ascii="Arial" w:hAnsi="Arial" w:cs="Arial"/>
                <w:b/>
                <w:bCs/>
                <w:color w:val="000000"/>
                <w:sz w:val="20"/>
                <w:szCs w:val="20"/>
              </w:rPr>
            </w:pPr>
            <w:r w:rsidRPr="00BD536E">
              <w:rPr>
                <w:rFonts w:ascii="Arial" w:hAnsi="Arial" w:cs="Arial"/>
                <w:b/>
                <w:bCs/>
                <w:color w:val="000000"/>
                <w:sz w:val="20"/>
                <w:szCs w:val="20"/>
              </w:rPr>
              <w:t xml:space="preserve">- 2.639 </w:t>
            </w:r>
          </w:p>
        </w:tc>
        <w:tc>
          <w:tcPr>
            <w:tcW w:w="378" w:type="pct"/>
            <w:tcBorders>
              <w:top w:val="nil"/>
              <w:left w:val="nil"/>
              <w:bottom w:val="single" w:sz="4" w:space="0" w:color="auto"/>
              <w:right w:val="single" w:sz="4" w:space="0" w:color="auto"/>
            </w:tcBorders>
            <w:shd w:val="clear" w:color="auto" w:fill="auto"/>
            <w:noWrap/>
            <w:vAlign w:val="center"/>
            <w:hideMark/>
          </w:tcPr>
          <w:p w:rsidR="00EB0774" w:rsidRPr="00BD536E" w:rsidRDefault="00EB0774" w:rsidP="00126A34">
            <w:pPr>
              <w:jc w:val="right"/>
              <w:rPr>
                <w:rFonts w:ascii="Arial" w:hAnsi="Arial" w:cs="Arial"/>
                <w:b/>
                <w:bCs/>
                <w:color w:val="000000"/>
                <w:sz w:val="20"/>
                <w:szCs w:val="20"/>
              </w:rPr>
            </w:pPr>
            <w:r w:rsidRPr="00BD536E">
              <w:rPr>
                <w:rFonts w:ascii="Arial" w:hAnsi="Arial" w:cs="Arial"/>
                <w:b/>
                <w:bCs/>
                <w:color w:val="000000"/>
                <w:sz w:val="20"/>
                <w:szCs w:val="20"/>
              </w:rPr>
              <w:t>-4,34%</w:t>
            </w:r>
          </w:p>
        </w:tc>
      </w:tr>
    </w:tbl>
    <w:p w:rsidR="00EB0774" w:rsidRPr="00B56436" w:rsidRDefault="00EB0774" w:rsidP="00EB0774">
      <w:pPr>
        <w:jc w:val="both"/>
        <w:rPr>
          <w:rFonts w:ascii="Arial" w:hAnsi="Arial" w:cs="Arial"/>
          <w:bCs/>
          <w:sz w:val="20"/>
          <w:szCs w:val="20"/>
        </w:rPr>
      </w:pPr>
    </w:p>
    <w:p w:rsidR="00EB0774" w:rsidRPr="00725525" w:rsidRDefault="00EB0774" w:rsidP="00EB0774">
      <w:pPr>
        <w:jc w:val="both"/>
        <w:rPr>
          <w:rFonts w:cs="Arial"/>
          <w:bCs/>
          <w:lang w:val="it-IT"/>
        </w:rPr>
      </w:pPr>
      <w:r w:rsidRPr="00725525">
        <w:rPr>
          <w:rFonts w:cs="Arial"/>
          <w:bCs/>
          <w:lang w:val="it-IT"/>
        </w:rPr>
        <w:t>La spesa farmaceutica convenzionata registra un importante calo (-2.639 €/000, -4,34%), in linea con la riduzione della Regione Piemonte.</w:t>
      </w:r>
    </w:p>
    <w:p w:rsidR="00EB0774" w:rsidRPr="00725525" w:rsidRDefault="00EB0774" w:rsidP="00EB0774">
      <w:pPr>
        <w:jc w:val="both"/>
        <w:rPr>
          <w:rFonts w:cs="Arial"/>
          <w:bCs/>
          <w:lang w:val="it-IT"/>
        </w:rPr>
      </w:pPr>
      <w:r w:rsidRPr="00725525">
        <w:rPr>
          <w:rFonts w:cs="Arial"/>
          <w:bCs/>
          <w:lang w:val="it-IT"/>
        </w:rPr>
        <w:t>Il numero di ricette è diminuito del -5,61% (Regione Piemonte -7,76%), l’importo lordo del -5,81% (Regione Piemonte -8,20%), l’importo netto del -5,78% (Regione Piemonte -8,04%).</w:t>
      </w:r>
    </w:p>
    <w:p w:rsidR="00EB0774" w:rsidRPr="00725525" w:rsidRDefault="00EB0774" w:rsidP="00EB0774">
      <w:pPr>
        <w:jc w:val="both"/>
        <w:rPr>
          <w:rFonts w:cs="Arial"/>
          <w:bCs/>
          <w:lang w:val="it-IT"/>
        </w:rPr>
      </w:pPr>
      <w:r w:rsidRPr="00725525">
        <w:rPr>
          <w:rFonts w:cs="Arial"/>
          <w:bCs/>
          <w:lang w:val="it-IT"/>
        </w:rPr>
        <w:t>La spesa pro capite (lorda) pesata al 31 marzo 2021 è di euro 39,50 (euro 36,34 al 31 marzo 2020) in linea con il dato medio regionale di euro 37,21 (euro 36,06 a marzo 2020).</w:t>
      </w:r>
    </w:p>
    <w:p w:rsidR="001356B5" w:rsidRDefault="001356B5" w:rsidP="00EB0774">
      <w:pPr>
        <w:pStyle w:val="Titolo1"/>
      </w:pPr>
      <w:bookmarkStart w:id="283" w:name="_Toc24109276"/>
      <w:bookmarkStart w:id="284" w:name="_Toc78111168"/>
    </w:p>
    <w:p w:rsidR="00B56436" w:rsidRPr="00B56436" w:rsidRDefault="00B56436" w:rsidP="00B56436">
      <w:pPr>
        <w:rPr>
          <w:lang w:val="it-IT" w:eastAsia="it-IT"/>
        </w:rPr>
      </w:pPr>
    </w:p>
    <w:p w:rsidR="00EB0774" w:rsidRPr="002B41A1" w:rsidRDefault="00EB0774" w:rsidP="001356B5">
      <w:pPr>
        <w:pStyle w:val="Titolo1"/>
        <w:jc w:val="left"/>
        <w:rPr>
          <w:rFonts w:ascii="Calibri" w:hAnsi="Calibri"/>
        </w:rPr>
      </w:pPr>
      <w:r w:rsidRPr="002B41A1">
        <w:rPr>
          <w:rFonts w:ascii="Calibri" w:hAnsi="Calibri"/>
        </w:rPr>
        <w:t>C3.1 e C3.2 Prestazioni da privato – Ospedaliera e Ambulatoriale</w:t>
      </w:r>
      <w:bookmarkEnd w:id="283"/>
      <w:bookmarkEnd w:id="284"/>
    </w:p>
    <w:p w:rsidR="00EB0774" w:rsidRPr="002B41A1" w:rsidRDefault="00EB0774" w:rsidP="00EB0774">
      <w:pPr>
        <w:jc w:val="right"/>
        <w:rPr>
          <w:rFonts w:cs="Arial"/>
          <w:bCs/>
        </w:rPr>
      </w:pPr>
      <w:r w:rsidRPr="002B41A1">
        <w:rPr>
          <w:rFonts w:cs="Arial"/>
          <w:bCs/>
        </w:rPr>
        <w:t>Valori in  €/000</w:t>
      </w:r>
    </w:p>
    <w:tbl>
      <w:tblPr>
        <w:tblW w:w="5000" w:type="pct"/>
        <w:tblCellMar>
          <w:left w:w="70" w:type="dxa"/>
          <w:right w:w="70" w:type="dxa"/>
        </w:tblCellMar>
        <w:tblLook w:val="04A0" w:firstRow="1" w:lastRow="0" w:firstColumn="1" w:lastColumn="0" w:noHBand="0" w:noVBand="1"/>
      </w:tblPr>
      <w:tblGrid>
        <w:gridCol w:w="749"/>
        <w:gridCol w:w="2896"/>
        <w:gridCol w:w="985"/>
        <w:gridCol w:w="985"/>
        <w:gridCol w:w="985"/>
        <w:gridCol w:w="985"/>
        <w:gridCol w:w="1332"/>
        <w:gridCol w:w="1159"/>
      </w:tblGrid>
      <w:tr w:rsidR="00EB0774" w:rsidRPr="00BE5539" w:rsidTr="00126A34">
        <w:trPr>
          <w:trHeight w:val="900"/>
        </w:trPr>
        <w:tc>
          <w:tcPr>
            <w:tcW w:w="371" w:type="pct"/>
            <w:tcBorders>
              <w:top w:val="single" w:sz="4" w:space="0" w:color="auto"/>
              <w:left w:val="single" w:sz="4" w:space="0" w:color="auto"/>
              <w:bottom w:val="single" w:sz="4" w:space="0" w:color="auto"/>
              <w:right w:val="single" w:sz="4" w:space="0" w:color="auto"/>
            </w:tcBorders>
            <w:shd w:val="clear" w:color="000000" w:fill="DDEBF7"/>
            <w:vAlign w:val="center"/>
            <w:hideMark/>
          </w:tcPr>
          <w:p w:rsidR="00EB0774" w:rsidRPr="00BE5539" w:rsidRDefault="00EB0774" w:rsidP="00126A34">
            <w:pPr>
              <w:jc w:val="center"/>
              <w:rPr>
                <w:rFonts w:ascii="Arial" w:hAnsi="Arial" w:cs="Arial"/>
                <w:b/>
                <w:bCs/>
              </w:rPr>
            </w:pPr>
            <w:r w:rsidRPr="00BE5539">
              <w:rPr>
                <w:rFonts w:ascii="Arial" w:hAnsi="Arial" w:cs="Arial"/>
                <w:b/>
                <w:bCs/>
              </w:rPr>
              <w:t>ID</w:t>
            </w:r>
          </w:p>
        </w:tc>
        <w:tc>
          <w:tcPr>
            <w:tcW w:w="1437" w:type="pct"/>
            <w:tcBorders>
              <w:top w:val="single" w:sz="4" w:space="0" w:color="auto"/>
              <w:left w:val="nil"/>
              <w:bottom w:val="single" w:sz="4" w:space="0" w:color="auto"/>
              <w:right w:val="single" w:sz="4" w:space="0" w:color="auto"/>
            </w:tcBorders>
            <w:shd w:val="clear" w:color="000000" w:fill="DDEBF7"/>
            <w:vAlign w:val="center"/>
            <w:hideMark/>
          </w:tcPr>
          <w:p w:rsidR="00EB0774" w:rsidRPr="00BE5539" w:rsidRDefault="00EB0774" w:rsidP="00126A34">
            <w:pPr>
              <w:jc w:val="center"/>
              <w:rPr>
                <w:rFonts w:ascii="Arial" w:hAnsi="Arial" w:cs="Arial"/>
                <w:b/>
                <w:bCs/>
              </w:rPr>
            </w:pPr>
            <w:r w:rsidRPr="00BE5539">
              <w:rPr>
                <w:rFonts w:ascii="Arial" w:hAnsi="Arial" w:cs="Arial"/>
                <w:b/>
                <w:bCs/>
              </w:rPr>
              <w:t>CONTO ECONOMICO</w:t>
            </w:r>
          </w:p>
        </w:tc>
        <w:tc>
          <w:tcPr>
            <w:tcW w:w="489" w:type="pct"/>
            <w:tcBorders>
              <w:top w:val="single" w:sz="4" w:space="0" w:color="auto"/>
              <w:left w:val="nil"/>
              <w:bottom w:val="single" w:sz="4" w:space="0" w:color="auto"/>
              <w:right w:val="single" w:sz="4" w:space="0" w:color="auto"/>
            </w:tcBorders>
            <w:shd w:val="clear" w:color="000000" w:fill="DDEBF7"/>
            <w:vAlign w:val="center"/>
            <w:hideMark/>
          </w:tcPr>
          <w:p w:rsidR="00EB0774" w:rsidRPr="00BE5539" w:rsidRDefault="00EB0774" w:rsidP="00126A34">
            <w:pPr>
              <w:jc w:val="center"/>
              <w:rPr>
                <w:rFonts w:ascii="Arial" w:hAnsi="Arial" w:cs="Arial"/>
                <w:b/>
                <w:bCs/>
              </w:rPr>
            </w:pPr>
            <w:r w:rsidRPr="00BE5539">
              <w:rPr>
                <w:rFonts w:ascii="Arial" w:hAnsi="Arial" w:cs="Arial"/>
                <w:b/>
                <w:bCs/>
              </w:rPr>
              <w:t xml:space="preserve"> CONS 2020 </w:t>
            </w:r>
          </w:p>
        </w:tc>
        <w:tc>
          <w:tcPr>
            <w:tcW w:w="489" w:type="pct"/>
            <w:tcBorders>
              <w:top w:val="single" w:sz="4" w:space="0" w:color="auto"/>
              <w:left w:val="nil"/>
              <w:bottom w:val="single" w:sz="4" w:space="0" w:color="auto"/>
              <w:right w:val="single" w:sz="4" w:space="0" w:color="auto"/>
            </w:tcBorders>
            <w:shd w:val="clear" w:color="000000" w:fill="DDEBF7"/>
            <w:vAlign w:val="center"/>
            <w:hideMark/>
          </w:tcPr>
          <w:p w:rsidR="00EB0774" w:rsidRPr="00BE5539" w:rsidRDefault="00EB0774" w:rsidP="00126A34">
            <w:pPr>
              <w:jc w:val="center"/>
              <w:rPr>
                <w:rFonts w:ascii="Arial" w:hAnsi="Arial" w:cs="Arial"/>
                <w:b/>
                <w:bCs/>
              </w:rPr>
            </w:pPr>
            <w:r w:rsidRPr="00BE5539">
              <w:rPr>
                <w:rFonts w:ascii="Arial" w:hAnsi="Arial" w:cs="Arial"/>
                <w:b/>
                <w:bCs/>
              </w:rPr>
              <w:t xml:space="preserve"> di cui</w:t>
            </w:r>
            <w:r w:rsidRPr="00BE5539">
              <w:rPr>
                <w:rFonts w:ascii="Arial" w:hAnsi="Arial" w:cs="Arial"/>
                <w:b/>
                <w:bCs/>
              </w:rPr>
              <w:br/>
              <w:t xml:space="preserve"> COVID </w:t>
            </w:r>
          </w:p>
        </w:tc>
        <w:tc>
          <w:tcPr>
            <w:tcW w:w="489" w:type="pct"/>
            <w:tcBorders>
              <w:top w:val="single" w:sz="4" w:space="0" w:color="auto"/>
              <w:left w:val="nil"/>
              <w:bottom w:val="single" w:sz="4" w:space="0" w:color="auto"/>
              <w:right w:val="single" w:sz="4" w:space="0" w:color="auto"/>
            </w:tcBorders>
            <w:shd w:val="clear" w:color="000000" w:fill="DDEBF7"/>
            <w:vAlign w:val="center"/>
            <w:hideMark/>
          </w:tcPr>
          <w:p w:rsidR="00EB0774" w:rsidRPr="00BE5539" w:rsidRDefault="00EB0774" w:rsidP="00126A34">
            <w:pPr>
              <w:jc w:val="center"/>
              <w:rPr>
                <w:rFonts w:ascii="Arial" w:hAnsi="Arial" w:cs="Arial"/>
                <w:b/>
                <w:bCs/>
              </w:rPr>
            </w:pPr>
            <w:r w:rsidRPr="00BE5539">
              <w:rPr>
                <w:rFonts w:ascii="Arial" w:hAnsi="Arial" w:cs="Arial"/>
                <w:b/>
                <w:bCs/>
              </w:rPr>
              <w:t xml:space="preserve"> CONS 2020 al netto COVID </w:t>
            </w:r>
          </w:p>
        </w:tc>
        <w:tc>
          <w:tcPr>
            <w:tcW w:w="489" w:type="pct"/>
            <w:tcBorders>
              <w:top w:val="single" w:sz="4" w:space="0" w:color="auto"/>
              <w:left w:val="nil"/>
              <w:bottom w:val="single" w:sz="4" w:space="0" w:color="auto"/>
              <w:right w:val="single" w:sz="4" w:space="0" w:color="auto"/>
            </w:tcBorders>
            <w:shd w:val="clear" w:color="000000" w:fill="DDEBF7"/>
            <w:vAlign w:val="center"/>
            <w:hideMark/>
          </w:tcPr>
          <w:p w:rsidR="00EB0774" w:rsidRPr="00BE5539" w:rsidRDefault="00EB0774" w:rsidP="00126A34">
            <w:pPr>
              <w:jc w:val="center"/>
              <w:rPr>
                <w:rFonts w:ascii="Arial" w:hAnsi="Arial" w:cs="Arial"/>
                <w:b/>
                <w:bCs/>
              </w:rPr>
            </w:pPr>
            <w:r w:rsidRPr="00BE5539">
              <w:rPr>
                <w:rFonts w:ascii="Arial" w:hAnsi="Arial" w:cs="Arial"/>
                <w:b/>
                <w:bCs/>
              </w:rPr>
              <w:t xml:space="preserve"> CONS 2019 </w:t>
            </w:r>
          </w:p>
        </w:tc>
        <w:tc>
          <w:tcPr>
            <w:tcW w:w="661" w:type="pct"/>
            <w:tcBorders>
              <w:top w:val="single" w:sz="4" w:space="0" w:color="auto"/>
              <w:left w:val="nil"/>
              <w:bottom w:val="single" w:sz="4" w:space="0" w:color="auto"/>
              <w:right w:val="single" w:sz="4" w:space="0" w:color="auto"/>
            </w:tcBorders>
            <w:shd w:val="clear" w:color="000000" w:fill="DDEBF7"/>
            <w:vAlign w:val="center"/>
            <w:hideMark/>
          </w:tcPr>
          <w:p w:rsidR="00EB0774" w:rsidRPr="00BE5539" w:rsidRDefault="00EB0774" w:rsidP="00126A34">
            <w:pPr>
              <w:jc w:val="center"/>
              <w:rPr>
                <w:rFonts w:ascii="Arial" w:hAnsi="Arial" w:cs="Arial"/>
                <w:b/>
                <w:bCs/>
              </w:rPr>
            </w:pPr>
            <w:r w:rsidRPr="00BE5539">
              <w:rPr>
                <w:rFonts w:ascii="Arial" w:hAnsi="Arial" w:cs="Arial"/>
                <w:b/>
                <w:bCs/>
              </w:rPr>
              <w:t xml:space="preserve"> DELTA </w:t>
            </w:r>
          </w:p>
        </w:tc>
        <w:tc>
          <w:tcPr>
            <w:tcW w:w="576" w:type="pct"/>
            <w:tcBorders>
              <w:top w:val="single" w:sz="4" w:space="0" w:color="auto"/>
              <w:left w:val="nil"/>
              <w:bottom w:val="single" w:sz="4" w:space="0" w:color="auto"/>
              <w:right w:val="single" w:sz="4" w:space="0" w:color="auto"/>
            </w:tcBorders>
            <w:shd w:val="clear" w:color="000000" w:fill="DDEBF7"/>
            <w:vAlign w:val="center"/>
            <w:hideMark/>
          </w:tcPr>
          <w:p w:rsidR="00EB0774" w:rsidRPr="00BE5539" w:rsidRDefault="00EB0774" w:rsidP="00126A34">
            <w:pPr>
              <w:jc w:val="center"/>
              <w:rPr>
                <w:rFonts w:ascii="Arial" w:hAnsi="Arial" w:cs="Arial"/>
                <w:b/>
                <w:bCs/>
              </w:rPr>
            </w:pPr>
            <w:r w:rsidRPr="00BE5539">
              <w:rPr>
                <w:rFonts w:ascii="Arial" w:hAnsi="Arial" w:cs="Arial"/>
                <w:b/>
                <w:bCs/>
              </w:rPr>
              <w:t xml:space="preserve"> % </w:t>
            </w:r>
          </w:p>
        </w:tc>
      </w:tr>
      <w:tr w:rsidR="00EB0774" w:rsidRPr="00BE5539" w:rsidTr="00126A34">
        <w:trPr>
          <w:trHeight w:val="315"/>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EB0774" w:rsidRPr="00BE5539" w:rsidRDefault="00EB0774" w:rsidP="00126A34">
            <w:pPr>
              <w:rPr>
                <w:rFonts w:ascii="Arial" w:hAnsi="Arial" w:cs="Arial"/>
              </w:rPr>
            </w:pPr>
            <w:r w:rsidRPr="00BE5539">
              <w:rPr>
                <w:rFonts w:ascii="Arial" w:hAnsi="Arial" w:cs="Arial"/>
              </w:rPr>
              <w:t> </w:t>
            </w:r>
          </w:p>
        </w:tc>
        <w:tc>
          <w:tcPr>
            <w:tcW w:w="1437" w:type="pct"/>
            <w:tcBorders>
              <w:top w:val="nil"/>
              <w:left w:val="nil"/>
              <w:bottom w:val="single" w:sz="4" w:space="0" w:color="auto"/>
              <w:right w:val="single" w:sz="4" w:space="0" w:color="auto"/>
            </w:tcBorders>
            <w:shd w:val="clear" w:color="auto" w:fill="auto"/>
            <w:vAlign w:val="center"/>
            <w:hideMark/>
          </w:tcPr>
          <w:p w:rsidR="00EB0774" w:rsidRPr="00BE5539" w:rsidRDefault="00EB0774" w:rsidP="00126A34">
            <w:pPr>
              <w:rPr>
                <w:rFonts w:ascii="Arial" w:hAnsi="Arial" w:cs="Arial"/>
              </w:rPr>
            </w:pPr>
            <w:r w:rsidRPr="00BE5539">
              <w:rPr>
                <w:rFonts w:ascii="Arial" w:hAnsi="Arial" w:cs="Arial"/>
              </w:rPr>
              <w:t> </w:t>
            </w:r>
          </w:p>
        </w:tc>
        <w:tc>
          <w:tcPr>
            <w:tcW w:w="489" w:type="pct"/>
            <w:tcBorders>
              <w:top w:val="nil"/>
              <w:left w:val="nil"/>
              <w:bottom w:val="single" w:sz="4" w:space="0" w:color="auto"/>
              <w:right w:val="single" w:sz="4" w:space="0" w:color="auto"/>
            </w:tcBorders>
            <w:shd w:val="clear" w:color="auto" w:fill="auto"/>
            <w:vAlign w:val="center"/>
            <w:hideMark/>
          </w:tcPr>
          <w:p w:rsidR="00EB0774" w:rsidRPr="00BE5539" w:rsidRDefault="00EB0774" w:rsidP="00126A34">
            <w:pPr>
              <w:jc w:val="center"/>
              <w:rPr>
                <w:rFonts w:ascii="Arial" w:hAnsi="Arial" w:cs="Arial"/>
                <w:b/>
                <w:bCs/>
              </w:rPr>
            </w:pPr>
            <w:r w:rsidRPr="00BE5539">
              <w:rPr>
                <w:rFonts w:ascii="Arial" w:hAnsi="Arial" w:cs="Arial"/>
                <w:b/>
                <w:bCs/>
              </w:rPr>
              <w:t xml:space="preserve"> A </w:t>
            </w:r>
          </w:p>
        </w:tc>
        <w:tc>
          <w:tcPr>
            <w:tcW w:w="489" w:type="pct"/>
            <w:tcBorders>
              <w:top w:val="nil"/>
              <w:left w:val="nil"/>
              <w:bottom w:val="single" w:sz="4" w:space="0" w:color="auto"/>
              <w:right w:val="single" w:sz="4" w:space="0" w:color="auto"/>
            </w:tcBorders>
            <w:shd w:val="clear" w:color="auto" w:fill="auto"/>
            <w:vAlign w:val="center"/>
            <w:hideMark/>
          </w:tcPr>
          <w:p w:rsidR="00EB0774" w:rsidRPr="00BE5539" w:rsidRDefault="00EB0774" w:rsidP="00126A34">
            <w:pPr>
              <w:jc w:val="center"/>
              <w:rPr>
                <w:rFonts w:ascii="Arial" w:hAnsi="Arial" w:cs="Arial"/>
                <w:b/>
                <w:bCs/>
              </w:rPr>
            </w:pPr>
            <w:r w:rsidRPr="00BE5539">
              <w:rPr>
                <w:rFonts w:ascii="Arial" w:hAnsi="Arial" w:cs="Arial"/>
                <w:b/>
                <w:bCs/>
              </w:rPr>
              <w:t xml:space="preserve"> B </w:t>
            </w:r>
          </w:p>
        </w:tc>
        <w:tc>
          <w:tcPr>
            <w:tcW w:w="489" w:type="pct"/>
            <w:tcBorders>
              <w:top w:val="nil"/>
              <w:left w:val="nil"/>
              <w:bottom w:val="single" w:sz="4" w:space="0" w:color="auto"/>
              <w:right w:val="single" w:sz="4" w:space="0" w:color="auto"/>
            </w:tcBorders>
            <w:shd w:val="clear" w:color="000000" w:fill="DDEBF7"/>
            <w:vAlign w:val="center"/>
            <w:hideMark/>
          </w:tcPr>
          <w:p w:rsidR="00EB0774" w:rsidRPr="00BE5539" w:rsidRDefault="00EB0774" w:rsidP="00126A34">
            <w:pPr>
              <w:jc w:val="center"/>
              <w:rPr>
                <w:rFonts w:ascii="Arial" w:hAnsi="Arial" w:cs="Arial"/>
                <w:b/>
                <w:bCs/>
              </w:rPr>
            </w:pPr>
            <w:r w:rsidRPr="00BE5539">
              <w:rPr>
                <w:rFonts w:ascii="Arial" w:hAnsi="Arial" w:cs="Arial"/>
                <w:b/>
                <w:bCs/>
              </w:rPr>
              <w:t xml:space="preserve"> C = A-B </w:t>
            </w:r>
          </w:p>
        </w:tc>
        <w:tc>
          <w:tcPr>
            <w:tcW w:w="489" w:type="pct"/>
            <w:tcBorders>
              <w:top w:val="nil"/>
              <w:left w:val="nil"/>
              <w:bottom w:val="single" w:sz="4" w:space="0" w:color="auto"/>
              <w:right w:val="single" w:sz="4" w:space="0" w:color="auto"/>
            </w:tcBorders>
            <w:shd w:val="clear" w:color="000000" w:fill="DDEBF7"/>
            <w:vAlign w:val="center"/>
            <w:hideMark/>
          </w:tcPr>
          <w:p w:rsidR="00EB0774" w:rsidRPr="00BE5539" w:rsidRDefault="00EB0774" w:rsidP="00126A34">
            <w:pPr>
              <w:jc w:val="center"/>
              <w:rPr>
                <w:rFonts w:ascii="Arial" w:hAnsi="Arial" w:cs="Arial"/>
                <w:b/>
                <w:bCs/>
              </w:rPr>
            </w:pPr>
            <w:r w:rsidRPr="00BE5539">
              <w:rPr>
                <w:rFonts w:ascii="Arial" w:hAnsi="Arial" w:cs="Arial"/>
                <w:b/>
                <w:bCs/>
              </w:rPr>
              <w:t xml:space="preserve"> D </w:t>
            </w:r>
          </w:p>
        </w:tc>
        <w:tc>
          <w:tcPr>
            <w:tcW w:w="661" w:type="pct"/>
            <w:tcBorders>
              <w:top w:val="nil"/>
              <w:left w:val="nil"/>
              <w:bottom w:val="single" w:sz="4" w:space="0" w:color="auto"/>
              <w:right w:val="single" w:sz="4" w:space="0" w:color="auto"/>
            </w:tcBorders>
            <w:shd w:val="clear" w:color="auto" w:fill="auto"/>
            <w:vAlign w:val="center"/>
            <w:hideMark/>
          </w:tcPr>
          <w:p w:rsidR="00EB0774" w:rsidRPr="00BE5539" w:rsidRDefault="00EB0774" w:rsidP="00126A34">
            <w:pPr>
              <w:jc w:val="center"/>
              <w:rPr>
                <w:rFonts w:ascii="Arial" w:hAnsi="Arial" w:cs="Arial"/>
                <w:b/>
                <w:bCs/>
              </w:rPr>
            </w:pPr>
            <w:r w:rsidRPr="00BE5539">
              <w:rPr>
                <w:rFonts w:ascii="Arial" w:hAnsi="Arial" w:cs="Arial"/>
                <w:b/>
                <w:bCs/>
              </w:rPr>
              <w:t xml:space="preserve"> C-D </w:t>
            </w:r>
          </w:p>
        </w:tc>
        <w:tc>
          <w:tcPr>
            <w:tcW w:w="576" w:type="pct"/>
            <w:tcBorders>
              <w:top w:val="nil"/>
              <w:left w:val="nil"/>
              <w:bottom w:val="single" w:sz="4" w:space="0" w:color="auto"/>
              <w:right w:val="single" w:sz="4" w:space="0" w:color="auto"/>
            </w:tcBorders>
            <w:shd w:val="clear" w:color="auto" w:fill="auto"/>
            <w:vAlign w:val="center"/>
            <w:hideMark/>
          </w:tcPr>
          <w:p w:rsidR="00EB0774" w:rsidRPr="00BE5539" w:rsidRDefault="00EB0774" w:rsidP="00126A34">
            <w:pPr>
              <w:jc w:val="center"/>
              <w:rPr>
                <w:rFonts w:ascii="Arial" w:hAnsi="Arial" w:cs="Arial"/>
                <w:b/>
                <w:bCs/>
              </w:rPr>
            </w:pPr>
            <w:r w:rsidRPr="00BE5539">
              <w:rPr>
                <w:rFonts w:ascii="Arial" w:hAnsi="Arial" w:cs="Arial"/>
                <w:b/>
                <w:bCs/>
              </w:rPr>
              <w:t xml:space="preserve"> C-D/D </w:t>
            </w:r>
          </w:p>
        </w:tc>
      </w:tr>
      <w:tr w:rsidR="00EB0774" w:rsidRPr="00BE5539" w:rsidTr="00126A34">
        <w:trPr>
          <w:trHeight w:val="30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EB0774" w:rsidRPr="00BE5539" w:rsidRDefault="00EB0774" w:rsidP="00126A34">
            <w:pPr>
              <w:rPr>
                <w:rFonts w:ascii="Arial" w:hAnsi="Arial" w:cs="Arial"/>
                <w:i/>
                <w:iCs/>
              </w:rPr>
            </w:pPr>
            <w:r w:rsidRPr="00BE5539">
              <w:rPr>
                <w:rFonts w:ascii="Arial" w:hAnsi="Arial" w:cs="Arial"/>
                <w:i/>
                <w:iCs/>
              </w:rPr>
              <w:t>C3.1</w:t>
            </w:r>
          </w:p>
        </w:tc>
        <w:tc>
          <w:tcPr>
            <w:tcW w:w="1437" w:type="pct"/>
            <w:tcBorders>
              <w:top w:val="nil"/>
              <w:left w:val="nil"/>
              <w:bottom w:val="single" w:sz="4" w:space="0" w:color="auto"/>
              <w:right w:val="single" w:sz="4" w:space="0" w:color="auto"/>
            </w:tcBorders>
            <w:shd w:val="clear" w:color="auto" w:fill="auto"/>
            <w:vAlign w:val="center"/>
            <w:hideMark/>
          </w:tcPr>
          <w:p w:rsidR="00EB0774" w:rsidRPr="00BE5539" w:rsidRDefault="00EB0774" w:rsidP="00126A34">
            <w:pPr>
              <w:rPr>
                <w:rFonts w:ascii="Arial" w:hAnsi="Arial" w:cs="Arial"/>
                <w:i/>
                <w:iCs/>
              </w:rPr>
            </w:pPr>
            <w:r w:rsidRPr="00BE5539">
              <w:rPr>
                <w:rFonts w:ascii="Arial" w:hAnsi="Arial" w:cs="Arial"/>
                <w:i/>
                <w:iCs/>
              </w:rPr>
              <w:t>Prestazioni da Privato - Ospedaliera</w:t>
            </w:r>
          </w:p>
        </w:tc>
        <w:tc>
          <w:tcPr>
            <w:tcW w:w="489" w:type="pct"/>
            <w:tcBorders>
              <w:top w:val="nil"/>
              <w:left w:val="nil"/>
              <w:bottom w:val="single" w:sz="4" w:space="0" w:color="auto"/>
              <w:right w:val="single" w:sz="4" w:space="0" w:color="auto"/>
            </w:tcBorders>
            <w:shd w:val="clear" w:color="auto" w:fill="auto"/>
            <w:vAlign w:val="center"/>
            <w:hideMark/>
          </w:tcPr>
          <w:p w:rsidR="00EB0774" w:rsidRPr="00BE5539" w:rsidRDefault="00EB0774" w:rsidP="00126A34">
            <w:pPr>
              <w:jc w:val="right"/>
              <w:rPr>
                <w:rFonts w:ascii="Arial" w:hAnsi="Arial" w:cs="Arial"/>
                <w:i/>
                <w:iCs/>
                <w:sz w:val="20"/>
                <w:szCs w:val="20"/>
              </w:rPr>
            </w:pPr>
            <w:r w:rsidRPr="00BE5539">
              <w:rPr>
                <w:rFonts w:ascii="Arial" w:hAnsi="Arial" w:cs="Arial"/>
                <w:i/>
                <w:iCs/>
                <w:sz w:val="20"/>
                <w:szCs w:val="20"/>
              </w:rPr>
              <w:t xml:space="preserve">            42.815 </w:t>
            </w:r>
          </w:p>
        </w:tc>
        <w:tc>
          <w:tcPr>
            <w:tcW w:w="489" w:type="pct"/>
            <w:tcBorders>
              <w:top w:val="nil"/>
              <w:left w:val="nil"/>
              <w:bottom w:val="single" w:sz="4" w:space="0" w:color="auto"/>
              <w:right w:val="single" w:sz="4" w:space="0" w:color="auto"/>
            </w:tcBorders>
            <w:shd w:val="clear" w:color="auto" w:fill="auto"/>
            <w:vAlign w:val="center"/>
            <w:hideMark/>
          </w:tcPr>
          <w:p w:rsidR="00EB0774" w:rsidRPr="00BE5539" w:rsidRDefault="00EB0774" w:rsidP="00126A34">
            <w:pPr>
              <w:jc w:val="right"/>
              <w:rPr>
                <w:rFonts w:ascii="Arial" w:hAnsi="Arial" w:cs="Arial"/>
                <w:i/>
                <w:iCs/>
                <w:sz w:val="20"/>
                <w:szCs w:val="20"/>
              </w:rPr>
            </w:pPr>
            <w:r w:rsidRPr="00BE5539">
              <w:rPr>
                <w:rFonts w:ascii="Arial" w:hAnsi="Arial" w:cs="Arial"/>
                <w:i/>
                <w:iCs/>
                <w:sz w:val="20"/>
                <w:szCs w:val="20"/>
              </w:rPr>
              <w:t xml:space="preserve">              3.063 </w:t>
            </w:r>
          </w:p>
        </w:tc>
        <w:tc>
          <w:tcPr>
            <w:tcW w:w="489" w:type="pct"/>
            <w:tcBorders>
              <w:top w:val="nil"/>
              <w:left w:val="nil"/>
              <w:bottom w:val="single" w:sz="4" w:space="0" w:color="auto"/>
              <w:right w:val="single" w:sz="4" w:space="0" w:color="auto"/>
            </w:tcBorders>
            <w:shd w:val="clear" w:color="000000" w:fill="DDEBF7"/>
            <w:vAlign w:val="center"/>
            <w:hideMark/>
          </w:tcPr>
          <w:p w:rsidR="00EB0774" w:rsidRDefault="00EB0774" w:rsidP="00126A34">
            <w:pPr>
              <w:jc w:val="right"/>
              <w:rPr>
                <w:rFonts w:ascii="Arial" w:hAnsi="Arial" w:cs="Arial"/>
                <w:i/>
                <w:iCs/>
                <w:sz w:val="20"/>
                <w:szCs w:val="20"/>
              </w:rPr>
            </w:pPr>
          </w:p>
          <w:p w:rsidR="00EB0774" w:rsidRPr="00BE5539" w:rsidRDefault="00EB0774" w:rsidP="00126A34">
            <w:pPr>
              <w:jc w:val="right"/>
              <w:rPr>
                <w:rFonts w:ascii="Arial" w:hAnsi="Arial" w:cs="Arial"/>
                <w:i/>
                <w:iCs/>
                <w:sz w:val="20"/>
                <w:szCs w:val="20"/>
              </w:rPr>
            </w:pPr>
            <w:r w:rsidRPr="00BE5539">
              <w:rPr>
                <w:rFonts w:ascii="Arial" w:hAnsi="Arial" w:cs="Arial"/>
                <w:i/>
                <w:iCs/>
                <w:sz w:val="20"/>
                <w:szCs w:val="20"/>
              </w:rPr>
              <w:t>39.752</w:t>
            </w:r>
          </w:p>
        </w:tc>
        <w:tc>
          <w:tcPr>
            <w:tcW w:w="489" w:type="pct"/>
            <w:tcBorders>
              <w:top w:val="nil"/>
              <w:left w:val="nil"/>
              <w:bottom w:val="single" w:sz="4" w:space="0" w:color="auto"/>
              <w:right w:val="single" w:sz="4" w:space="0" w:color="auto"/>
            </w:tcBorders>
            <w:shd w:val="clear" w:color="000000" w:fill="DDEBF7"/>
            <w:vAlign w:val="center"/>
            <w:hideMark/>
          </w:tcPr>
          <w:p w:rsidR="00EB0774" w:rsidRDefault="00EB0774" w:rsidP="00126A34">
            <w:pPr>
              <w:jc w:val="right"/>
              <w:rPr>
                <w:rFonts w:ascii="Arial" w:hAnsi="Arial" w:cs="Arial"/>
                <w:i/>
                <w:iCs/>
                <w:sz w:val="20"/>
                <w:szCs w:val="20"/>
              </w:rPr>
            </w:pPr>
          </w:p>
          <w:p w:rsidR="00EB0774" w:rsidRPr="00BE5539" w:rsidRDefault="00EB0774" w:rsidP="00126A34">
            <w:pPr>
              <w:jc w:val="right"/>
              <w:rPr>
                <w:rFonts w:ascii="Arial" w:hAnsi="Arial" w:cs="Arial"/>
                <w:i/>
                <w:iCs/>
                <w:sz w:val="20"/>
                <w:szCs w:val="20"/>
              </w:rPr>
            </w:pPr>
            <w:r w:rsidRPr="00BE5539">
              <w:rPr>
                <w:rFonts w:ascii="Arial" w:hAnsi="Arial" w:cs="Arial"/>
                <w:i/>
                <w:iCs/>
                <w:sz w:val="20"/>
                <w:szCs w:val="20"/>
              </w:rPr>
              <w:t>47.971</w:t>
            </w:r>
          </w:p>
        </w:tc>
        <w:tc>
          <w:tcPr>
            <w:tcW w:w="661" w:type="pct"/>
            <w:tcBorders>
              <w:top w:val="nil"/>
              <w:left w:val="nil"/>
              <w:bottom w:val="single" w:sz="4" w:space="0" w:color="auto"/>
              <w:right w:val="single" w:sz="4" w:space="0" w:color="auto"/>
            </w:tcBorders>
            <w:shd w:val="clear" w:color="auto" w:fill="auto"/>
            <w:vAlign w:val="center"/>
            <w:hideMark/>
          </w:tcPr>
          <w:p w:rsidR="00EB0774" w:rsidRDefault="00EB0774" w:rsidP="00126A34">
            <w:pPr>
              <w:jc w:val="right"/>
              <w:rPr>
                <w:rFonts w:ascii="Arial" w:hAnsi="Arial" w:cs="Arial"/>
                <w:i/>
                <w:iCs/>
                <w:sz w:val="20"/>
                <w:szCs w:val="20"/>
              </w:rPr>
            </w:pPr>
          </w:p>
          <w:p w:rsidR="00EB0774" w:rsidRPr="00BE5539" w:rsidRDefault="00EB0774" w:rsidP="00126A34">
            <w:pPr>
              <w:jc w:val="right"/>
              <w:rPr>
                <w:rFonts w:ascii="Arial" w:hAnsi="Arial" w:cs="Arial"/>
                <w:i/>
                <w:iCs/>
                <w:sz w:val="20"/>
                <w:szCs w:val="20"/>
              </w:rPr>
            </w:pPr>
            <w:r w:rsidRPr="00BE5539">
              <w:rPr>
                <w:rFonts w:ascii="Arial" w:hAnsi="Arial" w:cs="Arial"/>
                <w:i/>
                <w:iCs/>
                <w:sz w:val="20"/>
                <w:szCs w:val="20"/>
              </w:rPr>
              <w:t xml:space="preserve">-  8.219 </w:t>
            </w:r>
          </w:p>
        </w:tc>
        <w:tc>
          <w:tcPr>
            <w:tcW w:w="576" w:type="pct"/>
            <w:tcBorders>
              <w:top w:val="nil"/>
              <w:left w:val="nil"/>
              <w:bottom w:val="single" w:sz="4" w:space="0" w:color="auto"/>
              <w:right w:val="single" w:sz="4" w:space="0" w:color="auto"/>
            </w:tcBorders>
            <w:shd w:val="clear" w:color="auto" w:fill="auto"/>
            <w:vAlign w:val="center"/>
            <w:hideMark/>
          </w:tcPr>
          <w:p w:rsidR="00EB0774" w:rsidRDefault="00EB0774" w:rsidP="00126A34">
            <w:pPr>
              <w:jc w:val="right"/>
              <w:rPr>
                <w:rFonts w:ascii="Arial" w:hAnsi="Arial" w:cs="Arial"/>
                <w:i/>
                <w:iCs/>
                <w:sz w:val="20"/>
                <w:szCs w:val="20"/>
              </w:rPr>
            </w:pPr>
          </w:p>
          <w:p w:rsidR="00EB0774" w:rsidRPr="00BE5539" w:rsidRDefault="00EB0774" w:rsidP="00126A34">
            <w:pPr>
              <w:jc w:val="right"/>
              <w:rPr>
                <w:rFonts w:ascii="Arial" w:hAnsi="Arial" w:cs="Arial"/>
                <w:i/>
                <w:iCs/>
                <w:sz w:val="20"/>
                <w:szCs w:val="20"/>
              </w:rPr>
            </w:pPr>
            <w:r w:rsidRPr="00BE5539">
              <w:rPr>
                <w:rFonts w:ascii="Arial" w:hAnsi="Arial" w:cs="Arial"/>
                <w:i/>
                <w:iCs/>
                <w:sz w:val="20"/>
                <w:szCs w:val="20"/>
              </w:rPr>
              <w:t>-17,13%</w:t>
            </w:r>
          </w:p>
        </w:tc>
      </w:tr>
      <w:tr w:rsidR="00EB0774" w:rsidRPr="00BE5539" w:rsidTr="00126A34">
        <w:trPr>
          <w:trHeight w:val="57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EB0774" w:rsidRPr="00BE5539" w:rsidRDefault="00EB0774" w:rsidP="00126A34">
            <w:pPr>
              <w:rPr>
                <w:rFonts w:ascii="Arial" w:hAnsi="Arial" w:cs="Arial"/>
              </w:rPr>
            </w:pPr>
            <w:r w:rsidRPr="00BE5539">
              <w:rPr>
                <w:rFonts w:ascii="Arial" w:hAnsi="Arial" w:cs="Arial"/>
              </w:rPr>
              <w:t>C3.2a</w:t>
            </w:r>
          </w:p>
        </w:tc>
        <w:tc>
          <w:tcPr>
            <w:tcW w:w="1437" w:type="pct"/>
            <w:tcBorders>
              <w:top w:val="nil"/>
              <w:left w:val="nil"/>
              <w:bottom w:val="single" w:sz="4" w:space="0" w:color="auto"/>
              <w:right w:val="single" w:sz="4" w:space="0" w:color="auto"/>
            </w:tcBorders>
            <w:shd w:val="clear" w:color="auto" w:fill="auto"/>
            <w:vAlign w:val="center"/>
            <w:hideMark/>
          </w:tcPr>
          <w:p w:rsidR="00EB0774" w:rsidRPr="00EB0774" w:rsidRDefault="00EB0774" w:rsidP="00126A34">
            <w:pPr>
              <w:rPr>
                <w:rFonts w:ascii="Arial" w:hAnsi="Arial" w:cs="Arial"/>
                <w:lang w:val="it-IT"/>
              </w:rPr>
            </w:pPr>
            <w:r w:rsidRPr="00EB0774">
              <w:rPr>
                <w:rFonts w:ascii="Arial" w:hAnsi="Arial" w:cs="Arial"/>
                <w:lang w:val="it-IT"/>
              </w:rPr>
              <w:t>Prestazioni da Privato - Ambulatoriale (assistenza specialistica)</w:t>
            </w:r>
          </w:p>
        </w:tc>
        <w:tc>
          <w:tcPr>
            <w:tcW w:w="489" w:type="pct"/>
            <w:tcBorders>
              <w:top w:val="nil"/>
              <w:left w:val="nil"/>
              <w:bottom w:val="single" w:sz="4" w:space="0" w:color="auto"/>
              <w:right w:val="single" w:sz="4" w:space="0" w:color="auto"/>
            </w:tcBorders>
            <w:shd w:val="clear" w:color="auto" w:fill="auto"/>
            <w:vAlign w:val="center"/>
            <w:hideMark/>
          </w:tcPr>
          <w:p w:rsidR="00EB0774" w:rsidRPr="00BE5539" w:rsidRDefault="00EB0774" w:rsidP="00126A34">
            <w:pPr>
              <w:jc w:val="right"/>
              <w:rPr>
                <w:rFonts w:ascii="Arial" w:hAnsi="Arial" w:cs="Arial"/>
                <w:sz w:val="20"/>
                <w:szCs w:val="20"/>
              </w:rPr>
            </w:pPr>
            <w:r w:rsidRPr="00EB0774">
              <w:rPr>
                <w:rFonts w:ascii="Arial" w:hAnsi="Arial" w:cs="Arial"/>
                <w:sz w:val="20"/>
                <w:szCs w:val="20"/>
                <w:lang w:val="it-IT"/>
              </w:rPr>
              <w:t xml:space="preserve">            </w:t>
            </w:r>
            <w:r w:rsidRPr="00BE5539">
              <w:rPr>
                <w:rFonts w:ascii="Arial" w:hAnsi="Arial" w:cs="Arial"/>
                <w:sz w:val="20"/>
                <w:szCs w:val="20"/>
              </w:rPr>
              <w:t xml:space="preserve">14.399 </w:t>
            </w:r>
          </w:p>
        </w:tc>
        <w:tc>
          <w:tcPr>
            <w:tcW w:w="489" w:type="pct"/>
            <w:tcBorders>
              <w:top w:val="nil"/>
              <w:left w:val="nil"/>
              <w:bottom w:val="single" w:sz="4" w:space="0" w:color="auto"/>
              <w:right w:val="single" w:sz="4" w:space="0" w:color="auto"/>
            </w:tcBorders>
            <w:shd w:val="clear" w:color="auto" w:fill="auto"/>
            <w:vAlign w:val="center"/>
            <w:hideMark/>
          </w:tcPr>
          <w:p w:rsidR="00EB0774" w:rsidRPr="00BE5539" w:rsidRDefault="00EB0774" w:rsidP="00126A34">
            <w:pPr>
              <w:jc w:val="right"/>
              <w:rPr>
                <w:rFonts w:ascii="Arial" w:hAnsi="Arial" w:cs="Arial"/>
                <w:sz w:val="20"/>
                <w:szCs w:val="20"/>
              </w:rPr>
            </w:pPr>
            <w:r w:rsidRPr="00BE5539">
              <w:rPr>
                <w:rFonts w:ascii="Arial" w:hAnsi="Arial" w:cs="Arial"/>
                <w:sz w:val="20"/>
                <w:szCs w:val="20"/>
              </w:rPr>
              <w:t xml:space="preserve">                   -   </w:t>
            </w:r>
          </w:p>
        </w:tc>
        <w:tc>
          <w:tcPr>
            <w:tcW w:w="489" w:type="pct"/>
            <w:tcBorders>
              <w:top w:val="nil"/>
              <w:left w:val="nil"/>
              <w:bottom w:val="single" w:sz="4" w:space="0" w:color="auto"/>
              <w:right w:val="single" w:sz="4" w:space="0" w:color="auto"/>
            </w:tcBorders>
            <w:shd w:val="clear" w:color="000000" w:fill="DDEBF7"/>
            <w:vAlign w:val="center"/>
            <w:hideMark/>
          </w:tcPr>
          <w:p w:rsidR="00EB0774" w:rsidRDefault="00EB0774" w:rsidP="00126A34">
            <w:pPr>
              <w:jc w:val="right"/>
              <w:rPr>
                <w:rFonts w:ascii="Arial" w:hAnsi="Arial" w:cs="Arial"/>
                <w:sz w:val="20"/>
                <w:szCs w:val="20"/>
              </w:rPr>
            </w:pPr>
          </w:p>
          <w:p w:rsidR="00EB0774" w:rsidRPr="00BE5539" w:rsidRDefault="00EB0774" w:rsidP="00126A34">
            <w:pPr>
              <w:jc w:val="right"/>
              <w:rPr>
                <w:rFonts w:ascii="Arial" w:hAnsi="Arial" w:cs="Arial"/>
                <w:sz w:val="20"/>
                <w:szCs w:val="20"/>
              </w:rPr>
            </w:pPr>
            <w:r w:rsidRPr="00BE5539">
              <w:rPr>
                <w:rFonts w:ascii="Arial" w:hAnsi="Arial" w:cs="Arial"/>
                <w:sz w:val="20"/>
                <w:szCs w:val="20"/>
              </w:rPr>
              <w:t>14.399</w:t>
            </w:r>
          </w:p>
        </w:tc>
        <w:tc>
          <w:tcPr>
            <w:tcW w:w="489" w:type="pct"/>
            <w:tcBorders>
              <w:top w:val="nil"/>
              <w:left w:val="nil"/>
              <w:bottom w:val="single" w:sz="4" w:space="0" w:color="auto"/>
              <w:right w:val="single" w:sz="4" w:space="0" w:color="auto"/>
            </w:tcBorders>
            <w:shd w:val="clear" w:color="000000" w:fill="DDEBF7"/>
            <w:vAlign w:val="center"/>
            <w:hideMark/>
          </w:tcPr>
          <w:p w:rsidR="00EB0774" w:rsidRDefault="00EB0774" w:rsidP="00126A34">
            <w:pPr>
              <w:jc w:val="right"/>
              <w:rPr>
                <w:rFonts w:ascii="Arial" w:hAnsi="Arial" w:cs="Arial"/>
                <w:sz w:val="20"/>
                <w:szCs w:val="20"/>
              </w:rPr>
            </w:pPr>
          </w:p>
          <w:p w:rsidR="00EB0774" w:rsidRPr="00BE5539" w:rsidRDefault="00EB0774" w:rsidP="00126A34">
            <w:pPr>
              <w:jc w:val="right"/>
              <w:rPr>
                <w:rFonts w:ascii="Arial" w:hAnsi="Arial" w:cs="Arial"/>
                <w:sz w:val="20"/>
                <w:szCs w:val="20"/>
              </w:rPr>
            </w:pPr>
            <w:r w:rsidRPr="00BE5539">
              <w:rPr>
                <w:rFonts w:ascii="Arial" w:hAnsi="Arial" w:cs="Arial"/>
                <w:sz w:val="20"/>
                <w:szCs w:val="20"/>
              </w:rPr>
              <w:t>16.039</w:t>
            </w:r>
          </w:p>
        </w:tc>
        <w:tc>
          <w:tcPr>
            <w:tcW w:w="661" w:type="pct"/>
            <w:tcBorders>
              <w:top w:val="nil"/>
              <w:left w:val="nil"/>
              <w:bottom w:val="single" w:sz="4" w:space="0" w:color="auto"/>
              <w:right w:val="single" w:sz="4" w:space="0" w:color="auto"/>
            </w:tcBorders>
            <w:shd w:val="clear" w:color="auto" w:fill="auto"/>
            <w:vAlign w:val="center"/>
            <w:hideMark/>
          </w:tcPr>
          <w:p w:rsidR="00EB0774" w:rsidRDefault="00EB0774" w:rsidP="00126A34">
            <w:pPr>
              <w:jc w:val="right"/>
              <w:rPr>
                <w:rFonts w:ascii="Arial" w:hAnsi="Arial" w:cs="Arial"/>
                <w:sz w:val="20"/>
                <w:szCs w:val="20"/>
              </w:rPr>
            </w:pPr>
          </w:p>
          <w:p w:rsidR="00EB0774" w:rsidRPr="00BE5539" w:rsidRDefault="00EB0774" w:rsidP="00126A34">
            <w:pPr>
              <w:jc w:val="right"/>
              <w:rPr>
                <w:rFonts w:ascii="Arial" w:hAnsi="Arial" w:cs="Arial"/>
                <w:sz w:val="20"/>
                <w:szCs w:val="20"/>
              </w:rPr>
            </w:pPr>
            <w:r w:rsidRPr="00BE5539">
              <w:rPr>
                <w:rFonts w:ascii="Arial" w:hAnsi="Arial" w:cs="Arial"/>
                <w:sz w:val="20"/>
                <w:szCs w:val="20"/>
              </w:rPr>
              <w:t xml:space="preserve">-  1.640 </w:t>
            </w:r>
          </w:p>
        </w:tc>
        <w:tc>
          <w:tcPr>
            <w:tcW w:w="576" w:type="pct"/>
            <w:tcBorders>
              <w:top w:val="nil"/>
              <w:left w:val="nil"/>
              <w:bottom w:val="single" w:sz="4" w:space="0" w:color="auto"/>
              <w:right w:val="single" w:sz="4" w:space="0" w:color="auto"/>
            </w:tcBorders>
            <w:shd w:val="clear" w:color="auto" w:fill="auto"/>
            <w:vAlign w:val="center"/>
            <w:hideMark/>
          </w:tcPr>
          <w:p w:rsidR="00EB0774" w:rsidRDefault="00EB0774" w:rsidP="00126A34">
            <w:pPr>
              <w:jc w:val="right"/>
              <w:rPr>
                <w:rFonts w:ascii="Arial" w:hAnsi="Arial" w:cs="Arial"/>
                <w:sz w:val="20"/>
                <w:szCs w:val="20"/>
              </w:rPr>
            </w:pPr>
          </w:p>
          <w:p w:rsidR="00EB0774" w:rsidRPr="00BE5539" w:rsidRDefault="00EB0774" w:rsidP="00126A34">
            <w:pPr>
              <w:jc w:val="right"/>
              <w:rPr>
                <w:rFonts w:ascii="Arial" w:hAnsi="Arial" w:cs="Arial"/>
                <w:sz w:val="20"/>
                <w:szCs w:val="20"/>
              </w:rPr>
            </w:pPr>
            <w:r w:rsidRPr="00BE5539">
              <w:rPr>
                <w:rFonts w:ascii="Arial" w:hAnsi="Arial" w:cs="Arial"/>
                <w:sz w:val="20"/>
                <w:szCs w:val="20"/>
              </w:rPr>
              <w:t>-10,23%</w:t>
            </w:r>
          </w:p>
        </w:tc>
      </w:tr>
      <w:tr w:rsidR="00EB0774" w:rsidRPr="00BE5539" w:rsidTr="00126A34">
        <w:trPr>
          <w:trHeight w:val="30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EB0774" w:rsidRPr="00BE5539" w:rsidRDefault="00EB0774" w:rsidP="00126A34">
            <w:pPr>
              <w:rPr>
                <w:rFonts w:ascii="Arial" w:hAnsi="Arial" w:cs="Arial"/>
              </w:rPr>
            </w:pPr>
            <w:r w:rsidRPr="00BE5539">
              <w:rPr>
                <w:rFonts w:ascii="Arial" w:hAnsi="Arial" w:cs="Arial"/>
              </w:rPr>
              <w:t>C3.2b</w:t>
            </w:r>
          </w:p>
        </w:tc>
        <w:tc>
          <w:tcPr>
            <w:tcW w:w="1437" w:type="pct"/>
            <w:tcBorders>
              <w:top w:val="nil"/>
              <w:left w:val="nil"/>
              <w:bottom w:val="single" w:sz="4" w:space="0" w:color="auto"/>
              <w:right w:val="single" w:sz="4" w:space="0" w:color="auto"/>
            </w:tcBorders>
            <w:shd w:val="clear" w:color="auto" w:fill="auto"/>
            <w:vAlign w:val="center"/>
            <w:hideMark/>
          </w:tcPr>
          <w:p w:rsidR="00EB0774" w:rsidRPr="00BE5539" w:rsidRDefault="00EB0774" w:rsidP="00126A34">
            <w:pPr>
              <w:rPr>
                <w:rFonts w:ascii="Arial" w:hAnsi="Arial" w:cs="Arial"/>
              </w:rPr>
            </w:pPr>
            <w:r w:rsidRPr="00BE5539">
              <w:rPr>
                <w:rFonts w:ascii="Arial" w:hAnsi="Arial" w:cs="Arial"/>
              </w:rPr>
              <w:t>Prestazioni da Sumaisti</w:t>
            </w:r>
          </w:p>
        </w:tc>
        <w:tc>
          <w:tcPr>
            <w:tcW w:w="489" w:type="pct"/>
            <w:tcBorders>
              <w:top w:val="nil"/>
              <w:left w:val="nil"/>
              <w:bottom w:val="single" w:sz="4" w:space="0" w:color="auto"/>
              <w:right w:val="single" w:sz="4" w:space="0" w:color="auto"/>
            </w:tcBorders>
            <w:shd w:val="clear" w:color="auto" w:fill="auto"/>
            <w:vAlign w:val="center"/>
            <w:hideMark/>
          </w:tcPr>
          <w:p w:rsidR="00EB0774" w:rsidRPr="00BE5539" w:rsidRDefault="00EB0774" w:rsidP="00126A34">
            <w:pPr>
              <w:jc w:val="right"/>
              <w:rPr>
                <w:rFonts w:ascii="Arial" w:hAnsi="Arial" w:cs="Arial"/>
                <w:sz w:val="20"/>
                <w:szCs w:val="20"/>
              </w:rPr>
            </w:pPr>
            <w:r w:rsidRPr="00BE5539">
              <w:rPr>
                <w:rFonts w:ascii="Arial" w:hAnsi="Arial" w:cs="Arial"/>
                <w:sz w:val="20"/>
                <w:szCs w:val="20"/>
              </w:rPr>
              <w:t xml:space="preserve">              3.923 </w:t>
            </w:r>
          </w:p>
        </w:tc>
        <w:tc>
          <w:tcPr>
            <w:tcW w:w="489" w:type="pct"/>
            <w:tcBorders>
              <w:top w:val="nil"/>
              <w:left w:val="nil"/>
              <w:bottom w:val="single" w:sz="4" w:space="0" w:color="auto"/>
              <w:right w:val="single" w:sz="4" w:space="0" w:color="auto"/>
            </w:tcBorders>
            <w:shd w:val="clear" w:color="auto" w:fill="auto"/>
            <w:vAlign w:val="center"/>
            <w:hideMark/>
          </w:tcPr>
          <w:p w:rsidR="00EB0774" w:rsidRPr="00BE5539" w:rsidRDefault="00EB0774" w:rsidP="00126A34">
            <w:pPr>
              <w:jc w:val="right"/>
              <w:rPr>
                <w:rFonts w:ascii="Arial" w:hAnsi="Arial" w:cs="Arial"/>
                <w:sz w:val="20"/>
                <w:szCs w:val="20"/>
              </w:rPr>
            </w:pPr>
            <w:r w:rsidRPr="00BE5539">
              <w:rPr>
                <w:rFonts w:ascii="Arial" w:hAnsi="Arial" w:cs="Arial"/>
                <w:sz w:val="20"/>
                <w:szCs w:val="20"/>
              </w:rPr>
              <w:t xml:space="preserve">                   -   </w:t>
            </w:r>
          </w:p>
        </w:tc>
        <w:tc>
          <w:tcPr>
            <w:tcW w:w="489" w:type="pct"/>
            <w:tcBorders>
              <w:top w:val="nil"/>
              <w:left w:val="nil"/>
              <w:bottom w:val="single" w:sz="4" w:space="0" w:color="auto"/>
              <w:right w:val="single" w:sz="4" w:space="0" w:color="auto"/>
            </w:tcBorders>
            <w:shd w:val="clear" w:color="000000" w:fill="DDEBF7"/>
            <w:vAlign w:val="center"/>
            <w:hideMark/>
          </w:tcPr>
          <w:p w:rsidR="00EB0774" w:rsidRPr="00BE5539" w:rsidRDefault="00EB0774" w:rsidP="00126A34">
            <w:pPr>
              <w:jc w:val="right"/>
              <w:rPr>
                <w:rFonts w:ascii="Arial" w:hAnsi="Arial" w:cs="Arial"/>
                <w:sz w:val="20"/>
                <w:szCs w:val="20"/>
              </w:rPr>
            </w:pPr>
            <w:r w:rsidRPr="00BE5539">
              <w:rPr>
                <w:rFonts w:ascii="Arial" w:hAnsi="Arial" w:cs="Arial"/>
                <w:sz w:val="20"/>
                <w:szCs w:val="20"/>
              </w:rPr>
              <w:t>3.923</w:t>
            </w:r>
          </w:p>
        </w:tc>
        <w:tc>
          <w:tcPr>
            <w:tcW w:w="489" w:type="pct"/>
            <w:tcBorders>
              <w:top w:val="nil"/>
              <w:left w:val="nil"/>
              <w:bottom w:val="single" w:sz="4" w:space="0" w:color="auto"/>
              <w:right w:val="single" w:sz="4" w:space="0" w:color="auto"/>
            </w:tcBorders>
            <w:shd w:val="clear" w:color="000000" w:fill="DDEBF7"/>
            <w:vAlign w:val="center"/>
            <w:hideMark/>
          </w:tcPr>
          <w:p w:rsidR="00EB0774" w:rsidRPr="00BE5539" w:rsidRDefault="00EB0774" w:rsidP="00126A34">
            <w:pPr>
              <w:jc w:val="right"/>
              <w:rPr>
                <w:rFonts w:ascii="Arial" w:hAnsi="Arial" w:cs="Arial"/>
                <w:sz w:val="20"/>
                <w:szCs w:val="20"/>
              </w:rPr>
            </w:pPr>
            <w:r w:rsidRPr="00BE5539">
              <w:rPr>
                <w:rFonts w:ascii="Arial" w:hAnsi="Arial" w:cs="Arial"/>
                <w:sz w:val="20"/>
                <w:szCs w:val="20"/>
              </w:rPr>
              <w:t>3.939</w:t>
            </w:r>
          </w:p>
        </w:tc>
        <w:tc>
          <w:tcPr>
            <w:tcW w:w="661" w:type="pct"/>
            <w:tcBorders>
              <w:top w:val="nil"/>
              <w:left w:val="nil"/>
              <w:bottom w:val="single" w:sz="4" w:space="0" w:color="auto"/>
              <w:right w:val="single" w:sz="4" w:space="0" w:color="auto"/>
            </w:tcBorders>
            <w:shd w:val="clear" w:color="auto" w:fill="auto"/>
            <w:vAlign w:val="center"/>
            <w:hideMark/>
          </w:tcPr>
          <w:p w:rsidR="00EB0774" w:rsidRPr="00BE5539" w:rsidRDefault="00EB0774" w:rsidP="00126A34">
            <w:pPr>
              <w:jc w:val="right"/>
              <w:rPr>
                <w:rFonts w:ascii="Arial" w:hAnsi="Arial" w:cs="Arial"/>
                <w:sz w:val="20"/>
                <w:szCs w:val="20"/>
              </w:rPr>
            </w:pPr>
            <w:r w:rsidRPr="00BE5539">
              <w:rPr>
                <w:rFonts w:ascii="Arial" w:hAnsi="Arial" w:cs="Arial"/>
                <w:sz w:val="20"/>
                <w:szCs w:val="20"/>
              </w:rPr>
              <w:t xml:space="preserve">-  16 </w:t>
            </w:r>
          </w:p>
        </w:tc>
        <w:tc>
          <w:tcPr>
            <w:tcW w:w="576" w:type="pct"/>
            <w:tcBorders>
              <w:top w:val="nil"/>
              <w:left w:val="nil"/>
              <w:bottom w:val="single" w:sz="4" w:space="0" w:color="auto"/>
              <w:right w:val="single" w:sz="4" w:space="0" w:color="auto"/>
            </w:tcBorders>
            <w:shd w:val="clear" w:color="auto" w:fill="auto"/>
            <w:vAlign w:val="center"/>
            <w:hideMark/>
          </w:tcPr>
          <w:p w:rsidR="00EB0774" w:rsidRPr="00BE5539" w:rsidRDefault="00EB0774" w:rsidP="00126A34">
            <w:pPr>
              <w:jc w:val="right"/>
              <w:rPr>
                <w:rFonts w:ascii="Arial" w:hAnsi="Arial" w:cs="Arial"/>
                <w:sz w:val="20"/>
                <w:szCs w:val="20"/>
              </w:rPr>
            </w:pPr>
            <w:r w:rsidRPr="00BE5539">
              <w:rPr>
                <w:rFonts w:ascii="Arial" w:hAnsi="Arial" w:cs="Arial"/>
                <w:sz w:val="20"/>
                <w:szCs w:val="20"/>
              </w:rPr>
              <w:t>-0,41%</w:t>
            </w:r>
          </w:p>
        </w:tc>
      </w:tr>
      <w:tr w:rsidR="00EB0774" w:rsidRPr="00BE5539" w:rsidTr="00126A34">
        <w:trPr>
          <w:trHeight w:val="30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EB0774" w:rsidRPr="00BE5539" w:rsidRDefault="00EB0774" w:rsidP="00126A34">
            <w:pPr>
              <w:rPr>
                <w:rFonts w:ascii="Arial" w:hAnsi="Arial" w:cs="Arial"/>
                <w:i/>
                <w:iCs/>
              </w:rPr>
            </w:pPr>
            <w:r w:rsidRPr="00BE5539">
              <w:rPr>
                <w:rFonts w:ascii="Arial" w:hAnsi="Arial" w:cs="Arial"/>
                <w:i/>
                <w:iCs/>
              </w:rPr>
              <w:t>C3.2</w:t>
            </w:r>
          </w:p>
        </w:tc>
        <w:tc>
          <w:tcPr>
            <w:tcW w:w="1437" w:type="pct"/>
            <w:tcBorders>
              <w:top w:val="nil"/>
              <w:left w:val="nil"/>
              <w:bottom w:val="single" w:sz="4" w:space="0" w:color="auto"/>
              <w:right w:val="single" w:sz="4" w:space="0" w:color="auto"/>
            </w:tcBorders>
            <w:shd w:val="clear" w:color="auto" w:fill="auto"/>
            <w:vAlign w:val="center"/>
            <w:hideMark/>
          </w:tcPr>
          <w:p w:rsidR="00EB0774" w:rsidRPr="00BE5539" w:rsidRDefault="00EB0774" w:rsidP="00126A34">
            <w:pPr>
              <w:rPr>
                <w:rFonts w:ascii="Arial" w:hAnsi="Arial" w:cs="Arial"/>
                <w:i/>
                <w:iCs/>
              </w:rPr>
            </w:pPr>
            <w:r w:rsidRPr="00BE5539">
              <w:rPr>
                <w:rFonts w:ascii="Arial" w:hAnsi="Arial" w:cs="Arial"/>
                <w:i/>
                <w:iCs/>
              </w:rPr>
              <w:t>Prestazioni da Privato - Ambulatoriale</w:t>
            </w:r>
          </w:p>
        </w:tc>
        <w:tc>
          <w:tcPr>
            <w:tcW w:w="489" w:type="pct"/>
            <w:tcBorders>
              <w:top w:val="nil"/>
              <w:left w:val="nil"/>
              <w:bottom w:val="single" w:sz="4" w:space="0" w:color="auto"/>
              <w:right w:val="single" w:sz="4" w:space="0" w:color="auto"/>
            </w:tcBorders>
            <w:shd w:val="clear" w:color="auto" w:fill="auto"/>
            <w:vAlign w:val="center"/>
            <w:hideMark/>
          </w:tcPr>
          <w:p w:rsidR="00EB0774" w:rsidRPr="00BE5539" w:rsidRDefault="00EB0774" w:rsidP="00126A34">
            <w:pPr>
              <w:jc w:val="right"/>
              <w:rPr>
                <w:rFonts w:ascii="Arial" w:hAnsi="Arial" w:cs="Arial"/>
                <w:i/>
                <w:iCs/>
                <w:sz w:val="20"/>
                <w:szCs w:val="20"/>
              </w:rPr>
            </w:pPr>
            <w:r w:rsidRPr="00BE5539">
              <w:rPr>
                <w:rFonts w:ascii="Arial" w:hAnsi="Arial" w:cs="Arial"/>
                <w:i/>
                <w:iCs/>
                <w:sz w:val="20"/>
                <w:szCs w:val="20"/>
              </w:rPr>
              <w:t xml:space="preserve">            18.322 </w:t>
            </w:r>
          </w:p>
        </w:tc>
        <w:tc>
          <w:tcPr>
            <w:tcW w:w="489" w:type="pct"/>
            <w:tcBorders>
              <w:top w:val="nil"/>
              <w:left w:val="nil"/>
              <w:bottom w:val="single" w:sz="4" w:space="0" w:color="auto"/>
              <w:right w:val="single" w:sz="4" w:space="0" w:color="auto"/>
            </w:tcBorders>
            <w:shd w:val="clear" w:color="auto" w:fill="auto"/>
            <w:vAlign w:val="center"/>
            <w:hideMark/>
          </w:tcPr>
          <w:p w:rsidR="00EB0774" w:rsidRPr="00BE5539" w:rsidRDefault="00EB0774" w:rsidP="00126A34">
            <w:pPr>
              <w:jc w:val="right"/>
              <w:rPr>
                <w:rFonts w:ascii="Arial" w:hAnsi="Arial" w:cs="Arial"/>
                <w:i/>
                <w:iCs/>
                <w:sz w:val="20"/>
                <w:szCs w:val="20"/>
              </w:rPr>
            </w:pPr>
            <w:r w:rsidRPr="00BE5539">
              <w:rPr>
                <w:rFonts w:ascii="Arial" w:hAnsi="Arial" w:cs="Arial"/>
                <w:i/>
                <w:iCs/>
                <w:sz w:val="20"/>
                <w:szCs w:val="20"/>
              </w:rPr>
              <w:t xml:space="preserve">                   -   </w:t>
            </w:r>
          </w:p>
        </w:tc>
        <w:tc>
          <w:tcPr>
            <w:tcW w:w="489" w:type="pct"/>
            <w:tcBorders>
              <w:top w:val="nil"/>
              <w:left w:val="nil"/>
              <w:bottom w:val="single" w:sz="4" w:space="0" w:color="auto"/>
              <w:right w:val="single" w:sz="4" w:space="0" w:color="auto"/>
            </w:tcBorders>
            <w:shd w:val="clear" w:color="000000" w:fill="DDEBF7"/>
            <w:vAlign w:val="center"/>
            <w:hideMark/>
          </w:tcPr>
          <w:p w:rsidR="00EB0774" w:rsidRPr="00BE5539" w:rsidRDefault="00EB0774" w:rsidP="00126A34">
            <w:pPr>
              <w:jc w:val="right"/>
              <w:rPr>
                <w:rFonts w:ascii="Arial" w:hAnsi="Arial" w:cs="Arial"/>
                <w:i/>
                <w:iCs/>
                <w:sz w:val="20"/>
                <w:szCs w:val="20"/>
              </w:rPr>
            </w:pPr>
            <w:r w:rsidRPr="00BE5539">
              <w:rPr>
                <w:rFonts w:ascii="Arial" w:hAnsi="Arial" w:cs="Arial"/>
                <w:i/>
                <w:iCs/>
                <w:sz w:val="20"/>
                <w:szCs w:val="20"/>
              </w:rPr>
              <w:t>18.322</w:t>
            </w:r>
          </w:p>
        </w:tc>
        <w:tc>
          <w:tcPr>
            <w:tcW w:w="489" w:type="pct"/>
            <w:tcBorders>
              <w:top w:val="nil"/>
              <w:left w:val="nil"/>
              <w:bottom w:val="single" w:sz="4" w:space="0" w:color="auto"/>
              <w:right w:val="single" w:sz="4" w:space="0" w:color="auto"/>
            </w:tcBorders>
            <w:shd w:val="clear" w:color="000000" w:fill="DDEBF7"/>
            <w:vAlign w:val="center"/>
            <w:hideMark/>
          </w:tcPr>
          <w:p w:rsidR="00EB0774" w:rsidRPr="00BE5539" w:rsidRDefault="00EB0774" w:rsidP="00126A34">
            <w:pPr>
              <w:jc w:val="right"/>
              <w:rPr>
                <w:rFonts w:ascii="Arial" w:hAnsi="Arial" w:cs="Arial"/>
                <w:i/>
                <w:iCs/>
                <w:sz w:val="20"/>
                <w:szCs w:val="20"/>
              </w:rPr>
            </w:pPr>
            <w:r w:rsidRPr="00BE5539">
              <w:rPr>
                <w:rFonts w:ascii="Arial" w:hAnsi="Arial" w:cs="Arial"/>
                <w:i/>
                <w:iCs/>
                <w:sz w:val="20"/>
                <w:szCs w:val="20"/>
              </w:rPr>
              <w:t>19.978</w:t>
            </w:r>
          </w:p>
        </w:tc>
        <w:tc>
          <w:tcPr>
            <w:tcW w:w="661" w:type="pct"/>
            <w:tcBorders>
              <w:top w:val="nil"/>
              <w:left w:val="nil"/>
              <w:bottom w:val="single" w:sz="4" w:space="0" w:color="auto"/>
              <w:right w:val="single" w:sz="4" w:space="0" w:color="auto"/>
            </w:tcBorders>
            <w:shd w:val="clear" w:color="auto" w:fill="auto"/>
            <w:vAlign w:val="center"/>
            <w:hideMark/>
          </w:tcPr>
          <w:p w:rsidR="00EB0774" w:rsidRPr="00BE5539" w:rsidRDefault="00EB0774" w:rsidP="00126A34">
            <w:pPr>
              <w:jc w:val="right"/>
              <w:rPr>
                <w:rFonts w:ascii="Arial" w:hAnsi="Arial" w:cs="Arial"/>
                <w:i/>
                <w:iCs/>
                <w:sz w:val="20"/>
                <w:szCs w:val="20"/>
              </w:rPr>
            </w:pPr>
            <w:r w:rsidRPr="00BE5539">
              <w:rPr>
                <w:rFonts w:ascii="Arial" w:hAnsi="Arial" w:cs="Arial"/>
                <w:i/>
                <w:iCs/>
                <w:sz w:val="20"/>
                <w:szCs w:val="20"/>
              </w:rPr>
              <w:t xml:space="preserve">-  1.657 </w:t>
            </w:r>
          </w:p>
        </w:tc>
        <w:tc>
          <w:tcPr>
            <w:tcW w:w="576" w:type="pct"/>
            <w:tcBorders>
              <w:top w:val="nil"/>
              <w:left w:val="nil"/>
              <w:bottom w:val="single" w:sz="4" w:space="0" w:color="auto"/>
              <w:right w:val="single" w:sz="4" w:space="0" w:color="auto"/>
            </w:tcBorders>
            <w:shd w:val="clear" w:color="auto" w:fill="auto"/>
            <w:vAlign w:val="center"/>
            <w:hideMark/>
          </w:tcPr>
          <w:p w:rsidR="00EB0774" w:rsidRPr="00BE5539" w:rsidRDefault="00EB0774" w:rsidP="00126A34">
            <w:pPr>
              <w:jc w:val="right"/>
              <w:rPr>
                <w:rFonts w:ascii="Arial" w:hAnsi="Arial" w:cs="Arial"/>
                <w:i/>
                <w:iCs/>
                <w:sz w:val="20"/>
                <w:szCs w:val="20"/>
              </w:rPr>
            </w:pPr>
            <w:r w:rsidRPr="00BE5539">
              <w:rPr>
                <w:rFonts w:ascii="Arial" w:hAnsi="Arial" w:cs="Arial"/>
                <w:i/>
                <w:iCs/>
                <w:sz w:val="20"/>
                <w:szCs w:val="20"/>
              </w:rPr>
              <w:t>-8,29%</w:t>
            </w:r>
          </w:p>
        </w:tc>
      </w:tr>
    </w:tbl>
    <w:p w:rsidR="00EB0774" w:rsidRPr="001E7E88" w:rsidRDefault="00EB0774" w:rsidP="00EB0774">
      <w:pPr>
        <w:jc w:val="both"/>
        <w:rPr>
          <w:rFonts w:ascii="Arial" w:hAnsi="Arial" w:cs="Arial"/>
          <w:bCs/>
        </w:rPr>
      </w:pPr>
    </w:p>
    <w:p w:rsidR="00EB0774" w:rsidRPr="00725525" w:rsidRDefault="00EB0774" w:rsidP="00EB0774">
      <w:pPr>
        <w:jc w:val="both"/>
        <w:rPr>
          <w:rFonts w:cs="Arial"/>
          <w:bCs/>
          <w:lang w:val="it-IT"/>
        </w:rPr>
      </w:pPr>
      <w:r w:rsidRPr="00725525">
        <w:rPr>
          <w:rFonts w:cs="Arial"/>
          <w:bCs/>
          <w:lang w:val="it-IT"/>
        </w:rPr>
        <w:t>I ricoveri per covid erogati dagli Istituti Privati ASL AL ammontano ad €/000 3.063.</w:t>
      </w:r>
    </w:p>
    <w:p w:rsidR="00EB0774" w:rsidRPr="00725525" w:rsidRDefault="00EB0774" w:rsidP="00EB0774">
      <w:pPr>
        <w:jc w:val="both"/>
        <w:rPr>
          <w:rFonts w:cs="Arial"/>
          <w:bCs/>
          <w:lang w:val="it-IT"/>
        </w:rPr>
      </w:pPr>
      <w:r w:rsidRPr="00725525">
        <w:rPr>
          <w:rFonts w:cs="Arial"/>
          <w:bCs/>
          <w:lang w:val="it-IT"/>
        </w:rPr>
        <w:t>Al netto di tale costo, l’’importante riduzione dell’attività, sia di ricovero, sia di specialistica ambulatoriale dei Privati ASL AL è legata alla mancata produzione per l’emergenza sanitaria Covid-19. I valori di produzione risultano pertanto inferiori al budget assegnato.</w:t>
      </w:r>
    </w:p>
    <w:p w:rsidR="00EB0774" w:rsidRPr="00EB0774" w:rsidRDefault="00EB0774" w:rsidP="00EB0774">
      <w:pPr>
        <w:jc w:val="both"/>
        <w:rPr>
          <w:rFonts w:ascii="Arial" w:hAnsi="Arial" w:cs="Arial"/>
          <w:bCs/>
          <w:lang w:val="it-IT"/>
        </w:rPr>
      </w:pPr>
    </w:p>
    <w:p w:rsidR="00EB0774" w:rsidRPr="002B41A1" w:rsidRDefault="00EB0774" w:rsidP="001356B5">
      <w:pPr>
        <w:pStyle w:val="Titolo1"/>
        <w:jc w:val="left"/>
        <w:rPr>
          <w:rFonts w:ascii="Calibri" w:hAnsi="Calibri"/>
        </w:rPr>
      </w:pPr>
      <w:bookmarkStart w:id="285" w:name="_Toc78111169"/>
      <w:r w:rsidRPr="002B41A1">
        <w:rPr>
          <w:rFonts w:ascii="Calibri" w:hAnsi="Calibri"/>
        </w:rPr>
        <w:t>G – ANALISI DEL RISULTATO ECONOMICO</w:t>
      </w:r>
      <w:bookmarkEnd w:id="285"/>
    </w:p>
    <w:p w:rsidR="00EB0774" w:rsidRPr="00EB0774" w:rsidRDefault="00EB0774" w:rsidP="00EB0774">
      <w:pPr>
        <w:rPr>
          <w:lang w:val="it-IT"/>
        </w:rPr>
      </w:pPr>
    </w:p>
    <w:p w:rsidR="00EB0774" w:rsidRPr="002B41A1" w:rsidRDefault="00EB0774" w:rsidP="00EB0774">
      <w:pPr>
        <w:jc w:val="both"/>
        <w:rPr>
          <w:rFonts w:cs="Arial"/>
          <w:bCs/>
          <w:lang w:val="it-IT"/>
        </w:rPr>
      </w:pPr>
      <w:r w:rsidRPr="002B41A1">
        <w:rPr>
          <w:rFonts w:cs="Arial"/>
          <w:bCs/>
          <w:lang w:val="it-IT"/>
        </w:rPr>
        <w:t>La tabella seguente propone un quadro riassuntivo per macro aggregati.</w:t>
      </w:r>
    </w:p>
    <w:p w:rsidR="00EB0774" w:rsidRPr="002B41A1" w:rsidRDefault="00EB0774" w:rsidP="00EB0774">
      <w:pPr>
        <w:jc w:val="right"/>
        <w:rPr>
          <w:rFonts w:cs="Arial"/>
          <w:bCs/>
        </w:rPr>
      </w:pPr>
      <w:r w:rsidRPr="002B41A1">
        <w:rPr>
          <w:rFonts w:cs="Arial"/>
          <w:bCs/>
        </w:rPr>
        <w:t>Valori in €/000</w:t>
      </w:r>
    </w:p>
    <w:p w:rsidR="00B56436" w:rsidRDefault="00B56436" w:rsidP="00EB0774">
      <w:pPr>
        <w:jc w:val="both"/>
        <w:rPr>
          <w:rFonts w:cs="Arial"/>
          <w:bCs/>
          <w:sz w:val="20"/>
          <w:szCs w:val="20"/>
          <w:lang w:val="it-IT"/>
        </w:rPr>
      </w:pPr>
    </w:p>
    <w:tbl>
      <w:tblPr>
        <w:tblW w:w="5000" w:type="pct"/>
        <w:tblCellMar>
          <w:left w:w="70" w:type="dxa"/>
          <w:right w:w="70" w:type="dxa"/>
        </w:tblCellMar>
        <w:tblLook w:val="04A0" w:firstRow="1" w:lastRow="0" w:firstColumn="1" w:lastColumn="0" w:noHBand="0" w:noVBand="1"/>
      </w:tblPr>
      <w:tblGrid>
        <w:gridCol w:w="657"/>
        <w:gridCol w:w="3402"/>
        <w:gridCol w:w="1026"/>
        <w:gridCol w:w="1026"/>
        <w:gridCol w:w="1026"/>
        <w:gridCol w:w="1027"/>
        <w:gridCol w:w="1027"/>
        <w:gridCol w:w="885"/>
      </w:tblGrid>
      <w:tr w:rsidR="00ED75AE" w:rsidRPr="00ED75AE" w:rsidTr="00ED75AE">
        <w:trPr>
          <w:trHeight w:val="900"/>
        </w:trPr>
        <w:tc>
          <w:tcPr>
            <w:tcW w:w="337" w:type="pct"/>
            <w:tcBorders>
              <w:top w:val="single" w:sz="4" w:space="0" w:color="auto"/>
              <w:left w:val="single" w:sz="4" w:space="0" w:color="auto"/>
              <w:bottom w:val="single" w:sz="4" w:space="0" w:color="auto"/>
              <w:right w:val="single" w:sz="4" w:space="0" w:color="auto"/>
            </w:tcBorders>
            <w:shd w:val="clear" w:color="000000" w:fill="DDEBF7"/>
            <w:vAlign w:val="center"/>
            <w:hideMark/>
          </w:tcPr>
          <w:p w:rsidR="00ED75AE" w:rsidRPr="00ED75AE" w:rsidRDefault="00ED75AE" w:rsidP="00ED75AE">
            <w:pPr>
              <w:jc w:val="center"/>
              <w:rPr>
                <w:rFonts w:ascii="Arial" w:hAnsi="Arial" w:cs="Arial"/>
                <w:b/>
                <w:bCs/>
                <w:lang w:val="it-IT" w:eastAsia="it-IT"/>
              </w:rPr>
            </w:pPr>
            <w:r w:rsidRPr="00ED75AE">
              <w:rPr>
                <w:rFonts w:ascii="Arial" w:hAnsi="Arial" w:cs="Arial"/>
                <w:b/>
                <w:bCs/>
                <w:lang w:val="it-IT" w:eastAsia="it-IT"/>
              </w:rPr>
              <w:t>ID</w:t>
            </w:r>
          </w:p>
        </w:tc>
        <w:tc>
          <w:tcPr>
            <w:tcW w:w="1699" w:type="pct"/>
            <w:tcBorders>
              <w:top w:val="single" w:sz="4" w:space="0" w:color="auto"/>
              <w:left w:val="nil"/>
              <w:bottom w:val="single" w:sz="4" w:space="0" w:color="auto"/>
              <w:right w:val="single" w:sz="4" w:space="0" w:color="auto"/>
            </w:tcBorders>
            <w:shd w:val="clear" w:color="000000" w:fill="DDEBF7"/>
            <w:vAlign w:val="center"/>
            <w:hideMark/>
          </w:tcPr>
          <w:p w:rsidR="00ED75AE" w:rsidRPr="00ED75AE" w:rsidRDefault="00ED75AE" w:rsidP="00ED75AE">
            <w:pPr>
              <w:jc w:val="center"/>
              <w:rPr>
                <w:rFonts w:ascii="Arial" w:hAnsi="Arial" w:cs="Arial"/>
                <w:b/>
                <w:bCs/>
                <w:lang w:val="it-IT" w:eastAsia="it-IT"/>
              </w:rPr>
            </w:pPr>
            <w:r w:rsidRPr="00ED75AE">
              <w:rPr>
                <w:rFonts w:ascii="Arial" w:hAnsi="Arial" w:cs="Arial"/>
                <w:b/>
                <w:bCs/>
                <w:lang w:val="it-IT" w:eastAsia="it-IT"/>
              </w:rPr>
              <w:t>CONTO ECONOMICO</w:t>
            </w:r>
          </w:p>
        </w:tc>
        <w:tc>
          <w:tcPr>
            <w:tcW w:w="520" w:type="pct"/>
            <w:tcBorders>
              <w:top w:val="single" w:sz="4" w:space="0" w:color="auto"/>
              <w:left w:val="nil"/>
              <w:bottom w:val="single" w:sz="4" w:space="0" w:color="auto"/>
              <w:right w:val="single" w:sz="4" w:space="0" w:color="auto"/>
            </w:tcBorders>
            <w:shd w:val="clear" w:color="000000" w:fill="DDEBF7"/>
            <w:vAlign w:val="center"/>
            <w:hideMark/>
          </w:tcPr>
          <w:p w:rsidR="00ED75AE" w:rsidRPr="00ED75AE" w:rsidRDefault="00ED75AE" w:rsidP="00ED75AE">
            <w:pPr>
              <w:jc w:val="center"/>
              <w:rPr>
                <w:rFonts w:ascii="Arial" w:hAnsi="Arial" w:cs="Arial"/>
                <w:b/>
                <w:bCs/>
                <w:lang w:val="it-IT" w:eastAsia="it-IT"/>
              </w:rPr>
            </w:pPr>
            <w:r w:rsidRPr="00ED75AE">
              <w:rPr>
                <w:rFonts w:ascii="Arial" w:hAnsi="Arial" w:cs="Arial"/>
                <w:b/>
                <w:bCs/>
                <w:lang w:val="it-IT" w:eastAsia="it-IT"/>
              </w:rPr>
              <w:t xml:space="preserve"> CONS 2020 </w:t>
            </w:r>
          </w:p>
        </w:tc>
        <w:tc>
          <w:tcPr>
            <w:tcW w:w="520" w:type="pct"/>
            <w:tcBorders>
              <w:top w:val="single" w:sz="4" w:space="0" w:color="auto"/>
              <w:left w:val="nil"/>
              <w:bottom w:val="single" w:sz="4" w:space="0" w:color="auto"/>
              <w:right w:val="single" w:sz="4" w:space="0" w:color="auto"/>
            </w:tcBorders>
            <w:shd w:val="clear" w:color="000000" w:fill="DDEBF7"/>
            <w:vAlign w:val="center"/>
            <w:hideMark/>
          </w:tcPr>
          <w:p w:rsidR="00ED75AE" w:rsidRPr="00ED75AE" w:rsidRDefault="00ED75AE" w:rsidP="00ED75AE">
            <w:pPr>
              <w:jc w:val="center"/>
              <w:rPr>
                <w:rFonts w:ascii="Arial" w:hAnsi="Arial" w:cs="Arial"/>
                <w:b/>
                <w:bCs/>
                <w:lang w:val="it-IT" w:eastAsia="it-IT"/>
              </w:rPr>
            </w:pPr>
            <w:r w:rsidRPr="00ED75AE">
              <w:rPr>
                <w:rFonts w:ascii="Arial" w:hAnsi="Arial" w:cs="Arial"/>
                <w:b/>
                <w:bCs/>
                <w:lang w:val="it-IT" w:eastAsia="it-IT"/>
              </w:rPr>
              <w:t xml:space="preserve"> di cui</w:t>
            </w:r>
            <w:r w:rsidRPr="00ED75AE">
              <w:rPr>
                <w:rFonts w:ascii="Arial" w:hAnsi="Arial" w:cs="Arial"/>
                <w:b/>
                <w:bCs/>
                <w:lang w:val="it-IT" w:eastAsia="it-IT"/>
              </w:rPr>
              <w:br/>
              <w:t xml:space="preserve"> COVID </w:t>
            </w:r>
          </w:p>
        </w:tc>
        <w:tc>
          <w:tcPr>
            <w:tcW w:w="520" w:type="pct"/>
            <w:tcBorders>
              <w:top w:val="single" w:sz="4" w:space="0" w:color="auto"/>
              <w:left w:val="nil"/>
              <w:bottom w:val="single" w:sz="4" w:space="0" w:color="auto"/>
              <w:right w:val="single" w:sz="4" w:space="0" w:color="auto"/>
            </w:tcBorders>
            <w:shd w:val="clear" w:color="000000" w:fill="DDEBF7"/>
            <w:vAlign w:val="center"/>
            <w:hideMark/>
          </w:tcPr>
          <w:p w:rsidR="00ED75AE" w:rsidRPr="00ED75AE" w:rsidRDefault="00ED75AE" w:rsidP="00ED75AE">
            <w:pPr>
              <w:jc w:val="center"/>
              <w:rPr>
                <w:rFonts w:ascii="Arial" w:hAnsi="Arial" w:cs="Arial"/>
                <w:b/>
                <w:bCs/>
                <w:lang w:val="it-IT" w:eastAsia="it-IT"/>
              </w:rPr>
            </w:pPr>
            <w:r w:rsidRPr="00ED75AE">
              <w:rPr>
                <w:rFonts w:ascii="Arial" w:hAnsi="Arial" w:cs="Arial"/>
                <w:b/>
                <w:bCs/>
                <w:lang w:val="it-IT" w:eastAsia="it-IT"/>
              </w:rPr>
              <w:t xml:space="preserve"> CONS 2020 al netto COVID </w:t>
            </w:r>
          </w:p>
        </w:tc>
        <w:tc>
          <w:tcPr>
            <w:tcW w:w="520" w:type="pct"/>
            <w:tcBorders>
              <w:top w:val="single" w:sz="4" w:space="0" w:color="auto"/>
              <w:left w:val="nil"/>
              <w:bottom w:val="single" w:sz="4" w:space="0" w:color="auto"/>
              <w:right w:val="single" w:sz="4" w:space="0" w:color="auto"/>
            </w:tcBorders>
            <w:shd w:val="clear" w:color="000000" w:fill="DDEBF7"/>
            <w:vAlign w:val="center"/>
            <w:hideMark/>
          </w:tcPr>
          <w:p w:rsidR="00ED75AE" w:rsidRPr="00ED75AE" w:rsidRDefault="00ED75AE" w:rsidP="00ED75AE">
            <w:pPr>
              <w:jc w:val="center"/>
              <w:rPr>
                <w:rFonts w:ascii="Arial" w:hAnsi="Arial" w:cs="Arial"/>
                <w:b/>
                <w:bCs/>
                <w:lang w:val="it-IT" w:eastAsia="it-IT"/>
              </w:rPr>
            </w:pPr>
            <w:r w:rsidRPr="00ED75AE">
              <w:rPr>
                <w:rFonts w:ascii="Arial" w:hAnsi="Arial" w:cs="Arial"/>
                <w:b/>
                <w:bCs/>
                <w:lang w:val="it-IT" w:eastAsia="it-IT"/>
              </w:rPr>
              <w:t xml:space="preserve"> CONS 2019 </w:t>
            </w:r>
          </w:p>
        </w:tc>
        <w:tc>
          <w:tcPr>
            <w:tcW w:w="520" w:type="pct"/>
            <w:tcBorders>
              <w:top w:val="single" w:sz="4" w:space="0" w:color="auto"/>
              <w:left w:val="nil"/>
              <w:bottom w:val="single" w:sz="4" w:space="0" w:color="auto"/>
              <w:right w:val="single" w:sz="4" w:space="0" w:color="auto"/>
            </w:tcBorders>
            <w:shd w:val="clear" w:color="000000" w:fill="DDEBF7"/>
            <w:vAlign w:val="center"/>
            <w:hideMark/>
          </w:tcPr>
          <w:p w:rsidR="00ED75AE" w:rsidRPr="00ED75AE" w:rsidRDefault="00ED75AE" w:rsidP="00ED75AE">
            <w:pPr>
              <w:jc w:val="center"/>
              <w:rPr>
                <w:rFonts w:ascii="Arial" w:hAnsi="Arial" w:cs="Arial"/>
                <w:b/>
                <w:bCs/>
                <w:lang w:val="it-IT" w:eastAsia="it-IT"/>
              </w:rPr>
            </w:pPr>
            <w:r w:rsidRPr="00ED75AE">
              <w:rPr>
                <w:rFonts w:ascii="Arial" w:hAnsi="Arial" w:cs="Arial"/>
                <w:b/>
                <w:bCs/>
                <w:lang w:val="it-IT" w:eastAsia="it-IT"/>
              </w:rPr>
              <w:t xml:space="preserve"> DELTA </w:t>
            </w:r>
          </w:p>
        </w:tc>
        <w:tc>
          <w:tcPr>
            <w:tcW w:w="365" w:type="pct"/>
            <w:tcBorders>
              <w:top w:val="single" w:sz="4" w:space="0" w:color="auto"/>
              <w:left w:val="nil"/>
              <w:bottom w:val="single" w:sz="4" w:space="0" w:color="auto"/>
              <w:right w:val="single" w:sz="4" w:space="0" w:color="auto"/>
            </w:tcBorders>
            <w:shd w:val="clear" w:color="000000" w:fill="DDEBF7"/>
            <w:vAlign w:val="center"/>
            <w:hideMark/>
          </w:tcPr>
          <w:p w:rsidR="00ED75AE" w:rsidRPr="00ED75AE" w:rsidRDefault="00ED75AE" w:rsidP="00ED75AE">
            <w:pPr>
              <w:jc w:val="center"/>
              <w:rPr>
                <w:rFonts w:ascii="Arial" w:hAnsi="Arial" w:cs="Arial"/>
                <w:b/>
                <w:bCs/>
                <w:lang w:val="it-IT" w:eastAsia="it-IT"/>
              </w:rPr>
            </w:pPr>
            <w:r w:rsidRPr="00ED75AE">
              <w:rPr>
                <w:rFonts w:ascii="Arial" w:hAnsi="Arial" w:cs="Arial"/>
                <w:b/>
                <w:bCs/>
                <w:lang w:val="it-IT" w:eastAsia="it-IT"/>
              </w:rPr>
              <w:t xml:space="preserve"> % </w:t>
            </w:r>
          </w:p>
        </w:tc>
      </w:tr>
      <w:tr w:rsidR="00ED75AE" w:rsidRPr="00ED75AE" w:rsidTr="00ED75AE">
        <w:trPr>
          <w:trHeight w:val="315"/>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ED75AE" w:rsidRPr="00ED75AE" w:rsidRDefault="00ED75AE" w:rsidP="00ED75AE">
            <w:pPr>
              <w:rPr>
                <w:rFonts w:ascii="Arial" w:hAnsi="Arial" w:cs="Arial"/>
                <w:lang w:val="it-IT" w:eastAsia="it-IT"/>
              </w:rPr>
            </w:pPr>
            <w:r w:rsidRPr="00ED75AE">
              <w:rPr>
                <w:rFonts w:ascii="Arial" w:hAnsi="Arial" w:cs="Arial"/>
                <w:lang w:val="it-IT" w:eastAsia="it-IT"/>
              </w:rPr>
              <w:t> </w:t>
            </w:r>
          </w:p>
        </w:tc>
        <w:tc>
          <w:tcPr>
            <w:tcW w:w="1699" w:type="pct"/>
            <w:tcBorders>
              <w:top w:val="nil"/>
              <w:left w:val="nil"/>
              <w:bottom w:val="single" w:sz="4" w:space="0" w:color="auto"/>
              <w:right w:val="single" w:sz="4" w:space="0" w:color="auto"/>
            </w:tcBorders>
            <w:shd w:val="clear" w:color="auto" w:fill="auto"/>
            <w:vAlign w:val="center"/>
            <w:hideMark/>
          </w:tcPr>
          <w:p w:rsidR="00ED75AE" w:rsidRPr="00ED75AE" w:rsidRDefault="00ED75AE" w:rsidP="00ED75AE">
            <w:pPr>
              <w:rPr>
                <w:rFonts w:ascii="Arial" w:hAnsi="Arial" w:cs="Arial"/>
                <w:lang w:val="it-IT" w:eastAsia="it-IT"/>
              </w:rPr>
            </w:pPr>
            <w:r w:rsidRPr="00ED75AE">
              <w:rPr>
                <w:rFonts w:ascii="Arial" w:hAnsi="Arial" w:cs="Arial"/>
                <w:lang w:val="it-IT" w:eastAsia="it-IT"/>
              </w:rPr>
              <w:t> </w:t>
            </w:r>
          </w:p>
        </w:tc>
        <w:tc>
          <w:tcPr>
            <w:tcW w:w="520" w:type="pct"/>
            <w:tcBorders>
              <w:top w:val="nil"/>
              <w:left w:val="nil"/>
              <w:bottom w:val="single" w:sz="4" w:space="0" w:color="auto"/>
              <w:right w:val="single" w:sz="4" w:space="0" w:color="auto"/>
            </w:tcBorders>
            <w:shd w:val="clear" w:color="auto" w:fill="auto"/>
            <w:vAlign w:val="center"/>
            <w:hideMark/>
          </w:tcPr>
          <w:p w:rsidR="00ED75AE" w:rsidRPr="00ED75AE" w:rsidRDefault="00ED75AE" w:rsidP="00ED75AE">
            <w:pPr>
              <w:jc w:val="center"/>
              <w:rPr>
                <w:rFonts w:ascii="Arial" w:hAnsi="Arial" w:cs="Arial"/>
                <w:b/>
                <w:bCs/>
                <w:lang w:val="it-IT" w:eastAsia="it-IT"/>
              </w:rPr>
            </w:pPr>
            <w:r w:rsidRPr="00ED75AE">
              <w:rPr>
                <w:rFonts w:ascii="Arial" w:hAnsi="Arial" w:cs="Arial"/>
                <w:b/>
                <w:bCs/>
                <w:lang w:val="it-IT" w:eastAsia="it-IT"/>
              </w:rPr>
              <w:t xml:space="preserve"> A </w:t>
            </w:r>
          </w:p>
        </w:tc>
        <w:tc>
          <w:tcPr>
            <w:tcW w:w="520" w:type="pct"/>
            <w:tcBorders>
              <w:top w:val="nil"/>
              <w:left w:val="nil"/>
              <w:bottom w:val="single" w:sz="4" w:space="0" w:color="auto"/>
              <w:right w:val="single" w:sz="4" w:space="0" w:color="auto"/>
            </w:tcBorders>
            <w:shd w:val="clear" w:color="auto" w:fill="auto"/>
            <w:vAlign w:val="center"/>
            <w:hideMark/>
          </w:tcPr>
          <w:p w:rsidR="00ED75AE" w:rsidRPr="00ED75AE" w:rsidRDefault="00ED75AE" w:rsidP="00ED75AE">
            <w:pPr>
              <w:jc w:val="center"/>
              <w:rPr>
                <w:rFonts w:ascii="Arial" w:hAnsi="Arial" w:cs="Arial"/>
                <w:b/>
                <w:bCs/>
                <w:lang w:val="it-IT" w:eastAsia="it-IT"/>
              </w:rPr>
            </w:pPr>
            <w:r w:rsidRPr="00ED75AE">
              <w:rPr>
                <w:rFonts w:ascii="Arial" w:hAnsi="Arial" w:cs="Arial"/>
                <w:b/>
                <w:bCs/>
                <w:lang w:val="it-IT" w:eastAsia="it-IT"/>
              </w:rPr>
              <w:t xml:space="preserve"> B </w:t>
            </w:r>
          </w:p>
        </w:tc>
        <w:tc>
          <w:tcPr>
            <w:tcW w:w="520" w:type="pct"/>
            <w:tcBorders>
              <w:top w:val="nil"/>
              <w:left w:val="nil"/>
              <w:bottom w:val="single" w:sz="4" w:space="0" w:color="auto"/>
              <w:right w:val="single" w:sz="4" w:space="0" w:color="auto"/>
            </w:tcBorders>
            <w:shd w:val="clear" w:color="000000" w:fill="DDEBF7"/>
            <w:vAlign w:val="center"/>
            <w:hideMark/>
          </w:tcPr>
          <w:p w:rsidR="00ED75AE" w:rsidRPr="00ED75AE" w:rsidRDefault="00ED75AE" w:rsidP="00ED75AE">
            <w:pPr>
              <w:jc w:val="center"/>
              <w:rPr>
                <w:rFonts w:ascii="Arial" w:hAnsi="Arial" w:cs="Arial"/>
                <w:b/>
                <w:bCs/>
                <w:lang w:val="it-IT" w:eastAsia="it-IT"/>
              </w:rPr>
            </w:pPr>
            <w:r w:rsidRPr="00ED75AE">
              <w:rPr>
                <w:rFonts w:ascii="Arial" w:hAnsi="Arial" w:cs="Arial"/>
                <w:b/>
                <w:bCs/>
                <w:lang w:val="it-IT" w:eastAsia="it-IT"/>
              </w:rPr>
              <w:t xml:space="preserve"> C = A-B </w:t>
            </w:r>
          </w:p>
        </w:tc>
        <w:tc>
          <w:tcPr>
            <w:tcW w:w="520" w:type="pct"/>
            <w:tcBorders>
              <w:top w:val="nil"/>
              <w:left w:val="nil"/>
              <w:bottom w:val="single" w:sz="4" w:space="0" w:color="auto"/>
              <w:right w:val="single" w:sz="4" w:space="0" w:color="auto"/>
            </w:tcBorders>
            <w:shd w:val="clear" w:color="000000" w:fill="DDEBF7"/>
            <w:vAlign w:val="center"/>
            <w:hideMark/>
          </w:tcPr>
          <w:p w:rsidR="00ED75AE" w:rsidRPr="00ED75AE" w:rsidRDefault="00ED75AE" w:rsidP="00ED75AE">
            <w:pPr>
              <w:jc w:val="center"/>
              <w:rPr>
                <w:rFonts w:ascii="Arial" w:hAnsi="Arial" w:cs="Arial"/>
                <w:b/>
                <w:bCs/>
                <w:lang w:val="it-IT" w:eastAsia="it-IT"/>
              </w:rPr>
            </w:pPr>
            <w:r w:rsidRPr="00ED75AE">
              <w:rPr>
                <w:rFonts w:ascii="Arial" w:hAnsi="Arial" w:cs="Arial"/>
                <w:b/>
                <w:bCs/>
                <w:lang w:val="it-IT" w:eastAsia="it-IT"/>
              </w:rPr>
              <w:t xml:space="preserve"> D </w:t>
            </w:r>
          </w:p>
        </w:tc>
        <w:tc>
          <w:tcPr>
            <w:tcW w:w="520" w:type="pct"/>
            <w:tcBorders>
              <w:top w:val="nil"/>
              <w:left w:val="nil"/>
              <w:bottom w:val="single" w:sz="4" w:space="0" w:color="auto"/>
              <w:right w:val="single" w:sz="4" w:space="0" w:color="auto"/>
            </w:tcBorders>
            <w:shd w:val="clear" w:color="auto" w:fill="auto"/>
            <w:vAlign w:val="center"/>
            <w:hideMark/>
          </w:tcPr>
          <w:p w:rsidR="00ED75AE" w:rsidRPr="00ED75AE" w:rsidRDefault="00ED75AE" w:rsidP="00ED75AE">
            <w:pPr>
              <w:jc w:val="center"/>
              <w:rPr>
                <w:rFonts w:ascii="Arial" w:hAnsi="Arial" w:cs="Arial"/>
                <w:b/>
                <w:bCs/>
                <w:lang w:val="it-IT" w:eastAsia="it-IT"/>
              </w:rPr>
            </w:pPr>
            <w:r w:rsidRPr="00ED75AE">
              <w:rPr>
                <w:rFonts w:ascii="Arial" w:hAnsi="Arial" w:cs="Arial"/>
                <w:b/>
                <w:bCs/>
                <w:lang w:val="it-IT" w:eastAsia="it-IT"/>
              </w:rPr>
              <w:t xml:space="preserve"> C-D </w:t>
            </w:r>
          </w:p>
        </w:tc>
        <w:tc>
          <w:tcPr>
            <w:tcW w:w="365" w:type="pct"/>
            <w:tcBorders>
              <w:top w:val="nil"/>
              <w:left w:val="nil"/>
              <w:bottom w:val="single" w:sz="4" w:space="0" w:color="auto"/>
              <w:right w:val="single" w:sz="4" w:space="0" w:color="auto"/>
            </w:tcBorders>
            <w:shd w:val="clear" w:color="auto" w:fill="auto"/>
            <w:vAlign w:val="center"/>
            <w:hideMark/>
          </w:tcPr>
          <w:p w:rsidR="00ED75AE" w:rsidRPr="00ED75AE" w:rsidRDefault="00ED75AE" w:rsidP="00ED75AE">
            <w:pPr>
              <w:jc w:val="center"/>
              <w:rPr>
                <w:rFonts w:ascii="Arial" w:hAnsi="Arial" w:cs="Arial"/>
                <w:b/>
                <w:bCs/>
                <w:lang w:val="it-IT" w:eastAsia="it-IT"/>
              </w:rPr>
            </w:pPr>
            <w:r w:rsidRPr="00ED75AE">
              <w:rPr>
                <w:rFonts w:ascii="Arial" w:hAnsi="Arial" w:cs="Arial"/>
                <w:b/>
                <w:bCs/>
                <w:lang w:val="it-IT" w:eastAsia="it-IT"/>
              </w:rPr>
              <w:t xml:space="preserve"> C-D/D </w:t>
            </w:r>
          </w:p>
        </w:tc>
      </w:tr>
      <w:tr w:rsidR="00ED75AE" w:rsidRPr="00ED75AE" w:rsidTr="00ED75AE">
        <w:trPr>
          <w:trHeight w:val="315"/>
        </w:trPr>
        <w:tc>
          <w:tcPr>
            <w:tcW w:w="337" w:type="pct"/>
            <w:tcBorders>
              <w:top w:val="nil"/>
              <w:left w:val="single" w:sz="4" w:space="0" w:color="auto"/>
              <w:bottom w:val="single" w:sz="4" w:space="0" w:color="auto"/>
              <w:right w:val="single" w:sz="4" w:space="0" w:color="auto"/>
            </w:tcBorders>
            <w:shd w:val="clear" w:color="000000" w:fill="FFFF99"/>
            <w:vAlign w:val="center"/>
            <w:hideMark/>
          </w:tcPr>
          <w:p w:rsidR="00ED75AE" w:rsidRPr="00ED75AE" w:rsidRDefault="00ED75AE" w:rsidP="00ED75AE">
            <w:pPr>
              <w:rPr>
                <w:rFonts w:ascii="Arial" w:hAnsi="Arial" w:cs="Arial"/>
                <w:b/>
                <w:bCs/>
                <w:lang w:val="it-IT" w:eastAsia="it-IT"/>
              </w:rPr>
            </w:pPr>
            <w:r w:rsidRPr="00ED75AE">
              <w:rPr>
                <w:rFonts w:ascii="Arial" w:hAnsi="Arial" w:cs="Arial"/>
                <w:b/>
                <w:bCs/>
                <w:lang w:val="it-IT" w:eastAsia="it-IT"/>
              </w:rPr>
              <w:t>A</w:t>
            </w:r>
          </w:p>
        </w:tc>
        <w:tc>
          <w:tcPr>
            <w:tcW w:w="1699" w:type="pct"/>
            <w:tcBorders>
              <w:top w:val="nil"/>
              <w:left w:val="nil"/>
              <w:bottom w:val="single" w:sz="4" w:space="0" w:color="auto"/>
              <w:right w:val="single" w:sz="4" w:space="0" w:color="auto"/>
            </w:tcBorders>
            <w:shd w:val="clear" w:color="000000" w:fill="FFFF99"/>
            <w:noWrap/>
            <w:vAlign w:val="center"/>
            <w:hideMark/>
          </w:tcPr>
          <w:p w:rsidR="00ED75AE" w:rsidRPr="00ED75AE" w:rsidRDefault="00ED75AE" w:rsidP="00ED75AE">
            <w:pPr>
              <w:rPr>
                <w:rFonts w:ascii="Arial" w:hAnsi="Arial" w:cs="Arial"/>
                <w:b/>
                <w:bCs/>
                <w:lang w:val="it-IT" w:eastAsia="it-IT"/>
              </w:rPr>
            </w:pPr>
            <w:r w:rsidRPr="00ED75AE">
              <w:rPr>
                <w:rFonts w:ascii="Arial" w:hAnsi="Arial" w:cs="Arial"/>
                <w:b/>
                <w:bCs/>
                <w:lang w:val="it-IT" w:eastAsia="it-IT"/>
              </w:rPr>
              <w:t xml:space="preserve"> Totale Ricavi Netti </w:t>
            </w:r>
          </w:p>
        </w:tc>
        <w:tc>
          <w:tcPr>
            <w:tcW w:w="520" w:type="pct"/>
            <w:tcBorders>
              <w:top w:val="nil"/>
              <w:left w:val="nil"/>
              <w:bottom w:val="single" w:sz="4" w:space="0" w:color="auto"/>
              <w:right w:val="single" w:sz="4" w:space="0" w:color="auto"/>
            </w:tcBorders>
            <w:shd w:val="clear" w:color="000000" w:fill="FFFF99"/>
            <w:noWrap/>
            <w:vAlign w:val="center"/>
            <w:hideMark/>
          </w:tcPr>
          <w:p w:rsidR="00ED75AE" w:rsidRPr="00ED75AE" w:rsidRDefault="00ED75AE" w:rsidP="00ED75AE">
            <w:pPr>
              <w:jc w:val="right"/>
              <w:rPr>
                <w:rFonts w:ascii="Arial" w:hAnsi="Arial" w:cs="Arial"/>
                <w:b/>
                <w:bCs/>
                <w:sz w:val="20"/>
                <w:szCs w:val="20"/>
                <w:lang w:val="it-IT" w:eastAsia="it-IT"/>
              </w:rPr>
            </w:pPr>
            <w:r w:rsidRPr="00ED75AE">
              <w:rPr>
                <w:rFonts w:ascii="Arial" w:hAnsi="Arial" w:cs="Arial"/>
                <w:b/>
                <w:bCs/>
                <w:sz w:val="20"/>
                <w:szCs w:val="20"/>
                <w:lang w:val="it-IT" w:eastAsia="it-IT"/>
              </w:rPr>
              <w:t xml:space="preserve">  585.768 </w:t>
            </w:r>
          </w:p>
        </w:tc>
        <w:tc>
          <w:tcPr>
            <w:tcW w:w="520" w:type="pct"/>
            <w:tcBorders>
              <w:top w:val="nil"/>
              <w:left w:val="nil"/>
              <w:bottom w:val="single" w:sz="4" w:space="0" w:color="auto"/>
              <w:right w:val="single" w:sz="4" w:space="0" w:color="auto"/>
            </w:tcBorders>
            <w:shd w:val="clear" w:color="000000" w:fill="FFFF99"/>
            <w:noWrap/>
            <w:vAlign w:val="center"/>
            <w:hideMark/>
          </w:tcPr>
          <w:p w:rsidR="00ED75AE" w:rsidRPr="00ED75AE" w:rsidRDefault="00ED75AE" w:rsidP="00ED75AE">
            <w:pPr>
              <w:jc w:val="right"/>
              <w:rPr>
                <w:rFonts w:ascii="Arial" w:hAnsi="Arial" w:cs="Arial"/>
                <w:b/>
                <w:bCs/>
                <w:sz w:val="20"/>
                <w:szCs w:val="20"/>
                <w:lang w:val="it-IT" w:eastAsia="it-IT"/>
              </w:rPr>
            </w:pPr>
            <w:r w:rsidRPr="00ED75AE">
              <w:rPr>
                <w:rFonts w:ascii="Arial" w:hAnsi="Arial" w:cs="Arial"/>
                <w:b/>
                <w:bCs/>
                <w:sz w:val="20"/>
                <w:szCs w:val="20"/>
                <w:lang w:val="it-IT" w:eastAsia="it-IT"/>
              </w:rPr>
              <w:t xml:space="preserve">  20.329 </w:t>
            </w:r>
          </w:p>
        </w:tc>
        <w:tc>
          <w:tcPr>
            <w:tcW w:w="520" w:type="pct"/>
            <w:tcBorders>
              <w:top w:val="nil"/>
              <w:left w:val="nil"/>
              <w:bottom w:val="single" w:sz="4" w:space="0" w:color="auto"/>
              <w:right w:val="single" w:sz="4" w:space="0" w:color="auto"/>
            </w:tcBorders>
            <w:shd w:val="clear" w:color="000000" w:fill="FFFF99"/>
            <w:noWrap/>
            <w:vAlign w:val="center"/>
            <w:hideMark/>
          </w:tcPr>
          <w:p w:rsidR="00ED75AE" w:rsidRPr="00ED75AE" w:rsidRDefault="00ED75AE" w:rsidP="00ED75AE">
            <w:pPr>
              <w:jc w:val="right"/>
              <w:rPr>
                <w:rFonts w:ascii="Arial" w:hAnsi="Arial" w:cs="Arial"/>
                <w:b/>
                <w:bCs/>
                <w:sz w:val="20"/>
                <w:szCs w:val="20"/>
                <w:lang w:val="it-IT" w:eastAsia="it-IT"/>
              </w:rPr>
            </w:pPr>
            <w:r w:rsidRPr="00ED75AE">
              <w:rPr>
                <w:rFonts w:ascii="Arial" w:hAnsi="Arial" w:cs="Arial"/>
                <w:b/>
                <w:bCs/>
                <w:sz w:val="20"/>
                <w:szCs w:val="20"/>
                <w:lang w:val="it-IT" w:eastAsia="it-IT"/>
              </w:rPr>
              <w:t>565.439</w:t>
            </w:r>
          </w:p>
        </w:tc>
        <w:tc>
          <w:tcPr>
            <w:tcW w:w="520" w:type="pct"/>
            <w:tcBorders>
              <w:top w:val="nil"/>
              <w:left w:val="nil"/>
              <w:bottom w:val="single" w:sz="4" w:space="0" w:color="auto"/>
              <w:right w:val="single" w:sz="4" w:space="0" w:color="auto"/>
            </w:tcBorders>
            <w:shd w:val="clear" w:color="000000" w:fill="FFFF99"/>
            <w:noWrap/>
            <w:vAlign w:val="center"/>
            <w:hideMark/>
          </w:tcPr>
          <w:p w:rsidR="00ED75AE" w:rsidRPr="00ED75AE" w:rsidRDefault="00ED75AE" w:rsidP="00ED75AE">
            <w:pPr>
              <w:jc w:val="right"/>
              <w:rPr>
                <w:rFonts w:ascii="Arial" w:hAnsi="Arial" w:cs="Arial"/>
                <w:b/>
                <w:bCs/>
                <w:sz w:val="20"/>
                <w:szCs w:val="20"/>
                <w:lang w:val="it-IT" w:eastAsia="it-IT"/>
              </w:rPr>
            </w:pPr>
            <w:r w:rsidRPr="00ED75AE">
              <w:rPr>
                <w:rFonts w:ascii="Arial" w:hAnsi="Arial" w:cs="Arial"/>
                <w:b/>
                <w:bCs/>
                <w:sz w:val="20"/>
                <w:szCs w:val="20"/>
                <w:lang w:val="it-IT" w:eastAsia="it-IT"/>
              </w:rPr>
              <w:t>584.385</w:t>
            </w:r>
          </w:p>
        </w:tc>
        <w:tc>
          <w:tcPr>
            <w:tcW w:w="520" w:type="pct"/>
            <w:tcBorders>
              <w:top w:val="nil"/>
              <w:left w:val="nil"/>
              <w:bottom w:val="single" w:sz="4" w:space="0" w:color="auto"/>
              <w:right w:val="single" w:sz="4" w:space="0" w:color="auto"/>
            </w:tcBorders>
            <w:shd w:val="clear" w:color="000000" w:fill="FFFF99"/>
            <w:noWrap/>
            <w:vAlign w:val="center"/>
            <w:hideMark/>
          </w:tcPr>
          <w:p w:rsidR="00ED75AE" w:rsidRPr="00ED75AE" w:rsidRDefault="00ED75AE" w:rsidP="00ED75AE">
            <w:pPr>
              <w:jc w:val="right"/>
              <w:rPr>
                <w:rFonts w:ascii="Arial" w:hAnsi="Arial" w:cs="Arial"/>
                <w:b/>
                <w:bCs/>
                <w:sz w:val="20"/>
                <w:szCs w:val="20"/>
                <w:lang w:val="it-IT" w:eastAsia="it-IT"/>
              </w:rPr>
            </w:pPr>
            <w:r w:rsidRPr="00ED75AE">
              <w:rPr>
                <w:rFonts w:ascii="Arial" w:hAnsi="Arial" w:cs="Arial"/>
                <w:b/>
                <w:bCs/>
                <w:sz w:val="20"/>
                <w:szCs w:val="20"/>
                <w:lang w:val="it-IT" w:eastAsia="it-IT"/>
              </w:rPr>
              <w:t xml:space="preserve">- 18.947 </w:t>
            </w:r>
          </w:p>
        </w:tc>
        <w:tc>
          <w:tcPr>
            <w:tcW w:w="365" w:type="pct"/>
            <w:tcBorders>
              <w:top w:val="nil"/>
              <w:left w:val="nil"/>
              <w:bottom w:val="single" w:sz="4" w:space="0" w:color="auto"/>
              <w:right w:val="single" w:sz="4" w:space="0" w:color="auto"/>
            </w:tcBorders>
            <w:shd w:val="clear" w:color="000000" w:fill="FFFF99"/>
            <w:noWrap/>
            <w:vAlign w:val="center"/>
            <w:hideMark/>
          </w:tcPr>
          <w:p w:rsidR="00ED75AE" w:rsidRPr="00ED75AE" w:rsidRDefault="00ED75AE" w:rsidP="00ED75AE">
            <w:pPr>
              <w:jc w:val="right"/>
              <w:rPr>
                <w:rFonts w:ascii="Arial" w:hAnsi="Arial" w:cs="Arial"/>
                <w:b/>
                <w:bCs/>
                <w:sz w:val="20"/>
                <w:szCs w:val="20"/>
                <w:lang w:val="it-IT" w:eastAsia="it-IT"/>
              </w:rPr>
            </w:pPr>
            <w:r w:rsidRPr="00ED75AE">
              <w:rPr>
                <w:rFonts w:ascii="Arial" w:hAnsi="Arial" w:cs="Arial"/>
                <w:b/>
                <w:bCs/>
                <w:sz w:val="20"/>
                <w:szCs w:val="20"/>
                <w:lang w:val="it-IT" w:eastAsia="it-IT"/>
              </w:rPr>
              <w:t>-3,24%</w:t>
            </w:r>
          </w:p>
        </w:tc>
      </w:tr>
      <w:tr w:rsidR="00ED75AE" w:rsidRPr="00ED75AE" w:rsidTr="00ED75AE">
        <w:trPr>
          <w:trHeight w:val="315"/>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ED75AE" w:rsidRPr="00ED75AE" w:rsidRDefault="00ED75AE" w:rsidP="00ED75AE">
            <w:pPr>
              <w:rPr>
                <w:rFonts w:ascii="Arial" w:hAnsi="Arial" w:cs="Arial"/>
                <w:b/>
                <w:bCs/>
                <w:lang w:val="it-IT" w:eastAsia="it-IT"/>
              </w:rPr>
            </w:pPr>
            <w:r w:rsidRPr="00ED75AE">
              <w:rPr>
                <w:rFonts w:ascii="Arial" w:hAnsi="Arial" w:cs="Arial"/>
                <w:b/>
                <w:bCs/>
                <w:lang w:val="it-IT" w:eastAsia="it-IT"/>
              </w:rPr>
              <w:t>B</w:t>
            </w:r>
          </w:p>
        </w:tc>
        <w:tc>
          <w:tcPr>
            <w:tcW w:w="1699" w:type="pct"/>
            <w:tcBorders>
              <w:top w:val="nil"/>
              <w:left w:val="nil"/>
              <w:bottom w:val="single" w:sz="4" w:space="0" w:color="auto"/>
              <w:right w:val="single" w:sz="4" w:space="0" w:color="auto"/>
            </w:tcBorders>
            <w:shd w:val="clear" w:color="auto" w:fill="auto"/>
            <w:noWrap/>
            <w:vAlign w:val="center"/>
            <w:hideMark/>
          </w:tcPr>
          <w:p w:rsidR="00ED75AE" w:rsidRPr="00ED75AE" w:rsidRDefault="00ED75AE" w:rsidP="00ED75AE">
            <w:pPr>
              <w:rPr>
                <w:rFonts w:ascii="Arial" w:hAnsi="Arial" w:cs="Arial"/>
                <w:b/>
                <w:bCs/>
                <w:lang w:val="it-IT" w:eastAsia="it-IT"/>
              </w:rPr>
            </w:pPr>
            <w:r w:rsidRPr="00ED75AE">
              <w:rPr>
                <w:rFonts w:ascii="Arial" w:hAnsi="Arial" w:cs="Arial"/>
                <w:b/>
                <w:bCs/>
                <w:lang w:val="it-IT" w:eastAsia="it-IT"/>
              </w:rPr>
              <w:t xml:space="preserve"> Totale Costi Interni </w:t>
            </w:r>
          </w:p>
        </w:tc>
        <w:tc>
          <w:tcPr>
            <w:tcW w:w="520" w:type="pct"/>
            <w:tcBorders>
              <w:top w:val="nil"/>
              <w:left w:val="nil"/>
              <w:bottom w:val="single" w:sz="4" w:space="0" w:color="auto"/>
              <w:right w:val="single" w:sz="4" w:space="0" w:color="auto"/>
            </w:tcBorders>
            <w:shd w:val="clear" w:color="auto" w:fill="auto"/>
            <w:noWrap/>
            <w:vAlign w:val="center"/>
            <w:hideMark/>
          </w:tcPr>
          <w:p w:rsidR="00ED75AE" w:rsidRPr="00ED75AE" w:rsidRDefault="00ED75AE" w:rsidP="00ED75AE">
            <w:pPr>
              <w:jc w:val="right"/>
              <w:rPr>
                <w:rFonts w:ascii="Arial" w:hAnsi="Arial" w:cs="Arial"/>
                <w:b/>
                <w:bCs/>
                <w:sz w:val="20"/>
                <w:szCs w:val="20"/>
                <w:lang w:val="it-IT" w:eastAsia="it-IT"/>
              </w:rPr>
            </w:pPr>
            <w:r w:rsidRPr="00ED75AE">
              <w:rPr>
                <w:rFonts w:ascii="Arial" w:hAnsi="Arial" w:cs="Arial"/>
                <w:b/>
                <w:bCs/>
                <w:sz w:val="20"/>
                <w:szCs w:val="20"/>
                <w:lang w:val="it-IT" w:eastAsia="it-IT"/>
              </w:rPr>
              <w:t xml:space="preserve">  363.821 </w:t>
            </w:r>
          </w:p>
        </w:tc>
        <w:tc>
          <w:tcPr>
            <w:tcW w:w="520" w:type="pct"/>
            <w:tcBorders>
              <w:top w:val="nil"/>
              <w:left w:val="nil"/>
              <w:bottom w:val="single" w:sz="4" w:space="0" w:color="auto"/>
              <w:right w:val="single" w:sz="4" w:space="0" w:color="auto"/>
            </w:tcBorders>
            <w:shd w:val="clear" w:color="auto" w:fill="auto"/>
            <w:noWrap/>
            <w:vAlign w:val="center"/>
            <w:hideMark/>
          </w:tcPr>
          <w:p w:rsidR="00ED75AE" w:rsidRPr="00ED75AE" w:rsidRDefault="00ED75AE" w:rsidP="00ED75AE">
            <w:pPr>
              <w:jc w:val="right"/>
              <w:rPr>
                <w:rFonts w:ascii="Arial" w:hAnsi="Arial" w:cs="Arial"/>
                <w:b/>
                <w:bCs/>
                <w:sz w:val="20"/>
                <w:szCs w:val="20"/>
                <w:lang w:val="it-IT" w:eastAsia="it-IT"/>
              </w:rPr>
            </w:pPr>
            <w:r w:rsidRPr="00ED75AE">
              <w:rPr>
                <w:rFonts w:ascii="Arial" w:hAnsi="Arial" w:cs="Arial"/>
                <w:b/>
                <w:bCs/>
                <w:sz w:val="20"/>
                <w:szCs w:val="20"/>
                <w:lang w:val="it-IT" w:eastAsia="it-IT"/>
              </w:rPr>
              <w:t xml:space="preserve">  27.492 </w:t>
            </w:r>
          </w:p>
        </w:tc>
        <w:tc>
          <w:tcPr>
            <w:tcW w:w="520" w:type="pct"/>
            <w:tcBorders>
              <w:top w:val="nil"/>
              <w:left w:val="nil"/>
              <w:bottom w:val="single" w:sz="4" w:space="0" w:color="auto"/>
              <w:right w:val="single" w:sz="4" w:space="0" w:color="auto"/>
            </w:tcBorders>
            <w:shd w:val="clear" w:color="auto" w:fill="auto"/>
            <w:noWrap/>
            <w:vAlign w:val="center"/>
            <w:hideMark/>
          </w:tcPr>
          <w:p w:rsidR="00ED75AE" w:rsidRPr="00ED75AE" w:rsidRDefault="00ED75AE" w:rsidP="00ED75AE">
            <w:pPr>
              <w:jc w:val="right"/>
              <w:rPr>
                <w:rFonts w:ascii="Arial" w:hAnsi="Arial" w:cs="Arial"/>
                <w:b/>
                <w:bCs/>
                <w:sz w:val="20"/>
                <w:szCs w:val="20"/>
                <w:lang w:val="it-IT" w:eastAsia="it-IT"/>
              </w:rPr>
            </w:pPr>
            <w:r w:rsidRPr="00ED75AE">
              <w:rPr>
                <w:rFonts w:ascii="Arial" w:hAnsi="Arial" w:cs="Arial"/>
                <w:b/>
                <w:bCs/>
                <w:sz w:val="20"/>
                <w:szCs w:val="20"/>
                <w:lang w:val="it-IT" w:eastAsia="it-IT"/>
              </w:rPr>
              <w:t>336.329</w:t>
            </w:r>
          </w:p>
        </w:tc>
        <w:tc>
          <w:tcPr>
            <w:tcW w:w="520" w:type="pct"/>
            <w:tcBorders>
              <w:top w:val="nil"/>
              <w:left w:val="nil"/>
              <w:bottom w:val="single" w:sz="4" w:space="0" w:color="auto"/>
              <w:right w:val="single" w:sz="4" w:space="0" w:color="auto"/>
            </w:tcBorders>
            <w:shd w:val="clear" w:color="auto" w:fill="auto"/>
            <w:noWrap/>
            <w:vAlign w:val="center"/>
            <w:hideMark/>
          </w:tcPr>
          <w:p w:rsidR="00ED75AE" w:rsidRPr="00ED75AE" w:rsidRDefault="00ED75AE" w:rsidP="00ED75AE">
            <w:pPr>
              <w:jc w:val="right"/>
              <w:rPr>
                <w:rFonts w:ascii="Arial" w:hAnsi="Arial" w:cs="Arial"/>
                <w:b/>
                <w:bCs/>
                <w:sz w:val="20"/>
                <w:szCs w:val="20"/>
                <w:lang w:val="it-IT" w:eastAsia="it-IT"/>
              </w:rPr>
            </w:pPr>
            <w:r w:rsidRPr="00ED75AE">
              <w:rPr>
                <w:rFonts w:ascii="Arial" w:hAnsi="Arial" w:cs="Arial"/>
                <w:b/>
                <w:bCs/>
                <w:sz w:val="20"/>
                <w:szCs w:val="20"/>
                <w:lang w:val="it-IT" w:eastAsia="it-IT"/>
              </w:rPr>
              <w:t>344.069</w:t>
            </w:r>
          </w:p>
        </w:tc>
        <w:tc>
          <w:tcPr>
            <w:tcW w:w="520" w:type="pct"/>
            <w:tcBorders>
              <w:top w:val="nil"/>
              <w:left w:val="nil"/>
              <w:bottom w:val="single" w:sz="4" w:space="0" w:color="auto"/>
              <w:right w:val="single" w:sz="4" w:space="0" w:color="auto"/>
            </w:tcBorders>
            <w:shd w:val="clear" w:color="auto" w:fill="auto"/>
            <w:noWrap/>
            <w:vAlign w:val="center"/>
            <w:hideMark/>
          </w:tcPr>
          <w:p w:rsidR="00ED75AE" w:rsidRPr="00ED75AE" w:rsidRDefault="00ED75AE" w:rsidP="00ED75AE">
            <w:pPr>
              <w:jc w:val="right"/>
              <w:rPr>
                <w:rFonts w:ascii="Arial" w:hAnsi="Arial" w:cs="Arial"/>
                <w:b/>
                <w:bCs/>
                <w:sz w:val="20"/>
                <w:szCs w:val="20"/>
                <w:lang w:val="it-IT" w:eastAsia="it-IT"/>
              </w:rPr>
            </w:pPr>
            <w:r w:rsidRPr="00ED75AE">
              <w:rPr>
                <w:rFonts w:ascii="Arial" w:hAnsi="Arial" w:cs="Arial"/>
                <w:b/>
                <w:bCs/>
                <w:sz w:val="20"/>
                <w:szCs w:val="20"/>
                <w:lang w:val="it-IT" w:eastAsia="it-IT"/>
              </w:rPr>
              <w:t xml:space="preserve">- 7.740 </w:t>
            </w:r>
          </w:p>
        </w:tc>
        <w:tc>
          <w:tcPr>
            <w:tcW w:w="365" w:type="pct"/>
            <w:tcBorders>
              <w:top w:val="nil"/>
              <w:left w:val="nil"/>
              <w:bottom w:val="single" w:sz="4" w:space="0" w:color="auto"/>
              <w:right w:val="single" w:sz="4" w:space="0" w:color="auto"/>
            </w:tcBorders>
            <w:shd w:val="clear" w:color="auto" w:fill="auto"/>
            <w:noWrap/>
            <w:vAlign w:val="center"/>
            <w:hideMark/>
          </w:tcPr>
          <w:p w:rsidR="00ED75AE" w:rsidRPr="00ED75AE" w:rsidRDefault="00ED75AE" w:rsidP="00ED75AE">
            <w:pPr>
              <w:jc w:val="right"/>
              <w:rPr>
                <w:rFonts w:ascii="Arial" w:hAnsi="Arial" w:cs="Arial"/>
                <w:b/>
                <w:bCs/>
                <w:sz w:val="20"/>
                <w:szCs w:val="20"/>
                <w:lang w:val="it-IT" w:eastAsia="it-IT"/>
              </w:rPr>
            </w:pPr>
            <w:r w:rsidRPr="00ED75AE">
              <w:rPr>
                <w:rFonts w:ascii="Arial" w:hAnsi="Arial" w:cs="Arial"/>
                <w:b/>
                <w:bCs/>
                <w:sz w:val="20"/>
                <w:szCs w:val="20"/>
                <w:lang w:val="it-IT" w:eastAsia="it-IT"/>
              </w:rPr>
              <w:t>-2,25%</w:t>
            </w:r>
          </w:p>
        </w:tc>
      </w:tr>
      <w:tr w:rsidR="00ED75AE" w:rsidRPr="00ED75AE" w:rsidTr="00ED75AE">
        <w:trPr>
          <w:trHeight w:val="315"/>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ED75AE" w:rsidRPr="00ED75AE" w:rsidRDefault="00ED75AE" w:rsidP="00ED75AE">
            <w:pPr>
              <w:rPr>
                <w:rFonts w:ascii="Arial" w:hAnsi="Arial" w:cs="Arial"/>
                <w:b/>
                <w:bCs/>
                <w:lang w:val="it-IT" w:eastAsia="it-IT"/>
              </w:rPr>
            </w:pPr>
            <w:r w:rsidRPr="00ED75AE">
              <w:rPr>
                <w:rFonts w:ascii="Arial" w:hAnsi="Arial" w:cs="Arial"/>
                <w:b/>
                <w:bCs/>
                <w:lang w:val="it-IT" w:eastAsia="it-IT"/>
              </w:rPr>
              <w:t>C</w:t>
            </w:r>
          </w:p>
        </w:tc>
        <w:tc>
          <w:tcPr>
            <w:tcW w:w="1699" w:type="pct"/>
            <w:tcBorders>
              <w:top w:val="nil"/>
              <w:left w:val="nil"/>
              <w:bottom w:val="single" w:sz="4" w:space="0" w:color="auto"/>
              <w:right w:val="single" w:sz="4" w:space="0" w:color="auto"/>
            </w:tcBorders>
            <w:shd w:val="clear" w:color="auto" w:fill="auto"/>
            <w:noWrap/>
            <w:vAlign w:val="center"/>
            <w:hideMark/>
          </w:tcPr>
          <w:p w:rsidR="00ED75AE" w:rsidRPr="00ED75AE" w:rsidRDefault="00ED75AE" w:rsidP="00ED75AE">
            <w:pPr>
              <w:rPr>
                <w:rFonts w:ascii="Arial" w:hAnsi="Arial" w:cs="Arial"/>
                <w:b/>
                <w:bCs/>
                <w:lang w:val="it-IT" w:eastAsia="it-IT"/>
              </w:rPr>
            </w:pPr>
            <w:r w:rsidRPr="00ED75AE">
              <w:rPr>
                <w:rFonts w:ascii="Arial" w:hAnsi="Arial" w:cs="Arial"/>
                <w:b/>
                <w:bCs/>
                <w:lang w:val="it-IT" w:eastAsia="it-IT"/>
              </w:rPr>
              <w:t xml:space="preserve"> Totale Costi Esterni </w:t>
            </w:r>
          </w:p>
        </w:tc>
        <w:tc>
          <w:tcPr>
            <w:tcW w:w="520" w:type="pct"/>
            <w:tcBorders>
              <w:top w:val="nil"/>
              <w:left w:val="nil"/>
              <w:bottom w:val="single" w:sz="4" w:space="0" w:color="auto"/>
              <w:right w:val="single" w:sz="4" w:space="0" w:color="auto"/>
            </w:tcBorders>
            <w:shd w:val="clear" w:color="auto" w:fill="auto"/>
            <w:noWrap/>
            <w:vAlign w:val="center"/>
            <w:hideMark/>
          </w:tcPr>
          <w:p w:rsidR="00ED75AE" w:rsidRPr="00ED75AE" w:rsidRDefault="00ED75AE" w:rsidP="00ED75AE">
            <w:pPr>
              <w:jc w:val="right"/>
              <w:rPr>
                <w:rFonts w:ascii="Arial" w:hAnsi="Arial" w:cs="Arial"/>
                <w:b/>
                <w:bCs/>
                <w:sz w:val="20"/>
                <w:szCs w:val="20"/>
                <w:lang w:val="it-IT" w:eastAsia="it-IT"/>
              </w:rPr>
            </w:pPr>
            <w:r w:rsidRPr="00ED75AE">
              <w:rPr>
                <w:rFonts w:ascii="Arial" w:hAnsi="Arial" w:cs="Arial"/>
                <w:b/>
                <w:bCs/>
                <w:sz w:val="20"/>
                <w:szCs w:val="20"/>
                <w:lang w:val="it-IT" w:eastAsia="it-IT"/>
              </w:rPr>
              <w:t xml:space="preserve">  224.789 </w:t>
            </w:r>
          </w:p>
        </w:tc>
        <w:tc>
          <w:tcPr>
            <w:tcW w:w="520" w:type="pct"/>
            <w:tcBorders>
              <w:top w:val="nil"/>
              <w:left w:val="nil"/>
              <w:bottom w:val="single" w:sz="4" w:space="0" w:color="auto"/>
              <w:right w:val="single" w:sz="4" w:space="0" w:color="auto"/>
            </w:tcBorders>
            <w:shd w:val="clear" w:color="auto" w:fill="auto"/>
            <w:noWrap/>
            <w:vAlign w:val="center"/>
            <w:hideMark/>
          </w:tcPr>
          <w:p w:rsidR="00ED75AE" w:rsidRPr="00ED75AE" w:rsidRDefault="00ED75AE" w:rsidP="00ED75AE">
            <w:pPr>
              <w:jc w:val="right"/>
              <w:rPr>
                <w:rFonts w:ascii="Arial" w:hAnsi="Arial" w:cs="Arial"/>
                <w:b/>
                <w:bCs/>
                <w:sz w:val="20"/>
                <w:szCs w:val="20"/>
                <w:lang w:val="it-IT" w:eastAsia="it-IT"/>
              </w:rPr>
            </w:pPr>
            <w:r w:rsidRPr="00ED75AE">
              <w:rPr>
                <w:rFonts w:ascii="Arial" w:hAnsi="Arial" w:cs="Arial"/>
                <w:b/>
                <w:bCs/>
                <w:sz w:val="20"/>
                <w:szCs w:val="20"/>
                <w:lang w:val="it-IT" w:eastAsia="it-IT"/>
              </w:rPr>
              <w:t xml:space="preserve">  6.496 </w:t>
            </w:r>
          </w:p>
        </w:tc>
        <w:tc>
          <w:tcPr>
            <w:tcW w:w="520" w:type="pct"/>
            <w:tcBorders>
              <w:top w:val="nil"/>
              <w:left w:val="nil"/>
              <w:bottom w:val="single" w:sz="4" w:space="0" w:color="auto"/>
              <w:right w:val="single" w:sz="4" w:space="0" w:color="auto"/>
            </w:tcBorders>
            <w:shd w:val="clear" w:color="auto" w:fill="auto"/>
            <w:noWrap/>
            <w:vAlign w:val="center"/>
            <w:hideMark/>
          </w:tcPr>
          <w:p w:rsidR="00ED75AE" w:rsidRPr="00ED75AE" w:rsidRDefault="00ED75AE" w:rsidP="00ED75AE">
            <w:pPr>
              <w:jc w:val="right"/>
              <w:rPr>
                <w:rFonts w:ascii="Arial" w:hAnsi="Arial" w:cs="Arial"/>
                <w:b/>
                <w:bCs/>
                <w:sz w:val="20"/>
                <w:szCs w:val="20"/>
                <w:lang w:val="it-IT" w:eastAsia="it-IT"/>
              </w:rPr>
            </w:pPr>
            <w:r w:rsidRPr="00ED75AE">
              <w:rPr>
                <w:rFonts w:ascii="Arial" w:hAnsi="Arial" w:cs="Arial"/>
                <w:b/>
                <w:bCs/>
                <w:sz w:val="20"/>
                <w:szCs w:val="20"/>
                <w:lang w:val="it-IT" w:eastAsia="it-IT"/>
              </w:rPr>
              <w:t>218.293</w:t>
            </w:r>
          </w:p>
        </w:tc>
        <w:tc>
          <w:tcPr>
            <w:tcW w:w="520" w:type="pct"/>
            <w:tcBorders>
              <w:top w:val="nil"/>
              <w:left w:val="nil"/>
              <w:bottom w:val="single" w:sz="4" w:space="0" w:color="auto"/>
              <w:right w:val="single" w:sz="4" w:space="0" w:color="auto"/>
            </w:tcBorders>
            <w:shd w:val="clear" w:color="auto" w:fill="auto"/>
            <w:noWrap/>
            <w:vAlign w:val="center"/>
            <w:hideMark/>
          </w:tcPr>
          <w:p w:rsidR="00ED75AE" w:rsidRPr="00ED75AE" w:rsidRDefault="00ED75AE" w:rsidP="00ED75AE">
            <w:pPr>
              <w:jc w:val="right"/>
              <w:rPr>
                <w:rFonts w:ascii="Arial" w:hAnsi="Arial" w:cs="Arial"/>
                <w:b/>
                <w:bCs/>
                <w:sz w:val="20"/>
                <w:szCs w:val="20"/>
                <w:lang w:val="it-IT" w:eastAsia="it-IT"/>
              </w:rPr>
            </w:pPr>
            <w:r w:rsidRPr="00ED75AE">
              <w:rPr>
                <w:rFonts w:ascii="Arial" w:hAnsi="Arial" w:cs="Arial"/>
                <w:b/>
                <w:bCs/>
                <w:sz w:val="20"/>
                <w:szCs w:val="20"/>
                <w:lang w:val="it-IT" w:eastAsia="it-IT"/>
              </w:rPr>
              <w:t>234.476</w:t>
            </w:r>
          </w:p>
        </w:tc>
        <w:tc>
          <w:tcPr>
            <w:tcW w:w="520" w:type="pct"/>
            <w:tcBorders>
              <w:top w:val="nil"/>
              <w:left w:val="nil"/>
              <w:bottom w:val="single" w:sz="4" w:space="0" w:color="auto"/>
              <w:right w:val="single" w:sz="4" w:space="0" w:color="auto"/>
            </w:tcBorders>
            <w:shd w:val="clear" w:color="auto" w:fill="auto"/>
            <w:noWrap/>
            <w:vAlign w:val="center"/>
            <w:hideMark/>
          </w:tcPr>
          <w:p w:rsidR="00ED75AE" w:rsidRPr="00ED75AE" w:rsidRDefault="00ED75AE" w:rsidP="00ED75AE">
            <w:pPr>
              <w:jc w:val="right"/>
              <w:rPr>
                <w:rFonts w:ascii="Arial" w:hAnsi="Arial" w:cs="Arial"/>
                <w:b/>
                <w:bCs/>
                <w:sz w:val="20"/>
                <w:szCs w:val="20"/>
                <w:lang w:val="it-IT" w:eastAsia="it-IT"/>
              </w:rPr>
            </w:pPr>
            <w:r w:rsidRPr="00ED75AE">
              <w:rPr>
                <w:rFonts w:ascii="Arial" w:hAnsi="Arial" w:cs="Arial"/>
                <w:b/>
                <w:bCs/>
                <w:sz w:val="20"/>
                <w:szCs w:val="20"/>
                <w:lang w:val="it-IT" w:eastAsia="it-IT"/>
              </w:rPr>
              <w:t xml:space="preserve">- 16.184 </w:t>
            </w:r>
          </w:p>
        </w:tc>
        <w:tc>
          <w:tcPr>
            <w:tcW w:w="365" w:type="pct"/>
            <w:tcBorders>
              <w:top w:val="nil"/>
              <w:left w:val="nil"/>
              <w:bottom w:val="single" w:sz="4" w:space="0" w:color="auto"/>
              <w:right w:val="single" w:sz="4" w:space="0" w:color="auto"/>
            </w:tcBorders>
            <w:shd w:val="clear" w:color="auto" w:fill="auto"/>
            <w:noWrap/>
            <w:vAlign w:val="center"/>
            <w:hideMark/>
          </w:tcPr>
          <w:p w:rsidR="00ED75AE" w:rsidRPr="00ED75AE" w:rsidRDefault="00ED75AE" w:rsidP="00ED75AE">
            <w:pPr>
              <w:jc w:val="right"/>
              <w:rPr>
                <w:rFonts w:ascii="Arial" w:hAnsi="Arial" w:cs="Arial"/>
                <w:b/>
                <w:bCs/>
                <w:sz w:val="20"/>
                <w:szCs w:val="20"/>
                <w:lang w:val="it-IT" w:eastAsia="it-IT"/>
              </w:rPr>
            </w:pPr>
            <w:r w:rsidRPr="00ED75AE">
              <w:rPr>
                <w:rFonts w:ascii="Arial" w:hAnsi="Arial" w:cs="Arial"/>
                <w:b/>
                <w:bCs/>
                <w:sz w:val="20"/>
                <w:szCs w:val="20"/>
                <w:lang w:val="it-IT" w:eastAsia="it-IT"/>
              </w:rPr>
              <w:t>-6,90%</w:t>
            </w:r>
          </w:p>
        </w:tc>
      </w:tr>
      <w:tr w:rsidR="00ED75AE" w:rsidRPr="00ED75AE" w:rsidTr="00ED75AE">
        <w:trPr>
          <w:trHeight w:val="315"/>
        </w:trPr>
        <w:tc>
          <w:tcPr>
            <w:tcW w:w="337"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ED75AE" w:rsidRPr="00ED75AE" w:rsidRDefault="00ED75AE" w:rsidP="00ED75AE">
            <w:pPr>
              <w:rPr>
                <w:rFonts w:ascii="Arial" w:hAnsi="Arial" w:cs="Arial"/>
                <w:b/>
                <w:bCs/>
                <w:lang w:val="it-IT" w:eastAsia="it-IT"/>
              </w:rPr>
            </w:pPr>
            <w:r w:rsidRPr="00ED75AE">
              <w:rPr>
                <w:rFonts w:ascii="Arial" w:hAnsi="Arial" w:cs="Arial"/>
                <w:b/>
                <w:bCs/>
                <w:lang w:val="it-IT" w:eastAsia="it-IT"/>
              </w:rPr>
              <w:t>D</w:t>
            </w:r>
          </w:p>
        </w:tc>
        <w:tc>
          <w:tcPr>
            <w:tcW w:w="1699" w:type="pct"/>
            <w:tcBorders>
              <w:top w:val="single" w:sz="4" w:space="0" w:color="auto"/>
              <w:left w:val="nil"/>
              <w:bottom w:val="single" w:sz="4" w:space="0" w:color="auto"/>
              <w:right w:val="single" w:sz="4" w:space="0" w:color="auto"/>
            </w:tcBorders>
            <w:shd w:val="clear" w:color="000000" w:fill="FFFF99"/>
            <w:noWrap/>
            <w:vAlign w:val="center"/>
            <w:hideMark/>
          </w:tcPr>
          <w:p w:rsidR="00ED75AE" w:rsidRPr="00ED75AE" w:rsidRDefault="00ED75AE" w:rsidP="00ED75AE">
            <w:pPr>
              <w:rPr>
                <w:rFonts w:ascii="Arial" w:hAnsi="Arial" w:cs="Arial"/>
                <w:b/>
                <w:bCs/>
                <w:lang w:val="it-IT" w:eastAsia="it-IT"/>
              </w:rPr>
            </w:pPr>
            <w:r w:rsidRPr="00ED75AE">
              <w:rPr>
                <w:rFonts w:ascii="Arial" w:hAnsi="Arial" w:cs="Arial"/>
                <w:b/>
                <w:bCs/>
                <w:lang w:val="it-IT" w:eastAsia="it-IT"/>
              </w:rPr>
              <w:t xml:space="preserve"> Totale Costi Operativi (B+C) </w:t>
            </w:r>
          </w:p>
        </w:tc>
        <w:tc>
          <w:tcPr>
            <w:tcW w:w="520" w:type="pct"/>
            <w:tcBorders>
              <w:top w:val="single" w:sz="4" w:space="0" w:color="auto"/>
              <w:left w:val="nil"/>
              <w:bottom w:val="single" w:sz="4" w:space="0" w:color="auto"/>
              <w:right w:val="single" w:sz="4" w:space="0" w:color="auto"/>
            </w:tcBorders>
            <w:shd w:val="clear" w:color="000000" w:fill="FFFF99"/>
            <w:noWrap/>
            <w:vAlign w:val="center"/>
            <w:hideMark/>
          </w:tcPr>
          <w:p w:rsidR="00ED75AE" w:rsidRPr="00ED75AE" w:rsidRDefault="00ED75AE" w:rsidP="00ED75AE">
            <w:pPr>
              <w:jc w:val="right"/>
              <w:rPr>
                <w:rFonts w:ascii="Arial" w:hAnsi="Arial" w:cs="Arial"/>
                <w:b/>
                <w:bCs/>
                <w:sz w:val="20"/>
                <w:szCs w:val="20"/>
                <w:lang w:val="it-IT" w:eastAsia="it-IT"/>
              </w:rPr>
            </w:pPr>
            <w:r w:rsidRPr="00ED75AE">
              <w:rPr>
                <w:rFonts w:ascii="Arial" w:hAnsi="Arial" w:cs="Arial"/>
                <w:b/>
                <w:bCs/>
                <w:sz w:val="20"/>
                <w:szCs w:val="20"/>
                <w:lang w:val="it-IT" w:eastAsia="it-IT"/>
              </w:rPr>
              <w:t xml:space="preserve">  588.610 </w:t>
            </w:r>
          </w:p>
        </w:tc>
        <w:tc>
          <w:tcPr>
            <w:tcW w:w="520" w:type="pct"/>
            <w:tcBorders>
              <w:top w:val="single" w:sz="4" w:space="0" w:color="auto"/>
              <w:left w:val="nil"/>
              <w:bottom w:val="single" w:sz="4" w:space="0" w:color="auto"/>
              <w:right w:val="single" w:sz="4" w:space="0" w:color="auto"/>
            </w:tcBorders>
            <w:shd w:val="clear" w:color="000000" w:fill="FFFF99"/>
            <w:noWrap/>
            <w:vAlign w:val="center"/>
            <w:hideMark/>
          </w:tcPr>
          <w:p w:rsidR="00ED75AE" w:rsidRPr="00ED75AE" w:rsidRDefault="00ED75AE" w:rsidP="00ED75AE">
            <w:pPr>
              <w:jc w:val="right"/>
              <w:rPr>
                <w:rFonts w:ascii="Arial" w:hAnsi="Arial" w:cs="Arial"/>
                <w:b/>
                <w:bCs/>
                <w:sz w:val="20"/>
                <w:szCs w:val="20"/>
                <w:lang w:val="it-IT" w:eastAsia="it-IT"/>
              </w:rPr>
            </w:pPr>
            <w:r w:rsidRPr="00ED75AE">
              <w:rPr>
                <w:rFonts w:ascii="Arial" w:hAnsi="Arial" w:cs="Arial"/>
                <w:b/>
                <w:bCs/>
                <w:sz w:val="20"/>
                <w:szCs w:val="20"/>
                <w:lang w:val="it-IT" w:eastAsia="it-IT"/>
              </w:rPr>
              <w:t xml:space="preserve">  33.988 </w:t>
            </w:r>
          </w:p>
        </w:tc>
        <w:tc>
          <w:tcPr>
            <w:tcW w:w="520" w:type="pct"/>
            <w:tcBorders>
              <w:top w:val="single" w:sz="4" w:space="0" w:color="auto"/>
              <w:left w:val="nil"/>
              <w:bottom w:val="single" w:sz="4" w:space="0" w:color="auto"/>
              <w:right w:val="single" w:sz="4" w:space="0" w:color="auto"/>
            </w:tcBorders>
            <w:shd w:val="clear" w:color="000000" w:fill="FFFF99"/>
            <w:noWrap/>
            <w:vAlign w:val="center"/>
            <w:hideMark/>
          </w:tcPr>
          <w:p w:rsidR="00ED75AE" w:rsidRPr="00ED75AE" w:rsidRDefault="00ED75AE" w:rsidP="00ED75AE">
            <w:pPr>
              <w:jc w:val="right"/>
              <w:rPr>
                <w:rFonts w:ascii="Arial" w:hAnsi="Arial" w:cs="Arial"/>
                <w:b/>
                <w:bCs/>
                <w:sz w:val="20"/>
                <w:szCs w:val="20"/>
                <w:lang w:val="it-IT" w:eastAsia="it-IT"/>
              </w:rPr>
            </w:pPr>
            <w:r w:rsidRPr="00ED75AE">
              <w:rPr>
                <w:rFonts w:ascii="Arial" w:hAnsi="Arial" w:cs="Arial"/>
                <w:b/>
                <w:bCs/>
                <w:sz w:val="20"/>
                <w:szCs w:val="20"/>
                <w:lang w:val="it-IT" w:eastAsia="it-IT"/>
              </w:rPr>
              <w:t>554.622</w:t>
            </w:r>
          </w:p>
        </w:tc>
        <w:tc>
          <w:tcPr>
            <w:tcW w:w="520" w:type="pct"/>
            <w:tcBorders>
              <w:top w:val="single" w:sz="4" w:space="0" w:color="auto"/>
              <w:left w:val="nil"/>
              <w:bottom w:val="single" w:sz="4" w:space="0" w:color="auto"/>
              <w:right w:val="single" w:sz="4" w:space="0" w:color="auto"/>
            </w:tcBorders>
            <w:shd w:val="clear" w:color="000000" w:fill="FFFF99"/>
            <w:noWrap/>
            <w:vAlign w:val="center"/>
            <w:hideMark/>
          </w:tcPr>
          <w:p w:rsidR="00ED75AE" w:rsidRPr="00ED75AE" w:rsidRDefault="00ED75AE" w:rsidP="00ED75AE">
            <w:pPr>
              <w:jc w:val="right"/>
              <w:rPr>
                <w:rFonts w:ascii="Arial" w:hAnsi="Arial" w:cs="Arial"/>
                <w:b/>
                <w:bCs/>
                <w:sz w:val="20"/>
                <w:szCs w:val="20"/>
                <w:lang w:val="it-IT" w:eastAsia="it-IT"/>
              </w:rPr>
            </w:pPr>
            <w:r w:rsidRPr="00ED75AE">
              <w:rPr>
                <w:rFonts w:ascii="Arial" w:hAnsi="Arial" w:cs="Arial"/>
                <w:b/>
                <w:bCs/>
                <w:sz w:val="20"/>
                <w:szCs w:val="20"/>
                <w:lang w:val="it-IT" w:eastAsia="it-IT"/>
              </w:rPr>
              <w:t>578.546</w:t>
            </w:r>
          </w:p>
        </w:tc>
        <w:tc>
          <w:tcPr>
            <w:tcW w:w="520" w:type="pct"/>
            <w:tcBorders>
              <w:top w:val="single" w:sz="4" w:space="0" w:color="auto"/>
              <w:left w:val="nil"/>
              <w:bottom w:val="single" w:sz="4" w:space="0" w:color="auto"/>
              <w:right w:val="single" w:sz="4" w:space="0" w:color="auto"/>
            </w:tcBorders>
            <w:shd w:val="clear" w:color="000000" w:fill="FFFF99"/>
            <w:noWrap/>
            <w:vAlign w:val="center"/>
            <w:hideMark/>
          </w:tcPr>
          <w:p w:rsidR="00ED75AE" w:rsidRPr="00ED75AE" w:rsidRDefault="00ED75AE" w:rsidP="00ED75AE">
            <w:pPr>
              <w:jc w:val="right"/>
              <w:rPr>
                <w:rFonts w:ascii="Arial" w:hAnsi="Arial" w:cs="Arial"/>
                <w:b/>
                <w:bCs/>
                <w:sz w:val="20"/>
                <w:szCs w:val="20"/>
                <w:lang w:val="it-IT" w:eastAsia="it-IT"/>
              </w:rPr>
            </w:pPr>
            <w:r w:rsidRPr="00ED75AE">
              <w:rPr>
                <w:rFonts w:ascii="Arial" w:hAnsi="Arial" w:cs="Arial"/>
                <w:b/>
                <w:bCs/>
                <w:sz w:val="20"/>
                <w:szCs w:val="20"/>
                <w:lang w:val="it-IT" w:eastAsia="it-IT"/>
              </w:rPr>
              <w:t xml:space="preserve">- 23.924 </w:t>
            </w:r>
          </w:p>
        </w:tc>
        <w:tc>
          <w:tcPr>
            <w:tcW w:w="365" w:type="pct"/>
            <w:tcBorders>
              <w:top w:val="single" w:sz="4" w:space="0" w:color="auto"/>
              <w:left w:val="nil"/>
              <w:bottom w:val="single" w:sz="4" w:space="0" w:color="auto"/>
              <w:right w:val="single" w:sz="4" w:space="0" w:color="auto"/>
            </w:tcBorders>
            <w:shd w:val="clear" w:color="000000" w:fill="FFFF99"/>
            <w:noWrap/>
            <w:vAlign w:val="center"/>
            <w:hideMark/>
          </w:tcPr>
          <w:p w:rsidR="00ED75AE" w:rsidRPr="00ED75AE" w:rsidRDefault="00ED75AE" w:rsidP="00ED75AE">
            <w:pPr>
              <w:jc w:val="right"/>
              <w:rPr>
                <w:rFonts w:ascii="Arial" w:hAnsi="Arial" w:cs="Arial"/>
                <w:b/>
                <w:bCs/>
                <w:sz w:val="20"/>
                <w:szCs w:val="20"/>
                <w:lang w:val="it-IT" w:eastAsia="it-IT"/>
              </w:rPr>
            </w:pPr>
            <w:r w:rsidRPr="00ED75AE">
              <w:rPr>
                <w:rFonts w:ascii="Arial" w:hAnsi="Arial" w:cs="Arial"/>
                <w:b/>
                <w:bCs/>
                <w:sz w:val="20"/>
                <w:szCs w:val="20"/>
                <w:lang w:val="it-IT" w:eastAsia="it-IT"/>
              </w:rPr>
              <w:t>-4,14%</w:t>
            </w:r>
          </w:p>
        </w:tc>
      </w:tr>
      <w:tr w:rsidR="00ED75AE" w:rsidRPr="00ED75AE" w:rsidTr="00ED75AE">
        <w:trPr>
          <w:trHeight w:val="315"/>
        </w:trPr>
        <w:tc>
          <w:tcPr>
            <w:tcW w:w="337" w:type="pct"/>
            <w:tcBorders>
              <w:top w:val="nil"/>
              <w:left w:val="single" w:sz="4" w:space="0" w:color="auto"/>
              <w:bottom w:val="single" w:sz="4" w:space="0" w:color="auto"/>
              <w:right w:val="single" w:sz="4" w:space="0" w:color="auto"/>
            </w:tcBorders>
            <w:shd w:val="clear" w:color="000000" w:fill="FFFF99"/>
            <w:vAlign w:val="center"/>
            <w:hideMark/>
          </w:tcPr>
          <w:p w:rsidR="00ED75AE" w:rsidRPr="00ED75AE" w:rsidRDefault="00ED75AE" w:rsidP="00ED75AE">
            <w:pPr>
              <w:rPr>
                <w:rFonts w:ascii="Arial" w:hAnsi="Arial" w:cs="Arial"/>
                <w:b/>
                <w:bCs/>
                <w:lang w:val="it-IT" w:eastAsia="it-IT"/>
              </w:rPr>
            </w:pPr>
            <w:r w:rsidRPr="00ED75AE">
              <w:rPr>
                <w:rFonts w:ascii="Arial" w:hAnsi="Arial" w:cs="Arial"/>
                <w:b/>
                <w:bCs/>
                <w:lang w:val="it-IT" w:eastAsia="it-IT"/>
              </w:rPr>
              <w:t>E</w:t>
            </w:r>
          </w:p>
        </w:tc>
        <w:tc>
          <w:tcPr>
            <w:tcW w:w="1699" w:type="pct"/>
            <w:tcBorders>
              <w:top w:val="nil"/>
              <w:left w:val="nil"/>
              <w:bottom w:val="single" w:sz="4" w:space="0" w:color="auto"/>
              <w:right w:val="single" w:sz="4" w:space="0" w:color="auto"/>
            </w:tcBorders>
            <w:shd w:val="clear" w:color="000000" w:fill="FFFF99"/>
            <w:noWrap/>
            <w:vAlign w:val="center"/>
            <w:hideMark/>
          </w:tcPr>
          <w:p w:rsidR="00ED75AE" w:rsidRPr="00ED75AE" w:rsidRDefault="00ED75AE" w:rsidP="00ED75AE">
            <w:pPr>
              <w:rPr>
                <w:rFonts w:ascii="Arial" w:hAnsi="Arial" w:cs="Arial"/>
                <w:b/>
                <w:bCs/>
                <w:lang w:val="it-IT" w:eastAsia="it-IT"/>
              </w:rPr>
            </w:pPr>
            <w:r w:rsidRPr="00ED75AE">
              <w:rPr>
                <w:rFonts w:ascii="Arial" w:hAnsi="Arial" w:cs="Arial"/>
                <w:b/>
                <w:bCs/>
                <w:lang w:val="it-IT" w:eastAsia="it-IT"/>
              </w:rPr>
              <w:t xml:space="preserve"> Margine Operativo (A-D) </w:t>
            </w:r>
          </w:p>
        </w:tc>
        <w:tc>
          <w:tcPr>
            <w:tcW w:w="520" w:type="pct"/>
            <w:tcBorders>
              <w:top w:val="nil"/>
              <w:left w:val="nil"/>
              <w:bottom w:val="single" w:sz="4" w:space="0" w:color="auto"/>
              <w:right w:val="single" w:sz="4" w:space="0" w:color="auto"/>
            </w:tcBorders>
            <w:shd w:val="clear" w:color="000000" w:fill="FFFF99"/>
            <w:noWrap/>
            <w:vAlign w:val="center"/>
            <w:hideMark/>
          </w:tcPr>
          <w:p w:rsidR="00ED75AE" w:rsidRPr="00ED75AE" w:rsidRDefault="00ED75AE" w:rsidP="00ED75AE">
            <w:pPr>
              <w:jc w:val="right"/>
              <w:rPr>
                <w:rFonts w:ascii="Arial" w:hAnsi="Arial" w:cs="Arial"/>
                <w:b/>
                <w:bCs/>
                <w:sz w:val="20"/>
                <w:szCs w:val="20"/>
                <w:lang w:val="it-IT" w:eastAsia="it-IT"/>
              </w:rPr>
            </w:pPr>
            <w:r w:rsidRPr="00ED75AE">
              <w:rPr>
                <w:rFonts w:ascii="Arial" w:hAnsi="Arial" w:cs="Arial"/>
                <w:b/>
                <w:bCs/>
                <w:sz w:val="20"/>
                <w:szCs w:val="20"/>
                <w:lang w:val="it-IT" w:eastAsia="it-IT"/>
              </w:rPr>
              <w:t xml:space="preserve">- 2.842 </w:t>
            </w:r>
          </w:p>
        </w:tc>
        <w:tc>
          <w:tcPr>
            <w:tcW w:w="520" w:type="pct"/>
            <w:tcBorders>
              <w:top w:val="nil"/>
              <w:left w:val="nil"/>
              <w:bottom w:val="single" w:sz="4" w:space="0" w:color="auto"/>
              <w:right w:val="single" w:sz="4" w:space="0" w:color="auto"/>
            </w:tcBorders>
            <w:shd w:val="clear" w:color="000000" w:fill="FFFF99"/>
            <w:noWrap/>
            <w:vAlign w:val="center"/>
            <w:hideMark/>
          </w:tcPr>
          <w:p w:rsidR="00ED75AE" w:rsidRPr="00ED75AE" w:rsidRDefault="00ED75AE" w:rsidP="00ED75AE">
            <w:pPr>
              <w:jc w:val="right"/>
              <w:rPr>
                <w:rFonts w:ascii="Arial" w:hAnsi="Arial" w:cs="Arial"/>
                <w:b/>
                <w:bCs/>
                <w:sz w:val="20"/>
                <w:szCs w:val="20"/>
                <w:lang w:val="it-IT" w:eastAsia="it-IT"/>
              </w:rPr>
            </w:pPr>
            <w:r w:rsidRPr="00ED75AE">
              <w:rPr>
                <w:rFonts w:ascii="Arial" w:hAnsi="Arial" w:cs="Arial"/>
                <w:b/>
                <w:bCs/>
                <w:sz w:val="20"/>
                <w:szCs w:val="20"/>
                <w:lang w:val="it-IT" w:eastAsia="it-IT"/>
              </w:rPr>
              <w:t xml:space="preserve">- 13.659 </w:t>
            </w:r>
          </w:p>
        </w:tc>
        <w:tc>
          <w:tcPr>
            <w:tcW w:w="520" w:type="pct"/>
            <w:tcBorders>
              <w:top w:val="nil"/>
              <w:left w:val="nil"/>
              <w:bottom w:val="single" w:sz="4" w:space="0" w:color="auto"/>
              <w:right w:val="single" w:sz="4" w:space="0" w:color="auto"/>
            </w:tcBorders>
            <w:shd w:val="clear" w:color="000000" w:fill="FFFF99"/>
            <w:noWrap/>
            <w:vAlign w:val="center"/>
            <w:hideMark/>
          </w:tcPr>
          <w:p w:rsidR="00ED75AE" w:rsidRPr="00ED75AE" w:rsidRDefault="00ED75AE" w:rsidP="00ED75AE">
            <w:pPr>
              <w:jc w:val="right"/>
              <w:rPr>
                <w:rFonts w:ascii="Arial" w:hAnsi="Arial" w:cs="Arial"/>
                <w:b/>
                <w:bCs/>
                <w:sz w:val="20"/>
                <w:szCs w:val="20"/>
                <w:lang w:val="it-IT" w:eastAsia="it-IT"/>
              </w:rPr>
            </w:pPr>
            <w:r w:rsidRPr="00ED75AE">
              <w:rPr>
                <w:rFonts w:ascii="Arial" w:hAnsi="Arial" w:cs="Arial"/>
                <w:b/>
                <w:bCs/>
                <w:sz w:val="20"/>
                <w:szCs w:val="20"/>
                <w:lang w:val="it-IT" w:eastAsia="it-IT"/>
              </w:rPr>
              <w:t>10.817</w:t>
            </w:r>
          </w:p>
        </w:tc>
        <w:tc>
          <w:tcPr>
            <w:tcW w:w="520" w:type="pct"/>
            <w:tcBorders>
              <w:top w:val="nil"/>
              <w:left w:val="nil"/>
              <w:bottom w:val="single" w:sz="4" w:space="0" w:color="auto"/>
              <w:right w:val="single" w:sz="4" w:space="0" w:color="auto"/>
            </w:tcBorders>
            <w:shd w:val="clear" w:color="000000" w:fill="FFFF99"/>
            <w:noWrap/>
            <w:vAlign w:val="center"/>
            <w:hideMark/>
          </w:tcPr>
          <w:p w:rsidR="00ED75AE" w:rsidRPr="00ED75AE" w:rsidRDefault="00ED75AE" w:rsidP="00ED75AE">
            <w:pPr>
              <w:jc w:val="right"/>
              <w:rPr>
                <w:rFonts w:ascii="Arial" w:hAnsi="Arial" w:cs="Arial"/>
                <w:b/>
                <w:bCs/>
                <w:sz w:val="20"/>
                <w:szCs w:val="20"/>
                <w:lang w:val="it-IT" w:eastAsia="it-IT"/>
              </w:rPr>
            </w:pPr>
            <w:r w:rsidRPr="00ED75AE">
              <w:rPr>
                <w:rFonts w:ascii="Arial" w:hAnsi="Arial" w:cs="Arial"/>
                <w:b/>
                <w:bCs/>
                <w:sz w:val="20"/>
                <w:szCs w:val="20"/>
                <w:lang w:val="it-IT" w:eastAsia="it-IT"/>
              </w:rPr>
              <w:t>5.840</w:t>
            </w:r>
          </w:p>
        </w:tc>
        <w:tc>
          <w:tcPr>
            <w:tcW w:w="520" w:type="pct"/>
            <w:tcBorders>
              <w:top w:val="nil"/>
              <w:left w:val="nil"/>
              <w:bottom w:val="single" w:sz="4" w:space="0" w:color="auto"/>
              <w:right w:val="single" w:sz="4" w:space="0" w:color="auto"/>
            </w:tcBorders>
            <w:shd w:val="clear" w:color="000000" w:fill="FFFF99"/>
            <w:noWrap/>
            <w:vAlign w:val="center"/>
            <w:hideMark/>
          </w:tcPr>
          <w:p w:rsidR="00ED75AE" w:rsidRPr="00ED75AE" w:rsidRDefault="00ED75AE" w:rsidP="00ED75AE">
            <w:pPr>
              <w:jc w:val="right"/>
              <w:rPr>
                <w:rFonts w:ascii="Arial" w:hAnsi="Arial" w:cs="Arial"/>
                <w:b/>
                <w:bCs/>
                <w:sz w:val="20"/>
                <w:szCs w:val="20"/>
                <w:lang w:val="it-IT" w:eastAsia="it-IT"/>
              </w:rPr>
            </w:pPr>
            <w:r w:rsidRPr="00ED75AE">
              <w:rPr>
                <w:rFonts w:ascii="Arial" w:hAnsi="Arial" w:cs="Arial"/>
                <w:b/>
                <w:bCs/>
                <w:sz w:val="20"/>
                <w:szCs w:val="20"/>
                <w:lang w:val="it-IT" w:eastAsia="it-IT"/>
              </w:rPr>
              <w:t xml:space="preserve">  4.977 </w:t>
            </w:r>
          </w:p>
        </w:tc>
        <w:tc>
          <w:tcPr>
            <w:tcW w:w="365" w:type="pct"/>
            <w:tcBorders>
              <w:top w:val="nil"/>
              <w:left w:val="nil"/>
              <w:bottom w:val="single" w:sz="4" w:space="0" w:color="auto"/>
              <w:right w:val="single" w:sz="4" w:space="0" w:color="auto"/>
            </w:tcBorders>
            <w:shd w:val="clear" w:color="000000" w:fill="FFFF99"/>
            <w:noWrap/>
            <w:vAlign w:val="center"/>
            <w:hideMark/>
          </w:tcPr>
          <w:p w:rsidR="00ED75AE" w:rsidRPr="00ED75AE" w:rsidRDefault="00ED75AE" w:rsidP="00ED75AE">
            <w:pPr>
              <w:jc w:val="right"/>
              <w:rPr>
                <w:rFonts w:ascii="Arial" w:hAnsi="Arial" w:cs="Arial"/>
                <w:b/>
                <w:bCs/>
                <w:sz w:val="20"/>
                <w:szCs w:val="20"/>
                <w:lang w:val="it-IT" w:eastAsia="it-IT"/>
              </w:rPr>
            </w:pPr>
            <w:r w:rsidRPr="00ED75AE">
              <w:rPr>
                <w:rFonts w:ascii="Arial" w:hAnsi="Arial" w:cs="Arial"/>
                <w:b/>
                <w:bCs/>
                <w:sz w:val="20"/>
                <w:szCs w:val="20"/>
                <w:lang w:val="it-IT" w:eastAsia="it-IT"/>
              </w:rPr>
              <w:t>85,23%</w:t>
            </w:r>
          </w:p>
        </w:tc>
      </w:tr>
      <w:tr w:rsidR="00ED75AE" w:rsidRPr="00ED75AE" w:rsidTr="00ED75AE">
        <w:trPr>
          <w:trHeight w:val="600"/>
        </w:trPr>
        <w:tc>
          <w:tcPr>
            <w:tcW w:w="337" w:type="pct"/>
            <w:tcBorders>
              <w:top w:val="nil"/>
              <w:left w:val="single" w:sz="4" w:space="0" w:color="auto"/>
              <w:bottom w:val="single" w:sz="4" w:space="0" w:color="auto"/>
              <w:right w:val="single" w:sz="4" w:space="0" w:color="auto"/>
            </w:tcBorders>
            <w:shd w:val="clear" w:color="auto" w:fill="auto"/>
            <w:vAlign w:val="center"/>
            <w:hideMark/>
          </w:tcPr>
          <w:p w:rsidR="00ED75AE" w:rsidRPr="00ED75AE" w:rsidRDefault="00ED75AE" w:rsidP="00ED75AE">
            <w:pPr>
              <w:rPr>
                <w:rFonts w:ascii="Arial" w:hAnsi="Arial" w:cs="Arial"/>
                <w:b/>
                <w:bCs/>
                <w:lang w:val="it-IT" w:eastAsia="it-IT"/>
              </w:rPr>
            </w:pPr>
            <w:r w:rsidRPr="00ED75AE">
              <w:rPr>
                <w:rFonts w:ascii="Arial" w:hAnsi="Arial" w:cs="Arial"/>
                <w:b/>
                <w:bCs/>
                <w:lang w:val="it-IT" w:eastAsia="it-IT"/>
              </w:rPr>
              <w:t>F</w:t>
            </w:r>
          </w:p>
        </w:tc>
        <w:tc>
          <w:tcPr>
            <w:tcW w:w="1699" w:type="pct"/>
            <w:tcBorders>
              <w:top w:val="nil"/>
              <w:left w:val="nil"/>
              <w:bottom w:val="single" w:sz="4" w:space="0" w:color="auto"/>
              <w:right w:val="single" w:sz="4" w:space="0" w:color="auto"/>
            </w:tcBorders>
            <w:shd w:val="clear" w:color="auto" w:fill="auto"/>
            <w:vAlign w:val="center"/>
            <w:hideMark/>
          </w:tcPr>
          <w:p w:rsidR="00ED75AE" w:rsidRPr="00ED75AE" w:rsidRDefault="00ED75AE" w:rsidP="00ED75AE">
            <w:pPr>
              <w:rPr>
                <w:rFonts w:ascii="Arial" w:hAnsi="Arial" w:cs="Arial"/>
                <w:b/>
                <w:bCs/>
                <w:lang w:val="it-IT" w:eastAsia="it-IT"/>
              </w:rPr>
            </w:pPr>
            <w:r w:rsidRPr="00ED75AE">
              <w:rPr>
                <w:rFonts w:ascii="Arial" w:hAnsi="Arial" w:cs="Arial"/>
                <w:b/>
                <w:bCs/>
                <w:lang w:val="it-IT" w:eastAsia="it-IT"/>
              </w:rPr>
              <w:t xml:space="preserve"> Totale Componenti Finanziarie e Straordinarie </w:t>
            </w:r>
          </w:p>
        </w:tc>
        <w:tc>
          <w:tcPr>
            <w:tcW w:w="520" w:type="pct"/>
            <w:tcBorders>
              <w:top w:val="nil"/>
              <w:left w:val="nil"/>
              <w:bottom w:val="single" w:sz="4" w:space="0" w:color="auto"/>
              <w:right w:val="single" w:sz="4" w:space="0" w:color="auto"/>
            </w:tcBorders>
            <w:shd w:val="clear" w:color="auto" w:fill="auto"/>
            <w:noWrap/>
            <w:vAlign w:val="center"/>
            <w:hideMark/>
          </w:tcPr>
          <w:p w:rsidR="00ED75AE" w:rsidRPr="00ED75AE" w:rsidRDefault="00ED75AE" w:rsidP="00ED75AE">
            <w:pPr>
              <w:jc w:val="right"/>
              <w:rPr>
                <w:rFonts w:ascii="Arial" w:hAnsi="Arial" w:cs="Arial"/>
                <w:b/>
                <w:bCs/>
                <w:sz w:val="20"/>
                <w:szCs w:val="20"/>
                <w:lang w:val="it-IT" w:eastAsia="it-IT"/>
              </w:rPr>
            </w:pPr>
            <w:r w:rsidRPr="00ED75AE">
              <w:rPr>
                <w:rFonts w:ascii="Arial" w:hAnsi="Arial" w:cs="Arial"/>
                <w:b/>
                <w:bCs/>
                <w:sz w:val="20"/>
                <w:szCs w:val="20"/>
                <w:lang w:val="it-IT" w:eastAsia="it-IT"/>
              </w:rPr>
              <w:t xml:space="preserve">  12.205 </w:t>
            </w:r>
          </w:p>
        </w:tc>
        <w:tc>
          <w:tcPr>
            <w:tcW w:w="520" w:type="pct"/>
            <w:tcBorders>
              <w:top w:val="nil"/>
              <w:left w:val="nil"/>
              <w:bottom w:val="single" w:sz="4" w:space="0" w:color="auto"/>
              <w:right w:val="single" w:sz="4" w:space="0" w:color="auto"/>
            </w:tcBorders>
            <w:shd w:val="clear" w:color="auto" w:fill="auto"/>
            <w:noWrap/>
            <w:vAlign w:val="center"/>
            <w:hideMark/>
          </w:tcPr>
          <w:p w:rsidR="00ED75AE" w:rsidRPr="00ED75AE" w:rsidRDefault="00ED75AE" w:rsidP="00ED75AE">
            <w:pPr>
              <w:jc w:val="right"/>
              <w:rPr>
                <w:rFonts w:ascii="Arial" w:hAnsi="Arial" w:cs="Arial"/>
                <w:b/>
                <w:bCs/>
                <w:sz w:val="20"/>
                <w:szCs w:val="20"/>
                <w:lang w:val="it-IT" w:eastAsia="it-IT"/>
              </w:rPr>
            </w:pPr>
            <w:r w:rsidRPr="00ED75AE">
              <w:rPr>
                <w:rFonts w:ascii="Arial" w:hAnsi="Arial" w:cs="Arial"/>
                <w:b/>
                <w:bCs/>
                <w:sz w:val="20"/>
                <w:szCs w:val="20"/>
                <w:lang w:val="it-IT" w:eastAsia="it-IT"/>
              </w:rPr>
              <w:t xml:space="preserve">  264 </w:t>
            </w:r>
          </w:p>
        </w:tc>
        <w:tc>
          <w:tcPr>
            <w:tcW w:w="520" w:type="pct"/>
            <w:tcBorders>
              <w:top w:val="nil"/>
              <w:left w:val="nil"/>
              <w:bottom w:val="single" w:sz="4" w:space="0" w:color="auto"/>
              <w:right w:val="single" w:sz="4" w:space="0" w:color="auto"/>
            </w:tcBorders>
            <w:shd w:val="clear" w:color="auto" w:fill="auto"/>
            <w:noWrap/>
            <w:vAlign w:val="center"/>
            <w:hideMark/>
          </w:tcPr>
          <w:p w:rsidR="00ED75AE" w:rsidRPr="00ED75AE" w:rsidRDefault="00ED75AE" w:rsidP="00ED75AE">
            <w:pPr>
              <w:jc w:val="right"/>
              <w:rPr>
                <w:rFonts w:ascii="Arial" w:hAnsi="Arial" w:cs="Arial"/>
                <w:b/>
                <w:bCs/>
                <w:sz w:val="20"/>
                <w:szCs w:val="20"/>
                <w:lang w:val="it-IT" w:eastAsia="it-IT"/>
              </w:rPr>
            </w:pPr>
            <w:r w:rsidRPr="00ED75AE">
              <w:rPr>
                <w:rFonts w:ascii="Arial" w:hAnsi="Arial" w:cs="Arial"/>
                <w:b/>
                <w:bCs/>
                <w:sz w:val="20"/>
                <w:szCs w:val="20"/>
                <w:lang w:val="it-IT" w:eastAsia="it-IT"/>
              </w:rPr>
              <w:t xml:space="preserve">  11.941 </w:t>
            </w:r>
          </w:p>
        </w:tc>
        <w:tc>
          <w:tcPr>
            <w:tcW w:w="520" w:type="pct"/>
            <w:tcBorders>
              <w:top w:val="nil"/>
              <w:left w:val="nil"/>
              <w:bottom w:val="single" w:sz="4" w:space="0" w:color="auto"/>
              <w:right w:val="single" w:sz="4" w:space="0" w:color="auto"/>
            </w:tcBorders>
            <w:shd w:val="clear" w:color="auto" w:fill="auto"/>
            <w:noWrap/>
            <w:vAlign w:val="center"/>
            <w:hideMark/>
          </w:tcPr>
          <w:p w:rsidR="00ED75AE" w:rsidRPr="00ED75AE" w:rsidRDefault="00ED75AE" w:rsidP="00ED75AE">
            <w:pPr>
              <w:jc w:val="right"/>
              <w:rPr>
                <w:rFonts w:ascii="Arial" w:hAnsi="Arial" w:cs="Arial"/>
                <w:b/>
                <w:bCs/>
                <w:sz w:val="20"/>
                <w:szCs w:val="20"/>
                <w:lang w:val="it-IT" w:eastAsia="it-IT"/>
              </w:rPr>
            </w:pPr>
            <w:r w:rsidRPr="00ED75AE">
              <w:rPr>
                <w:rFonts w:ascii="Arial" w:hAnsi="Arial" w:cs="Arial"/>
                <w:b/>
                <w:bCs/>
                <w:sz w:val="20"/>
                <w:szCs w:val="20"/>
                <w:lang w:val="it-IT" w:eastAsia="it-IT"/>
              </w:rPr>
              <w:t xml:space="preserve">  8.261 </w:t>
            </w:r>
          </w:p>
        </w:tc>
        <w:tc>
          <w:tcPr>
            <w:tcW w:w="520" w:type="pct"/>
            <w:tcBorders>
              <w:top w:val="nil"/>
              <w:left w:val="nil"/>
              <w:bottom w:val="single" w:sz="4" w:space="0" w:color="auto"/>
              <w:right w:val="single" w:sz="4" w:space="0" w:color="auto"/>
            </w:tcBorders>
            <w:shd w:val="clear" w:color="auto" w:fill="auto"/>
            <w:noWrap/>
            <w:vAlign w:val="center"/>
            <w:hideMark/>
          </w:tcPr>
          <w:p w:rsidR="00ED75AE" w:rsidRPr="00ED75AE" w:rsidRDefault="00ED75AE" w:rsidP="00ED75AE">
            <w:pPr>
              <w:jc w:val="right"/>
              <w:rPr>
                <w:rFonts w:ascii="Arial" w:hAnsi="Arial" w:cs="Arial"/>
                <w:b/>
                <w:bCs/>
                <w:sz w:val="20"/>
                <w:szCs w:val="20"/>
                <w:lang w:val="it-IT" w:eastAsia="it-IT"/>
              </w:rPr>
            </w:pPr>
            <w:r w:rsidRPr="00ED75AE">
              <w:rPr>
                <w:rFonts w:ascii="Arial" w:hAnsi="Arial" w:cs="Arial"/>
                <w:b/>
                <w:bCs/>
                <w:sz w:val="20"/>
                <w:szCs w:val="20"/>
                <w:lang w:val="it-IT" w:eastAsia="it-IT"/>
              </w:rPr>
              <w:t xml:space="preserve">  3.680 </w:t>
            </w:r>
          </w:p>
        </w:tc>
        <w:tc>
          <w:tcPr>
            <w:tcW w:w="365" w:type="pct"/>
            <w:tcBorders>
              <w:top w:val="nil"/>
              <w:left w:val="nil"/>
              <w:bottom w:val="single" w:sz="4" w:space="0" w:color="auto"/>
              <w:right w:val="single" w:sz="4" w:space="0" w:color="auto"/>
            </w:tcBorders>
            <w:shd w:val="clear" w:color="auto" w:fill="auto"/>
            <w:noWrap/>
            <w:vAlign w:val="center"/>
            <w:hideMark/>
          </w:tcPr>
          <w:p w:rsidR="00ED75AE" w:rsidRPr="00ED75AE" w:rsidRDefault="00ED75AE" w:rsidP="00ED75AE">
            <w:pPr>
              <w:jc w:val="right"/>
              <w:rPr>
                <w:rFonts w:ascii="Arial" w:hAnsi="Arial" w:cs="Arial"/>
                <w:b/>
                <w:bCs/>
                <w:sz w:val="20"/>
                <w:szCs w:val="20"/>
                <w:lang w:val="it-IT" w:eastAsia="it-IT"/>
              </w:rPr>
            </w:pPr>
            <w:r w:rsidRPr="00ED75AE">
              <w:rPr>
                <w:rFonts w:ascii="Arial" w:hAnsi="Arial" w:cs="Arial"/>
                <w:b/>
                <w:bCs/>
                <w:sz w:val="20"/>
                <w:szCs w:val="20"/>
                <w:lang w:val="it-IT" w:eastAsia="it-IT"/>
              </w:rPr>
              <w:t>44,54%</w:t>
            </w:r>
          </w:p>
        </w:tc>
      </w:tr>
      <w:tr w:rsidR="00ED75AE" w:rsidRPr="00ED75AE" w:rsidTr="00ED75AE">
        <w:trPr>
          <w:trHeight w:val="315"/>
        </w:trPr>
        <w:tc>
          <w:tcPr>
            <w:tcW w:w="337" w:type="pct"/>
            <w:tcBorders>
              <w:top w:val="nil"/>
              <w:left w:val="single" w:sz="4" w:space="0" w:color="auto"/>
              <w:bottom w:val="single" w:sz="4" w:space="0" w:color="auto"/>
              <w:right w:val="single" w:sz="4" w:space="0" w:color="auto"/>
            </w:tcBorders>
            <w:shd w:val="clear" w:color="000000" w:fill="FFFF99"/>
            <w:vAlign w:val="center"/>
            <w:hideMark/>
          </w:tcPr>
          <w:p w:rsidR="00ED75AE" w:rsidRPr="00ED75AE" w:rsidRDefault="00ED75AE" w:rsidP="00ED75AE">
            <w:pPr>
              <w:rPr>
                <w:rFonts w:ascii="Arial" w:hAnsi="Arial" w:cs="Arial"/>
                <w:b/>
                <w:bCs/>
                <w:lang w:val="it-IT" w:eastAsia="it-IT"/>
              </w:rPr>
            </w:pPr>
            <w:r w:rsidRPr="00ED75AE">
              <w:rPr>
                <w:rFonts w:ascii="Arial" w:hAnsi="Arial" w:cs="Arial"/>
                <w:b/>
                <w:bCs/>
                <w:lang w:val="it-IT" w:eastAsia="it-IT"/>
              </w:rPr>
              <w:t>G</w:t>
            </w:r>
          </w:p>
        </w:tc>
        <w:tc>
          <w:tcPr>
            <w:tcW w:w="1699" w:type="pct"/>
            <w:tcBorders>
              <w:top w:val="nil"/>
              <w:left w:val="nil"/>
              <w:bottom w:val="single" w:sz="4" w:space="0" w:color="auto"/>
              <w:right w:val="single" w:sz="4" w:space="0" w:color="auto"/>
            </w:tcBorders>
            <w:shd w:val="clear" w:color="000000" w:fill="FFFF99"/>
            <w:noWrap/>
            <w:vAlign w:val="center"/>
            <w:hideMark/>
          </w:tcPr>
          <w:p w:rsidR="00ED75AE" w:rsidRPr="00ED75AE" w:rsidRDefault="00ED75AE" w:rsidP="00ED75AE">
            <w:pPr>
              <w:rPr>
                <w:rFonts w:ascii="Arial" w:hAnsi="Arial" w:cs="Arial"/>
                <w:b/>
                <w:bCs/>
                <w:lang w:val="it-IT" w:eastAsia="it-IT"/>
              </w:rPr>
            </w:pPr>
            <w:r w:rsidRPr="00ED75AE">
              <w:rPr>
                <w:rFonts w:ascii="Arial" w:hAnsi="Arial" w:cs="Arial"/>
                <w:b/>
                <w:bCs/>
                <w:lang w:val="it-IT" w:eastAsia="it-IT"/>
              </w:rPr>
              <w:t xml:space="preserve"> Risultato Economico (E-F) </w:t>
            </w:r>
          </w:p>
        </w:tc>
        <w:tc>
          <w:tcPr>
            <w:tcW w:w="520" w:type="pct"/>
            <w:tcBorders>
              <w:top w:val="nil"/>
              <w:left w:val="nil"/>
              <w:bottom w:val="single" w:sz="4" w:space="0" w:color="auto"/>
              <w:right w:val="single" w:sz="4" w:space="0" w:color="auto"/>
            </w:tcBorders>
            <w:shd w:val="clear" w:color="000000" w:fill="FFFF99"/>
            <w:noWrap/>
            <w:vAlign w:val="center"/>
            <w:hideMark/>
          </w:tcPr>
          <w:p w:rsidR="00ED75AE" w:rsidRPr="00ED75AE" w:rsidRDefault="00ED75AE" w:rsidP="00ED75AE">
            <w:pPr>
              <w:jc w:val="right"/>
              <w:rPr>
                <w:rFonts w:ascii="Arial" w:hAnsi="Arial" w:cs="Arial"/>
                <w:b/>
                <w:bCs/>
                <w:sz w:val="20"/>
                <w:szCs w:val="20"/>
                <w:lang w:val="it-IT" w:eastAsia="it-IT"/>
              </w:rPr>
            </w:pPr>
            <w:r w:rsidRPr="00ED75AE">
              <w:rPr>
                <w:rFonts w:ascii="Arial" w:hAnsi="Arial" w:cs="Arial"/>
                <w:b/>
                <w:bCs/>
                <w:sz w:val="20"/>
                <w:szCs w:val="20"/>
                <w:lang w:val="it-IT" w:eastAsia="it-IT"/>
              </w:rPr>
              <w:t xml:space="preserve">- 15.047 </w:t>
            </w:r>
          </w:p>
        </w:tc>
        <w:tc>
          <w:tcPr>
            <w:tcW w:w="520" w:type="pct"/>
            <w:tcBorders>
              <w:top w:val="nil"/>
              <w:left w:val="nil"/>
              <w:bottom w:val="single" w:sz="4" w:space="0" w:color="auto"/>
              <w:right w:val="single" w:sz="4" w:space="0" w:color="auto"/>
            </w:tcBorders>
            <w:shd w:val="clear" w:color="000000" w:fill="FFFF99"/>
            <w:noWrap/>
            <w:vAlign w:val="center"/>
            <w:hideMark/>
          </w:tcPr>
          <w:p w:rsidR="00ED75AE" w:rsidRPr="00ED75AE" w:rsidRDefault="00ED75AE" w:rsidP="00ED75AE">
            <w:pPr>
              <w:jc w:val="right"/>
              <w:rPr>
                <w:rFonts w:ascii="Arial" w:hAnsi="Arial" w:cs="Arial"/>
                <w:b/>
                <w:bCs/>
                <w:sz w:val="20"/>
                <w:szCs w:val="20"/>
                <w:lang w:val="it-IT" w:eastAsia="it-IT"/>
              </w:rPr>
            </w:pPr>
            <w:r w:rsidRPr="00ED75AE">
              <w:rPr>
                <w:rFonts w:ascii="Arial" w:hAnsi="Arial" w:cs="Arial"/>
                <w:b/>
                <w:bCs/>
                <w:sz w:val="20"/>
                <w:szCs w:val="20"/>
                <w:lang w:val="it-IT" w:eastAsia="it-IT"/>
              </w:rPr>
              <w:t xml:space="preserve">- 13.923 </w:t>
            </w:r>
          </w:p>
        </w:tc>
        <w:tc>
          <w:tcPr>
            <w:tcW w:w="520" w:type="pct"/>
            <w:tcBorders>
              <w:top w:val="nil"/>
              <w:left w:val="nil"/>
              <w:bottom w:val="single" w:sz="4" w:space="0" w:color="auto"/>
              <w:right w:val="single" w:sz="4" w:space="0" w:color="auto"/>
            </w:tcBorders>
            <w:shd w:val="clear" w:color="000000" w:fill="FFFF99"/>
            <w:noWrap/>
            <w:vAlign w:val="center"/>
            <w:hideMark/>
          </w:tcPr>
          <w:p w:rsidR="00ED75AE" w:rsidRPr="00ED75AE" w:rsidRDefault="00ED75AE" w:rsidP="00ED75AE">
            <w:pPr>
              <w:jc w:val="right"/>
              <w:rPr>
                <w:rFonts w:ascii="Arial" w:hAnsi="Arial" w:cs="Arial"/>
                <w:b/>
                <w:bCs/>
                <w:sz w:val="20"/>
                <w:szCs w:val="20"/>
                <w:lang w:val="it-IT" w:eastAsia="it-IT"/>
              </w:rPr>
            </w:pPr>
            <w:r w:rsidRPr="00ED75AE">
              <w:rPr>
                <w:rFonts w:ascii="Arial" w:hAnsi="Arial" w:cs="Arial"/>
                <w:b/>
                <w:bCs/>
                <w:sz w:val="20"/>
                <w:szCs w:val="20"/>
                <w:lang w:val="it-IT" w:eastAsia="it-IT"/>
              </w:rPr>
              <w:t xml:space="preserve">- 1.124 </w:t>
            </w:r>
          </w:p>
        </w:tc>
        <w:tc>
          <w:tcPr>
            <w:tcW w:w="520" w:type="pct"/>
            <w:tcBorders>
              <w:top w:val="nil"/>
              <w:left w:val="nil"/>
              <w:bottom w:val="single" w:sz="4" w:space="0" w:color="auto"/>
              <w:right w:val="single" w:sz="4" w:space="0" w:color="auto"/>
            </w:tcBorders>
            <w:shd w:val="clear" w:color="000000" w:fill="FFFF99"/>
            <w:noWrap/>
            <w:vAlign w:val="center"/>
            <w:hideMark/>
          </w:tcPr>
          <w:p w:rsidR="00ED75AE" w:rsidRPr="00ED75AE" w:rsidRDefault="00ED75AE" w:rsidP="00ED75AE">
            <w:pPr>
              <w:jc w:val="right"/>
              <w:rPr>
                <w:rFonts w:ascii="Arial" w:hAnsi="Arial" w:cs="Arial"/>
                <w:b/>
                <w:bCs/>
                <w:sz w:val="20"/>
                <w:szCs w:val="20"/>
                <w:lang w:val="it-IT" w:eastAsia="it-IT"/>
              </w:rPr>
            </w:pPr>
            <w:r w:rsidRPr="00ED75AE">
              <w:rPr>
                <w:rFonts w:ascii="Arial" w:hAnsi="Arial" w:cs="Arial"/>
                <w:b/>
                <w:bCs/>
                <w:sz w:val="20"/>
                <w:szCs w:val="20"/>
                <w:lang w:val="it-IT" w:eastAsia="it-IT"/>
              </w:rPr>
              <w:t xml:space="preserve">- 2.421 </w:t>
            </w:r>
          </w:p>
        </w:tc>
        <w:tc>
          <w:tcPr>
            <w:tcW w:w="520" w:type="pct"/>
            <w:tcBorders>
              <w:top w:val="nil"/>
              <w:left w:val="nil"/>
              <w:bottom w:val="single" w:sz="4" w:space="0" w:color="auto"/>
              <w:right w:val="single" w:sz="4" w:space="0" w:color="auto"/>
            </w:tcBorders>
            <w:shd w:val="clear" w:color="000000" w:fill="FFFF99"/>
            <w:noWrap/>
            <w:vAlign w:val="center"/>
            <w:hideMark/>
          </w:tcPr>
          <w:p w:rsidR="00ED75AE" w:rsidRPr="00ED75AE" w:rsidRDefault="00ED75AE" w:rsidP="00ED75AE">
            <w:pPr>
              <w:jc w:val="right"/>
              <w:rPr>
                <w:rFonts w:ascii="Arial" w:hAnsi="Arial" w:cs="Arial"/>
                <w:b/>
                <w:bCs/>
                <w:sz w:val="20"/>
                <w:szCs w:val="20"/>
                <w:lang w:val="it-IT" w:eastAsia="it-IT"/>
              </w:rPr>
            </w:pPr>
            <w:r w:rsidRPr="00ED75AE">
              <w:rPr>
                <w:rFonts w:ascii="Arial" w:hAnsi="Arial" w:cs="Arial"/>
                <w:b/>
                <w:bCs/>
                <w:sz w:val="20"/>
                <w:szCs w:val="20"/>
                <w:lang w:val="it-IT" w:eastAsia="it-IT"/>
              </w:rPr>
              <w:t xml:space="preserve">  1.297 </w:t>
            </w:r>
          </w:p>
        </w:tc>
        <w:tc>
          <w:tcPr>
            <w:tcW w:w="365" w:type="pct"/>
            <w:tcBorders>
              <w:top w:val="nil"/>
              <w:left w:val="nil"/>
              <w:bottom w:val="single" w:sz="4" w:space="0" w:color="auto"/>
              <w:right w:val="single" w:sz="4" w:space="0" w:color="auto"/>
            </w:tcBorders>
            <w:shd w:val="clear" w:color="000000" w:fill="FFFF99"/>
            <w:noWrap/>
            <w:vAlign w:val="center"/>
            <w:hideMark/>
          </w:tcPr>
          <w:p w:rsidR="00ED75AE" w:rsidRPr="00ED75AE" w:rsidRDefault="00ED75AE" w:rsidP="00ED75AE">
            <w:pPr>
              <w:jc w:val="right"/>
              <w:rPr>
                <w:rFonts w:ascii="Arial" w:hAnsi="Arial" w:cs="Arial"/>
                <w:b/>
                <w:bCs/>
                <w:sz w:val="20"/>
                <w:szCs w:val="20"/>
                <w:lang w:val="it-IT" w:eastAsia="it-IT"/>
              </w:rPr>
            </w:pPr>
            <w:r w:rsidRPr="00ED75AE">
              <w:rPr>
                <w:rFonts w:ascii="Arial" w:hAnsi="Arial" w:cs="Arial"/>
                <w:b/>
                <w:bCs/>
                <w:sz w:val="20"/>
                <w:szCs w:val="20"/>
                <w:lang w:val="it-IT" w:eastAsia="it-IT"/>
              </w:rPr>
              <w:t>-53,58%</w:t>
            </w:r>
          </w:p>
        </w:tc>
      </w:tr>
    </w:tbl>
    <w:p w:rsidR="00B56436" w:rsidRDefault="00B56436" w:rsidP="00EB0774">
      <w:pPr>
        <w:jc w:val="both"/>
        <w:rPr>
          <w:rFonts w:cs="Arial"/>
          <w:bCs/>
          <w:sz w:val="20"/>
          <w:szCs w:val="20"/>
          <w:lang w:val="it-IT"/>
        </w:rPr>
      </w:pPr>
    </w:p>
    <w:p w:rsidR="00B56436" w:rsidRDefault="00B56436" w:rsidP="00EB0774">
      <w:pPr>
        <w:jc w:val="both"/>
        <w:rPr>
          <w:rFonts w:cs="Arial"/>
          <w:bCs/>
          <w:sz w:val="20"/>
          <w:szCs w:val="20"/>
          <w:lang w:val="it-IT"/>
        </w:rPr>
      </w:pPr>
    </w:p>
    <w:p w:rsidR="00EB0774" w:rsidRPr="00725525" w:rsidRDefault="00EB0774" w:rsidP="00EB0774">
      <w:pPr>
        <w:jc w:val="both"/>
        <w:rPr>
          <w:rFonts w:cs="Arial"/>
          <w:lang w:val="it-IT"/>
        </w:rPr>
      </w:pPr>
      <w:r w:rsidRPr="00725525">
        <w:rPr>
          <w:rFonts w:cs="Arial"/>
          <w:bCs/>
          <w:lang w:val="it-IT"/>
        </w:rPr>
        <w:t>Il Consuntivo 2020 chiude con un risultato pari a</w:t>
      </w:r>
      <w:r w:rsidR="00A877F0">
        <w:rPr>
          <w:rFonts w:cs="Arial"/>
          <w:bCs/>
          <w:lang w:val="it-IT"/>
        </w:rPr>
        <w:t xml:space="preserve"> </w:t>
      </w:r>
      <w:r w:rsidRPr="00725525">
        <w:rPr>
          <w:rFonts w:cs="Arial"/>
          <w:bCs/>
          <w:lang w:val="it-IT"/>
        </w:rPr>
        <w:t xml:space="preserve"> </w:t>
      </w:r>
      <w:r w:rsidRPr="00725525">
        <w:rPr>
          <w:rFonts w:cs="Arial"/>
          <w:b/>
          <w:bCs/>
          <w:lang w:val="it-IT"/>
        </w:rPr>
        <w:t xml:space="preserve">€ </w:t>
      </w:r>
      <w:r w:rsidR="00A877F0">
        <w:rPr>
          <w:rFonts w:cs="Arial"/>
          <w:b/>
          <w:bCs/>
          <w:lang w:val="it-IT"/>
        </w:rPr>
        <w:t>-</w:t>
      </w:r>
      <w:r w:rsidR="00A877F0" w:rsidRPr="00E95E06">
        <w:rPr>
          <w:rFonts w:cs="Arial"/>
          <w:b/>
          <w:bCs/>
          <w:lang w:val="it-IT"/>
        </w:rPr>
        <w:t>15</w:t>
      </w:r>
      <w:r w:rsidR="00A877F0">
        <w:rPr>
          <w:rFonts w:cs="Arial"/>
          <w:b/>
          <w:bCs/>
          <w:lang w:val="it-IT"/>
        </w:rPr>
        <w:t>.</w:t>
      </w:r>
      <w:r w:rsidR="00A877F0" w:rsidRPr="00E95E06">
        <w:rPr>
          <w:rFonts w:cs="Arial"/>
          <w:b/>
          <w:bCs/>
          <w:lang w:val="it-IT"/>
        </w:rPr>
        <w:t>046</w:t>
      </w:r>
      <w:r w:rsidR="00A877F0">
        <w:rPr>
          <w:rFonts w:cs="Arial"/>
          <w:b/>
          <w:bCs/>
          <w:lang w:val="it-IT"/>
        </w:rPr>
        <w:t>.</w:t>
      </w:r>
      <w:r w:rsidR="00A877F0" w:rsidRPr="00E95E06">
        <w:rPr>
          <w:rFonts w:cs="Arial"/>
          <w:b/>
          <w:bCs/>
          <w:lang w:val="it-IT"/>
        </w:rPr>
        <w:t>801,77</w:t>
      </w:r>
      <w:r w:rsidR="00A877F0" w:rsidRPr="00725525">
        <w:rPr>
          <w:rFonts w:cs="Arial"/>
          <w:lang w:val="it-IT"/>
        </w:rPr>
        <w:t xml:space="preserve"> </w:t>
      </w:r>
      <w:r w:rsidRPr="00725525">
        <w:rPr>
          <w:rFonts w:cs="Arial"/>
          <w:lang w:val="it-IT"/>
        </w:rPr>
        <w:t>(colonna A).</w:t>
      </w:r>
    </w:p>
    <w:p w:rsidR="00EB0774" w:rsidRPr="00725525" w:rsidRDefault="00EB0774" w:rsidP="00EB0774">
      <w:pPr>
        <w:jc w:val="both"/>
        <w:rPr>
          <w:rFonts w:cs="Arial"/>
          <w:bCs/>
          <w:lang w:val="it-IT"/>
        </w:rPr>
      </w:pPr>
      <w:r w:rsidRPr="00725525">
        <w:rPr>
          <w:rFonts w:cs="Arial"/>
          <w:bCs/>
          <w:lang w:val="it-IT"/>
        </w:rPr>
        <w:t xml:space="preserve">Al netto delle poste relative al Covid, che ammontano ad </w:t>
      </w:r>
      <w:r w:rsidRPr="00725525">
        <w:rPr>
          <w:rFonts w:cs="Arial"/>
          <w:b/>
          <w:lang w:val="it-IT"/>
        </w:rPr>
        <w:t>€</w:t>
      </w:r>
      <w:r w:rsidR="00A877F0">
        <w:rPr>
          <w:rFonts w:cs="Arial"/>
          <w:b/>
          <w:lang w:val="it-IT"/>
        </w:rPr>
        <w:t xml:space="preserve"> </w:t>
      </w:r>
      <w:r w:rsidRPr="00725525">
        <w:rPr>
          <w:rFonts w:cs="Arial"/>
          <w:b/>
          <w:lang w:val="it-IT"/>
        </w:rPr>
        <w:t>-</w:t>
      </w:r>
      <w:r w:rsidRPr="00725525">
        <w:rPr>
          <w:rFonts w:cs="Arial"/>
          <w:b/>
          <w:bCs/>
          <w:lang w:val="it-IT"/>
        </w:rPr>
        <w:t>13.922.921,29</w:t>
      </w:r>
      <w:r w:rsidRPr="00725525">
        <w:rPr>
          <w:rFonts w:cs="Arial"/>
          <w:bCs/>
          <w:lang w:val="it-IT"/>
        </w:rPr>
        <w:t xml:space="preserve"> (colonna B),</w:t>
      </w:r>
      <w:r w:rsidRPr="00725525">
        <w:rPr>
          <w:rFonts w:cs="Arial"/>
          <w:b/>
          <w:lang w:val="it-IT"/>
        </w:rPr>
        <w:t xml:space="preserve"> </w:t>
      </w:r>
      <w:r w:rsidRPr="00725525">
        <w:rPr>
          <w:rFonts w:cs="Arial"/>
          <w:bCs/>
          <w:lang w:val="it-IT"/>
        </w:rPr>
        <w:t xml:space="preserve">il Consuntivo 2020 presenta un risultato economico di </w:t>
      </w:r>
      <w:r w:rsidRPr="00725525">
        <w:rPr>
          <w:rFonts w:cs="Arial"/>
          <w:b/>
          <w:lang w:val="it-IT"/>
        </w:rPr>
        <w:t>€</w:t>
      </w:r>
      <w:r w:rsidRPr="00A877F0">
        <w:rPr>
          <w:rFonts w:cs="Arial"/>
          <w:b/>
          <w:lang w:val="it-IT"/>
        </w:rPr>
        <w:t xml:space="preserve"> </w:t>
      </w:r>
      <w:r w:rsidR="00A877F0" w:rsidRPr="00A877F0">
        <w:rPr>
          <w:rFonts w:cs="Arial"/>
          <w:b/>
          <w:lang w:val="it-IT"/>
        </w:rPr>
        <w:t>-1.123.880.48</w:t>
      </w:r>
      <w:r w:rsidR="00A877F0" w:rsidRPr="00725525">
        <w:rPr>
          <w:rFonts w:cs="Arial"/>
          <w:bCs/>
          <w:lang w:val="it-IT"/>
        </w:rPr>
        <w:t xml:space="preserve"> </w:t>
      </w:r>
      <w:r w:rsidRPr="00725525">
        <w:rPr>
          <w:rFonts w:cs="Arial"/>
          <w:bCs/>
          <w:lang w:val="it-IT"/>
        </w:rPr>
        <w:t>(colonna C).</w:t>
      </w:r>
    </w:p>
    <w:p w:rsidR="00EB0774" w:rsidRPr="00725525" w:rsidRDefault="00EB0774" w:rsidP="00EB0774">
      <w:pPr>
        <w:jc w:val="both"/>
        <w:rPr>
          <w:rFonts w:cs="Arial"/>
          <w:bCs/>
          <w:lang w:val="it-IT"/>
        </w:rPr>
      </w:pPr>
      <w:r w:rsidRPr="00725525">
        <w:rPr>
          <w:rFonts w:cs="Arial"/>
          <w:bCs/>
          <w:lang w:val="it-IT"/>
        </w:rPr>
        <w:t xml:space="preserve">Per un’analisi omogenea, viene confrontato il Consuntivo 2020 depurato dall’impatto Covid con il 2019 che aveva registrato un risultato d’esercizio di </w:t>
      </w:r>
      <w:r w:rsidRPr="00725525">
        <w:rPr>
          <w:rFonts w:cs="Arial"/>
          <w:lang w:val="it-IT"/>
        </w:rPr>
        <w:t>euro -2.421.195,16 (colonna C-D)</w:t>
      </w:r>
      <w:r w:rsidRPr="00725525">
        <w:rPr>
          <w:rFonts w:cs="Arial"/>
          <w:bCs/>
          <w:lang w:val="it-IT"/>
        </w:rPr>
        <w:t>.</w:t>
      </w:r>
    </w:p>
    <w:p w:rsidR="00EB0774" w:rsidRPr="00725525" w:rsidRDefault="00EB0774" w:rsidP="00EB0774">
      <w:pPr>
        <w:jc w:val="both"/>
        <w:rPr>
          <w:rFonts w:cs="Arial"/>
          <w:bCs/>
          <w:lang w:val="it-IT"/>
        </w:rPr>
      </w:pPr>
      <w:r w:rsidRPr="00725525">
        <w:rPr>
          <w:rFonts w:cs="Arial"/>
          <w:bCs/>
          <w:lang w:val="it-IT"/>
        </w:rPr>
        <w:t>I ricavi, nel complesso, sono in diminuzione rispetto al Consuntivo 2019 (-1</w:t>
      </w:r>
      <w:r w:rsidR="00A877F0">
        <w:rPr>
          <w:rFonts w:cs="Arial"/>
          <w:bCs/>
          <w:lang w:val="it-IT"/>
        </w:rPr>
        <w:t>8</w:t>
      </w:r>
      <w:r w:rsidRPr="00725525">
        <w:rPr>
          <w:rFonts w:cs="Arial"/>
          <w:bCs/>
          <w:lang w:val="it-IT"/>
        </w:rPr>
        <w:t>.</w:t>
      </w:r>
      <w:r w:rsidR="00A877F0">
        <w:rPr>
          <w:rFonts w:cs="Arial"/>
          <w:bCs/>
          <w:lang w:val="it-IT"/>
        </w:rPr>
        <w:t>947</w:t>
      </w:r>
      <w:r w:rsidRPr="00725525">
        <w:rPr>
          <w:rFonts w:cs="Arial"/>
          <w:bCs/>
          <w:lang w:val="it-IT"/>
        </w:rPr>
        <w:t xml:space="preserve"> €/000, -3,2</w:t>
      </w:r>
      <w:r w:rsidR="00A877F0">
        <w:rPr>
          <w:rFonts w:cs="Arial"/>
          <w:bCs/>
          <w:lang w:val="it-IT"/>
        </w:rPr>
        <w:t>4</w:t>
      </w:r>
      <w:r w:rsidRPr="00725525">
        <w:rPr>
          <w:rFonts w:cs="Arial"/>
          <w:bCs/>
          <w:lang w:val="it-IT"/>
        </w:rPr>
        <w:t>%) per effetto del miglioramento del saldo di mobilità sanitaria e della riduzione della quota di finanziamento a parziale copertura del miglioramento di tale saldo, come da indicazioni regionali.</w:t>
      </w:r>
    </w:p>
    <w:p w:rsidR="00EB0774" w:rsidRPr="00725525" w:rsidRDefault="00EB0774" w:rsidP="00EB0774">
      <w:pPr>
        <w:jc w:val="both"/>
        <w:rPr>
          <w:rFonts w:cs="Arial"/>
          <w:bCs/>
          <w:lang w:val="it-IT"/>
        </w:rPr>
      </w:pPr>
      <w:r w:rsidRPr="00725525">
        <w:rPr>
          <w:rFonts w:cs="Arial"/>
          <w:bCs/>
          <w:lang w:val="it-IT"/>
        </w:rPr>
        <w:lastRenderedPageBreak/>
        <w:t>Si registra inoltre una diminuzione delle entrate proprie legata alla riduzione dei ticket sanitari di €/000 -3.878 (-45,78%) per il calo della specialistica ambulatoriale del 30,91%.</w:t>
      </w:r>
    </w:p>
    <w:p w:rsidR="00EB0774" w:rsidRPr="00725525" w:rsidRDefault="00EB0774" w:rsidP="00EB0774">
      <w:pPr>
        <w:jc w:val="both"/>
        <w:rPr>
          <w:rFonts w:cs="Arial"/>
          <w:bCs/>
          <w:lang w:val="it-IT"/>
        </w:rPr>
      </w:pPr>
      <w:r w:rsidRPr="00725525">
        <w:rPr>
          <w:rFonts w:cs="Arial"/>
          <w:bCs/>
          <w:lang w:val="it-IT"/>
        </w:rPr>
        <w:t>I costi interni, al netto del covid, sono nel complesso in diminuzione del 2,25%.</w:t>
      </w:r>
    </w:p>
    <w:p w:rsidR="00EB0774" w:rsidRPr="00725525" w:rsidRDefault="00EB0774" w:rsidP="00EB0774">
      <w:pPr>
        <w:jc w:val="both"/>
        <w:rPr>
          <w:rFonts w:cs="Arial"/>
          <w:bCs/>
          <w:color w:val="0070C0"/>
          <w:lang w:val="it-IT"/>
        </w:rPr>
      </w:pPr>
      <w:r w:rsidRPr="00725525">
        <w:rPr>
          <w:rFonts w:cs="Arial"/>
          <w:bCs/>
          <w:lang w:val="it-IT"/>
        </w:rPr>
        <w:t>Anche i costi esterni risultano in forte diminuzione per effetto della riduzione della spesa farmaceutica convenzionata (€/000 -2.639, -4,34%) e soprattutto dell’attività dei Privati dell’ASL AL sia di ricovero (€/000 -8.219, -17,13%) sia di specialistica ambulatoriale (€/000 -1.6</w:t>
      </w:r>
      <w:r w:rsidR="00A877F0">
        <w:rPr>
          <w:rFonts w:cs="Arial"/>
          <w:bCs/>
          <w:lang w:val="it-IT"/>
        </w:rPr>
        <w:t>40</w:t>
      </w:r>
      <w:r w:rsidRPr="00725525">
        <w:rPr>
          <w:rFonts w:cs="Arial"/>
          <w:bCs/>
          <w:lang w:val="it-IT"/>
        </w:rPr>
        <w:t>, -</w:t>
      </w:r>
      <w:r w:rsidR="00A877F0">
        <w:rPr>
          <w:rFonts w:cs="Arial"/>
          <w:bCs/>
          <w:lang w:val="it-IT"/>
        </w:rPr>
        <w:t>10</w:t>
      </w:r>
      <w:r w:rsidRPr="00725525">
        <w:rPr>
          <w:rFonts w:cs="Arial"/>
          <w:bCs/>
          <w:lang w:val="it-IT"/>
        </w:rPr>
        <w:t>,2</w:t>
      </w:r>
      <w:r w:rsidR="00A877F0">
        <w:rPr>
          <w:rFonts w:cs="Arial"/>
          <w:bCs/>
          <w:lang w:val="it-IT"/>
        </w:rPr>
        <w:t>3</w:t>
      </w:r>
      <w:r w:rsidRPr="00725525">
        <w:rPr>
          <w:rFonts w:cs="Arial"/>
          <w:bCs/>
          <w:lang w:val="it-IT"/>
        </w:rPr>
        <w:t>%).</w:t>
      </w:r>
    </w:p>
    <w:p w:rsidR="00EB0774" w:rsidRPr="00725525" w:rsidRDefault="00EB0774" w:rsidP="00EB0774">
      <w:pPr>
        <w:jc w:val="both"/>
        <w:rPr>
          <w:rFonts w:cs="Arial"/>
          <w:bCs/>
          <w:lang w:val="it-IT"/>
        </w:rPr>
      </w:pPr>
      <w:r w:rsidRPr="00725525">
        <w:rPr>
          <w:rFonts w:cs="Arial"/>
          <w:bCs/>
          <w:lang w:val="it-IT"/>
        </w:rPr>
        <w:t>Le poste straordinarie registrano un peggioramento di €/000 +3.</w:t>
      </w:r>
      <w:r w:rsidR="00303CA2">
        <w:rPr>
          <w:rFonts w:cs="Arial"/>
          <w:bCs/>
          <w:lang w:val="it-IT"/>
        </w:rPr>
        <w:t>6</w:t>
      </w:r>
      <w:r w:rsidRPr="00725525">
        <w:rPr>
          <w:rFonts w:cs="Arial"/>
          <w:bCs/>
          <w:lang w:val="it-IT"/>
        </w:rPr>
        <w:t>80; in particolare la gestione straordinaria incide per +4.</w:t>
      </w:r>
      <w:r w:rsidR="00303CA2">
        <w:rPr>
          <w:rFonts w:cs="Arial"/>
          <w:bCs/>
          <w:lang w:val="it-IT"/>
        </w:rPr>
        <w:t>347</w:t>
      </w:r>
      <w:r w:rsidRPr="00725525">
        <w:rPr>
          <w:rFonts w:cs="Arial"/>
          <w:bCs/>
          <w:lang w:val="it-IT"/>
        </w:rPr>
        <w:t xml:space="preserve"> €/000 poiché nel 2019 erano iscritte voci straordinarie non più presenti nel 2020.</w:t>
      </w:r>
    </w:p>
    <w:p w:rsidR="00EB0774" w:rsidRDefault="00EB0774" w:rsidP="00EB0774">
      <w:pPr>
        <w:jc w:val="both"/>
        <w:rPr>
          <w:rFonts w:cs="Arial"/>
          <w:bCs/>
          <w:lang w:val="it-IT"/>
        </w:rPr>
      </w:pPr>
      <w:r w:rsidRPr="00725525">
        <w:rPr>
          <w:rFonts w:cs="Arial"/>
          <w:bCs/>
          <w:lang w:val="it-IT"/>
        </w:rPr>
        <w:t xml:space="preserve">Il risultato d’esercizio è quindi sostanzialmente da imputare ai costi sostenuti per far fronte alla pandemia </w:t>
      </w:r>
      <w:r w:rsidRPr="00A0582D">
        <w:rPr>
          <w:rFonts w:cs="Arial"/>
          <w:bCs/>
          <w:lang w:val="it-IT"/>
        </w:rPr>
        <w:t>sanitaria.</w:t>
      </w:r>
    </w:p>
    <w:p w:rsidR="00303CA2" w:rsidRPr="00A0582D" w:rsidRDefault="00303CA2" w:rsidP="00EB0774">
      <w:pPr>
        <w:jc w:val="both"/>
        <w:rPr>
          <w:rFonts w:cs="Arial"/>
          <w:bCs/>
          <w:lang w:val="it-IT"/>
        </w:rPr>
      </w:pPr>
    </w:p>
    <w:p w:rsidR="00EB0774" w:rsidRPr="00725525" w:rsidRDefault="00EB0774" w:rsidP="00A0582D">
      <w:pPr>
        <w:jc w:val="both"/>
        <w:rPr>
          <w:rFonts w:cs="Arial"/>
          <w:bCs/>
          <w:color w:val="FF0000"/>
          <w:lang w:val="it-IT"/>
        </w:rPr>
      </w:pPr>
      <w:r w:rsidRPr="00A0582D">
        <w:rPr>
          <w:rFonts w:cs="Arial"/>
          <w:bCs/>
          <w:lang w:val="it-IT"/>
        </w:rPr>
        <w:t xml:space="preserve">Occorre rilevare che </w:t>
      </w:r>
      <w:r w:rsidR="00A0582D" w:rsidRPr="00A0582D">
        <w:rPr>
          <w:rFonts w:cs="Arial"/>
          <w:bCs/>
          <w:lang w:val="it-IT"/>
        </w:rPr>
        <w:t xml:space="preserve">l’Azienda presenta forti </w:t>
      </w:r>
      <w:r w:rsidRPr="00A0582D">
        <w:rPr>
          <w:rFonts w:cs="Arial"/>
          <w:bCs/>
          <w:lang w:val="it-IT"/>
        </w:rPr>
        <w:t>criticità</w:t>
      </w:r>
      <w:r w:rsidR="00A0582D" w:rsidRPr="00A0582D">
        <w:rPr>
          <w:rFonts w:cs="Arial"/>
          <w:bCs/>
          <w:lang w:val="it-IT"/>
        </w:rPr>
        <w:t xml:space="preserve"> legate all’obsolescenza tecnologica e strutturale</w:t>
      </w:r>
      <w:r w:rsidRPr="00A0582D">
        <w:rPr>
          <w:rFonts w:cs="Arial"/>
          <w:bCs/>
          <w:lang w:val="it-IT"/>
        </w:rPr>
        <w:t xml:space="preserve"> </w:t>
      </w:r>
      <w:r w:rsidR="00A0582D" w:rsidRPr="00A0582D">
        <w:rPr>
          <w:rFonts w:cs="Arial"/>
          <w:bCs/>
          <w:lang w:val="it-IT"/>
        </w:rPr>
        <w:t>delle cinque strutture ospedaliere nonché alla presenza di quatto distretti collocati a notevole distanza per rispondere ai bisogni di salute della popolazione sull’intero territorio, oltre a criticità legate alla conformazione del territorio, molto esteso e variegato e alla composizione demografica della popolazione, fattori che influenzano in misura importante</w:t>
      </w:r>
      <w:r w:rsidRPr="00A0582D">
        <w:rPr>
          <w:rFonts w:cs="Arial"/>
          <w:bCs/>
          <w:lang w:val="it-IT"/>
        </w:rPr>
        <w:t xml:space="preserve"> la gestione economica</w:t>
      </w:r>
      <w:r w:rsidR="00A0582D" w:rsidRPr="00A0582D">
        <w:rPr>
          <w:rFonts w:cs="Arial"/>
          <w:bCs/>
          <w:lang w:val="it-IT"/>
        </w:rPr>
        <w:t>.</w:t>
      </w:r>
    </w:p>
    <w:p w:rsidR="004E6002" w:rsidRPr="002B41A1" w:rsidRDefault="004E6002" w:rsidP="001356B5">
      <w:pPr>
        <w:pStyle w:val="Titolo1"/>
        <w:jc w:val="left"/>
        <w:rPr>
          <w:rFonts w:ascii="Calibri" w:hAnsi="Calibri"/>
        </w:rPr>
      </w:pPr>
      <w:bookmarkStart w:id="286" w:name="_Toc49356876"/>
      <w:bookmarkStart w:id="287" w:name="_Toc78111170"/>
    </w:p>
    <w:p w:rsidR="00B56436" w:rsidRDefault="00B56436" w:rsidP="00B56436">
      <w:pPr>
        <w:rPr>
          <w:lang w:val="it-IT" w:eastAsia="it-IT"/>
        </w:rPr>
      </w:pPr>
    </w:p>
    <w:p w:rsidR="00B56436" w:rsidRPr="00B56436" w:rsidRDefault="00B56436" w:rsidP="00B56436">
      <w:pPr>
        <w:rPr>
          <w:lang w:val="it-IT" w:eastAsia="it-IT"/>
        </w:rPr>
      </w:pPr>
    </w:p>
    <w:p w:rsidR="00EB0774" w:rsidRPr="002B41A1" w:rsidRDefault="00EB0774" w:rsidP="001356B5">
      <w:pPr>
        <w:pStyle w:val="Titolo1"/>
        <w:jc w:val="left"/>
        <w:rPr>
          <w:rFonts w:ascii="Calibri" w:hAnsi="Calibri"/>
        </w:rPr>
      </w:pPr>
      <w:r w:rsidRPr="002B41A1">
        <w:rPr>
          <w:rFonts w:ascii="Calibri" w:hAnsi="Calibri"/>
        </w:rPr>
        <w:t>Il conto economico sintetico COVID-19 al 31 dicembre 2020</w:t>
      </w:r>
      <w:bookmarkEnd w:id="286"/>
      <w:bookmarkEnd w:id="287"/>
    </w:p>
    <w:p w:rsidR="00EB0774" w:rsidRDefault="00EB0774" w:rsidP="00EB0774">
      <w:pPr>
        <w:pStyle w:val="Predefinito"/>
        <w:tabs>
          <w:tab w:val="left" w:pos="9695"/>
        </w:tabs>
        <w:ind w:right="96"/>
        <w:jc w:val="both"/>
        <w:rPr>
          <w:rFonts w:ascii="Arial" w:hAnsi="Arial" w:cs="Arial"/>
          <w:sz w:val="21"/>
          <w:szCs w:val="21"/>
          <w:highlight w:val="yellow"/>
        </w:rPr>
      </w:pPr>
    </w:p>
    <w:p w:rsidR="00EB0774" w:rsidRPr="00725525" w:rsidRDefault="00EB0774" w:rsidP="00EB0774">
      <w:pPr>
        <w:pStyle w:val="Predefinito"/>
        <w:tabs>
          <w:tab w:val="left" w:pos="9695"/>
        </w:tabs>
        <w:ind w:right="96"/>
        <w:jc w:val="both"/>
        <w:rPr>
          <w:rFonts w:cs="Arial"/>
          <w:sz w:val="22"/>
          <w:szCs w:val="22"/>
        </w:rPr>
      </w:pPr>
      <w:r w:rsidRPr="00725525">
        <w:rPr>
          <w:rFonts w:cs="Arial"/>
          <w:sz w:val="22"/>
          <w:szCs w:val="22"/>
        </w:rPr>
        <w:t>La tabella seguente riporta in colonna A il Consuntivo 2020 ed in colonna B il Conto economico Covid 19, secondo il modello del CE riclassificato.</w:t>
      </w:r>
    </w:p>
    <w:p w:rsidR="00EB0774" w:rsidRPr="00725525" w:rsidRDefault="00303CA2" w:rsidP="00EB0774">
      <w:pPr>
        <w:pStyle w:val="Predefinito"/>
        <w:tabs>
          <w:tab w:val="left" w:pos="9695"/>
        </w:tabs>
        <w:ind w:right="96"/>
        <w:jc w:val="both"/>
        <w:rPr>
          <w:rFonts w:cs="Arial"/>
          <w:sz w:val="22"/>
          <w:szCs w:val="22"/>
        </w:rPr>
      </w:pPr>
      <w:r>
        <w:rPr>
          <w:rFonts w:cs="Arial"/>
          <w:sz w:val="22"/>
          <w:szCs w:val="22"/>
        </w:rPr>
        <w:t>Si precisa che i</w:t>
      </w:r>
      <w:r w:rsidR="00EB0774" w:rsidRPr="00725525">
        <w:rPr>
          <w:rFonts w:cs="Arial"/>
          <w:sz w:val="22"/>
          <w:szCs w:val="22"/>
        </w:rPr>
        <w:t xml:space="preserve"> costi (e ricavi) indicati sono riferiti ai soli costi </w:t>
      </w:r>
      <w:r w:rsidR="00EB0774" w:rsidRPr="00725525">
        <w:rPr>
          <w:rFonts w:cs="Arial"/>
          <w:i/>
          <w:iCs/>
          <w:sz w:val="22"/>
          <w:szCs w:val="22"/>
        </w:rPr>
        <w:t>emergenti</w:t>
      </w:r>
      <w:r w:rsidR="00EB0774" w:rsidRPr="00725525">
        <w:rPr>
          <w:rFonts w:cs="Arial"/>
          <w:sz w:val="22"/>
          <w:szCs w:val="22"/>
        </w:rPr>
        <w:t xml:space="preserve"> per la pandemia.</w:t>
      </w:r>
    </w:p>
    <w:p w:rsidR="00EB0774" w:rsidRPr="00725525" w:rsidRDefault="00EB0774" w:rsidP="00EB0774">
      <w:pPr>
        <w:pStyle w:val="Predefinito"/>
        <w:tabs>
          <w:tab w:val="left" w:pos="9695"/>
        </w:tabs>
        <w:ind w:right="96"/>
        <w:jc w:val="both"/>
        <w:rPr>
          <w:rFonts w:cs="Arial"/>
          <w:sz w:val="22"/>
          <w:szCs w:val="22"/>
        </w:rPr>
      </w:pPr>
      <w:r w:rsidRPr="00725525">
        <w:rPr>
          <w:rFonts w:cs="Arial"/>
          <w:sz w:val="22"/>
          <w:szCs w:val="22"/>
        </w:rPr>
        <w:t>Nelle pagine seguenti verranno illustrate le principali componenti economiche del Conto economico Covid al 31 dicembre 2020.</w:t>
      </w:r>
    </w:p>
    <w:p w:rsidR="00EB0774" w:rsidRPr="00725525" w:rsidRDefault="00EB0774" w:rsidP="00EB0774">
      <w:pPr>
        <w:pStyle w:val="Predefinito"/>
        <w:tabs>
          <w:tab w:val="left" w:pos="9695"/>
        </w:tabs>
        <w:ind w:right="96"/>
        <w:jc w:val="both"/>
        <w:rPr>
          <w:rFonts w:cs="Arial"/>
          <w:sz w:val="22"/>
          <w:szCs w:val="22"/>
        </w:rPr>
      </w:pPr>
      <w:r w:rsidRPr="00725525">
        <w:rPr>
          <w:rFonts w:cs="Arial"/>
          <w:sz w:val="22"/>
          <w:szCs w:val="22"/>
        </w:rPr>
        <w:t>I dati del Conto Economico Covid sono stati debitamente caricati sull’applicativo FEC nella sezione apposita.</w:t>
      </w:r>
    </w:p>
    <w:p w:rsidR="00303CA2" w:rsidRDefault="00EB0774" w:rsidP="00EB0774">
      <w:pPr>
        <w:jc w:val="both"/>
        <w:rPr>
          <w:lang w:val="it-IT"/>
        </w:rPr>
      </w:pPr>
      <w:r w:rsidRPr="00725525">
        <w:rPr>
          <w:lang w:val="it-IT"/>
        </w:rPr>
        <w:t xml:space="preserve"> </w:t>
      </w:r>
    </w:p>
    <w:p w:rsidR="00303CA2" w:rsidRDefault="00303CA2" w:rsidP="00EB0774">
      <w:pPr>
        <w:jc w:val="both"/>
        <w:rPr>
          <w:lang w:val="it-IT"/>
        </w:rPr>
      </w:pPr>
    </w:p>
    <w:p w:rsidR="00303CA2" w:rsidRDefault="00303CA2" w:rsidP="00EB0774">
      <w:pPr>
        <w:jc w:val="both"/>
        <w:rPr>
          <w:lang w:val="it-IT"/>
        </w:rPr>
      </w:pPr>
    </w:p>
    <w:p w:rsidR="00303CA2" w:rsidRDefault="00303CA2" w:rsidP="00EB0774">
      <w:pPr>
        <w:jc w:val="both"/>
        <w:rPr>
          <w:lang w:val="it-IT"/>
        </w:rPr>
      </w:pPr>
    </w:p>
    <w:p w:rsidR="00303CA2" w:rsidRDefault="00303CA2" w:rsidP="00EB0774">
      <w:pPr>
        <w:jc w:val="both"/>
        <w:rPr>
          <w:lang w:val="it-IT"/>
        </w:rPr>
      </w:pPr>
    </w:p>
    <w:p w:rsidR="00303CA2" w:rsidRDefault="00303CA2" w:rsidP="00EB0774">
      <w:pPr>
        <w:jc w:val="both"/>
        <w:rPr>
          <w:lang w:val="it-IT"/>
        </w:rPr>
      </w:pPr>
    </w:p>
    <w:p w:rsidR="00303CA2" w:rsidRDefault="00303CA2" w:rsidP="00EB0774">
      <w:pPr>
        <w:jc w:val="both"/>
        <w:rPr>
          <w:lang w:val="it-IT"/>
        </w:rPr>
      </w:pPr>
    </w:p>
    <w:p w:rsidR="00303CA2" w:rsidRDefault="00303CA2" w:rsidP="00EB0774">
      <w:pPr>
        <w:jc w:val="both"/>
        <w:rPr>
          <w:lang w:val="it-IT"/>
        </w:rPr>
      </w:pPr>
    </w:p>
    <w:p w:rsidR="00303CA2" w:rsidRDefault="00303CA2" w:rsidP="00EB0774">
      <w:pPr>
        <w:jc w:val="both"/>
        <w:rPr>
          <w:lang w:val="it-IT"/>
        </w:rPr>
      </w:pPr>
    </w:p>
    <w:p w:rsidR="00303CA2" w:rsidRDefault="00303CA2" w:rsidP="00EB0774">
      <w:pPr>
        <w:jc w:val="both"/>
        <w:rPr>
          <w:lang w:val="it-IT"/>
        </w:rPr>
      </w:pPr>
    </w:p>
    <w:p w:rsidR="00303CA2" w:rsidRDefault="00303CA2" w:rsidP="00EB0774">
      <w:pPr>
        <w:jc w:val="both"/>
        <w:rPr>
          <w:lang w:val="it-IT"/>
        </w:rPr>
      </w:pPr>
    </w:p>
    <w:p w:rsidR="00303CA2" w:rsidRDefault="00303CA2" w:rsidP="00EB0774">
      <w:pPr>
        <w:jc w:val="both"/>
        <w:rPr>
          <w:lang w:val="it-IT"/>
        </w:rPr>
      </w:pPr>
    </w:p>
    <w:p w:rsidR="00303CA2" w:rsidRDefault="00303CA2" w:rsidP="00EB0774">
      <w:pPr>
        <w:jc w:val="both"/>
        <w:rPr>
          <w:lang w:val="it-IT"/>
        </w:rPr>
      </w:pPr>
    </w:p>
    <w:p w:rsidR="00303CA2" w:rsidRDefault="00303CA2" w:rsidP="00EB0774">
      <w:pPr>
        <w:jc w:val="both"/>
        <w:rPr>
          <w:lang w:val="it-IT"/>
        </w:rPr>
      </w:pPr>
    </w:p>
    <w:p w:rsidR="00303CA2" w:rsidRDefault="00303CA2" w:rsidP="00EB0774">
      <w:pPr>
        <w:jc w:val="both"/>
        <w:rPr>
          <w:lang w:val="it-IT"/>
        </w:rPr>
      </w:pPr>
    </w:p>
    <w:p w:rsidR="00303CA2" w:rsidRDefault="00303CA2" w:rsidP="00EB0774">
      <w:pPr>
        <w:jc w:val="both"/>
        <w:rPr>
          <w:lang w:val="it-IT"/>
        </w:rPr>
      </w:pPr>
    </w:p>
    <w:p w:rsidR="00303CA2" w:rsidRDefault="00303CA2" w:rsidP="00EB0774">
      <w:pPr>
        <w:jc w:val="both"/>
        <w:rPr>
          <w:lang w:val="it-IT"/>
        </w:rPr>
      </w:pPr>
    </w:p>
    <w:p w:rsidR="00303CA2" w:rsidRDefault="00303CA2" w:rsidP="00EB0774">
      <w:pPr>
        <w:jc w:val="both"/>
        <w:rPr>
          <w:lang w:val="it-IT"/>
        </w:rPr>
      </w:pPr>
    </w:p>
    <w:p w:rsidR="00303CA2" w:rsidRDefault="00303CA2" w:rsidP="00EB0774">
      <w:pPr>
        <w:jc w:val="both"/>
        <w:rPr>
          <w:lang w:val="it-IT"/>
        </w:rPr>
      </w:pPr>
    </w:p>
    <w:p w:rsidR="00303CA2" w:rsidRDefault="00303CA2" w:rsidP="00EB0774">
      <w:pPr>
        <w:jc w:val="both"/>
        <w:rPr>
          <w:lang w:val="it-IT"/>
        </w:rPr>
      </w:pPr>
    </w:p>
    <w:p w:rsidR="00303CA2" w:rsidRDefault="00303CA2" w:rsidP="00EB0774">
      <w:pPr>
        <w:jc w:val="both"/>
        <w:rPr>
          <w:lang w:val="it-IT"/>
        </w:rPr>
      </w:pPr>
    </w:p>
    <w:p w:rsidR="00303CA2" w:rsidRDefault="00303CA2" w:rsidP="00EB0774">
      <w:pPr>
        <w:jc w:val="both"/>
        <w:rPr>
          <w:lang w:val="it-IT"/>
        </w:rPr>
      </w:pPr>
    </w:p>
    <w:p w:rsidR="00EB0774" w:rsidRPr="00725525" w:rsidRDefault="00EB0774" w:rsidP="00303CA2">
      <w:pPr>
        <w:jc w:val="right"/>
        <w:rPr>
          <w:rFonts w:cs="Arial"/>
          <w:color w:val="0070C0"/>
        </w:rPr>
      </w:pPr>
      <w:r w:rsidRPr="00725525">
        <w:t>valori in €/000</w:t>
      </w:r>
    </w:p>
    <w:p w:rsidR="00EB0774" w:rsidRDefault="00EB0774" w:rsidP="00EB0774">
      <w:pPr>
        <w:jc w:val="both"/>
        <w:rPr>
          <w:rFonts w:ascii="Arial" w:hAnsi="Arial" w:cs="Arial"/>
          <w:color w:val="0070C0"/>
        </w:rPr>
      </w:pPr>
    </w:p>
    <w:p w:rsidR="003711A7" w:rsidRDefault="00531794" w:rsidP="00EB0774">
      <w:pPr>
        <w:jc w:val="both"/>
        <w:rPr>
          <w:rFonts w:ascii="Arial" w:hAnsi="Arial" w:cs="Arial"/>
          <w:color w:val="0070C0"/>
        </w:rPr>
      </w:pPr>
      <w:r>
        <w:rPr>
          <w:noProof/>
          <w:lang w:val="it-IT" w:eastAsia="it-IT"/>
        </w:rPr>
        <w:lastRenderedPageBreak/>
        <w:drawing>
          <wp:inline distT="0" distB="0" distL="0" distR="0">
            <wp:extent cx="5534025" cy="7781925"/>
            <wp:effectExtent l="0" t="0" r="9525" b="9525"/>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34025" cy="7781925"/>
                    </a:xfrm>
                    <a:prstGeom prst="rect">
                      <a:avLst/>
                    </a:prstGeom>
                    <a:noFill/>
                    <a:ln>
                      <a:noFill/>
                    </a:ln>
                  </pic:spPr>
                </pic:pic>
              </a:graphicData>
            </a:graphic>
          </wp:inline>
        </w:drawing>
      </w:r>
    </w:p>
    <w:p w:rsidR="003711A7" w:rsidRDefault="003711A7" w:rsidP="00EB0774">
      <w:pPr>
        <w:jc w:val="both"/>
        <w:rPr>
          <w:rFonts w:ascii="Arial" w:hAnsi="Arial" w:cs="Arial"/>
          <w:color w:val="0070C0"/>
        </w:rPr>
      </w:pPr>
    </w:p>
    <w:p w:rsidR="003711A7" w:rsidRDefault="003711A7" w:rsidP="00EB0774">
      <w:pPr>
        <w:jc w:val="both"/>
        <w:rPr>
          <w:rFonts w:ascii="Arial" w:hAnsi="Arial" w:cs="Arial"/>
          <w:color w:val="0070C0"/>
        </w:rPr>
      </w:pPr>
    </w:p>
    <w:p w:rsidR="003711A7" w:rsidRDefault="003711A7" w:rsidP="00EB0774">
      <w:pPr>
        <w:jc w:val="both"/>
        <w:rPr>
          <w:rFonts w:ascii="Arial" w:hAnsi="Arial" w:cs="Arial"/>
          <w:color w:val="0070C0"/>
        </w:rPr>
      </w:pPr>
    </w:p>
    <w:p w:rsidR="003711A7" w:rsidRDefault="003711A7" w:rsidP="00EB0774">
      <w:pPr>
        <w:jc w:val="both"/>
        <w:rPr>
          <w:rFonts w:ascii="Arial" w:hAnsi="Arial" w:cs="Arial"/>
          <w:color w:val="0070C0"/>
        </w:rPr>
      </w:pPr>
    </w:p>
    <w:p w:rsidR="003711A7" w:rsidRDefault="003711A7" w:rsidP="00EB0774">
      <w:pPr>
        <w:jc w:val="both"/>
        <w:rPr>
          <w:rFonts w:ascii="Arial" w:hAnsi="Arial" w:cs="Arial"/>
          <w:color w:val="0070C0"/>
        </w:rPr>
      </w:pPr>
    </w:p>
    <w:p w:rsidR="003711A7" w:rsidRDefault="003711A7" w:rsidP="00EB0774">
      <w:pPr>
        <w:jc w:val="both"/>
        <w:rPr>
          <w:rFonts w:ascii="Arial" w:hAnsi="Arial" w:cs="Arial"/>
          <w:color w:val="0070C0"/>
        </w:rPr>
      </w:pPr>
    </w:p>
    <w:p w:rsidR="003711A7" w:rsidRDefault="003711A7" w:rsidP="00EB0774">
      <w:pPr>
        <w:jc w:val="both"/>
        <w:rPr>
          <w:rFonts w:ascii="Arial" w:hAnsi="Arial" w:cs="Arial"/>
          <w:color w:val="0070C0"/>
        </w:rPr>
      </w:pPr>
    </w:p>
    <w:p w:rsidR="003711A7" w:rsidRPr="00B56436" w:rsidRDefault="003711A7" w:rsidP="00EB0774">
      <w:pPr>
        <w:jc w:val="both"/>
        <w:rPr>
          <w:rFonts w:ascii="Arial" w:hAnsi="Arial" w:cs="Arial"/>
          <w:color w:val="0070C0"/>
        </w:rPr>
      </w:pPr>
    </w:p>
    <w:p w:rsidR="00EB0774" w:rsidRPr="00B56436" w:rsidRDefault="00EB0774" w:rsidP="00EB0774">
      <w:pPr>
        <w:jc w:val="both"/>
        <w:rPr>
          <w:rFonts w:cs="Arial"/>
          <w:bCs/>
          <w:u w:val="single"/>
          <w:lang w:val="it-IT"/>
        </w:rPr>
      </w:pPr>
      <w:bookmarkStart w:id="288" w:name="_Toc49356877"/>
      <w:r w:rsidRPr="00B56436">
        <w:rPr>
          <w:rFonts w:cs="Arial"/>
          <w:bCs/>
          <w:u w:val="single"/>
          <w:lang w:val="it-IT"/>
        </w:rPr>
        <w:t>Contributi da F.S.R.</w:t>
      </w:r>
    </w:p>
    <w:p w:rsidR="00EB0774" w:rsidRDefault="00EB0774" w:rsidP="00EB0774">
      <w:pPr>
        <w:jc w:val="both"/>
        <w:rPr>
          <w:rFonts w:cs="Arial"/>
          <w:bCs/>
          <w:lang w:val="it-IT"/>
        </w:rPr>
      </w:pPr>
      <w:r w:rsidRPr="00B56436">
        <w:rPr>
          <w:rFonts w:cs="Arial"/>
          <w:bCs/>
          <w:lang w:val="it-IT"/>
        </w:rPr>
        <w:lastRenderedPageBreak/>
        <w:t>L’ASL AL ha iscritto contributi per l’emergenza Covid per €/000 23.938,20, di cui €/000 19.405,77 come contributi covid (conto 4500171) ed  4.532,42 €/000 di contributi indistinti (conto 4500164).</w:t>
      </w:r>
    </w:p>
    <w:p w:rsidR="00303CA2" w:rsidRPr="00B56436" w:rsidRDefault="00303CA2" w:rsidP="00EB0774">
      <w:pPr>
        <w:jc w:val="both"/>
        <w:rPr>
          <w:rFonts w:cs="Arial"/>
          <w:bCs/>
          <w:lang w:val="it-IT"/>
        </w:rPr>
      </w:pPr>
    </w:p>
    <w:p w:rsidR="00EB0774" w:rsidRPr="00B56436" w:rsidRDefault="00EB0774" w:rsidP="00EB0774">
      <w:pPr>
        <w:jc w:val="both"/>
        <w:rPr>
          <w:rFonts w:cs="Arial"/>
          <w:bCs/>
          <w:u w:val="single"/>
          <w:lang w:val="it-IT"/>
        </w:rPr>
      </w:pPr>
      <w:r w:rsidRPr="00B56436">
        <w:rPr>
          <w:rFonts w:cs="Arial"/>
          <w:bCs/>
          <w:u w:val="single"/>
          <w:lang w:val="it-IT"/>
        </w:rPr>
        <w:t>Mobilità</w:t>
      </w:r>
    </w:p>
    <w:p w:rsidR="00EB0774" w:rsidRDefault="00EB0774" w:rsidP="00EB0774">
      <w:pPr>
        <w:jc w:val="both"/>
        <w:rPr>
          <w:rFonts w:cs="Arial"/>
          <w:bCs/>
          <w:lang w:val="it-IT"/>
        </w:rPr>
      </w:pPr>
      <w:r w:rsidRPr="00B56436">
        <w:rPr>
          <w:rFonts w:cs="Arial"/>
          <w:bCs/>
          <w:lang w:val="it-IT"/>
        </w:rPr>
        <w:t>L’importo di €/000 111,15 è relativo al rimborso dall’ASL capofila dell’acquisto dei dispositivi di protezione.</w:t>
      </w:r>
    </w:p>
    <w:p w:rsidR="00303CA2" w:rsidRPr="00B56436" w:rsidRDefault="00303CA2" w:rsidP="00EB0774">
      <w:pPr>
        <w:jc w:val="both"/>
        <w:rPr>
          <w:rFonts w:cs="Arial"/>
          <w:bCs/>
          <w:lang w:val="it-IT"/>
        </w:rPr>
      </w:pPr>
    </w:p>
    <w:bookmarkEnd w:id="288"/>
    <w:p w:rsidR="00EB0774" w:rsidRPr="00B56436" w:rsidRDefault="00EB0774" w:rsidP="00EB0774">
      <w:pPr>
        <w:jc w:val="both"/>
        <w:rPr>
          <w:rFonts w:cs="Arial"/>
          <w:bCs/>
          <w:u w:val="single"/>
          <w:lang w:val="it-IT"/>
        </w:rPr>
      </w:pPr>
      <w:r w:rsidRPr="00B56436">
        <w:rPr>
          <w:rFonts w:cs="Arial"/>
          <w:bCs/>
          <w:u w:val="single"/>
          <w:lang w:val="it-IT"/>
        </w:rPr>
        <w:t>Personale</w:t>
      </w:r>
    </w:p>
    <w:p w:rsidR="00EB0774" w:rsidRDefault="00EB0774" w:rsidP="00EB0774">
      <w:pPr>
        <w:jc w:val="both"/>
        <w:rPr>
          <w:rFonts w:cs="Arial"/>
          <w:bCs/>
          <w:lang w:val="it-IT"/>
        </w:rPr>
      </w:pPr>
      <w:r w:rsidRPr="00B56436">
        <w:rPr>
          <w:rFonts w:cs="Arial"/>
          <w:bCs/>
          <w:lang w:val="it-IT"/>
        </w:rPr>
        <w:t>L’importo relativo alle nuove acquisizioni per l’emergenza Covid sono pari a €/000 4.275,62 (12,58% dei costi totali-esclusa irap), di cui €/000 3.176,85 personale sanitario e €/000 1.098,78 personale non sanitario,</w:t>
      </w:r>
      <w:r w:rsidRPr="00B56436">
        <w:rPr>
          <w:rFonts w:cs="Arial"/>
          <w:bCs/>
          <w:color w:val="0070C0"/>
          <w:lang w:val="it-IT"/>
        </w:rPr>
        <w:t xml:space="preserve"> </w:t>
      </w:r>
      <w:r w:rsidRPr="00B56436">
        <w:rPr>
          <w:rFonts w:cs="Arial"/>
          <w:bCs/>
          <w:lang w:val="it-IT"/>
        </w:rPr>
        <w:t>cui aggiungere costi irap per €/000  263,89.</w:t>
      </w:r>
    </w:p>
    <w:p w:rsidR="00303CA2" w:rsidRPr="00B56436" w:rsidRDefault="00303CA2" w:rsidP="00EB0774">
      <w:pPr>
        <w:jc w:val="both"/>
        <w:rPr>
          <w:rFonts w:cs="Arial"/>
          <w:bCs/>
          <w:color w:val="0070C0"/>
          <w:lang w:val="it-IT"/>
        </w:rPr>
      </w:pPr>
    </w:p>
    <w:p w:rsidR="00EB0774" w:rsidRPr="00B56436" w:rsidRDefault="00EB0774" w:rsidP="00EB0774">
      <w:pPr>
        <w:jc w:val="both"/>
        <w:rPr>
          <w:rFonts w:cs="Arial"/>
          <w:bCs/>
          <w:u w:val="single"/>
          <w:lang w:val="it-IT"/>
        </w:rPr>
      </w:pPr>
      <w:r w:rsidRPr="00B56436">
        <w:rPr>
          <w:rFonts w:cs="Arial"/>
          <w:bCs/>
          <w:u w:val="single"/>
          <w:lang w:val="it-IT"/>
        </w:rPr>
        <w:t>Beni sanitari e non sanitari</w:t>
      </w:r>
    </w:p>
    <w:p w:rsidR="00EB0774" w:rsidRPr="00B56436" w:rsidRDefault="00EB0774" w:rsidP="00EB0774">
      <w:pPr>
        <w:jc w:val="both"/>
        <w:rPr>
          <w:rFonts w:cs="Arial"/>
          <w:bCs/>
          <w:lang w:val="it-IT"/>
        </w:rPr>
      </w:pPr>
      <w:r w:rsidRPr="00B56436">
        <w:rPr>
          <w:rFonts w:cs="Arial"/>
          <w:bCs/>
          <w:lang w:val="it-IT"/>
        </w:rPr>
        <w:t>Una delle voci più rilevanti è rappresentata dai beni sanitari, in particolare reagenti di laboratorio, dispositivi di protezione, prodotti farmaceutici ed ossigeno sia domiciliare sia territoriale che nel complesso rappresentano il 24,52% dei costi operativi.</w:t>
      </w:r>
    </w:p>
    <w:p w:rsidR="00EB0774" w:rsidRPr="00B56436" w:rsidRDefault="00EB0774" w:rsidP="00EB0774">
      <w:pPr>
        <w:jc w:val="both"/>
        <w:rPr>
          <w:rFonts w:cs="Segoe UI"/>
          <w:lang w:val="it-IT"/>
        </w:rPr>
      </w:pPr>
      <w:r w:rsidRPr="00B56436">
        <w:rPr>
          <w:rFonts w:cs="Arial"/>
          <w:bCs/>
          <w:lang w:val="it-IT"/>
        </w:rPr>
        <w:t>Per quanto riguarda i prodotti farmaceutici, la farmacia ospedaliera, a seguito dell’emergenza Covid-19, ha dovuto erogare quantitativi maggiori ai pazienti cronici per ridurre gli accessi dei pazienti ed inoltre ha distribuito la terapia a pazienti seguiti da altri centri che non hanno potuto ritirare presso il centro a causa dell'emergenza.</w:t>
      </w:r>
    </w:p>
    <w:p w:rsidR="00EB0774" w:rsidRDefault="00EB0774" w:rsidP="00EB0774">
      <w:pPr>
        <w:jc w:val="both"/>
        <w:rPr>
          <w:rFonts w:cs="Arial"/>
          <w:bCs/>
          <w:lang w:val="it-IT"/>
        </w:rPr>
      </w:pPr>
      <w:r w:rsidRPr="00B56436">
        <w:rPr>
          <w:rFonts w:cs="Arial"/>
          <w:bCs/>
          <w:lang w:val="it-IT"/>
        </w:rPr>
        <w:t>Altri costi importanti sono relativi all’ossigeno ospedaliero poiché la maggior parte dei pazienti ricoverati ha necessitato di ossigeno e all’ossigeno territoriale per l’attivazione di un numero di terapie a domicilio presso le case di riposo per l’emergenza maggiore rispetto al 2019.</w:t>
      </w:r>
    </w:p>
    <w:p w:rsidR="00303CA2" w:rsidRPr="00B56436" w:rsidRDefault="00303CA2" w:rsidP="00EB0774">
      <w:pPr>
        <w:jc w:val="both"/>
        <w:rPr>
          <w:rFonts w:cs="Arial"/>
          <w:bCs/>
          <w:lang w:val="it-IT"/>
        </w:rPr>
      </w:pPr>
    </w:p>
    <w:p w:rsidR="00EB0774" w:rsidRPr="00B56436" w:rsidRDefault="00EB0774" w:rsidP="00EB0774">
      <w:pPr>
        <w:jc w:val="both"/>
        <w:rPr>
          <w:rFonts w:cs="Arial"/>
          <w:bCs/>
          <w:u w:val="single"/>
          <w:lang w:val="it-IT"/>
        </w:rPr>
      </w:pPr>
      <w:r w:rsidRPr="00B56436">
        <w:rPr>
          <w:rFonts w:cs="Arial"/>
          <w:bCs/>
          <w:u w:val="single"/>
          <w:lang w:val="it-IT"/>
        </w:rPr>
        <w:t>Altri servizi sanitari e non sanitari</w:t>
      </w:r>
    </w:p>
    <w:p w:rsidR="00EB0774" w:rsidRDefault="00EB0774" w:rsidP="00EB0774">
      <w:pPr>
        <w:jc w:val="both"/>
        <w:rPr>
          <w:rFonts w:cs="Arial"/>
          <w:bCs/>
          <w:lang w:val="it-IT"/>
        </w:rPr>
      </w:pPr>
      <w:r w:rsidRPr="00B56436">
        <w:rPr>
          <w:rFonts w:cs="Arial"/>
          <w:bCs/>
          <w:lang w:val="it-IT"/>
        </w:rPr>
        <w:t>E’ compreso il costo relativo all’acquisto da Privati dei test diagnostici per l’indagine Covid-19 (€/000 2.391,65).</w:t>
      </w:r>
    </w:p>
    <w:p w:rsidR="00303CA2" w:rsidRPr="00B56436" w:rsidRDefault="00303CA2" w:rsidP="00EB0774">
      <w:pPr>
        <w:jc w:val="both"/>
        <w:rPr>
          <w:rFonts w:cs="Arial"/>
          <w:bCs/>
          <w:lang w:val="it-IT"/>
        </w:rPr>
      </w:pPr>
    </w:p>
    <w:p w:rsidR="00EB0774" w:rsidRPr="00B56436" w:rsidRDefault="00EB0774" w:rsidP="00EB0774">
      <w:pPr>
        <w:jc w:val="both"/>
        <w:rPr>
          <w:rFonts w:cs="Arial"/>
          <w:bCs/>
          <w:u w:val="single"/>
          <w:lang w:val="it-IT"/>
        </w:rPr>
      </w:pPr>
      <w:r w:rsidRPr="00B56436">
        <w:rPr>
          <w:rFonts w:cs="Arial"/>
          <w:bCs/>
          <w:u w:val="single"/>
          <w:lang w:val="it-IT"/>
        </w:rPr>
        <w:t>Medicina di base</w:t>
      </w:r>
    </w:p>
    <w:p w:rsidR="00EB0774" w:rsidRDefault="00EB0774" w:rsidP="00EB0774">
      <w:pPr>
        <w:jc w:val="both"/>
        <w:rPr>
          <w:rFonts w:cs="Arial"/>
          <w:bCs/>
          <w:lang w:val="it-IT"/>
        </w:rPr>
      </w:pPr>
      <w:r w:rsidRPr="00B56436">
        <w:rPr>
          <w:rFonts w:cs="Arial"/>
          <w:bCs/>
          <w:lang w:val="it-IT"/>
        </w:rPr>
        <w:t>Comprende il costo relativo ai medici operanti nelle 7 USCA attivate presso l’ASL AL per un costo di €/000 1.805,00.</w:t>
      </w:r>
    </w:p>
    <w:p w:rsidR="00303CA2" w:rsidRPr="00B56436" w:rsidRDefault="00303CA2" w:rsidP="00EB0774">
      <w:pPr>
        <w:jc w:val="both"/>
        <w:rPr>
          <w:rFonts w:cs="Arial"/>
          <w:bCs/>
          <w:lang w:val="it-IT"/>
        </w:rPr>
      </w:pPr>
    </w:p>
    <w:p w:rsidR="00EB0774" w:rsidRPr="00B56436" w:rsidRDefault="00EB0774" w:rsidP="00EB0774">
      <w:pPr>
        <w:jc w:val="both"/>
        <w:rPr>
          <w:rFonts w:cs="Arial"/>
          <w:bCs/>
          <w:u w:val="single"/>
          <w:lang w:val="it-IT"/>
        </w:rPr>
      </w:pPr>
      <w:r w:rsidRPr="00B56436">
        <w:rPr>
          <w:rFonts w:cs="Arial"/>
          <w:bCs/>
          <w:u w:val="single"/>
          <w:lang w:val="it-IT"/>
        </w:rPr>
        <w:t>Servizi appaltati</w:t>
      </w:r>
    </w:p>
    <w:p w:rsidR="00EB0774" w:rsidRDefault="00EB0774" w:rsidP="00EB0774">
      <w:pPr>
        <w:jc w:val="both"/>
        <w:rPr>
          <w:rFonts w:cs="Arial"/>
          <w:bCs/>
          <w:lang w:val="it-IT"/>
        </w:rPr>
      </w:pPr>
      <w:r w:rsidRPr="00B56436">
        <w:rPr>
          <w:rFonts w:cs="Arial"/>
          <w:bCs/>
          <w:lang w:val="it-IT"/>
        </w:rPr>
        <w:t>I servizi appaltati ammontano ad €/000 1.837,57; i costi più rilevanti sono riferiti a spese di manutenzione (€/000 1.298,56), mensa (€/000 258,81), riscaldamento (€/000 137,47).</w:t>
      </w:r>
    </w:p>
    <w:p w:rsidR="00303CA2" w:rsidRPr="00B56436" w:rsidRDefault="00303CA2" w:rsidP="00EB0774">
      <w:pPr>
        <w:jc w:val="both"/>
        <w:rPr>
          <w:rFonts w:cs="Arial"/>
          <w:bCs/>
          <w:lang w:val="it-IT"/>
        </w:rPr>
      </w:pPr>
    </w:p>
    <w:p w:rsidR="00EB0774" w:rsidRPr="00B56436" w:rsidRDefault="00EB0774" w:rsidP="00EB0774">
      <w:pPr>
        <w:jc w:val="both"/>
        <w:rPr>
          <w:rFonts w:cs="Arial"/>
          <w:bCs/>
          <w:u w:val="single"/>
          <w:lang w:val="it-IT"/>
        </w:rPr>
      </w:pPr>
      <w:r w:rsidRPr="00B56436">
        <w:rPr>
          <w:rFonts w:cs="Arial"/>
          <w:bCs/>
          <w:u w:val="single"/>
          <w:lang w:val="it-IT"/>
        </w:rPr>
        <w:t>Consulenze</w:t>
      </w:r>
    </w:p>
    <w:p w:rsidR="00EB0774" w:rsidRDefault="00EB0774" w:rsidP="00EB0774">
      <w:pPr>
        <w:jc w:val="both"/>
        <w:rPr>
          <w:rFonts w:cs="Arial"/>
          <w:bCs/>
          <w:lang w:val="it-IT"/>
        </w:rPr>
      </w:pPr>
      <w:r w:rsidRPr="00B56436">
        <w:rPr>
          <w:rFonts w:cs="Arial"/>
          <w:bCs/>
          <w:lang w:val="it-IT"/>
        </w:rPr>
        <w:t>Sono comprese consulenze sanitarie per fronteggiare la pandemia covid per €/000 2.316,18.</w:t>
      </w:r>
    </w:p>
    <w:p w:rsidR="00303CA2" w:rsidRPr="00B56436" w:rsidRDefault="00303CA2" w:rsidP="00EB0774">
      <w:pPr>
        <w:jc w:val="both"/>
        <w:rPr>
          <w:rFonts w:cs="Arial"/>
          <w:bCs/>
          <w:color w:val="0070C0"/>
          <w:lang w:val="it-IT"/>
        </w:rPr>
      </w:pPr>
    </w:p>
    <w:p w:rsidR="00EB0774" w:rsidRPr="00B56436" w:rsidRDefault="00EB0774" w:rsidP="00EB0774">
      <w:pPr>
        <w:jc w:val="both"/>
        <w:rPr>
          <w:rFonts w:cs="Arial"/>
          <w:bCs/>
          <w:u w:val="single"/>
          <w:lang w:val="it-IT"/>
        </w:rPr>
      </w:pPr>
      <w:r w:rsidRPr="00B56436">
        <w:rPr>
          <w:rFonts w:cs="Arial"/>
          <w:bCs/>
          <w:u w:val="single"/>
          <w:lang w:val="it-IT"/>
        </w:rPr>
        <w:t>Prestazioni da privato - ospedaliera</w:t>
      </w:r>
    </w:p>
    <w:p w:rsidR="00EB0774" w:rsidRPr="00B56436" w:rsidRDefault="00EB0774" w:rsidP="00EB0774">
      <w:pPr>
        <w:jc w:val="both"/>
        <w:rPr>
          <w:rFonts w:cs="Arial"/>
          <w:bCs/>
          <w:lang w:val="it-IT"/>
        </w:rPr>
      </w:pPr>
      <w:r w:rsidRPr="00B56436">
        <w:rPr>
          <w:rFonts w:cs="Arial"/>
          <w:bCs/>
          <w:lang w:val="it-IT"/>
        </w:rPr>
        <w:t>Sono stati sottoscritti i contratti ex DGR 22-1133 del 13.03.2020 “Misure emergenziali per far fronte all’epidemia Covid-19. Modalità di attivazione posti letto Covid in strutture private” con gli erogatori privati accreditati per attività di degenza, situati nel territorio della provincia di Alessandria. I contratti sono stati recepiti con delibera del Commissario ASL AL n.  274 del 27.04.2020.</w:t>
      </w:r>
    </w:p>
    <w:p w:rsidR="00EB0774" w:rsidRPr="00B56436" w:rsidRDefault="00EB0774" w:rsidP="00EB0774">
      <w:pPr>
        <w:jc w:val="both"/>
        <w:rPr>
          <w:rFonts w:cs="Arial"/>
          <w:bCs/>
          <w:lang w:val="it-IT"/>
        </w:rPr>
      </w:pPr>
      <w:r w:rsidRPr="00B56436">
        <w:rPr>
          <w:rFonts w:cs="Arial"/>
          <w:bCs/>
          <w:lang w:val="it-IT"/>
        </w:rPr>
        <w:t>I posti letto Covid-19 sono stati attivati presso le seguenti strutture:</w:t>
      </w:r>
    </w:p>
    <w:p w:rsidR="00EB0774" w:rsidRPr="00B56436" w:rsidRDefault="00EB0774" w:rsidP="002B41A1">
      <w:pPr>
        <w:numPr>
          <w:ilvl w:val="0"/>
          <w:numId w:val="10"/>
        </w:numPr>
        <w:spacing w:after="120" w:line="264" w:lineRule="auto"/>
        <w:jc w:val="both"/>
        <w:rPr>
          <w:rFonts w:cs="Arial"/>
          <w:bCs/>
          <w:lang w:val="it-IT"/>
        </w:rPr>
      </w:pPr>
      <w:r w:rsidRPr="00B56436">
        <w:rPr>
          <w:rFonts w:cs="Arial"/>
          <w:bCs/>
          <w:lang w:val="it-IT"/>
        </w:rPr>
        <w:t>Casa di Cura Città di Alessandria – Gruppo Policlinico di Monza S.p.A.: complessivi n. 56 posti letto di degenza ordinaria di cui n. 40 per la specialità di Medicina Generale, n. 4 per la specialità di terapia semintensiva e n. 12 per la specialità di terapia intensiva – data primo inserimento 19.03.2020</w:t>
      </w:r>
    </w:p>
    <w:p w:rsidR="00EB0774" w:rsidRPr="00B56436" w:rsidRDefault="00EB0774" w:rsidP="002B41A1">
      <w:pPr>
        <w:numPr>
          <w:ilvl w:val="0"/>
          <w:numId w:val="10"/>
        </w:numPr>
        <w:spacing w:after="120" w:line="264" w:lineRule="auto"/>
        <w:jc w:val="both"/>
        <w:rPr>
          <w:rFonts w:cs="Arial"/>
          <w:bCs/>
          <w:lang w:val="it-IT"/>
        </w:rPr>
      </w:pPr>
      <w:r w:rsidRPr="00B56436">
        <w:rPr>
          <w:rFonts w:cs="Arial"/>
          <w:bCs/>
          <w:lang w:val="it-IT"/>
        </w:rPr>
        <w:t>Clinica Salus – Alessandria – Gruppo Policlinico di Monza S.p.A.: n. 37 posti letto di Recupero e Riabilitazione Funzionale di 1^ livello – data primo inserimento 26.03.2020</w:t>
      </w:r>
    </w:p>
    <w:p w:rsidR="00EB0774" w:rsidRPr="00B56436" w:rsidRDefault="00EB0774" w:rsidP="002B41A1">
      <w:pPr>
        <w:numPr>
          <w:ilvl w:val="0"/>
          <w:numId w:val="10"/>
        </w:numPr>
        <w:spacing w:after="120" w:line="264" w:lineRule="auto"/>
        <w:jc w:val="both"/>
        <w:rPr>
          <w:rFonts w:cs="Arial"/>
          <w:bCs/>
          <w:lang w:val="it-IT"/>
        </w:rPr>
      </w:pPr>
      <w:r w:rsidRPr="00B56436">
        <w:rPr>
          <w:rFonts w:cs="Arial"/>
          <w:bCs/>
          <w:lang w:val="it-IT"/>
        </w:rPr>
        <w:t>Casa di Cura Villa Igea – Acqui Terme – Gruppo Habilita S.p.A.: n. 36 posti letto di Recupero e Riabilitazione Funzionale di 1^ livello – data primo inserimento 01.04.2020</w:t>
      </w:r>
    </w:p>
    <w:p w:rsidR="00EB0774" w:rsidRPr="00B56436" w:rsidRDefault="00EB0774" w:rsidP="00EB0774">
      <w:pPr>
        <w:jc w:val="both"/>
        <w:rPr>
          <w:rFonts w:cs="Arial"/>
          <w:bCs/>
          <w:lang w:val="it-IT"/>
        </w:rPr>
      </w:pPr>
      <w:r w:rsidRPr="00B56436">
        <w:rPr>
          <w:rFonts w:cs="Arial"/>
          <w:bCs/>
          <w:lang w:val="it-IT"/>
        </w:rPr>
        <w:t>In relazione alla progressiva riduzione della pressione sulla componente di ricovero ospedaliero legata all’emergenza Covid-19, le strutture hanno comunicato la graduale ripresa dell’attività ordinaria, oggetto di accreditamento delle strutture stesse e soggetta alle regole di contrattualizzazione ex art. D.Lgs. 502/92, e il termine dell’attività di ricovero per Covid-19.</w:t>
      </w:r>
    </w:p>
    <w:p w:rsidR="00EB0774" w:rsidRPr="00B56436" w:rsidRDefault="00EB0774" w:rsidP="00EB0774">
      <w:pPr>
        <w:jc w:val="both"/>
        <w:rPr>
          <w:rFonts w:cs="Arial"/>
          <w:bCs/>
          <w:lang w:val="it-IT"/>
        </w:rPr>
      </w:pPr>
      <w:r w:rsidRPr="00B56436">
        <w:rPr>
          <w:rFonts w:cs="Arial"/>
          <w:bCs/>
          <w:lang w:val="it-IT"/>
        </w:rPr>
        <w:lastRenderedPageBreak/>
        <w:t>Di conseguenza l’ASL AL ha provveduto, nell’ambito della piattaforma ARPE, alla chiusura dei posti letto attivati per l’emergenza sanitaria, in relazione alle date di dimissione dei pazienti Covid-19 positivi comunicate dalle strutture, e alla riattivazione dei posti letto contrattualizzati.</w:t>
      </w:r>
    </w:p>
    <w:p w:rsidR="00EB0774" w:rsidRPr="00B56436" w:rsidRDefault="00EB0774" w:rsidP="00EB0774">
      <w:pPr>
        <w:jc w:val="both"/>
        <w:rPr>
          <w:rFonts w:cs="Arial"/>
          <w:bCs/>
          <w:lang w:val="it-IT"/>
        </w:rPr>
      </w:pPr>
      <w:r w:rsidRPr="00B56436">
        <w:rPr>
          <w:rFonts w:cs="Arial"/>
          <w:bCs/>
          <w:lang w:val="it-IT"/>
        </w:rPr>
        <w:t>Con deliberazione n. 472 del 9.07.2020 si è preso atto della cessazione degli effetti contrattuali degli accordi stipulati ex D.G.R.  22-1133/2020 per le strutture Clinica Città di Alessandria (Policlinico di Monza S.p.A.) alla data del 21.05.2020 e Casa di Cura Villa Igea di Acqui Terme (Habilita S.p.A.) alla data del 24.05.2020.</w:t>
      </w:r>
    </w:p>
    <w:p w:rsidR="00EB0774" w:rsidRDefault="00EB0774" w:rsidP="00EB0774">
      <w:pPr>
        <w:jc w:val="both"/>
        <w:rPr>
          <w:rFonts w:cs="Arial"/>
          <w:bCs/>
          <w:lang w:val="it-IT"/>
        </w:rPr>
      </w:pPr>
      <w:r w:rsidRPr="00B56436">
        <w:rPr>
          <w:rFonts w:cs="Arial"/>
          <w:bCs/>
          <w:lang w:val="it-IT"/>
        </w:rPr>
        <w:t>Con successiva deliberazione n. 563 del 24.08.2020 si è preso atto della cessazione degli effetti contrattuali degli accordi stipulati ex D.G.R.  22-1133/2020 per la struttura Clinica Salus (Policlinico di Monza S.p.A.) alla data del 31.07.2020.</w:t>
      </w:r>
    </w:p>
    <w:p w:rsidR="00303CA2" w:rsidRPr="00B56436" w:rsidRDefault="00303CA2" w:rsidP="00EB0774">
      <w:pPr>
        <w:jc w:val="both"/>
        <w:rPr>
          <w:rFonts w:cs="Arial"/>
          <w:bCs/>
          <w:lang w:val="it-IT"/>
        </w:rPr>
      </w:pPr>
    </w:p>
    <w:p w:rsidR="00EB0774" w:rsidRPr="00B56436" w:rsidRDefault="00EB0774" w:rsidP="00EB0774">
      <w:pPr>
        <w:jc w:val="both"/>
        <w:rPr>
          <w:rFonts w:cs="Arial"/>
          <w:bCs/>
          <w:u w:val="single"/>
          <w:lang w:val="it-IT"/>
        </w:rPr>
      </w:pPr>
      <w:r w:rsidRPr="00B56436">
        <w:rPr>
          <w:rFonts w:cs="Arial"/>
          <w:bCs/>
          <w:u w:val="single"/>
          <w:lang w:val="it-IT"/>
        </w:rPr>
        <w:t>Altre prestazioni da privato</w:t>
      </w:r>
    </w:p>
    <w:p w:rsidR="00EB0774" w:rsidRPr="00B56436" w:rsidRDefault="00EB0774" w:rsidP="00EB0774">
      <w:pPr>
        <w:jc w:val="both"/>
        <w:rPr>
          <w:rFonts w:cs="Arial"/>
          <w:bCs/>
          <w:lang w:val="it-IT"/>
        </w:rPr>
      </w:pPr>
      <w:r w:rsidRPr="00B56436">
        <w:rPr>
          <w:rFonts w:cs="Arial"/>
          <w:bCs/>
          <w:lang w:val="it-IT"/>
        </w:rPr>
        <w:t>Tale aggregato comprende i costi sostenuti per l’attività svolta nel CAVS di Acqui Terme presso l’RSA Mons. Capra e nel CAVS di Casale Monferrato presso l’RSA Mons. Minazzi.</w:t>
      </w:r>
    </w:p>
    <w:p w:rsidR="00EB0774" w:rsidRDefault="00EB0774" w:rsidP="00EB0774">
      <w:pPr>
        <w:jc w:val="both"/>
        <w:rPr>
          <w:rFonts w:cs="Arial"/>
          <w:bCs/>
        </w:rPr>
      </w:pPr>
      <w:r w:rsidRPr="002B41A1">
        <w:rPr>
          <w:rFonts w:cs="Arial"/>
          <w:bCs/>
          <w:lang w:val="it-IT"/>
        </w:rPr>
        <w:t xml:space="preserve">La tabella seguente riassume la situazione dei posti letto CAVS per attività ordinaria per Covid 19. </w:t>
      </w:r>
      <w:r w:rsidRPr="002B41A1">
        <w:rPr>
          <w:rFonts w:cs="Arial"/>
          <w:bCs/>
        </w:rPr>
        <w:t>L’ex Ospedale Mauriziano è una struttura a gestione diretta.</w:t>
      </w:r>
    </w:p>
    <w:p w:rsidR="00303CA2" w:rsidRPr="002B41A1" w:rsidRDefault="00303CA2" w:rsidP="00EB0774">
      <w:pPr>
        <w:jc w:val="both"/>
        <w:rPr>
          <w:rFonts w:cs="Arial"/>
          <w:bCs/>
        </w:rPr>
      </w:pPr>
    </w:p>
    <w:tbl>
      <w:tblPr>
        <w:tblW w:w="5000" w:type="pct"/>
        <w:tblCellMar>
          <w:left w:w="70" w:type="dxa"/>
          <w:right w:w="70" w:type="dxa"/>
        </w:tblCellMar>
        <w:tblLook w:val="04A0" w:firstRow="1" w:lastRow="0" w:firstColumn="1" w:lastColumn="0" w:noHBand="0" w:noVBand="1"/>
      </w:tblPr>
      <w:tblGrid>
        <w:gridCol w:w="1321"/>
        <w:gridCol w:w="3540"/>
        <w:gridCol w:w="146"/>
        <w:gridCol w:w="146"/>
        <w:gridCol w:w="724"/>
        <w:gridCol w:w="1150"/>
        <w:gridCol w:w="1151"/>
        <w:gridCol w:w="725"/>
        <w:gridCol w:w="1173"/>
      </w:tblGrid>
      <w:tr w:rsidR="00303CA2" w:rsidRPr="003711A7" w:rsidTr="00303CA2">
        <w:trPr>
          <w:trHeight w:val="810"/>
        </w:trPr>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3CA2" w:rsidRPr="003711A7" w:rsidRDefault="00303CA2" w:rsidP="00126A34">
            <w:pPr>
              <w:rPr>
                <w:rFonts w:ascii="Arial" w:hAnsi="Arial" w:cs="Arial"/>
                <w:sz w:val="18"/>
                <w:szCs w:val="18"/>
              </w:rPr>
            </w:pPr>
            <w:r w:rsidRPr="003711A7">
              <w:rPr>
                <w:rFonts w:ascii="Arial" w:hAnsi="Arial" w:cs="Arial"/>
                <w:sz w:val="18"/>
                <w:szCs w:val="18"/>
              </w:rPr>
              <w:t>CODICE STRUTTURA</w:t>
            </w:r>
          </w:p>
        </w:tc>
        <w:tc>
          <w:tcPr>
            <w:tcW w:w="1757" w:type="pct"/>
            <w:tcBorders>
              <w:top w:val="single" w:sz="4" w:space="0" w:color="auto"/>
              <w:left w:val="nil"/>
              <w:bottom w:val="single" w:sz="4" w:space="0" w:color="auto"/>
              <w:right w:val="single" w:sz="4" w:space="0" w:color="auto"/>
            </w:tcBorders>
            <w:shd w:val="clear" w:color="auto" w:fill="auto"/>
            <w:noWrap/>
            <w:vAlign w:val="center"/>
            <w:hideMark/>
          </w:tcPr>
          <w:p w:rsidR="00303CA2" w:rsidRPr="003711A7" w:rsidRDefault="00303CA2" w:rsidP="00126A34">
            <w:pPr>
              <w:rPr>
                <w:rFonts w:ascii="Arial" w:hAnsi="Arial" w:cs="Arial"/>
                <w:sz w:val="18"/>
                <w:szCs w:val="18"/>
              </w:rPr>
            </w:pPr>
            <w:r w:rsidRPr="003711A7">
              <w:rPr>
                <w:rFonts w:ascii="Arial" w:hAnsi="Arial" w:cs="Arial"/>
                <w:sz w:val="18"/>
                <w:szCs w:val="18"/>
              </w:rPr>
              <w:t>DESCRIZIONE STRUTTURA</w:t>
            </w:r>
          </w:p>
        </w:tc>
        <w:tc>
          <w:tcPr>
            <w:tcW w:w="71" w:type="pct"/>
            <w:tcBorders>
              <w:top w:val="single" w:sz="4" w:space="0" w:color="auto"/>
              <w:left w:val="nil"/>
              <w:bottom w:val="single" w:sz="4" w:space="0" w:color="auto"/>
              <w:right w:val="nil"/>
            </w:tcBorders>
          </w:tcPr>
          <w:p w:rsidR="00303CA2" w:rsidRPr="003711A7" w:rsidRDefault="00303CA2" w:rsidP="00126A34">
            <w:pPr>
              <w:rPr>
                <w:rFonts w:ascii="Arial" w:hAnsi="Arial" w:cs="Arial"/>
                <w:sz w:val="18"/>
                <w:szCs w:val="18"/>
              </w:rPr>
            </w:pPr>
          </w:p>
        </w:tc>
        <w:tc>
          <w:tcPr>
            <w:tcW w:w="71" w:type="pct"/>
            <w:tcBorders>
              <w:top w:val="single" w:sz="4" w:space="0" w:color="auto"/>
              <w:left w:val="nil"/>
              <w:bottom w:val="single" w:sz="4" w:space="0" w:color="auto"/>
              <w:right w:val="nil"/>
            </w:tcBorders>
          </w:tcPr>
          <w:p w:rsidR="00303CA2" w:rsidRPr="003711A7" w:rsidRDefault="00303CA2" w:rsidP="00126A34">
            <w:pPr>
              <w:rPr>
                <w:rFonts w:ascii="Arial" w:hAnsi="Arial" w:cs="Arial"/>
                <w:sz w:val="18"/>
                <w:szCs w:val="18"/>
              </w:rPr>
            </w:pP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303CA2" w:rsidRPr="003711A7" w:rsidRDefault="00303CA2" w:rsidP="00126A34">
            <w:pPr>
              <w:rPr>
                <w:rFonts w:ascii="Arial" w:hAnsi="Arial" w:cs="Arial"/>
                <w:sz w:val="18"/>
                <w:szCs w:val="18"/>
              </w:rPr>
            </w:pPr>
            <w:r w:rsidRPr="003711A7">
              <w:rPr>
                <w:rFonts w:ascii="Arial" w:hAnsi="Arial" w:cs="Arial"/>
                <w:sz w:val="18"/>
                <w:szCs w:val="18"/>
              </w:rPr>
              <w:t>POSTI</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rsidR="00303CA2" w:rsidRPr="003711A7" w:rsidRDefault="00303CA2" w:rsidP="00126A34">
            <w:pPr>
              <w:rPr>
                <w:rFonts w:ascii="Arial" w:hAnsi="Arial" w:cs="Arial"/>
                <w:sz w:val="18"/>
                <w:szCs w:val="18"/>
              </w:rPr>
            </w:pPr>
            <w:r w:rsidRPr="003711A7">
              <w:rPr>
                <w:rFonts w:ascii="Arial" w:hAnsi="Arial" w:cs="Arial"/>
                <w:sz w:val="18"/>
                <w:szCs w:val="18"/>
              </w:rPr>
              <w:t>Decorrenza</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rsidR="00303CA2" w:rsidRPr="003711A7" w:rsidRDefault="00303CA2" w:rsidP="00126A34">
            <w:pPr>
              <w:rPr>
                <w:rFonts w:ascii="Arial" w:hAnsi="Arial" w:cs="Arial"/>
                <w:sz w:val="18"/>
                <w:szCs w:val="18"/>
              </w:rPr>
            </w:pPr>
            <w:r w:rsidRPr="003711A7">
              <w:rPr>
                <w:rFonts w:ascii="Arial" w:hAnsi="Arial" w:cs="Arial"/>
                <w:sz w:val="18"/>
                <w:szCs w:val="18"/>
              </w:rPr>
              <w:t>Decorrenza</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303CA2" w:rsidRPr="003711A7" w:rsidRDefault="00303CA2" w:rsidP="00126A34">
            <w:pPr>
              <w:rPr>
                <w:rFonts w:ascii="Arial" w:hAnsi="Arial" w:cs="Arial"/>
                <w:sz w:val="18"/>
                <w:szCs w:val="18"/>
              </w:rPr>
            </w:pPr>
            <w:r w:rsidRPr="003711A7">
              <w:rPr>
                <w:rFonts w:ascii="Arial" w:hAnsi="Arial" w:cs="Arial"/>
                <w:sz w:val="18"/>
                <w:szCs w:val="18"/>
              </w:rPr>
              <w:t>POSTI</w:t>
            </w:r>
          </w:p>
        </w:tc>
        <w:tc>
          <w:tcPr>
            <w:tcW w:w="582" w:type="pct"/>
            <w:tcBorders>
              <w:top w:val="single" w:sz="4" w:space="0" w:color="auto"/>
              <w:left w:val="nil"/>
              <w:bottom w:val="single" w:sz="4" w:space="0" w:color="auto"/>
              <w:right w:val="single" w:sz="4" w:space="0" w:color="auto"/>
            </w:tcBorders>
            <w:shd w:val="clear" w:color="auto" w:fill="auto"/>
            <w:noWrap/>
            <w:vAlign w:val="center"/>
            <w:hideMark/>
          </w:tcPr>
          <w:p w:rsidR="00303CA2" w:rsidRPr="003711A7" w:rsidRDefault="00303CA2" w:rsidP="00126A34">
            <w:pPr>
              <w:rPr>
                <w:rFonts w:ascii="Arial" w:hAnsi="Arial" w:cs="Arial"/>
                <w:sz w:val="18"/>
                <w:szCs w:val="18"/>
              </w:rPr>
            </w:pPr>
            <w:r w:rsidRPr="003711A7">
              <w:rPr>
                <w:rFonts w:ascii="Arial" w:hAnsi="Arial" w:cs="Arial"/>
                <w:sz w:val="18"/>
                <w:szCs w:val="18"/>
              </w:rPr>
              <w:t>Decorrenza</w:t>
            </w:r>
          </w:p>
        </w:tc>
      </w:tr>
      <w:tr w:rsidR="00303CA2" w:rsidRPr="003711A7" w:rsidTr="00303CA2">
        <w:trPr>
          <w:trHeight w:val="300"/>
        </w:trPr>
        <w:tc>
          <w:tcPr>
            <w:tcW w:w="656" w:type="pct"/>
            <w:tcBorders>
              <w:top w:val="nil"/>
              <w:left w:val="single" w:sz="4" w:space="0" w:color="auto"/>
              <w:bottom w:val="single" w:sz="4" w:space="0" w:color="auto"/>
              <w:right w:val="single" w:sz="4" w:space="0" w:color="auto"/>
            </w:tcBorders>
            <w:shd w:val="clear" w:color="auto" w:fill="auto"/>
            <w:noWrap/>
            <w:vAlign w:val="center"/>
            <w:hideMark/>
          </w:tcPr>
          <w:p w:rsidR="00303CA2" w:rsidRPr="003711A7" w:rsidRDefault="00303CA2" w:rsidP="00126A34">
            <w:pPr>
              <w:rPr>
                <w:rFonts w:ascii="Arial" w:hAnsi="Arial" w:cs="Arial"/>
                <w:color w:val="000000"/>
                <w:sz w:val="18"/>
                <w:szCs w:val="18"/>
              </w:rPr>
            </w:pPr>
            <w:r w:rsidRPr="003711A7">
              <w:rPr>
                <w:rFonts w:ascii="Arial" w:hAnsi="Arial" w:cs="Arial"/>
                <w:color w:val="000000"/>
                <w:sz w:val="18"/>
                <w:szCs w:val="18"/>
              </w:rPr>
              <w:t>070730</w:t>
            </w:r>
          </w:p>
        </w:tc>
        <w:tc>
          <w:tcPr>
            <w:tcW w:w="1757" w:type="pct"/>
            <w:tcBorders>
              <w:top w:val="nil"/>
              <w:left w:val="nil"/>
              <w:bottom w:val="single" w:sz="4" w:space="0" w:color="auto"/>
              <w:right w:val="single" w:sz="4" w:space="0" w:color="auto"/>
            </w:tcBorders>
            <w:shd w:val="clear" w:color="auto" w:fill="auto"/>
            <w:noWrap/>
            <w:vAlign w:val="center"/>
            <w:hideMark/>
          </w:tcPr>
          <w:p w:rsidR="00303CA2" w:rsidRPr="003711A7" w:rsidRDefault="00303CA2" w:rsidP="00126A34">
            <w:pPr>
              <w:rPr>
                <w:rFonts w:ascii="Arial" w:hAnsi="Arial" w:cs="Arial"/>
                <w:color w:val="000000"/>
                <w:sz w:val="18"/>
                <w:szCs w:val="18"/>
              </w:rPr>
            </w:pPr>
            <w:r w:rsidRPr="003711A7">
              <w:rPr>
                <w:rFonts w:ascii="Arial" w:hAnsi="Arial" w:cs="Arial"/>
                <w:color w:val="000000"/>
                <w:sz w:val="18"/>
                <w:szCs w:val="18"/>
              </w:rPr>
              <w:t>EX OSPEDALE MAURIZIANO</w:t>
            </w:r>
          </w:p>
        </w:tc>
        <w:tc>
          <w:tcPr>
            <w:tcW w:w="71" w:type="pct"/>
            <w:tcBorders>
              <w:top w:val="nil"/>
              <w:left w:val="nil"/>
              <w:bottom w:val="single" w:sz="4" w:space="0" w:color="auto"/>
              <w:right w:val="nil"/>
            </w:tcBorders>
          </w:tcPr>
          <w:p w:rsidR="00303CA2" w:rsidRPr="003711A7" w:rsidRDefault="00303CA2" w:rsidP="00126A34">
            <w:pPr>
              <w:jc w:val="right"/>
              <w:rPr>
                <w:rFonts w:ascii="Arial" w:hAnsi="Arial" w:cs="Arial"/>
                <w:color w:val="000000"/>
                <w:sz w:val="18"/>
                <w:szCs w:val="18"/>
              </w:rPr>
            </w:pPr>
          </w:p>
        </w:tc>
        <w:tc>
          <w:tcPr>
            <w:tcW w:w="71" w:type="pct"/>
            <w:tcBorders>
              <w:top w:val="nil"/>
              <w:left w:val="nil"/>
              <w:bottom w:val="single" w:sz="4" w:space="0" w:color="auto"/>
              <w:right w:val="nil"/>
            </w:tcBorders>
          </w:tcPr>
          <w:p w:rsidR="00303CA2" w:rsidRPr="003711A7" w:rsidRDefault="00303CA2" w:rsidP="00126A34">
            <w:pPr>
              <w:jc w:val="right"/>
              <w:rPr>
                <w:rFonts w:ascii="Arial" w:hAnsi="Arial" w:cs="Arial"/>
                <w:color w:val="000000"/>
                <w:sz w:val="18"/>
                <w:szCs w:val="18"/>
              </w:rPr>
            </w:pPr>
          </w:p>
        </w:tc>
        <w:tc>
          <w:tcPr>
            <w:tcW w:w="360" w:type="pct"/>
            <w:tcBorders>
              <w:top w:val="nil"/>
              <w:left w:val="nil"/>
              <w:bottom w:val="single" w:sz="4" w:space="0" w:color="auto"/>
              <w:right w:val="single" w:sz="4" w:space="0" w:color="auto"/>
            </w:tcBorders>
            <w:shd w:val="clear" w:color="auto" w:fill="auto"/>
            <w:noWrap/>
            <w:vAlign w:val="center"/>
            <w:hideMark/>
          </w:tcPr>
          <w:p w:rsidR="00303CA2" w:rsidRPr="003711A7" w:rsidRDefault="00303CA2" w:rsidP="00126A34">
            <w:pPr>
              <w:jc w:val="right"/>
              <w:rPr>
                <w:rFonts w:ascii="Arial" w:hAnsi="Arial" w:cs="Arial"/>
                <w:color w:val="000000"/>
                <w:sz w:val="18"/>
                <w:szCs w:val="18"/>
              </w:rPr>
            </w:pPr>
            <w:r w:rsidRPr="003711A7">
              <w:rPr>
                <w:rFonts w:ascii="Arial" w:hAnsi="Arial" w:cs="Arial"/>
                <w:color w:val="000000"/>
                <w:sz w:val="18"/>
                <w:szCs w:val="18"/>
              </w:rPr>
              <w:t>20</w:t>
            </w:r>
          </w:p>
        </w:tc>
        <w:tc>
          <w:tcPr>
            <w:tcW w:w="571" w:type="pct"/>
            <w:tcBorders>
              <w:top w:val="nil"/>
              <w:left w:val="nil"/>
              <w:bottom w:val="single" w:sz="4" w:space="0" w:color="auto"/>
              <w:right w:val="single" w:sz="4" w:space="0" w:color="auto"/>
            </w:tcBorders>
            <w:shd w:val="clear" w:color="auto" w:fill="auto"/>
            <w:noWrap/>
            <w:vAlign w:val="center"/>
            <w:hideMark/>
          </w:tcPr>
          <w:p w:rsidR="00303CA2" w:rsidRPr="003711A7" w:rsidRDefault="00303CA2" w:rsidP="00126A34">
            <w:pPr>
              <w:jc w:val="right"/>
              <w:rPr>
                <w:rFonts w:ascii="Arial" w:hAnsi="Arial" w:cs="Arial"/>
                <w:color w:val="000000"/>
                <w:sz w:val="18"/>
                <w:szCs w:val="18"/>
              </w:rPr>
            </w:pPr>
            <w:r w:rsidRPr="003711A7">
              <w:rPr>
                <w:rFonts w:ascii="Arial" w:hAnsi="Arial" w:cs="Arial"/>
                <w:color w:val="000000"/>
                <w:sz w:val="18"/>
                <w:szCs w:val="18"/>
              </w:rPr>
              <w:t>24/03/2020</w:t>
            </w:r>
          </w:p>
        </w:tc>
        <w:tc>
          <w:tcPr>
            <w:tcW w:w="571" w:type="pct"/>
            <w:tcBorders>
              <w:top w:val="nil"/>
              <w:left w:val="nil"/>
              <w:bottom w:val="single" w:sz="4" w:space="0" w:color="auto"/>
              <w:right w:val="single" w:sz="4" w:space="0" w:color="auto"/>
            </w:tcBorders>
            <w:shd w:val="clear" w:color="auto" w:fill="auto"/>
            <w:noWrap/>
            <w:vAlign w:val="center"/>
            <w:hideMark/>
          </w:tcPr>
          <w:p w:rsidR="00303CA2" w:rsidRPr="003711A7" w:rsidRDefault="00303CA2" w:rsidP="00126A34">
            <w:pPr>
              <w:jc w:val="right"/>
              <w:rPr>
                <w:rFonts w:ascii="Arial" w:hAnsi="Arial" w:cs="Arial"/>
                <w:color w:val="000000"/>
                <w:sz w:val="18"/>
                <w:szCs w:val="18"/>
              </w:rPr>
            </w:pPr>
            <w:r w:rsidRPr="003711A7">
              <w:rPr>
                <w:rFonts w:ascii="Arial" w:hAnsi="Arial" w:cs="Arial"/>
                <w:color w:val="000000"/>
                <w:sz w:val="18"/>
                <w:szCs w:val="18"/>
              </w:rPr>
              <w:t>12/07/2020</w:t>
            </w:r>
          </w:p>
        </w:tc>
        <w:tc>
          <w:tcPr>
            <w:tcW w:w="360" w:type="pct"/>
            <w:tcBorders>
              <w:top w:val="nil"/>
              <w:left w:val="nil"/>
              <w:bottom w:val="single" w:sz="4" w:space="0" w:color="auto"/>
              <w:right w:val="single" w:sz="4" w:space="0" w:color="auto"/>
            </w:tcBorders>
            <w:shd w:val="clear" w:color="auto" w:fill="auto"/>
            <w:noWrap/>
            <w:vAlign w:val="center"/>
            <w:hideMark/>
          </w:tcPr>
          <w:p w:rsidR="00303CA2" w:rsidRPr="003711A7" w:rsidRDefault="00303CA2" w:rsidP="00126A34">
            <w:pPr>
              <w:jc w:val="right"/>
              <w:rPr>
                <w:rFonts w:ascii="Arial" w:hAnsi="Arial" w:cs="Arial"/>
                <w:color w:val="000000"/>
                <w:sz w:val="18"/>
                <w:szCs w:val="18"/>
              </w:rPr>
            </w:pPr>
            <w:r w:rsidRPr="003711A7">
              <w:rPr>
                <w:rFonts w:ascii="Arial" w:hAnsi="Arial" w:cs="Arial"/>
                <w:color w:val="000000"/>
                <w:sz w:val="18"/>
                <w:szCs w:val="18"/>
              </w:rPr>
              <w:t>20</w:t>
            </w:r>
          </w:p>
        </w:tc>
        <w:tc>
          <w:tcPr>
            <w:tcW w:w="582" w:type="pct"/>
            <w:tcBorders>
              <w:top w:val="nil"/>
              <w:left w:val="nil"/>
              <w:bottom w:val="single" w:sz="4" w:space="0" w:color="auto"/>
              <w:right w:val="single" w:sz="4" w:space="0" w:color="auto"/>
            </w:tcBorders>
            <w:shd w:val="clear" w:color="auto" w:fill="auto"/>
            <w:noWrap/>
            <w:vAlign w:val="center"/>
            <w:hideMark/>
          </w:tcPr>
          <w:p w:rsidR="00303CA2" w:rsidRPr="003711A7" w:rsidRDefault="00303CA2" w:rsidP="00126A34">
            <w:pPr>
              <w:jc w:val="right"/>
              <w:rPr>
                <w:rFonts w:ascii="Arial" w:hAnsi="Arial" w:cs="Arial"/>
                <w:color w:val="000000"/>
                <w:sz w:val="18"/>
                <w:szCs w:val="18"/>
              </w:rPr>
            </w:pPr>
            <w:r w:rsidRPr="003711A7">
              <w:rPr>
                <w:rFonts w:ascii="Arial" w:hAnsi="Arial" w:cs="Arial"/>
                <w:color w:val="000000"/>
                <w:sz w:val="18"/>
                <w:szCs w:val="18"/>
              </w:rPr>
              <w:t>06/10/2020</w:t>
            </w:r>
          </w:p>
        </w:tc>
      </w:tr>
      <w:tr w:rsidR="00303CA2" w:rsidRPr="003711A7" w:rsidTr="00303CA2">
        <w:trPr>
          <w:trHeight w:val="300"/>
        </w:trPr>
        <w:tc>
          <w:tcPr>
            <w:tcW w:w="656" w:type="pct"/>
            <w:tcBorders>
              <w:top w:val="nil"/>
              <w:left w:val="single" w:sz="4" w:space="0" w:color="auto"/>
              <w:bottom w:val="single" w:sz="4" w:space="0" w:color="auto"/>
              <w:right w:val="single" w:sz="4" w:space="0" w:color="auto"/>
            </w:tcBorders>
            <w:shd w:val="clear" w:color="auto" w:fill="auto"/>
            <w:noWrap/>
            <w:vAlign w:val="center"/>
            <w:hideMark/>
          </w:tcPr>
          <w:p w:rsidR="00303CA2" w:rsidRPr="003711A7" w:rsidRDefault="00303CA2" w:rsidP="00126A34">
            <w:pPr>
              <w:rPr>
                <w:rFonts w:ascii="Arial" w:hAnsi="Arial" w:cs="Arial"/>
                <w:color w:val="000000"/>
                <w:sz w:val="18"/>
                <w:szCs w:val="18"/>
              </w:rPr>
            </w:pPr>
            <w:r w:rsidRPr="003711A7">
              <w:rPr>
                <w:rFonts w:ascii="Arial" w:hAnsi="Arial" w:cs="Arial"/>
                <w:color w:val="000000"/>
                <w:sz w:val="18"/>
                <w:szCs w:val="18"/>
              </w:rPr>
              <w:t>070329</w:t>
            </w:r>
          </w:p>
        </w:tc>
        <w:tc>
          <w:tcPr>
            <w:tcW w:w="1757" w:type="pct"/>
            <w:tcBorders>
              <w:top w:val="nil"/>
              <w:left w:val="nil"/>
              <w:bottom w:val="single" w:sz="4" w:space="0" w:color="auto"/>
              <w:right w:val="single" w:sz="4" w:space="0" w:color="auto"/>
            </w:tcBorders>
            <w:shd w:val="clear" w:color="auto" w:fill="auto"/>
            <w:noWrap/>
            <w:vAlign w:val="center"/>
            <w:hideMark/>
          </w:tcPr>
          <w:p w:rsidR="00303CA2" w:rsidRPr="003711A7" w:rsidRDefault="00303CA2" w:rsidP="00126A34">
            <w:pPr>
              <w:rPr>
                <w:rFonts w:ascii="Arial" w:hAnsi="Arial" w:cs="Arial"/>
                <w:color w:val="000000"/>
                <w:sz w:val="18"/>
                <w:szCs w:val="18"/>
              </w:rPr>
            </w:pPr>
            <w:r w:rsidRPr="003711A7">
              <w:rPr>
                <w:rFonts w:ascii="Arial" w:hAnsi="Arial" w:cs="Arial"/>
                <w:color w:val="000000"/>
                <w:sz w:val="18"/>
                <w:szCs w:val="18"/>
              </w:rPr>
              <w:t>RSA MONSIGNOR CAPRA</w:t>
            </w:r>
          </w:p>
        </w:tc>
        <w:tc>
          <w:tcPr>
            <w:tcW w:w="71" w:type="pct"/>
            <w:tcBorders>
              <w:top w:val="nil"/>
              <w:left w:val="nil"/>
              <w:bottom w:val="single" w:sz="4" w:space="0" w:color="auto"/>
              <w:right w:val="nil"/>
            </w:tcBorders>
          </w:tcPr>
          <w:p w:rsidR="00303CA2" w:rsidRPr="003711A7" w:rsidRDefault="00303CA2" w:rsidP="00126A34">
            <w:pPr>
              <w:jc w:val="right"/>
              <w:rPr>
                <w:rFonts w:ascii="Arial" w:hAnsi="Arial" w:cs="Arial"/>
                <w:color w:val="000000"/>
                <w:sz w:val="18"/>
                <w:szCs w:val="18"/>
              </w:rPr>
            </w:pPr>
          </w:p>
        </w:tc>
        <w:tc>
          <w:tcPr>
            <w:tcW w:w="71" w:type="pct"/>
            <w:tcBorders>
              <w:top w:val="nil"/>
              <w:left w:val="nil"/>
              <w:bottom w:val="single" w:sz="4" w:space="0" w:color="auto"/>
              <w:right w:val="nil"/>
            </w:tcBorders>
          </w:tcPr>
          <w:p w:rsidR="00303CA2" w:rsidRPr="003711A7" w:rsidRDefault="00303CA2" w:rsidP="00126A34">
            <w:pPr>
              <w:jc w:val="right"/>
              <w:rPr>
                <w:rFonts w:ascii="Arial" w:hAnsi="Arial" w:cs="Arial"/>
                <w:color w:val="000000"/>
                <w:sz w:val="18"/>
                <w:szCs w:val="18"/>
              </w:rPr>
            </w:pPr>
          </w:p>
        </w:tc>
        <w:tc>
          <w:tcPr>
            <w:tcW w:w="360" w:type="pct"/>
            <w:tcBorders>
              <w:top w:val="nil"/>
              <w:left w:val="nil"/>
              <w:bottom w:val="single" w:sz="4" w:space="0" w:color="auto"/>
              <w:right w:val="single" w:sz="4" w:space="0" w:color="auto"/>
            </w:tcBorders>
            <w:shd w:val="clear" w:color="auto" w:fill="auto"/>
            <w:noWrap/>
            <w:vAlign w:val="center"/>
            <w:hideMark/>
          </w:tcPr>
          <w:p w:rsidR="00303CA2" w:rsidRPr="003711A7" w:rsidRDefault="00303CA2" w:rsidP="00126A34">
            <w:pPr>
              <w:jc w:val="right"/>
              <w:rPr>
                <w:rFonts w:ascii="Arial" w:hAnsi="Arial" w:cs="Arial"/>
                <w:color w:val="000000"/>
                <w:sz w:val="18"/>
                <w:szCs w:val="18"/>
              </w:rPr>
            </w:pPr>
            <w:r w:rsidRPr="003711A7">
              <w:rPr>
                <w:rFonts w:ascii="Arial" w:hAnsi="Arial" w:cs="Arial"/>
                <w:color w:val="000000"/>
                <w:sz w:val="18"/>
                <w:szCs w:val="18"/>
              </w:rPr>
              <w:t>15</w:t>
            </w:r>
          </w:p>
        </w:tc>
        <w:tc>
          <w:tcPr>
            <w:tcW w:w="571" w:type="pct"/>
            <w:tcBorders>
              <w:top w:val="nil"/>
              <w:left w:val="nil"/>
              <w:bottom w:val="single" w:sz="4" w:space="0" w:color="auto"/>
              <w:right w:val="single" w:sz="4" w:space="0" w:color="auto"/>
            </w:tcBorders>
            <w:shd w:val="clear" w:color="auto" w:fill="auto"/>
            <w:noWrap/>
            <w:vAlign w:val="center"/>
            <w:hideMark/>
          </w:tcPr>
          <w:p w:rsidR="00303CA2" w:rsidRPr="003711A7" w:rsidRDefault="00303CA2" w:rsidP="00126A34">
            <w:pPr>
              <w:jc w:val="right"/>
              <w:rPr>
                <w:rFonts w:ascii="Arial" w:hAnsi="Arial" w:cs="Arial"/>
                <w:color w:val="000000"/>
                <w:sz w:val="18"/>
                <w:szCs w:val="18"/>
              </w:rPr>
            </w:pPr>
            <w:r w:rsidRPr="003711A7">
              <w:rPr>
                <w:rFonts w:ascii="Arial" w:hAnsi="Arial" w:cs="Arial"/>
                <w:color w:val="000000"/>
                <w:sz w:val="18"/>
                <w:szCs w:val="18"/>
              </w:rPr>
              <w:t>20/04/2020</w:t>
            </w:r>
          </w:p>
        </w:tc>
        <w:tc>
          <w:tcPr>
            <w:tcW w:w="571" w:type="pct"/>
            <w:tcBorders>
              <w:top w:val="nil"/>
              <w:left w:val="nil"/>
              <w:bottom w:val="single" w:sz="4" w:space="0" w:color="auto"/>
              <w:right w:val="single" w:sz="4" w:space="0" w:color="auto"/>
            </w:tcBorders>
            <w:shd w:val="clear" w:color="auto" w:fill="auto"/>
            <w:noWrap/>
            <w:vAlign w:val="center"/>
            <w:hideMark/>
          </w:tcPr>
          <w:p w:rsidR="00303CA2" w:rsidRPr="003711A7" w:rsidRDefault="00303CA2" w:rsidP="00126A34">
            <w:pPr>
              <w:jc w:val="right"/>
              <w:rPr>
                <w:rFonts w:ascii="Arial" w:hAnsi="Arial" w:cs="Arial"/>
                <w:color w:val="000000"/>
                <w:sz w:val="18"/>
                <w:szCs w:val="18"/>
              </w:rPr>
            </w:pPr>
            <w:r w:rsidRPr="003711A7">
              <w:rPr>
                <w:rFonts w:ascii="Arial" w:hAnsi="Arial" w:cs="Arial"/>
                <w:color w:val="000000"/>
                <w:sz w:val="18"/>
                <w:szCs w:val="18"/>
              </w:rPr>
              <w:t>19/06/2020</w:t>
            </w:r>
          </w:p>
        </w:tc>
        <w:tc>
          <w:tcPr>
            <w:tcW w:w="360" w:type="pct"/>
            <w:tcBorders>
              <w:top w:val="nil"/>
              <w:left w:val="nil"/>
              <w:bottom w:val="single" w:sz="4" w:space="0" w:color="auto"/>
              <w:right w:val="single" w:sz="4" w:space="0" w:color="auto"/>
            </w:tcBorders>
            <w:shd w:val="clear" w:color="auto" w:fill="auto"/>
            <w:noWrap/>
            <w:vAlign w:val="center"/>
            <w:hideMark/>
          </w:tcPr>
          <w:p w:rsidR="00303CA2" w:rsidRPr="003711A7" w:rsidRDefault="00303CA2" w:rsidP="00126A34">
            <w:pPr>
              <w:jc w:val="right"/>
              <w:rPr>
                <w:rFonts w:ascii="Arial" w:hAnsi="Arial" w:cs="Arial"/>
                <w:color w:val="000000"/>
                <w:sz w:val="18"/>
                <w:szCs w:val="18"/>
              </w:rPr>
            </w:pPr>
            <w:r w:rsidRPr="003711A7">
              <w:rPr>
                <w:rFonts w:ascii="Arial" w:hAnsi="Arial" w:cs="Arial"/>
                <w:color w:val="000000"/>
                <w:sz w:val="18"/>
                <w:szCs w:val="18"/>
              </w:rPr>
              <w:t>15</w:t>
            </w:r>
          </w:p>
        </w:tc>
        <w:tc>
          <w:tcPr>
            <w:tcW w:w="582" w:type="pct"/>
            <w:tcBorders>
              <w:top w:val="nil"/>
              <w:left w:val="nil"/>
              <w:bottom w:val="single" w:sz="4" w:space="0" w:color="auto"/>
              <w:right w:val="single" w:sz="4" w:space="0" w:color="auto"/>
            </w:tcBorders>
            <w:shd w:val="clear" w:color="auto" w:fill="auto"/>
            <w:noWrap/>
            <w:vAlign w:val="center"/>
            <w:hideMark/>
          </w:tcPr>
          <w:p w:rsidR="00303CA2" w:rsidRPr="003711A7" w:rsidRDefault="00303CA2" w:rsidP="00126A34">
            <w:pPr>
              <w:rPr>
                <w:rFonts w:ascii="Arial" w:hAnsi="Arial" w:cs="Arial"/>
                <w:color w:val="000000"/>
                <w:sz w:val="18"/>
                <w:szCs w:val="18"/>
              </w:rPr>
            </w:pPr>
            <w:r w:rsidRPr="003711A7">
              <w:rPr>
                <w:rFonts w:ascii="Arial" w:hAnsi="Arial" w:cs="Arial"/>
                <w:color w:val="000000"/>
                <w:sz w:val="18"/>
                <w:szCs w:val="18"/>
              </w:rPr>
              <w:t xml:space="preserve"> 20/11/2020</w:t>
            </w:r>
          </w:p>
        </w:tc>
      </w:tr>
      <w:tr w:rsidR="00303CA2" w:rsidRPr="003711A7" w:rsidTr="00303CA2">
        <w:trPr>
          <w:trHeight w:val="300"/>
        </w:trPr>
        <w:tc>
          <w:tcPr>
            <w:tcW w:w="656" w:type="pct"/>
            <w:tcBorders>
              <w:top w:val="nil"/>
              <w:left w:val="single" w:sz="4" w:space="0" w:color="auto"/>
              <w:bottom w:val="single" w:sz="4" w:space="0" w:color="auto"/>
              <w:right w:val="single" w:sz="4" w:space="0" w:color="auto"/>
            </w:tcBorders>
            <w:shd w:val="clear" w:color="auto" w:fill="auto"/>
            <w:noWrap/>
            <w:vAlign w:val="center"/>
            <w:hideMark/>
          </w:tcPr>
          <w:p w:rsidR="00303CA2" w:rsidRPr="003711A7" w:rsidRDefault="00303CA2" w:rsidP="00126A34">
            <w:pPr>
              <w:rPr>
                <w:rFonts w:ascii="Arial" w:hAnsi="Arial" w:cs="Arial"/>
                <w:color w:val="000000"/>
                <w:sz w:val="18"/>
                <w:szCs w:val="18"/>
              </w:rPr>
            </w:pPr>
            <w:r w:rsidRPr="003711A7">
              <w:rPr>
                <w:rFonts w:ascii="Arial" w:hAnsi="Arial" w:cs="Arial"/>
                <w:color w:val="000000"/>
                <w:sz w:val="18"/>
                <w:szCs w:val="18"/>
              </w:rPr>
              <w:t>671146</w:t>
            </w:r>
          </w:p>
        </w:tc>
        <w:tc>
          <w:tcPr>
            <w:tcW w:w="1757" w:type="pct"/>
            <w:tcBorders>
              <w:top w:val="nil"/>
              <w:left w:val="nil"/>
              <w:bottom w:val="single" w:sz="4" w:space="0" w:color="auto"/>
              <w:right w:val="single" w:sz="4" w:space="0" w:color="auto"/>
            </w:tcBorders>
            <w:shd w:val="clear" w:color="auto" w:fill="auto"/>
            <w:noWrap/>
            <w:vAlign w:val="center"/>
            <w:hideMark/>
          </w:tcPr>
          <w:p w:rsidR="00303CA2" w:rsidRPr="003711A7" w:rsidRDefault="00303CA2" w:rsidP="00126A34">
            <w:pPr>
              <w:rPr>
                <w:rFonts w:ascii="Arial" w:hAnsi="Arial" w:cs="Arial"/>
                <w:color w:val="000000"/>
                <w:sz w:val="18"/>
                <w:szCs w:val="18"/>
                <w:lang w:val="it-IT"/>
              </w:rPr>
            </w:pPr>
            <w:r w:rsidRPr="003711A7">
              <w:rPr>
                <w:rFonts w:ascii="Arial" w:hAnsi="Arial" w:cs="Arial"/>
                <w:color w:val="000000"/>
                <w:sz w:val="18"/>
                <w:szCs w:val="18"/>
                <w:lang w:val="it-IT"/>
              </w:rPr>
              <w:t>RISS MINAZZI - NUCLEO PADRE PIO</w:t>
            </w:r>
          </w:p>
        </w:tc>
        <w:tc>
          <w:tcPr>
            <w:tcW w:w="71" w:type="pct"/>
            <w:tcBorders>
              <w:top w:val="nil"/>
              <w:left w:val="nil"/>
              <w:bottom w:val="single" w:sz="4" w:space="0" w:color="auto"/>
              <w:right w:val="nil"/>
            </w:tcBorders>
          </w:tcPr>
          <w:p w:rsidR="00303CA2" w:rsidRPr="003711A7" w:rsidRDefault="00303CA2" w:rsidP="00126A34">
            <w:pPr>
              <w:jc w:val="right"/>
              <w:rPr>
                <w:rFonts w:ascii="Arial" w:hAnsi="Arial" w:cs="Arial"/>
                <w:color w:val="000000"/>
                <w:sz w:val="18"/>
                <w:szCs w:val="18"/>
                <w:lang w:val="it-IT"/>
              </w:rPr>
            </w:pPr>
          </w:p>
        </w:tc>
        <w:tc>
          <w:tcPr>
            <w:tcW w:w="71" w:type="pct"/>
            <w:tcBorders>
              <w:top w:val="nil"/>
              <w:left w:val="nil"/>
              <w:bottom w:val="single" w:sz="4" w:space="0" w:color="auto"/>
              <w:right w:val="nil"/>
            </w:tcBorders>
          </w:tcPr>
          <w:p w:rsidR="00303CA2" w:rsidRPr="003711A7" w:rsidRDefault="00303CA2" w:rsidP="00126A34">
            <w:pPr>
              <w:jc w:val="right"/>
              <w:rPr>
                <w:rFonts w:ascii="Arial" w:hAnsi="Arial" w:cs="Arial"/>
                <w:color w:val="000000"/>
                <w:sz w:val="18"/>
                <w:szCs w:val="18"/>
                <w:lang w:val="it-IT"/>
              </w:rPr>
            </w:pPr>
          </w:p>
        </w:tc>
        <w:tc>
          <w:tcPr>
            <w:tcW w:w="360" w:type="pct"/>
            <w:tcBorders>
              <w:top w:val="nil"/>
              <w:left w:val="nil"/>
              <w:bottom w:val="single" w:sz="4" w:space="0" w:color="auto"/>
              <w:right w:val="single" w:sz="4" w:space="0" w:color="auto"/>
            </w:tcBorders>
            <w:shd w:val="clear" w:color="auto" w:fill="auto"/>
            <w:noWrap/>
            <w:vAlign w:val="center"/>
            <w:hideMark/>
          </w:tcPr>
          <w:p w:rsidR="00303CA2" w:rsidRPr="003711A7" w:rsidRDefault="00303CA2" w:rsidP="00126A34">
            <w:pPr>
              <w:jc w:val="right"/>
              <w:rPr>
                <w:rFonts w:ascii="Arial" w:hAnsi="Arial" w:cs="Arial"/>
                <w:color w:val="000000"/>
                <w:sz w:val="18"/>
                <w:szCs w:val="18"/>
              </w:rPr>
            </w:pPr>
            <w:r w:rsidRPr="003711A7">
              <w:rPr>
                <w:rFonts w:ascii="Arial" w:hAnsi="Arial" w:cs="Arial"/>
                <w:color w:val="000000"/>
                <w:sz w:val="18"/>
                <w:szCs w:val="18"/>
              </w:rPr>
              <w:t>20</w:t>
            </w:r>
          </w:p>
        </w:tc>
        <w:tc>
          <w:tcPr>
            <w:tcW w:w="571" w:type="pct"/>
            <w:tcBorders>
              <w:top w:val="nil"/>
              <w:left w:val="nil"/>
              <w:bottom w:val="single" w:sz="4" w:space="0" w:color="auto"/>
              <w:right w:val="single" w:sz="4" w:space="0" w:color="auto"/>
            </w:tcBorders>
            <w:shd w:val="clear" w:color="auto" w:fill="auto"/>
            <w:noWrap/>
            <w:vAlign w:val="center"/>
            <w:hideMark/>
          </w:tcPr>
          <w:p w:rsidR="00303CA2" w:rsidRPr="003711A7" w:rsidRDefault="00303CA2" w:rsidP="00126A34">
            <w:pPr>
              <w:jc w:val="right"/>
              <w:rPr>
                <w:rFonts w:ascii="Arial" w:hAnsi="Arial" w:cs="Arial"/>
                <w:color w:val="000000"/>
                <w:sz w:val="18"/>
                <w:szCs w:val="18"/>
              </w:rPr>
            </w:pPr>
            <w:r w:rsidRPr="003711A7">
              <w:rPr>
                <w:rFonts w:ascii="Arial" w:hAnsi="Arial" w:cs="Arial"/>
                <w:color w:val="000000"/>
                <w:sz w:val="18"/>
                <w:szCs w:val="18"/>
              </w:rPr>
              <w:t>04/05/2020</w:t>
            </w:r>
          </w:p>
        </w:tc>
        <w:tc>
          <w:tcPr>
            <w:tcW w:w="571" w:type="pct"/>
            <w:tcBorders>
              <w:top w:val="nil"/>
              <w:left w:val="nil"/>
              <w:bottom w:val="single" w:sz="4" w:space="0" w:color="auto"/>
              <w:right w:val="single" w:sz="4" w:space="0" w:color="auto"/>
            </w:tcBorders>
            <w:shd w:val="clear" w:color="auto" w:fill="auto"/>
            <w:noWrap/>
            <w:vAlign w:val="center"/>
            <w:hideMark/>
          </w:tcPr>
          <w:p w:rsidR="00303CA2" w:rsidRPr="003711A7" w:rsidRDefault="00303CA2" w:rsidP="00126A34">
            <w:pPr>
              <w:jc w:val="right"/>
              <w:rPr>
                <w:rFonts w:ascii="Arial" w:hAnsi="Arial" w:cs="Arial"/>
                <w:color w:val="000000"/>
                <w:sz w:val="18"/>
                <w:szCs w:val="18"/>
              </w:rPr>
            </w:pPr>
            <w:r w:rsidRPr="003711A7">
              <w:rPr>
                <w:rFonts w:ascii="Arial" w:hAnsi="Arial" w:cs="Arial"/>
                <w:color w:val="000000"/>
                <w:sz w:val="18"/>
                <w:szCs w:val="18"/>
              </w:rPr>
              <w:t>13/06/2020</w:t>
            </w:r>
          </w:p>
        </w:tc>
        <w:tc>
          <w:tcPr>
            <w:tcW w:w="360" w:type="pct"/>
            <w:tcBorders>
              <w:top w:val="nil"/>
              <w:left w:val="nil"/>
              <w:bottom w:val="single" w:sz="4" w:space="0" w:color="auto"/>
              <w:right w:val="single" w:sz="4" w:space="0" w:color="auto"/>
            </w:tcBorders>
            <w:shd w:val="clear" w:color="000000" w:fill="D9D9D9"/>
            <w:noWrap/>
            <w:vAlign w:val="center"/>
            <w:hideMark/>
          </w:tcPr>
          <w:p w:rsidR="00303CA2" w:rsidRPr="003711A7" w:rsidRDefault="00303CA2" w:rsidP="00126A34">
            <w:pPr>
              <w:rPr>
                <w:rFonts w:ascii="Arial" w:hAnsi="Arial" w:cs="Arial"/>
                <w:color w:val="000000"/>
                <w:sz w:val="18"/>
                <w:szCs w:val="18"/>
              </w:rPr>
            </w:pPr>
            <w:r w:rsidRPr="003711A7">
              <w:rPr>
                <w:rFonts w:ascii="Arial" w:hAnsi="Arial" w:cs="Arial"/>
                <w:color w:val="000000"/>
                <w:sz w:val="18"/>
                <w:szCs w:val="18"/>
              </w:rPr>
              <w:t> </w:t>
            </w:r>
          </w:p>
        </w:tc>
        <w:tc>
          <w:tcPr>
            <w:tcW w:w="582" w:type="pct"/>
            <w:tcBorders>
              <w:top w:val="nil"/>
              <w:left w:val="nil"/>
              <w:bottom w:val="single" w:sz="4" w:space="0" w:color="auto"/>
              <w:right w:val="single" w:sz="4" w:space="0" w:color="auto"/>
            </w:tcBorders>
            <w:shd w:val="clear" w:color="000000" w:fill="D9D9D9"/>
            <w:noWrap/>
            <w:vAlign w:val="center"/>
            <w:hideMark/>
          </w:tcPr>
          <w:p w:rsidR="00303CA2" w:rsidRPr="003711A7" w:rsidRDefault="00303CA2" w:rsidP="00126A34">
            <w:pPr>
              <w:rPr>
                <w:rFonts w:ascii="Arial" w:hAnsi="Arial" w:cs="Arial"/>
                <w:color w:val="000000"/>
                <w:sz w:val="18"/>
                <w:szCs w:val="18"/>
              </w:rPr>
            </w:pPr>
            <w:r w:rsidRPr="003711A7">
              <w:rPr>
                <w:rFonts w:ascii="Arial" w:hAnsi="Arial" w:cs="Arial"/>
                <w:color w:val="000000"/>
                <w:sz w:val="18"/>
                <w:szCs w:val="18"/>
              </w:rPr>
              <w:t> </w:t>
            </w:r>
          </w:p>
        </w:tc>
      </w:tr>
    </w:tbl>
    <w:p w:rsidR="004A5098" w:rsidRPr="00AB5B92" w:rsidRDefault="004A5098" w:rsidP="004A5098">
      <w:pPr>
        <w:jc w:val="both"/>
        <w:rPr>
          <w:rFonts w:ascii="Arial" w:hAnsi="Arial" w:cs="Arial"/>
          <w:bCs/>
          <w:color w:val="FF0000"/>
        </w:rPr>
      </w:pPr>
    </w:p>
    <w:p w:rsidR="004A5098" w:rsidRPr="00AB5B92" w:rsidRDefault="004A5098" w:rsidP="004A5098">
      <w:pPr>
        <w:jc w:val="both"/>
        <w:rPr>
          <w:rFonts w:ascii="Arial" w:hAnsi="Arial" w:cs="Arial"/>
          <w:bCs/>
          <w:color w:val="FF0000"/>
        </w:rPr>
      </w:pPr>
    </w:p>
    <w:p w:rsidR="004A5098" w:rsidRPr="00AB5B92" w:rsidRDefault="004A5098" w:rsidP="004A5098">
      <w:pPr>
        <w:jc w:val="both"/>
        <w:rPr>
          <w:rFonts w:ascii="Arial" w:hAnsi="Arial" w:cs="Arial"/>
          <w:bCs/>
          <w:color w:val="FF0000"/>
        </w:rPr>
      </w:pPr>
    </w:p>
    <w:p w:rsidR="004A5098" w:rsidRPr="00AB5B92" w:rsidRDefault="004A5098" w:rsidP="004A5098">
      <w:pPr>
        <w:jc w:val="both"/>
        <w:rPr>
          <w:rFonts w:ascii="Arial" w:hAnsi="Arial" w:cs="Arial"/>
          <w:bCs/>
          <w:color w:val="FF0000"/>
        </w:rPr>
      </w:pPr>
    </w:p>
    <w:p w:rsidR="004A5098" w:rsidRPr="00AB5B92" w:rsidRDefault="004A5098" w:rsidP="004A5098">
      <w:pPr>
        <w:pStyle w:val="Titolo1"/>
        <w:keepNext w:val="0"/>
        <w:widowControl w:val="0"/>
        <w:rPr>
          <w:color w:val="FF0000"/>
        </w:rPr>
      </w:pPr>
    </w:p>
    <w:p w:rsidR="003E0E81" w:rsidRDefault="003E0E81" w:rsidP="00CC1A9D">
      <w:pPr>
        <w:ind w:firstLine="567"/>
        <w:jc w:val="both"/>
        <w:rPr>
          <w:spacing w:val="-1"/>
          <w:sz w:val="20"/>
          <w:szCs w:val="20"/>
          <w:highlight w:val="red"/>
          <w:lang w:val="it-IT"/>
        </w:rPr>
      </w:pPr>
    </w:p>
    <w:p w:rsidR="003E0E81" w:rsidRDefault="003E0E81" w:rsidP="0039128B">
      <w:pPr>
        <w:jc w:val="both"/>
        <w:rPr>
          <w:spacing w:val="-1"/>
          <w:sz w:val="20"/>
          <w:szCs w:val="20"/>
          <w:highlight w:val="red"/>
          <w:lang w:val="it-IT"/>
        </w:rPr>
      </w:pPr>
    </w:p>
    <w:p w:rsidR="00CF4E1B" w:rsidRPr="00E02E0C" w:rsidRDefault="00CF4E1B" w:rsidP="00CF4E1B">
      <w:pPr>
        <w:jc w:val="both"/>
        <w:rPr>
          <w:spacing w:val="-1"/>
          <w:sz w:val="20"/>
          <w:szCs w:val="20"/>
          <w:highlight w:val="red"/>
          <w:lang w:val="it-IT"/>
        </w:rPr>
        <w:sectPr w:rsidR="00CF4E1B" w:rsidRPr="00E02E0C" w:rsidSect="006C5F7F">
          <w:headerReference w:type="even" r:id="rId57"/>
          <w:headerReference w:type="default" r:id="rId58"/>
          <w:footerReference w:type="even" r:id="rId59"/>
          <w:headerReference w:type="first" r:id="rId60"/>
          <w:pgSz w:w="11900" w:h="16840"/>
          <w:pgMar w:top="624" w:right="680" w:bottom="709" w:left="1134"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BB6B02" w:rsidRPr="00E80EC6" w:rsidRDefault="00724CE1" w:rsidP="00BB6B02">
      <w:pPr>
        <w:ind w:firstLine="567"/>
        <w:jc w:val="both"/>
        <w:rPr>
          <w:sz w:val="24"/>
          <w:szCs w:val="24"/>
          <w:lang w:val="it-IT"/>
        </w:rPr>
      </w:pPr>
      <w:bookmarkStart w:id="289" w:name="_Hlk78196750"/>
      <w:r w:rsidRPr="00E80EC6">
        <w:rPr>
          <w:sz w:val="24"/>
          <w:szCs w:val="24"/>
          <w:lang w:val="it-IT"/>
        </w:rPr>
        <w:lastRenderedPageBreak/>
        <w:t>6</w:t>
      </w:r>
      <w:r w:rsidR="00BB6B02" w:rsidRPr="00E80EC6">
        <w:rPr>
          <w:sz w:val="24"/>
          <w:szCs w:val="24"/>
          <w:lang w:val="it-IT"/>
        </w:rPr>
        <w:t>.</w:t>
      </w:r>
      <w:r w:rsidRPr="00E80EC6">
        <w:rPr>
          <w:sz w:val="24"/>
          <w:szCs w:val="24"/>
          <w:lang w:val="it-IT"/>
        </w:rPr>
        <w:t>2</w:t>
      </w:r>
      <w:r w:rsidR="00BB6B02" w:rsidRPr="00E80EC6">
        <w:rPr>
          <w:sz w:val="24"/>
          <w:szCs w:val="24"/>
          <w:lang w:val="it-IT"/>
        </w:rPr>
        <w:t xml:space="preserve"> </w:t>
      </w:r>
      <w:r w:rsidR="00BB6B02" w:rsidRPr="00E80EC6">
        <w:rPr>
          <w:spacing w:val="2"/>
          <w:sz w:val="24"/>
          <w:szCs w:val="24"/>
          <w:lang w:val="it-IT"/>
        </w:rPr>
        <w:t>C</w:t>
      </w:r>
      <w:r w:rsidR="00BB6B02" w:rsidRPr="00E80EC6">
        <w:rPr>
          <w:sz w:val="24"/>
          <w:szCs w:val="24"/>
          <w:lang w:val="it-IT"/>
        </w:rPr>
        <w:t>OS</w:t>
      </w:r>
      <w:r w:rsidR="00BB6B02" w:rsidRPr="00E80EC6">
        <w:rPr>
          <w:spacing w:val="1"/>
          <w:sz w:val="24"/>
          <w:szCs w:val="24"/>
          <w:lang w:val="it-IT"/>
        </w:rPr>
        <w:t>T</w:t>
      </w:r>
      <w:r w:rsidR="00BB6B02" w:rsidRPr="00E80EC6">
        <w:rPr>
          <w:sz w:val="24"/>
          <w:szCs w:val="24"/>
          <w:lang w:val="it-IT"/>
        </w:rPr>
        <w:t xml:space="preserve">I </w:t>
      </w:r>
      <w:r w:rsidR="00BB6B02" w:rsidRPr="00E80EC6">
        <w:rPr>
          <w:spacing w:val="-1"/>
          <w:sz w:val="24"/>
          <w:szCs w:val="24"/>
          <w:lang w:val="it-IT"/>
        </w:rPr>
        <w:t>P</w:t>
      </w:r>
      <w:r w:rsidR="00BB6B02" w:rsidRPr="00E80EC6">
        <w:rPr>
          <w:sz w:val="24"/>
          <w:szCs w:val="24"/>
          <w:lang w:val="it-IT"/>
        </w:rPr>
        <w:t xml:space="preserve">ER </w:t>
      </w:r>
      <w:r w:rsidR="00BB6B02" w:rsidRPr="00E80EC6">
        <w:rPr>
          <w:spacing w:val="-1"/>
          <w:w w:val="94"/>
          <w:sz w:val="24"/>
          <w:szCs w:val="24"/>
          <w:lang w:val="it-IT"/>
        </w:rPr>
        <w:t>L</w:t>
      </w:r>
      <w:r w:rsidR="00BB6B02" w:rsidRPr="00E80EC6">
        <w:rPr>
          <w:w w:val="94"/>
          <w:sz w:val="24"/>
          <w:szCs w:val="24"/>
          <w:lang w:val="it-IT"/>
        </w:rPr>
        <w:t>I</w:t>
      </w:r>
      <w:r w:rsidR="00BB6B02" w:rsidRPr="00E80EC6">
        <w:rPr>
          <w:spacing w:val="-1"/>
          <w:w w:val="94"/>
          <w:sz w:val="24"/>
          <w:szCs w:val="24"/>
          <w:lang w:val="it-IT"/>
        </w:rPr>
        <w:t>V</w:t>
      </w:r>
      <w:r w:rsidR="00BB6B02" w:rsidRPr="00E80EC6">
        <w:rPr>
          <w:w w:val="94"/>
          <w:sz w:val="24"/>
          <w:szCs w:val="24"/>
          <w:lang w:val="it-IT"/>
        </w:rPr>
        <w:t>E</w:t>
      </w:r>
      <w:r w:rsidR="00BB6B02" w:rsidRPr="00E80EC6">
        <w:rPr>
          <w:spacing w:val="1"/>
          <w:w w:val="94"/>
          <w:sz w:val="24"/>
          <w:szCs w:val="24"/>
          <w:lang w:val="it-IT"/>
        </w:rPr>
        <w:t>LL</w:t>
      </w:r>
      <w:r w:rsidR="00BB6B02" w:rsidRPr="00E80EC6">
        <w:rPr>
          <w:w w:val="94"/>
          <w:sz w:val="24"/>
          <w:szCs w:val="24"/>
          <w:lang w:val="it-IT"/>
        </w:rPr>
        <w:t xml:space="preserve">I </w:t>
      </w:r>
      <w:r w:rsidR="00BB6B02" w:rsidRPr="00E80EC6">
        <w:rPr>
          <w:spacing w:val="1"/>
          <w:w w:val="94"/>
          <w:sz w:val="24"/>
          <w:szCs w:val="24"/>
          <w:lang w:val="it-IT"/>
        </w:rPr>
        <w:t>E</w:t>
      </w:r>
      <w:r w:rsidR="00BB6B02" w:rsidRPr="00E80EC6">
        <w:rPr>
          <w:w w:val="94"/>
          <w:sz w:val="24"/>
          <w:szCs w:val="24"/>
          <w:lang w:val="it-IT"/>
        </w:rPr>
        <w:t>SSE</w:t>
      </w:r>
      <w:r w:rsidR="00BB6B02" w:rsidRPr="00E80EC6">
        <w:rPr>
          <w:spacing w:val="-1"/>
          <w:w w:val="94"/>
          <w:sz w:val="24"/>
          <w:szCs w:val="24"/>
          <w:lang w:val="it-IT"/>
        </w:rPr>
        <w:t>N</w:t>
      </w:r>
      <w:r w:rsidR="00BB6B02" w:rsidRPr="00E80EC6">
        <w:rPr>
          <w:w w:val="94"/>
          <w:sz w:val="24"/>
          <w:szCs w:val="24"/>
          <w:lang w:val="it-IT"/>
        </w:rPr>
        <w:t>ZIA</w:t>
      </w:r>
      <w:r w:rsidR="00BB6B02" w:rsidRPr="00E80EC6">
        <w:rPr>
          <w:spacing w:val="1"/>
          <w:w w:val="94"/>
          <w:sz w:val="24"/>
          <w:szCs w:val="24"/>
          <w:lang w:val="it-IT"/>
        </w:rPr>
        <w:t>L</w:t>
      </w:r>
      <w:r w:rsidR="00BB6B02" w:rsidRPr="00E80EC6">
        <w:rPr>
          <w:w w:val="94"/>
          <w:sz w:val="24"/>
          <w:szCs w:val="24"/>
          <w:lang w:val="it-IT"/>
        </w:rPr>
        <w:t xml:space="preserve">I </w:t>
      </w:r>
      <w:r w:rsidR="00BB6B02" w:rsidRPr="00E80EC6">
        <w:rPr>
          <w:spacing w:val="1"/>
          <w:sz w:val="24"/>
          <w:szCs w:val="24"/>
          <w:lang w:val="it-IT"/>
        </w:rPr>
        <w:t>D</w:t>
      </w:r>
      <w:r w:rsidR="00BB6B02" w:rsidRPr="00E80EC6">
        <w:rPr>
          <w:sz w:val="24"/>
          <w:szCs w:val="24"/>
          <w:lang w:val="it-IT"/>
        </w:rPr>
        <w:t xml:space="preserve">I </w:t>
      </w:r>
      <w:r w:rsidR="00BB6B02" w:rsidRPr="00E80EC6">
        <w:rPr>
          <w:spacing w:val="-1"/>
          <w:w w:val="94"/>
          <w:sz w:val="24"/>
          <w:szCs w:val="24"/>
          <w:lang w:val="it-IT"/>
        </w:rPr>
        <w:t>A</w:t>
      </w:r>
      <w:r w:rsidR="00BB6B02" w:rsidRPr="00E80EC6">
        <w:rPr>
          <w:w w:val="94"/>
          <w:sz w:val="24"/>
          <w:szCs w:val="24"/>
          <w:lang w:val="it-IT"/>
        </w:rPr>
        <w:t>SSIS</w:t>
      </w:r>
      <w:r w:rsidR="00BB6B02" w:rsidRPr="00E80EC6">
        <w:rPr>
          <w:spacing w:val="1"/>
          <w:w w:val="94"/>
          <w:sz w:val="24"/>
          <w:szCs w:val="24"/>
          <w:lang w:val="it-IT"/>
        </w:rPr>
        <w:t>T</w:t>
      </w:r>
      <w:r w:rsidR="00BB6B02" w:rsidRPr="00E80EC6">
        <w:rPr>
          <w:w w:val="94"/>
          <w:sz w:val="24"/>
          <w:szCs w:val="24"/>
          <w:lang w:val="it-IT"/>
        </w:rPr>
        <w:t>E</w:t>
      </w:r>
      <w:r w:rsidR="00BB6B02" w:rsidRPr="00E80EC6">
        <w:rPr>
          <w:spacing w:val="-1"/>
          <w:w w:val="94"/>
          <w:sz w:val="24"/>
          <w:szCs w:val="24"/>
          <w:lang w:val="it-IT"/>
        </w:rPr>
        <w:t>N</w:t>
      </w:r>
      <w:r w:rsidR="00BB6B02" w:rsidRPr="00E80EC6">
        <w:rPr>
          <w:w w:val="94"/>
          <w:sz w:val="24"/>
          <w:szCs w:val="24"/>
          <w:lang w:val="it-IT"/>
        </w:rPr>
        <w:t>ZA</w:t>
      </w:r>
    </w:p>
    <w:bookmarkEnd w:id="289"/>
    <w:p w:rsidR="00D52A88" w:rsidRPr="00E80EC6" w:rsidRDefault="00BB6B02" w:rsidP="00CF4E1B">
      <w:pPr>
        <w:widowControl w:val="0"/>
        <w:autoSpaceDE w:val="0"/>
        <w:autoSpaceDN w:val="0"/>
        <w:adjustRightInd w:val="0"/>
        <w:rPr>
          <w:sz w:val="24"/>
          <w:szCs w:val="24"/>
          <w:highlight w:val="red"/>
          <w:lang w:val="it-IT"/>
        </w:rPr>
      </w:pPr>
      <w:r w:rsidRPr="00E80EC6">
        <w:rPr>
          <w:sz w:val="24"/>
          <w:szCs w:val="24"/>
          <w:lang w:val="it-IT"/>
        </w:rPr>
        <w:t>Si riporta il modello LA 20</w:t>
      </w:r>
      <w:r w:rsidR="007B220C">
        <w:rPr>
          <w:sz w:val="24"/>
          <w:szCs w:val="24"/>
          <w:lang w:val="it-IT"/>
        </w:rPr>
        <w:t>20</w:t>
      </w:r>
      <w:r w:rsidRPr="00E80EC6">
        <w:rPr>
          <w:sz w:val="24"/>
          <w:szCs w:val="24"/>
          <w:lang w:val="it-IT"/>
        </w:rPr>
        <w:t xml:space="preserve"> (costi per Livelli Essenziali di Assistenza):</w:t>
      </w:r>
    </w:p>
    <w:p w:rsidR="00CF4E1B" w:rsidRDefault="00CF4E1B" w:rsidP="00CF4E1B">
      <w:pPr>
        <w:widowControl w:val="0"/>
        <w:autoSpaceDE w:val="0"/>
        <w:autoSpaceDN w:val="0"/>
        <w:adjustRightInd w:val="0"/>
        <w:rPr>
          <w:sz w:val="20"/>
          <w:szCs w:val="20"/>
          <w:highlight w:val="red"/>
          <w:lang w:val="it-IT"/>
        </w:rPr>
      </w:pPr>
    </w:p>
    <w:tbl>
      <w:tblPr>
        <w:tblW w:w="15307" w:type="dxa"/>
        <w:tblInd w:w="70" w:type="dxa"/>
        <w:tblCellMar>
          <w:left w:w="70" w:type="dxa"/>
          <w:right w:w="70" w:type="dxa"/>
        </w:tblCellMar>
        <w:tblLook w:val="04A0" w:firstRow="1" w:lastRow="0" w:firstColumn="1" w:lastColumn="0" w:noHBand="0" w:noVBand="1"/>
      </w:tblPr>
      <w:tblGrid>
        <w:gridCol w:w="736"/>
        <w:gridCol w:w="1092"/>
        <w:gridCol w:w="1100"/>
        <w:gridCol w:w="940"/>
        <w:gridCol w:w="1040"/>
        <w:gridCol w:w="1020"/>
        <w:gridCol w:w="940"/>
        <w:gridCol w:w="960"/>
        <w:gridCol w:w="880"/>
        <w:gridCol w:w="840"/>
        <w:gridCol w:w="840"/>
        <w:gridCol w:w="900"/>
        <w:gridCol w:w="840"/>
        <w:gridCol w:w="780"/>
        <w:gridCol w:w="1519"/>
        <w:gridCol w:w="880"/>
      </w:tblGrid>
      <w:tr w:rsidR="00E80EC6" w:rsidRPr="003711A7" w:rsidTr="00E80EC6">
        <w:trPr>
          <w:trHeight w:val="180"/>
        </w:trPr>
        <w:tc>
          <w:tcPr>
            <w:tcW w:w="736" w:type="dxa"/>
            <w:tcBorders>
              <w:top w:val="nil"/>
              <w:left w:val="nil"/>
              <w:bottom w:val="nil"/>
              <w:right w:val="nil"/>
            </w:tcBorders>
            <w:shd w:val="clear" w:color="000000" w:fill="C0C0C0"/>
            <w:noWrap/>
            <w:vAlign w:val="bottom"/>
            <w:hideMark/>
          </w:tcPr>
          <w:p w:rsidR="00E80EC6" w:rsidRPr="007B220C" w:rsidRDefault="00E80EC6" w:rsidP="00E80EC6">
            <w:pPr>
              <w:rPr>
                <w:sz w:val="8"/>
                <w:szCs w:val="8"/>
                <w:lang w:val="it-IT" w:eastAsia="it-IT"/>
              </w:rPr>
            </w:pPr>
            <w:r w:rsidRPr="007B220C">
              <w:rPr>
                <w:sz w:val="8"/>
                <w:szCs w:val="8"/>
                <w:lang w:val="it-IT" w:eastAsia="it-IT"/>
              </w:rPr>
              <w:t> </w:t>
            </w:r>
          </w:p>
        </w:tc>
        <w:tc>
          <w:tcPr>
            <w:tcW w:w="1092" w:type="dxa"/>
            <w:tcBorders>
              <w:top w:val="nil"/>
              <w:left w:val="nil"/>
              <w:bottom w:val="nil"/>
              <w:right w:val="nil"/>
            </w:tcBorders>
            <w:shd w:val="clear" w:color="000000" w:fill="C0C0C0"/>
            <w:hideMark/>
          </w:tcPr>
          <w:p w:rsidR="00E80EC6" w:rsidRPr="007B220C" w:rsidRDefault="00E80EC6" w:rsidP="00E80EC6">
            <w:pPr>
              <w:rPr>
                <w:rFonts w:ascii="Arial" w:hAnsi="Arial" w:cs="Arial"/>
                <w:sz w:val="8"/>
                <w:szCs w:val="8"/>
                <w:lang w:val="it-IT" w:eastAsia="it-IT"/>
              </w:rPr>
            </w:pPr>
            <w:r w:rsidRPr="007B220C">
              <w:rPr>
                <w:rFonts w:ascii="Arial" w:hAnsi="Arial" w:cs="Arial"/>
                <w:sz w:val="8"/>
                <w:szCs w:val="8"/>
                <w:lang w:val="it-IT" w:eastAsia="it-IT"/>
              </w:rPr>
              <w:t> </w:t>
            </w:r>
          </w:p>
        </w:tc>
        <w:tc>
          <w:tcPr>
            <w:tcW w:w="1100" w:type="dxa"/>
            <w:tcBorders>
              <w:top w:val="nil"/>
              <w:left w:val="nil"/>
              <w:bottom w:val="nil"/>
              <w:right w:val="nil"/>
            </w:tcBorders>
            <w:shd w:val="clear" w:color="000000" w:fill="C0C0C0"/>
            <w:noWrap/>
            <w:vAlign w:val="bottom"/>
            <w:hideMark/>
          </w:tcPr>
          <w:p w:rsidR="00E80EC6" w:rsidRPr="007B220C" w:rsidRDefault="00E80EC6" w:rsidP="00E80EC6">
            <w:pPr>
              <w:rPr>
                <w:sz w:val="8"/>
                <w:szCs w:val="8"/>
                <w:lang w:val="it-IT" w:eastAsia="it-IT"/>
              </w:rPr>
            </w:pPr>
            <w:r w:rsidRPr="007B220C">
              <w:rPr>
                <w:sz w:val="8"/>
                <w:szCs w:val="8"/>
                <w:lang w:val="it-IT" w:eastAsia="it-IT"/>
              </w:rPr>
              <w:t> </w:t>
            </w:r>
          </w:p>
        </w:tc>
        <w:tc>
          <w:tcPr>
            <w:tcW w:w="940" w:type="dxa"/>
            <w:tcBorders>
              <w:top w:val="nil"/>
              <w:left w:val="nil"/>
              <w:bottom w:val="nil"/>
              <w:right w:val="nil"/>
            </w:tcBorders>
            <w:shd w:val="clear" w:color="000000" w:fill="C0C0C0"/>
            <w:noWrap/>
            <w:vAlign w:val="bottom"/>
            <w:hideMark/>
          </w:tcPr>
          <w:p w:rsidR="00E80EC6" w:rsidRPr="007B220C" w:rsidRDefault="00E80EC6" w:rsidP="00E80EC6">
            <w:pPr>
              <w:rPr>
                <w:sz w:val="8"/>
                <w:szCs w:val="8"/>
                <w:lang w:val="it-IT" w:eastAsia="it-IT"/>
              </w:rPr>
            </w:pPr>
            <w:r w:rsidRPr="007B220C">
              <w:rPr>
                <w:sz w:val="8"/>
                <w:szCs w:val="8"/>
                <w:lang w:val="it-IT" w:eastAsia="it-IT"/>
              </w:rPr>
              <w:t> </w:t>
            </w:r>
          </w:p>
        </w:tc>
        <w:tc>
          <w:tcPr>
            <w:tcW w:w="1040" w:type="dxa"/>
            <w:tcBorders>
              <w:top w:val="nil"/>
              <w:left w:val="nil"/>
              <w:bottom w:val="nil"/>
              <w:right w:val="nil"/>
            </w:tcBorders>
            <w:shd w:val="clear" w:color="000000" w:fill="C0C0C0"/>
            <w:noWrap/>
            <w:vAlign w:val="bottom"/>
            <w:hideMark/>
          </w:tcPr>
          <w:p w:rsidR="00E80EC6" w:rsidRPr="00E80EC6" w:rsidRDefault="00E80EC6" w:rsidP="00E80EC6">
            <w:pPr>
              <w:rPr>
                <w:color w:val="000000"/>
                <w:sz w:val="8"/>
                <w:szCs w:val="8"/>
                <w:lang w:val="it-IT" w:eastAsia="it-IT"/>
              </w:rPr>
            </w:pPr>
            <w:r w:rsidRPr="00E80EC6">
              <w:rPr>
                <w:color w:val="000000"/>
                <w:sz w:val="8"/>
                <w:szCs w:val="8"/>
                <w:lang w:val="it-IT" w:eastAsia="it-IT"/>
              </w:rPr>
              <w:t> </w:t>
            </w:r>
          </w:p>
        </w:tc>
        <w:tc>
          <w:tcPr>
            <w:tcW w:w="1020" w:type="dxa"/>
            <w:tcBorders>
              <w:top w:val="nil"/>
              <w:left w:val="nil"/>
              <w:bottom w:val="nil"/>
              <w:right w:val="nil"/>
            </w:tcBorders>
            <w:shd w:val="clear" w:color="000000" w:fill="C0C0C0"/>
            <w:noWrap/>
            <w:vAlign w:val="bottom"/>
            <w:hideMark/>
          </w:tcPr>
          <w:p w:rsidR="00E80EC6" w:rsidRPr="00E80EC6" w:rsidRDefault="00E80EC6" w:rsidP="00E80EC6">
            <w:pPr>
              <w:rPr>
                <w:color w:val="000000"/>
                <w:sz w:val="8"/>
                <w:szCs w:val="8"/>
                <w:lang w:val="it-IT" w:eastAsia="it-IT"/>
              </w:rPr>
            </w:pPr>
            <w:r w:rsidRPr="00E80EC6">
              <w:rPr>
                <w:color w:val="000000"/>
                <w:sz w:val="8"/>
                <w:szCs w:val="8"/>
                <w:lang w:val="it-IT" w:eastAsia="it-IT"/>
              </w:rPr>
              <w:t> </w:t>
            </w:r>
          </w:p>
        </w:tc>
        <w:tc>
          <w:tcPr>
            <w:tcW w:w="940" w:type="dxa"/>
            <w:tcBorders>
              <w:top w:val="nil"/>
              <w:left w:val="nil"/>
              <w:bottom w:val="nil"/>
              <w:right w:val="nil"/>
            </w:tcBorders>
            <w:shd w:val="clear" w:color="000000" w:fill="C0C0C0"/>
            <w:noWrap/>
            <w:vAlign w:val="bottom"/>
            <w:hideMark/>
          </w:tcPr>
          <w:p w:rsidR="00E80EC6" w:rsidRPr="00E80EC6" w:rsidRDefault="00E80EC6" w:rsidP="00E80EC6">
            <w:pPr>
              <w:rPr>
                <w:color w:val="000000"/>
                <w:sz w:val="8"/>
                <w:szCs w:val="8"/>
                <w:lang w:val="it-IT" w:eastAsia="it-IT"/>
              </w:rPr>
            </w:pPr>
            <w:r w:rsidRPr="00E80EC6">
              <w:rPr>
                <w:color w:val="000000"/>
                <w:sz w:val="8"/>
                <w:szCs w:val="8"/>
                <w:lang w:val="it-IT" w:eastAsia="it-IT"/>
              </w:rPr>
              <w:t> </w:t>
            </w:r>
          </w:p>
        </w:tc>
        <w:tc>
          <w:tcPr>
            <w:tcW w:w="960" w:type="dxa"/>
            <w:tcBorders>
              <w:top w:val="nil"/>
              <w:left w:val="nil"/>
              <w:bottom w:val="nil"/>
              <w:right w:val="nil"/>
            </w:tcBorders>
            <w:shd w:val="clear" w:color="000000" w:fill="C0C0C0"/>
            <w:noWrap/>
            <w:vAlign w:val="bottom"/>
            <w:hideMark/>
          </w:tcPr>
          <w:p w:rsidR="00E80EC6" w:rsidRPr="00E80EC6" w:rsidRDefault="00E80EC6" w:rsidP="00E80EC6">
            <w:pPr>
              <w:rPr>
                <w:color w:val="000000"/>
                <w:sz w:val="8"/>
                <w:szCs w:val="8"/>
                <w:lang w:val="it-IT" w:eastAsia="it-IT"/>
              </w:rPr>
            </w:pPr>
            <w:r w:rsidRPr="00E80EC6">
              <w:rPr>
                <w:color w:val="000000"/>
                <w:sz w:val="8"/>
                <w:szCs w:val="8"/>
                <w:lang w:val="it-IT" w:eastAsia="it-IT"/>
              </w:rPr>
              <w:t> </w:t>
            </w:r>
          </w:p>
        </w:tc>
        <w:tc>
          <w:tcPr>
            <w:tcW w:w="880" w:type="dxa"/>
            <w:tcBorders>
              <w:top w:val="nil"/>
              <w:left w:val="nil"/>
              <w:bottom w:val="nil"/>
              <w:right w:val="nil"/>
            </w:tcBorders>
            <w:shd w:val="clear" w:color="000000" w:fill="C0C0C0"/>
            <w:noWrap/>
            <w:vAlign w:val="bottom"/>
            <w:hideMark/>
          </w:tcPr>
          <w:p w:rsidR="00E80EC6" w:rsidRPr="00E80EC6" w:rsidRDefault="00E80EC6" w:rsidP="00E80EC6">
            <w:pPr>
              <w:rPr>
                <w:color w:val="000000"/>
                <w:sz w:val="8"/>
                <w:szCs w:val="8"/>
                <w:lang w:val="it-IT" w:eastAsia="it-IT"/>
              </w:rPr>
            </w:pPr>
            <w:r w:rsidRPr="00E80EC6">
              <w:rPr>
                <w:color w:val="000000"/>
                <w:sz w:val="8"/>
                <w:szCs w:val="8"/>
                <w:lang w:val="it-IT" w:eastAsia="it-IT"/>
              </w:rPr>
              <w:t> </w:t>
            </w:r>
          </w:p>
        </w:tc>
        <w:tc>
          <w:tcPr>
            <w:tcW w:w="840" w:type="dxa"/>
            <w:tcBorders>
              <w:top w:val="nil"/>
              <w:left w:val="nil"/>
              <w:bottom w:val="nil"/>
              <w:right w:val="nil"/>
            </w:tcBorders>
            <w:shd w:val="clear" w:color="000000" w:fill="C0C0C0"/>
            <w:noWrap/>
            <w:vAlign w:val="bottom"/>
            <w:hideMark/>
          </w:tcPr>
          <w:p w:rsidR="00E80EC6" w:rsidRPr="00E80EC6" w:rsidRDefault="00E80EC6" w:rsidP="00E80EC6">
            <w:pPr>
              <w:rPr>
                <w:color w:val="000000"/>
                <w:sz w:val="8"/>
                <w:szCs w:val="8"/>
                <w:lang w:val="it-IT" w:eastAsia="it-IT"/>
              </w:rPr>
            </w:pPr>
            <w:r w:rsidRPr="00E80EC6">
              <w:rPr>
                <w:color w:val="000000"/>
                <w:sz w:val="8"/>
                <w:szCs w:val="8"/>
                <w:lang w:val="it-IT" w:eastAsia="it-IT"/>
              </w:rPr>
              <w:t> </w:t>
            </w:r>
          </w:p>
        </w:tc>
        <w:tc>
          <w:tcPr>
            <w:tcW w:w="840" w:type="dxa"/>
            <w:tcBorders>
              <w:top w:val="nil"/>
              <w:left w:val="nil"/>
              <w:bottom w:val="nil"/>
              <w:right w:val="nil"/>
            </w:tcBorders>
            <w:shd w:val="clear" w:color="000000" w:fill="C0C0C0"/>
            <w:noWrap/>
            <w:vAlign w:val="bottom"/>
            <w:hideMark/>
          </w:tcPr>
          <w:p w:rsidR="00E80EC6" w:rsidRPr="00E80EC6" w:rsidRDefault="00E80EC6" w:rsidP="00E80EC6">
            <w:pPr>
              <w:rPr>
                <w:color w:val="000000"/>
                <w:sz w:val="8"/>
                <w:szCs w:val="8"/>
                <w:lang w:val="it-IT" w:eastAsia="it-IT"/>
              </w:rPr>
            </w:pPr>
            <w:r w:rsidRPr="00E80EC6">
              <w:rPr>
                <w:color w:val="000000"/>
                <w:sz w:val="8"/>
                <w:szCs w:val="8"/>
                <w:lang w:val="it-IT" w:eastAsia="it-IT"/>
              </w:rPr>
              <w:t> </w:t>
            </w:r>
          </w:p>
        </w:tc>
        <w:tc>
          <w:tcPr>
            <w:tcW w:w="900" w:type="dxa"/>
            <w:tcBorders>
              <w:top w:val="nil"/>
              <w:left w:val="nil"/>
              <w:bottom w:val="nil"/>
              <w:right w:val="nil"/>
            </w:tcBorders>
            <w:shd w:val="clear" w:color="000000" w:fill="C0C0C0"/>
            <w:noWrap/>
            <w:vAlign w:val="bottom"/>
            <w:hideMark/>
          </w:tcPr>
          <w:p w:rsidR="00E80EC6" w:rsidRPr="00E80EC6" w:rsidRDefault="00E80EC6" w:rsidP="00E80EC6">
            <w:pPr>
              <w:rPr>
                <w:color w:val="000000"/>
                <w:sz w:val="8"/>
                <w:szCs w:val="8"/>
                <w:lang w:val="it-IT" w:eastAsia="it-IT"/>
              </w:rPr>
            </w:pPr>
            <w:r w:rsidRPr="00E80EC6">
              <w:rPr>
                <w:color w:val="000000"/>
                <w:sz w:val="8"/>
                <w:szCs w:val="8"/>
                <w:lang w:val="it-IT" w:eastAsia="it-IT"/>
              </w:rPr>
              <w:t> </w:t>
            </w:r>
          </w:p>
        </w:tc>
        <w:tc>
          <w:tcPr>
            <w:tcW w:w="840" w:type="dxa"/>
            <w:tcBorders>
              <w:top w:val="nil"/>
              <w:left w:val="nil"/>
              <w:bottom w:val="nil"/>
              <w:right w:val="nil"/>
            </w:tcBorders>
            <w:shd w:val="clear" w:color="000000" w:fill="C0C0C0"/>
            <w:noWrap/>
            <w:vAlign w:val="bottom"/>
            <w:hideMark/>
          </w:tcPr>
          <w:p w:rsidR="00E80EC6" w:rsidRPr="00E80EC6" w:rsidRDefault="00E80EC6" w:rsidP="00E80EC6">
            <w:pPr>
              <w:rPr>
                <w:color w:val="000000"/>
                <w:sz w:val="8"/>
                <w:szCs w:val="8"/>
                <w:lang w:val="it-IT" w:eastAsia="it-IT"/>
              </w:rPr>
            </w:pPr>
            <w:r w:rsidRPr="00E80EC6">
              <w:rPr>
                <w:color w:val="000000"/>
                <w:sz w:val="8"/>
                <w:szCs w:val="8"/>
                <w:lang w:val="it-IT" w:eastAsia="it-IT"/>
              </w:rPr>
              <w:t> </w:t>
            </w:r>
          </w:p>
        </w:tc>
        <w:tc>
          <w:tcPr>
            <w:tcW w:w="780" w:type="dxa"/>
            <w:tcBorders>
              <w:top w:val="nil"/>
              <w:left w:val="nil"/>
              <w:bottom w:val="nil"/>
              <w:right w:val="nil"/>
            </w:tcBorders>
            <w:shd w:val="clear" w:color="000000" w:fill="C0C0C0"/>
            <w:noWrap/>
            <w:vAlign w:val="bottom"/>
            <w:hideMark/>
          </w:tcPr>
          <w:p w:rsidR="00E80EC6" w:rsidRPr="00E80EC6" w:rsidRDefault="00E80EC6" w:rsidP="00E80EC6">
            <w:pPr>
              <w:rPr>
                <w:color w:val="000000"/>
                <w:sz w:val="8"/>
                <w:szCs w:val="8"/>
                <w:lang w:val="it-IT" w:eastAsia="it-IT"/>
              </w:rPr>
            </w:pPr>
            <w:r w:rsidRPr="00E80EC6">
              <w:rPr>
                <w:color w:val="000000"/>
                <w:sz w:val="8"/>
                <w:szCs w:val="8"/>
                <w:lang w:val="it-IT" w:eastAsia="it-IT"/>
              </w:rPr>
              <w:t> </w:t>
            </w:r>
          </w:p>
        </w:tc>
        <w:tc>
          <w:tcPr>
            <w:tcW w:w="1519" w:type="dxa"/>
            <w:tcBorders>
              <w:top w:val="nil"/>
              <w:left w:val="nil"/>
              <w:bottom w:val="nil"/>
              <w:right w:val="nil"/>
            </w:tcBorders>
            <w:shd w:val="clear" w:color="000000" w:fill="C0C0C0"/>
            <w:noWrap/>
            <w:vAlign w:val="bottom"/>
            <w:hideMark/>
          </w:tcPr>
          <w:p w:rsidR="00E80EC6" w:rsidRPr="00E80EC6" w:rsidRDefault="00E80EC6" w:rsidP="00E80EC6">
            <w:pPr>
              <w:rPr>
                <w:color w:val="000000"/>
                <w:sz w:val="8"/>
                <w:szCs w:val="8"/>
                <w:lang w:val="it-IT" w:eastAsia="it-IT"/>
              </w:rPr>
            </w:pPr>
            <w:r w:rsidRPr="00E80EC6">
              <w:rPr>
                <w:color w:val="000000"/>
                <w:sz w:val="8"/>
                <w:szCs w:val="8"/>
                <w:lang w:val="it-IT" w:eastAsia="it-IT"/>
              </w:rPr>
              <w:t> </w:t>
            </w:r>
          </w:p>
        </w:tc>
        <w:tc>
          <w:tcPr>
            <w:tcW w:w="880" w:type="dxa"/>
            <w:tcBorders>
              <w:top w:val="nil"/>
              <w:left w:val="nil"/>
              <w:bottom w:val="nil"/>
              <w:right w:val="nil"/>
            </w:tcBorders>
            <w:shd w:val="clear" w:color="000000" w:fill="C0C0C0"/>
            <w:noWrap/>
            <w:vAlign w:val="bottom"/>
            <w:hideMark/>
          </w:tcPr>
          <w:p w:rsidR="00E80EC6" w:rsidRPr="00E80EC6" w:rsidRDefault="00E80EC6" w:rsidP="00E80EC6">
            <w:pPr>
              <w:rPr>
                <w:color w:val="000000"/>
                <w:sz w:val="8"/>
                <w:szCs w:val="8"/>
                <w:lang w:val="it-IT" w:eastAsia="it-IT"/>
              </w:rPr>
            </w:pPr>
            <w:r w:rsidRPr="00E80EC6">
              <w:rPr>
                <w:color w:val="000000"/>
                <w:sz w:val="8"/>
                <w:szCs w:val="8"/>
                <w:lang w:val="it-IT" w:eastAsia="it-IT"/>
              </w:rPr>
              <w:t> </w:t>
            </w:r>
          </w:p>
        </w:tc>
      </w:tr>
      <w:tr w:rsidR="00E80EC6" w:rsidRPr="003711A7" w:rsidTr="00E80EC6">
        <w:trPr>
          <w:trHeight w:val="270"/>
        </w:trPr>
        <w:tc>
          <w:tcPr>
            <w:tcW w:w="736" w:type="dxa"/>
            <w:tcBorders>
              <w:top w:val="nil"/>
              <w:left w:val="nil"/>
              <w:bottom w:val="nil"/>
              <w:right w:val="nil"/>
            </w:tcBorders>
            <w:shd w:val="clear" w:color="000000" w:fill="C0C0C0"/>
            <w:noWrap/>
            <w:vAlign w:val="bottom"/>
            <w:hideMark/>
          </w:tcPr>
          <w:p w:rsidR="00E80EC6" w:rsidRPr="007B220C" w:rsidRDefault="00E80EC6" w:rsidP="00E80EC6">
            <w:pPr>
              <w:rPr>
                <w:sz w:val="20"/>
                <w:szCs w:val="20"/>
                <w:lang w:val="it-IT" w:eastAsia="it-IT"/>
              </w:rPr>
            </w:pPr>
            <w:r w:rsidRPr="007B220C">
              <w:rPr>
                <w:sz w:val="20"/>
                <w:szCs w:val="20"/>
                <w:lang w:val="it-IT" w:eastAsia="it-IT"/>
              </w:rPr>
              <w:t> </w:t>
            </w:r>
          </w:p>
        </w:tc>
        <w:tc>
          <w:tcPr>
            <w:tcW w:w="13691" w:type="dxa"/>
            <w:gridSpan w:val="14"/>
            <w:tcBorders>
              <w:top w:val="nil"/>
              <w:left w:val="nil"/>
              <w:bottom w:val="nil"/>
              <w:right w:val="nil"/>
            </w:tcBorders>
            <w:shd w:val="clear" w:color="000000" w:fill="C0C0C0"/>
            <w:hideMark/>
          </w:tcPr>
          <w:p w:rsidR="00E80EC6" w:rsidRPr="007B220C" w:rsidRDefault="00E80EC6" w:rsidP="00E80EC6">
            <w:pPr>
              <w:rPr>
                <w:sz w:val="20"/>
                <w:szCs w:val="20"/>
                <w:lang w:val="it-IT" w:eastAsia="it-IT"/>
              </w:rPr>
            </w:pPr>
            <w:r w:rsidRPr="007B220C">
              <w:rPr>
                <w:rFonts w:ascii="Arial" w:hAnsi="Arial" w:cs="Arial"/>
                <w:b/>
                <w:bCs/>
                <w:sz w:val="20"/>
                <w:szCs w:val="20"/>
                <w:lang w:val="it-IT" w:eastAsia="it-IT"/>
              </w:rPr>
              <w:t>LA - Modello di totalizzazione ministeriale</w:t>
            </w:r>
            <w:r w:rsidRPr="007B220C">
              <w:rPr>
                <w:sz w:val="20"/>
                <w:szCs w:val="20"/>
                <w:lang w:val="it-IT" w:eastAsia="it-IT"/>
              </w:rPr>
              <w:t> </w:t>
            </w:r>
          </w:p>
        </w:tc>
        <w:tc>
          <w:tcPr>
            <w:tcW w:w="880" w:type="dxa"/>
            <w:tcBorders>
              <w:top w:val="nil"/>
              <w:left w:val="nil"/>
              <w:bottom w:val="nil"/>
              <w:right w:val="nil"/>
            </w:tcBorders>
            <w:shd w:val="clear" w:color="000000" w:fill="C0C0C0"/>
            <w:noWrap/>
            <w:vAlign w:val="bottom"/>
            <w:hideMark/>
          </w:tcPr>
          <w:p w:rsidR="00E80EC6" w:rsidRPr="00E80EC6" w:rsidRDefault="00E80EC6" w:rsidP="00E80EC6">
            <w:pPr>
              <w:rPr>
                <w:color w:val="000000"/>
                <w:sz w:val="8"/>
                <w:szCs w:val="8"/>
                <w:lang w:val="it-IT" w:eastAsia="it-IT"/>
              </w:rPr>
            </w:pPr>
            <w:r w:rsidRPr="00E80EC6">
              <w:rPr>
                <w:color w:val="000000"/>
                <w:sz w:val="8"/>
                <w:szCs w:val="8"/>
                <w:lang w:val="it-IT" w:eastAsia="it-IT"/>
              </w:rPr>
              <w:t> </w:t>
            </w:r>
          </w:p>
        </w:tc>
      </w:tr>
      <w:tr w:rsidR="00E80EC6" w:rsidRPr="00E80EC6" w:rsidTr="00E80EC6">
        <w:trPr>
          <w:trHeight w:val="180"/>
        </w:trPr>
        <w:tc>
          <w:tcPr>
            <w:tcW w:w="736"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1092" w:type="dxa"/>
            <w:tcBorders>
              <w:top w:val="single" w:sz="4" w:space="0" w:color="auto"/>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 </w:t>
            </w:r>
          </w:p>
        </w:tc>
        <w:tc>
          <w:tcPr>
            <w:tcW w:w="2040"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E80EC6" w:rsidRPr="00E80EC6" w:rsidRDefault="00E80EC6" w:rsidP="00E80EC6">
            <w:pPr>
              <w:jc w:val="cente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Consumi di esercizio</w:t>
            </w:r>
          </w:p>
        </w:tc>
        <w:tc>
          <w:tcPr>
            <w:tcW w:w="3000" w:type="dxa"/>
            <w:gridSpan w:val="3"/>
            <w:tcBorders>
              <w:top w:val="single" w:sz="4" w:space="0" w:color="auto"/>
              <w:left w:val="nil"/>
              <w:bottom w:val="single" w:sz="4" w:space="0" w:color="auto"/>
              <w:right w:val="single" w:sz="4" w:space="0" w:color="auto"/>
            </w:tcBorders>
            <w:shd w:val="clear" w:color="000000" w:fill="C0C0C0"/>
            <w:noWrap/>
            <w:vAlign w:val="bottom"/>
            <w:hideMark/>
          </w:tcPr>
          <w:p w:rsidR="00E80EC6" w:rsidRPr="00E80EC6" w:rsidRDefault="00E80EC6" w:rsidP="00E80EC6">
            <w:pPr>
              <w:jc w:val="cente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Costi per acquisti di servizi</w:t>
            </w:r>
          </w:p>
        </w:tc>
        <w:tc>
          <w:tcPr>
            <w:tcW w:w="3520" w:type="dxa"/>
            <w:gridSpan w:val="4"/>
            <w:tcBorders>
              <w:top w:val="single" w:sz="4" w:space="0" w:color="auto"/>
              <w:left w:val="nil"/>
              <w:bottom w:val="single" w:sz="4" w:space="0" w:color="auto"/>
              <w:right w:val="single" w:sz="4" w:space="0" w:color="auto"/>
            </w:tcBorders>
            <w:shd w:val="clear" w:color="000000" w:fill="C0C0C0"/>
            <w:noWrap/>
            <w:vAlign w:val="bottom"/>
            <w:hideMark/>
          </w:tcPr>
          <w:p w:rsidR="00E80EC6" w:rsidRPr="00E80EC6" w:rsidRDefault="00E80EC6" w:rsidP="00E80EC6">
            <w:pPr>
              <w:jc w:val="cente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Personale</w:t>
            </w:r>
          </w:p>
        </w:tc>
        <w:tc>
          <w:tcPr>
            <w:tcW w:w="900" w:type="dxa"/>
            <w:tcBorders>
              <w:top w:val="single" w:sz="4" w:space="0" w:color="auto"/>
              <w:left w:val="nil"/>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840" w:type="dxa"/>
            <w:tcBorders>
              <w:top w:val="single" w:sz="4" w:space="0" w:color="auto"/>
              <w:left w:val="nil"/>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780" w:type="dxa"/>
            <w:tcBorders>
              <w:top w:val="single" w:sz="4" w:space="0" w:color="auto"/>
              <w:left w:val="nil"/>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1519" w:type="dxa"/>
            <w:tcBorders>
              <w:top w:val="single" w:sz="4" w:space="0" w:color="auto"/>
              <w:left w:val="nil"/>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880" w:type="dxa"/>
            <w:tcBorders>
              <w:top w:val="single" w:sz="4" w:space="0" w:color="auto"/>
              <w:left w:val="nil"/>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r>
      <w:tr w:rsidR="00E80EC6" w:rsidRPr="00E80EC6" w:rsidTr="00E80EC6">
        <w:trPr>
          <w:trHeight w:val="405"/>
        </w:trPr>
        <w:tc>
          <w:tcPr>
            <w:tcW w:w="736" w:type="dxa"/>
            <w:tcBorders>
              <w:top w:val="nil"/>
              <w:left w:val="single" w:sz="4" w:space="0" w:color="auto"/>
              <w:bottom w:val="single" w:sz="4" w:space="0" w:color="auto"/>
              <w:right w:val="single" w:sz="4" w:space="0" w:color="auto"/>
            </w:tcBorders>
            <w:shd w:val="clear" w:color="000000" w:fill="C0C0C0"/>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1092"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 </w:t>
            </w:r>
          </w:p>
        </w:tc>
        <w:tc>
          <w:tcPr>
            <w:tcW w:w="1100"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Beni sanitari</w:t>
            </w:r>
          </w:p>
        </w:tc>
        <w:tc>
          <w:tcPr>
            <w:tcW w:w="940"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Beni non sanitari</w:t>
            </w:r>
          </w:p>
        </w:tc>
        <w:tc>
          <w:tcPr>
            <w:tcW w:w="1040"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prestazioni sanitarie</w:t>
            </w:r>
          </w:p>
        </w:tc>
        <w:tc>
          <w:tcPr>
            <w:tcW w:w="1020"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servizi sanitari per erogazione di prestazioni</w:t>
            </w:r>
          </w:p>
        </w:tc>
        <w:tc>
          <w:tcPr>
            <w:tcW w:w="940"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servizi non sanitari</w:t>
            </w:r>
          </w:p>
        </w:tc>
        <w:tc>
          <w:tcPr>
            <w:tcW w:w="960"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Ruolo sanitario</w:t>
            </w:r>
          </w:p>
        </w:tc>
        <w:tc>
          <w:tcPr>
            <w:tcW w:w="880"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Ruolo professionale</w:t>
            </w:r>
          </w:p>
        </w:tc>
        <w:tc>
          <w:tcPr>
            <w:tcW w:w="840"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Ruolo tecnico</w:t>
            </w:r>
          </w:p>
        </w:tc>
        <w:tc>
          <w:tcPr>
            <w:tcW w:w="840"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Ruolo amministrativo</w:t>
            </w:r>
          </w:p>
        </w:tc>
        <w:tc>
          <w:tcPr>
            <w:tcW w:w="900"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Ammortamenti</w:t>
            </w:r>
          </w:p>
        </w:tc>
        <w:tc>
          <w:tcPr>
            <w:tcW w:w="840"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Sopravvenienze  Insussistenze</w:t>
            </w:r>
          </w:p>
        </w:tc>
        <w:tc>
          <w:tcPr>
            <w:tcW w:w="780"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Altri costi</w:t>
            </w:r>
          </w:p>
        </w:tc>
        <w:tc>
          <w:tcPr>
            <w:tcW w:w="1519"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Oneri finanziari,</w:t>
            </w:r>
            <w:r w:rsidR="00E97C57">
              <w:rPr>
                <w:rFonts w:ascii="Arial" w:hAnsi="Arial" w:cs="Arial"/>
                <w:b/>
                <w:bCs/>
                <w:color w:val="000000"/>
                <w:sz w:val="8"/>
                <w:szCs w:val="8"/>
                <w:lang w:val="it-IT" w:eastAsia="it-IT"/>
              </w:rPr>
              <w:t xml:space="preserve"> </w:t>
            </w:r>
            <w:r w:rsidRPr="00E80EC6">
              <w:rPr>
                <w:rFonts w:ascii="Arial" w:hAnsi="Arial" w:cs="Arial"/>
                <w:b/>
                <w:bCs/>
                <w:color w:val="000000"/>
                <w:sz w:val="8"/>
                <w:szCs w:val="8"/>
                <w:lang w:val="it-IT" w:eastAsia="it-IT"/>
              </w:rPr>
              <w:t>svalutazioni,</w:t>
            </w:r>
            <w:r w:rsidR="00E97C57">
              <w:rPr>
                <w:rFonts w:ascii="Arial" w:hAnsi="Arial" w:cs="Arial"/>
                <w:b/>
                <w:bCs/>
                <w:color w:val="000000"/>
                <w:sz w:val="8"/>
                <w:szCs w:val="8"/>
                <w:lang w:val="it-IT" w:eastAsia="it-IT"/>
              </w:rPr>
              <w:t xml:space="preserve"> </w:t>
            </w:r>
            <w:r w:rsidRPr="00E80EC6">
              <w:rPr>
                <w:rFonts w:ascii="Arial" w:hAnsi="Arial" w:cs="Arial"/>
                <w:b/>
                <w:bCs/>
                <w:color w:val="000000"/>
                <w:sz w:val="8"/>
                <w:szCs w:val="8"/>
                <w:lang w:val="it-IT" w:eastAsia="it-IT"/>
              </w:rPr>
              <w:t>minusvalenze</w:t>
            </w:r>
          </w:p>
        </w:tc>
        <w:tc>
          <w:tcPr>
            <w:tcW w:w="880"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TOTALE</w:t>
            </w:r>
          </w:p>
        </w:tc>
      </w:tr>
      <w:tr w:rsidR="00E80EC6" w:rsidRPr="00E80EC6" w:rsidTr="00E80EC6">
        <w:trPr>
          <w:trHeight w:val="180"/>
        </w:trPr>
        <w:tc>
          <w:tcPr>
            <w:tcW w:w="736" w:type="dxa"/>
            <w:tcBorders>
              <w:top w:val="nil"/>
              <w:left w:val="single" w:sz="4" w:space="0" w:color="auto"/>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1092"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 </w:t>
            </w:r>
          </w:p>
        </w:tc>
        <w:tc>
          <w:tcPr>
            <w:tcW w:w="11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10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102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96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9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7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1519"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 </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r>
      <w:tr w:rsidR="00E80EC6" w:rsidRPr="00E80EC6" w:rsidTr="00E80EC6">
        <w:trPr>
          <w:trHeight w:val="180"/>
        </w:trPr>
        <w:tc>
          <w:tcPr>
            <w:tcW w:w="736" w:type="dxa"/>
            <w:tcBorders>
              <w:top w:val="nil"/>
              <w:left w:val="single" w:sz="4" w:space="0" w:color="auto"/>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Codice</w:t>
            </w:r>
          </w:p>
        </w:tc>
        <w:tc>
          <w:tcPr>
            <w:tcW w:w="1092"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Macrovoci economiche</w:t>
            </w:r>
          </w:p>
        </w:tc>
        <w:tc>
          <w:tcPr>
            <w:tcW w:w="11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color w:val="C0C0C0"/>
                <w:sz w:val="8"/>
                <w:szCs w:val="8"/>
                <w:lang w:val="it-IT" w:eastAsia="it-IT"/>
              </w:rPr>
            </w:pPr>
            <w:r w:rsidRPr="00E80EC6">
              <w:rPr>
                <w:rFonts w:ascii="Arial" w:hAnsi="Arial" w:cs="Arial"/>
                <w:color w:val="C0C0C0"/>
                <w:sz w:val="8"/>
                <w:szCs w:val="8"/>
                <w:lang w:val="it-IT" w:eastAsia="it-IT"/>
              </w:rPr>
              <w:t> </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color w:val="C0C0C0"/>
                <w:sz w:val="8"/>
                <w:szCs w:val="8"/>
                <w:lang w:val="it-IT" w:eastAsia="it-IT"/>
              </w:rPr>
            </w:pPr>
            <w:r w:rsidRPr="00E80EC6">
              <w:rPr>
                <w:rFonts w:ascii="Arial" w:hAnsi="Arial" w:cs="Arial"/>
                <w:color w:val="C0C0C0"/>
                <w:sz w:val="8"/>
                <w:szCs w:val="8"/>
                <w:lang w:val="it-IT" w:eastAsia="it-IT"/>
              </w:rPr>
              <w:t> </w:t>
            </w:r>
          </w:p>
        </w:tc>
        <w:tc>
          <w:tcPr>
            <w:tcW w:w="10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color w:val="C0C0C0"/>
                <w:sz w:val="8"/>
                <w:szCs w:val="8"/>
                <w:lang w:val="it-IT" w:eastAsia="it-IT"/>
              </w:rPr>
            </w:pPr>
            <w:r w:rsidRPr="00E80EC6">
              <w:rPr>
                <w:rFonts w:ascii="Arial" w:hAnsi="Arial" w:cs="Arial"/>
                <w:color w:val="C0C0C0"/>
                <w:sz w:val="8"/>
                <w:szCs w:val="8"/>
                <w:lang w:val="it-IT" w:eastAsia="it-IT"/>
              </w:rPr>
              <w:t> </w:t>
            </w:r>
          </w:p>
        </w:tc>
        <w:tc>
          <w:tcPr>
            <w:tcW w:w="102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color w:val="C0C0C0"/>
                <w:sz w:val="8"/>
                <w:szCs w:val="8"/>
                <w:lang w:val="it-IT" w:eastAsia="it-IT"/>
              </w:rPr>
            </w:pPr>
            <w:r w:rsidRPr="00E80EC6">
              <w:rPr>
                <w:rFonts w:ascii="Arial" w:hAnsi="Arial" w:cs="Arial"/>
                <w:color w:val="C0C0C0"/>
                <w:sz w:val="8"/>
                <w:szCs w:val="8"/>
                <w:lang w:val="it-IT" w:eastAsia="it-IT"/>
              </w:rPr>
              <w:t> </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color w:val="C0C0C0"/>
                <w:sz w:val="8"/>
                <w:szCs w:val="8"/>
                <w:lang w:val="it-IT" w:eastAsia="it-IT"/>
              </w:rPr>
            </w:pPr>
            <w:r w:rsidRPr="00E80EC6">
              <w:rPr>
                <w:rFonts w:ascii="Arial" w:hAnsi="Arial" w:cs="Arial"/>
                <w:color w:val="C0C0C0"/>
                <w:sz w:val="8"/>
                <w:szCs w:val="8"/>
                <w:lang w:val="it-IT" w:eastAsia="it-IT"/>
              </w:rPr>
              <w:t> </w:t>
            </w:r>
          </w:p>
        </w:tc>
        <w:tc>
          <w:tcPr>
            <w:tcW w:w="96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color w:val="C0C0C0"/>
                <w:sz w:val="8"/>
                <w:szCs w:val="8"/>
                <w:lang w:val="it-IT" w:eastAsia="it-IT"/>
              </w:rPr>
            </w:pPr>
            <w:r w:rsidRPr="00E80EC6">
              <w:rPr>
                <w:rFonts w:ascii="Arial" w:hAnsi="Arial" w:cs="Arial"/>
                <w:color w:val="C0C0C0"/>
                <w:sz w:val="8"/>
                <w:szCs w:val="8"/>
                <w:lang w:val="it-IT" w:eastAsia="it-IT"/>
              </w:rPr>
              <w:t> </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color w:val="C0C0C0"/>
                <w:sz w:val="8"/>
                <w:szCs w:val="8"/>
                <w:lang w:val="it-IT" w:eastAsia="it-IT"/>
              </w:rPr>
            </w:pPr>
            <w:r w:rsidRPr="00E80EC6">
              <w:rPr>
                <w:rFonts w:ascii="Arial" w:hAnsi="Arial" w:cs="Arial"/>
                <w:color w:val="C0C0C0"/>
                <w:sz w:val="8"/>
                <w:szCs w:val="8"/>
                <w:lang w:val="it-IT" w:eastAsia="it-IT"/>
              </w:rPr>
              <w:t> </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color w:val="C0C0C0"/>
                <w:sz w:val="8"/>
                <w:szCs w:val="8"/>
                <w:lang w:val="it-IT" w:eastAsia="it-IT"/>
              </w:rPr>
            </w:pPr>
            <w:r w:rsidRPr="00E80EC6">
              <w:rPr>
                <w:rFonts w:ascii="Arial" w:hAnsi="Arial" w:cs="Arial"/>
                <w:color w:val="C0C0C0"/>
                <w:sz w:val="8"/>
                <w:szCs w:val="8"/>
                <w:lang w:val="it-IT" w:eastAsia="it-IT"/>
              </w:rPr>
              <w:t> </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color w:val="C0C0C0"/>
                <w:sz w:val="8"/>
                <w:szCs w:val="8"/>
                <w:lang w:val="it-IT" w:eastAsia="it-IT"/>
              </w:rPr>
            </w:pPr>
            <w:r w:rsidRPr="00E80EC6">
              <w:rPr>
                <w:rFonts w:ascii="Arial" w:hAnsi="Arial" w:cs="Arial"/>
                <w:color w:val="C0C0C0"/>
                <w:sz w:val="8"/>
                <w:szCs w:val="8"/>
                <w:lang w:val="it-IT" w:eastAsia="it-IT"/>
              </w:rPr>
              <w:t> </w:t>
            </w:r>
          </w:p>
        </w:tc>
        <w:tc>
          <w:tcPr>
            <w:tcW w:w="9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color w:val="C0C0C0"/>
                <w:sz w:val="8"/>
                <w:szCs w:val="8"/>
                <w:lang w:val="it-IT" w:eastAsia="it-IT"/>
              </w:rPr>
            </w:pPr>
            <w:r w:rsidRPr="00E80EC6">
              <w:rPr>
                <w:rFonts w:ascii="Arial" w:hAnsi="Arial" w:cs="Arial"/>
                <w:color w:val="C0C0C0"/>
                <w:sz w:val="8"/>
                <w:szCs w:val="8"/>
                <w:lang w:val="it-IT" w:eastAsia="it-IT"/>
              </w:rPr>
              <w:t> </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color w:val="C0C0C0"/>
                <w:sz w:val="8"/>
                <w:szCs w:val="8"/>
                <w:lang w:val="it-IT" w:eastAsia="it-IT"/>
              </w:rPr>
            </w:pPr>
            <w:r w:rsidRPr="00E80EC6">
              <w:rPr>
                <w:rFonts w:ascii="Arial" w:hAnsi="Arial" w:cs="Arial"/>
                <w:color w:val="C0C0C0"/>
                <w:sz w:val="8"/>
                <w:szCs w:val="8"/>
                <w:lang w:val="it-IT" w:eastAsia="it-IT"/>
              </w:rPr>
              <w:t> </w:t>
            </w:r>
          </w:p>
        </w:tc>
        <w:tc>
          <w:tcPr>
            <w:tcW w:w="7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color w:val="C0C0C0"/>
                <w:sz w:val="8"/>
                <w:szCs w:val="8"/>
                <w:lang w:val="it-IT" w:eastAsia="it-IT"/>
              </w:rPr>
            </w:pPr>
            <w:r w:rsidRPr="00E80EC6">
              <w:rPr>
                <w:rFonts w:ascii="Arial" w:hAnsi="Arial" w:cs="Arial"/>
                <w:color w:val="C0C0C0"/>
                <w:sz w:val="8"/>
                <w:szCs w:val="8"/>
                <w:lang w:val="it-IT" w:eastAsia="it-IT"/>
              </w:rPr>
              <w:t> </w:t>
            </w:r>
          </w:p>
        </w:tc>
        <w:tc>
          <w:tcPr>
            <w:tcW w:w="1519"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b/>
                <w:bCs/>
                <w:color w:val="C0C0C0"/>
                <w:sz w:val="8"/>
                <w:szCs w:val="8"/>
                <w:lang w:val="it-IT" w:eastAsia="it-IT"/>
              </w:rPr>
            </w:pPr>
            <w:r w:rsidRPr="00E80EC6">
              <w:rPr>
                <w:rFonts w:ascii="Arial" w:hAnsi="Arial" w:cs="Arial"/>
                <w:b/>
                <w:bCs/>
                <w:color w:val="C0C0C0"/>
                <w:sz w:val="8"/>
                <w:szCs w:val="8"/>
                <w:lang w:val="it-IT" w:eastAsia="it-IT"/>
              </w:rPr>
              <w:t> </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color w:val="C0C0C0"/>
                <w:sz w:val="8"/>
                <w:szCs w:val="8"/>
                <w:lang w:val="it-IT" w:eastAsia="it-IT"/>
              </w:rPr>
            </w:pPr>
            <w:r w:rsidRPr="00E80EC6">
              <w:rPr>
                <w:rFonts w:ascii="Arial" w:hAnsi="Arial" w:cs="Arial"/>
                <w:color w:val="C0C0C0"/>
                <w:sz w:val="8"/>
                <w:szCs w:val="8"/>
                <w:lang w:val="it-IT" w:eastAsia="it-IT"/>
              </w:rPr>
              <w:t> </w:t>
            </w:r>
          </w:p>
        </w:tc>
      </w:tr>
      <w:tr w:rsidR="00E80EC6" w:rsidRPr="00E80EC6" w:rsidTr="00E80EC6">
        <w:trPr>
          <w:trHeight w:val="540"/>
        </w:trPr>
        <w:tc>
          <w:tcPr>
            <w:tcW w:w="736" w:type="dxa"/>
            <w:tcBorders>
              <w:top w:val="nil"/>
              <w:left w:val="single" w:sz="4" w:space="0" w:color="auto"/>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1A100</w:t>
            </w:r>
          </w:p>
        </w:tc>
        <w:tc>
          <w:tcPr>
            <w:tcW w:w="1092"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Sorveglianza, prevenzione e controllo delle malattie infettive e parassitarie, inclusi i programmi vaccinali</w:t>
            </w:r>
          </w:p>
        </w:tc>
        <w:tc>
          <w:tcPr>
            <w:tcW w:w="11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3.422.194,77</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26.271,47</w:t>
            </w:r>
          </w:p>
        </w:tc>
        <w:tc>
          <w:tcPr>
            <w:tcW w:w="10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0,00</w:t>
            </w:r>
          </w:p>
        </w:tc>
        <w:tc>
          <w:tcPr>
            <w:tcW w:w="102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684.237,62</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228.483,71</w:t>
            </w:r>
          </w:p>
        </w:tc>
        <w:tc>
          <w:tcPr>
            <w:tcW w:w="96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2.136.327,80</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13.319,37</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123.138,21</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545.015,95</w:t>
            </w:r>
          </w:p>
        </w:tc>
        <w:tc>
          <w:tcPr>
            <w:tcW w:w="9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205.888,55</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2.310,85</w:t>
            </w:r>
          </w:p>
        </w:tc>
        <w:tc>
          <w:tcPr>
            <w:tcW w:w="7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270.953,71</w:t>
            </w:r>
          </w:p>
        </w:tc>
        <w:tc>
          <w:tcPr>
            <w:tcW w:w="1519"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1.994,70</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7.660.136,71</w:t>
            </w:r>
          </w:p>
        </w:tc>
      </w:tr>
      <w:tr w:rsidR="00E80EC6" w:rsidRPr="00E80EC6" w:rsidTr="00E80EC6">
        <w:trPr>
          <w:trHeight w:val="18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1A110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Vaccinazioni </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290" w:name="RANGE!C8"/>
            <w:r w:rsidRPr="00E80EC6">
              <w:rPr>
                <w:rFonts w:ascii="Arial" w:hAnsi="Arial" w:cs="Arial"/>
                <w:color w:val="000000"/>
                <w:sz w:val="8"/>
                <w:szCs w:val="8"/>
                <w:lang w:val="it-IT" w:eastAsia="it-IT"/>
              </w:rPr>
              <w:t>3.113.714,47</w:t>
            </w:r>
            <w:bookmarkEnd w:id="290"/>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25.997,81</w:t>
            </w:r>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291" w:name="RANGE!E8"/>
            <w:r w:rsidRPr="00E80EC6">
              <w:rPr>
                <w:rFonts w:ascii="Arial" w:hAnsi="Arial" w:cs="Arial"/>
                <w:color w:val="000000"/>
                <w:sz w:val="8"/>
                <w:szCs w:val="8"/>
                <w:lang w:val="it-IT" w:eastAsia="it-IT"/>
              </w:rPr>
              <w:t>0,00</w:t>
            </w:r>
            <w:bookmarkEnd w:id="291"/>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292" w:name="RANGE!F8"/>
            <w:r w:rsidRPr="00E80EC6">
              <w:rPr>
                <w:rFonts w:ascii="Arial" w:hAnsi="Arial" w:cs="Arial"/>
                <w:color w:val="000000"/>
                <w:sz w:val="8"/>
                <w:szCs w:val="8"/>
                <w:lang w:val="it-IT" w:eastAsia="it-IT"/>
              </w:rPr>
              <w:t>677.110,14</w:t>
            </w:r>
            <w:bookmarkEnd w:id="292"/>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293" w:name="RANGE!G8"/>
            <w:r w:rsidRPr="00E80EC6">
              <w:rPr>
                <w:rFonts w:ascii="Arial" w:hAnsi="Arial" w:cs="Arial"/>
                <w:color w:val="000000"/>
                <w:sz w:val="8"/>
                <w:szCs w:val="8"/>
                <w:lang w:val="it-IT" w:eastAsia="it-IT"/>
              </w:rPr>
              <w:t>226.103,67</w:t>
            </w:r>
            <w:bookmarkEnd w:id="293"/>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294" w:name="RANGE!H8"/>
            <w:r w:rsidRPr="00E80EC6">
              <w:rPr>
                <w:rFonts w:ascii="Arial" w:hAnsi="Arial" w:cs="Arial"/>
                <w:color w:val="000000"/>
                <w:sz w:val="8"/>
                <w:szCs w:val="8"/>
                <w:lang w:val="it-IT" w:eastAsia="it-IT"/>
              </w:rPr>
              <w:t>1.602.245,85</w:t>
            </w:r>
            <w:bookmarkEnd w:id="294"/>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295" w:name="RANGE!I8"/>
            <w:r w:rsidRPr="00E80EC6">
              <w:rPr>
                <w:rFonts w:ascii="Arial" w:hAnsi="Arial" w:cs="Arial"/>
                <w:color w:val="000000"/>
                <w:sz w:val="8"/>
                <w:szCs w:val="8"/>
                <w:lang w:val="it-IT" w:eastAsia="it-IT"/>
              </w:rPr>
              <w:t>13.194,86</w:t>
            </w:r>
            <w:bookmarkEnd w:id="295"/>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296" w:name="RANGE!J8"/>
            <w:r w:rsidRPr="00E80EC6">
              <w:rPr>
                <w:rFonts w:ascii="Arial" w:hAnsi="Arial" w:cs="Arial"/>
                <w:color w:val="000000"/>
                <w:sz w:val="8"/>
                <w:szCs w:val="8"/>
                <w:lang w:val="it-IT" w:eastAsia="it-IT"/>
              </w:rPr>
              <w:t>36.723,16</w:t>
            </w:r>
            <w:bookmarkEnd w:id="296"/>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297" w:name="RANGE!K8"/>
            <w:r w:rsidRPr="00E80EC6">
              <w:rPr>
                <w:rFonts w:ascii="Arial" w:hAnsi="Arial" w:cs="Arial"/>
                <w:color w:val="000000"/>
                <w:sz w:val="8"/>
                <w:szCs w:val="8"/>
                <w:lang w:val="it-IT" w:eastAsia="it-IT"/>
              </w:rPr>
              <w:t>484.452,08</w:t>
            </w:r>
            <w:bookmarkEnd w:id="297"/>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298" w:name="RANGE!L8"/>
            <w:r w:rsidRPr="00E80EC6">
              <w:rPr>
                <w:rFonts w:ascii="Arial" w:hAnsi="Arial" w:cs="Arial"/>
                <w:color w:val="000000"/>
                <w:sz w:val="8"/>
                <w:szCs w:val="8"/>
                <w:lang w:val="it-IT" w:eastAsia="it-IT"/>
              </w:rPr>
              <w:t>203.743,88</w:t>
            </w:r>
            <w:bookmarkEnd w:id="298"/>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299" w:name="RANGE!M8"/>
            <w:r w:rsidRPr="00E80EC6">
              <w:rPr>
                <w:rFonts w:ascii="Arial" w:hAnsi="Arial" w:cs="Arial"/>
                <w:color w:val="000000"/>
                <w:sz w:val="8"/>
                <w:szCs w:val="8"/>
                <w:lang w:val="it-IT" w:eastAsia="it-IT"/>
              </w:rPr>
              <w:t>2.081,53</w:t>
            </w:r>
            <w:bookmarkEnd w:id="299"/>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00" w:name="RANGE!N8"/>
            <w:r w:rsidRPr="00E80EC6">
              <w:rPr>
                <w:rFonts w:ascii="Arial" w:hAnsi="Arial" w:cs="Arial"/>
                <w:color w:val="000000"/>
                <w:sz w:val="8"/>
                <w:szCs w:val="8"/>
                <w:lang w:val="it-IT" w:eastAsia="it-IT"/>
              </w:rPr>
              <w:t>268.131,28</w:t>
            </w:r>
            <w:bookmarkEnd w:id="300"/>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01" w:name="RANGE!O8"/>
            <w:r w:rsidRPr="00E80EC6">
              <w:rPr>
                <w:rFonts w:ascii="Arial" w:hAnsi="Arial" w:cs="Arial"/>
                <w:color w:val="000000"/>
                <w:sz w:val="8"/>
                <w:szCs w:val="8"/>
                <w:lang w:val="it-IT" w:eastAsia="it-IT"/>
              </w:rPr>
              <w:t>1.796,03</w:t>
            </w:r>
            <w:bookmarkEnd w:id="301"/>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6.655.294,76</w:t>
            </w:r>
          </w:p>
        </w:tc>
      </w:tr>
      <w:tr w:rsidR="00E80EC6" w:rsidRPr="00E80EC6" w:rsidTr="00E80EC6">
        <w:trPr>
          <w:trHeight w:val="405"/>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1A120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Altri interventi per la sorveglianza, prevenzione e controllo delle malattie infettive e parassitarie</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02" w:name="RANGE!C9"/>
            <w:r w:rsidRPr="00E80EC6">
              <w:rPr>
                <w:rFonts w:ascii="Arial" w:hAnsi="Arial" w:cs="Arial"/>
                <w:color w:val="000000"/>
                <w:sz w:val="8"/>
                <w:szCs w:val="8"/>
                <w:lang w:val="it-IT" w:eastAsia="it-IT"/>
              </w:rPr>
              <w:t>308.480,30</w:t>
            </w:r>
            <w:bookmarkEnd w:id="302"/>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273,66</w:t>
            </w:r>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0,00</w:t>
            </w:r>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03" w:name="RANGE!F9"/>
            <w:r w:rsidRPr="00E80EC6">
              <w:rPr>
                <w:rFonts w:ascii="Arial" w:hAnsi="Arial" w:cs="Arial"/>
                <w:color w:val="000000"/>
                <w:sz w:val="8"/>
                <w:szCs w:val="8"/>
                <w:lang w:val="it-IT" w:eastAsia="it-IT"/>
              </w:rPr>
              <w:t>7.127,48</w:t>
            </w:r>
            <w:bookmarkEnd w:id="303"/>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04" w:name="RANGE!G9"/>
            <w:r w:rsidRPr="00E80EC6">
              <w:rPr>
                <w:rFonts w:ascii="Arial" w:hAnsi="Arial" w:cs="Arial"/>
                <w:color w:val="000000"/>
                <w:sz w:val="8"/>
                <w:szCs w:val="8"/>
                <w:lang w:val="it-IT" w:eastAsia="it-IT"/>
              </w:rPr>
              <w:t>2.380,04</w:t>
            </w:r>
            <w:bookmarkEnd w:id="304"/>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05" w:name="RANGE!H9"/>
            <w:r w:rsidRPr="00E80EC6">
              <w:rPr>
                <w:rFonts w:ascii="Arial" w:hAnsi="Arial" w:cs="Arial"/>
                <w:color w:val="000000"/>
                <w:sz w:val="8"/>
                <w:szCs w:val="8"/>
                <w:lang w:val="it-IT" w:eastAsia="it-IT"/>
              </w:rPr>
              <w:t>534.081,95</w:t>
            </w:r>
            <w:bookmarkEnd w:id="305"/>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06" w:name="RANGE!I9"/>
            <w:r w:rsidRPr="00E80EC6">
              <w:rPr>
                <w:rFonts w:ascii="Arial" w:hAnsi="Arial" w:cs="Arial"/>
                <w:color w:val="000000"/>
                <w:sz w:val="8"/>
                <w:szCs w:val="8"/>
                <w:lang w:val="it-IT" w:eastAsia="it-IT"/>
              </w:rPr>
              <w:t>124,51</w:t>
            </w:r>
            <w:bookmarkEnd w:id="306"/>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07" w:name="RANGE!J9"/>
            <w:r w:rsidRPr="00E80EC6">
              <w:rPr>
                <w:rFonts w:ascii="Arial" w:hAnsi="Arial" w:cs="Arial"/>
                <w:color w:val="000000"/>
                <w:sz w:val="8"/>
                <w:szCs w:val="8"/>
                <w:lang w:val="it-IT" w:eastAsia="it-IT"/>
              </w:rPr>
              <w:t>86.415,05</w:t>
            </w:r>
            <w:bookmarkEnd w:id="307"/>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08" w:name="RANGE!K9"/>
            <w:r w:rsidRPr="00E80EC6">
              <w:rPr>
                <w:rFonts w:ascii="Arial" w:hAnsi="Arial" w:cs="Arial"/>
                <w:color w:val="000000"/>
                <w:sz w:val="8"/>
                <w:szCs w:val="8"/>
                <w:lang w:val="it-IT" w:eastAsia="it-IT"/>
              </w:rPr>
              <w:t>60.563,87</w:t>
            </w:r>
            <w:bookmarkEnd w:id="308"/>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09" w:name="RANGE!L9"/>
            <w:r w:rsidRPr="00E80EC6">
              <w:rPr>
                <w:rFonts w:ascii="Arial" w:hAnsi="Arial" w:cs="Arial"/>
                <w:color w:val="000000"/>
                <w:sz w:val="8"/>
                <w:szCs w:val="8"/>
                <w:lang w:val="it-IT" w:eastAsia="it-IT"/>
              </w:rPr>
              <w:t>2.144,67</w:t>
            </w:r>
            <w:bookmarkEnd w:id="309"/>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10" w:name="RANGE!M9"/>
            <w:r w:rsidRPr="00E80EC6">
              <w:rPr>
                <w:rFonts w:ascii="Arial" w:hAnsi="Arial" w:cs="Arial"/>
                <w:color w:val="000000"/>
                <w:sz w:val="8"/>
                <w:szCs w:val="8"/>
                <w:lang w:val="it-IT" w:eastAsia="it-IT"/>
              </w:rPr>
              <w:t>229,32</w:t>
            </w:r>
            <w:bookmarkEnd w:id="310"/>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11" w:name="RANGE!N9"/>
            <w:r w:rsidRPr="00E80EC6">
              <w:rPr>
                <w:rFonts w:ascii="Arial" w:hAnsi="Arial" w:cs="Arial"/>
                <w:color w:val="000000"/>
                <w:sz w:val="8"/>
                <w:szCs w:val="8"/>
                <w:lang w:val="it-IT" w:eastAsia="it-IT"/>
              </w:rPr>
              <w:t>2.822,43</w:t>
            </w:r>
            <w:bookmarkEnd w:id="311"/>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12" w:name="RANGE!O9"/>
            <w:r w:rsidRPr="00E80EC6">
              <w:rPr>
                <w:rFonts w:ascii="Arial" w:hAnsi="Arial" w:cs="Arial"/>
                <w:color w:val="000000"/>
                <w:sz w:val="8"/>
                <w:szCs w:val="8"/>
                <w:lang w:val="it-IT" w:eastAsia="it-IT"/>
              </w:rPr>
              <w:t>198,67</w:t>
            </w:r>
            <w:bookmarkEnd w:id="312"/>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1.004.841,95</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1B100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Tutela della salute e della sicurezza degli ambienti aperti e confinati</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13" w:name="RANGE!C10"/>
            <w:r w:rsidRPr="00E80EC6">
              <w:rPr>
                <w:rFonts w:ascii="Arial" w:hAnsi="Arial" w:cs="Arial"/>
                <w:color w:val="000000"/>
                <w:sz w:val="8"/>
                <w:szCs w:val="8"/>
                <w:lang w:val="it-IT" w:eastAsia="it-IT"/>
              </w:rPr>
              <w:t>39.589,39</w:t>
            </w:r>
            <w:bookmarkEnd w:id="313"/>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1.094,64</w:t>
            </w:r>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0,00</w:t>
            </w:r>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14" w:name="RANGE!F10"/>
            <w:r w:rsidRPr="00E80EC6">
              <w:rPr>
                <w:rFonts w:ascii="Arial" w:hAnsi="Arial" w:cs="Arial"/>
                <w:color w:val="000000"/>
                <w:sz w:val="8"/>
                <w:szCs w:val="8"/>
                <w:lang w:val="it-IT" w:eastAsia="it-IT"/>
              </w:rPr>
              <w:t>28.509,90</w:t>
            </w:r>
            <w:bookmarkEnd w:id="314"/>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15" w:name="RANGE!G10"/>
            <w:r w:rsidRPr="00E80EC6">
              <w:rPr>
                <w:rFonts w:ascii="Arial" w:hAnsi="Arial" w:cs="Arial"/>
                <w:color w:val="000000"/>
                <w:sz w:val="8"/>
                <w:szCs w:val="8"/>
                <w:lang w:val="it-IT" w:eastAsia="it-IT"/>
              </w:rPr>
              <w:t>9.520,15</w:t>
            </w:r>
            <w:bookmarkEnd w:id="315"/>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16" w:name="RANGE!H10"/>
            <w:r w:rsidRPr="00E80EC6">
              <w:rPr>
                <w:rFonts w:ascii="Arial" w:hAnsi="Arial" w:cs="Arial"/>
                <w:color w:val="000000"/>
                <w:sz w:val="8"/>
                <w:szCs w:val="8"/>
                <w:lang w:val="it-IT" w:eastAsia="it-IT"/>
              </w:rPr>
              <w:t>414.636,28</w:t>
            </w:r>
            <w:bookmarkEnd w:id="316"/>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17" w:name="RANGE!I10"/>
            <w:r w:rsidRPr="00E80EC6">
              <w:rPr>
                <w:rFonts w:ascii="Arial" w:hAnsi="Arial" w:cs="Arial"/>
                <w:color w:val="000000"/>
                <w:sz w:val="8"/>
                <w:szCs w:val="8"/>
                <w:lang w:val="it-IT" w:eastAsia="it-IT"/>
              </w:rPr>
              <w:t>498,02</w:t>
            </w:r>
            <w:bookmarkEnd w:id="317"/>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18" w:name="RANGE!J10"/>
            <w:r w:rsidRPr="00E80EC6">
              <w:rPr>
                <w:rFonts w:ascii="Arial" w:hAnsi="Arial" w:cs="Arial"/>
                <w:color w:val="000000"/>
                <w:sz w:val="8"/>
                <w:szCs w:val="8"/>
                <w:lang w:val="it-IT" w:eastAsia="it-IT"/>
              </w:rPr>
              <w:t>146.889,38</w:t>
            </w:r>
            <w:bookmarkEnd w:id="318"/>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19" w:name="RANGE!K10"/>
            <w:r w:rsidRPr="00E80EC6">
              <w:rPr>
                <w:rFonts w:ascii="Arial" w:hAnsi="Arial" w:cs="Arial"/>
                <w:color w:val="000000"/>
                <w:sz w:val="8"/>
                <w:szCs w:val="8"/>
                <w:lang w:val="it-IT" w:eastAsia="it-IT"/>
              </w:rPr>
              <w:t>230.395,52</w:t>
            </w:r>
            <w:bookmarkEnd w:id="319"/>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20" w:name="RANGE!L10"/>
            <w:r w:rsidRPr="00E80EC6">
              <w:rPr>
                <w:rFonts w:ascii="Arial" w:hAnsi="Arial" w:cs="Arial"/>
                <w:color w:val="000000"/>
                <w:sz w:val="8"/>
                <w:szCs w:val="8"/>
                <w:lang w:val="it-IT" w:eastAsia="it-IT"/>
              </w:rPr>
              <w:t>8.578,69</w:t>
            </w:r>
            <w:bookmarkEnd w:id="320"/>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21" w:name="RANGE!M10"/>
            <w:r w:rsidRPr="00E80EC6">
              <w:rPr>
                <w:rFonts w:ascii="Arial" w:hAnsi="Arial" w:cs="Arial"/>
                <w:color w:val="000000"/>
                <w:sz w:val="8"/>
                <w:szCs w:val="8"/>
                <w:lang w:val="it-IT" w:eastAsia="it-IT"/>
              </w:rPr>
              <w:t>286,65</w:t>
            </w:r>
            <w:bookmarkEnd w:id="321"/>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22" w:name="RANGE!N10"/>
            <w:r w:rsidRPr="00E80EC6">
              <w:rPr>
                <w:rFonts w:ascii="Arial" w:hAnsi="Arial" w:cs="Arial"/>
                <w:color w:val="000000"/>
                <w:sz w:val="8"/>
                <w:szCs w:val="8"/>
                <w:lang w:val="it-IT" w:eastAsia="it-IT"/>
              </w:rPr>
              <w:t>11.289,74</w:t>
            </w:r>
            <w:bookmarkEnd w:id="322"/>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23" w:name="RANGE!O10"/>
            <w:r w:rsidRPr="00E80EC6">
              <w:rPr>
                <w:rFonts w:ascii="Arial" w:hAnsi="Arial" w:cs="Arial"/>
                <w:color w:val="000000"/>
                <w:sz w:val="8"/>
                <w:szCs w:val="8"/>
                <w:lang w:val="it-IT" w:eastAsia="it-IT"/>
              </w:rPr>
              <w:t>255,18</w:t>
            </w:r>
            <w:bookmarkEnd w:id="323"/>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891.543,54</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1C100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Sorveglianza, prevenzione e tutela della salute e sicurezza nei luoghi di lavoro</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24" w:name="RANGE!C11"/>
            <w:r w:rsidRPr="00E80EC6">
              <w:rPr>
                <w:rFonts w:ascii="Arial" w:hAnsi="Arial" w:cs="Arial"/>
                <w:color w:val="000000"/>
                <w:sz w:val="8"/>
                <w:szCs w:val="8"/>
                <w:lang w:val="it-IT" w:eastAsia="it-IT"/>
              </w:rPr>
              <w:t>1.879,52</w:t>
            </w:r>
            <w:bookmarkEnd w:id="324"/>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21.177,66</w:t>
            </w:r>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25" w:name="RANGE!E11"/>
            <w:r w:rsidRPr="00E80EC6">
              <w:rPr>
                <w:rFonts w:ascii="Arial" w:hAnsi="Arial" w:cs="Arial"/>
                <w:color w:val="000000"/>
                <w:sz w:val="8"/>
                <w:szCs w:val="8"/>
                <w:lang w:val="it-IT" w:eastAsia="it-IT"/>
              </w:rPr>
              <w:t>0,00</w:t>
            </w:r>
            <w:bookmarkEnd w:id="325"/>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26" w:name="RANGE!F11"/>
            <w:r w:rsidRPr="00E80EC6">
              <w:rPr>
                <w:rFonts w:ascii="Arial" w:hAnsi="Arial" w:cs="Arial"/>
                <w:color w:val="000000"/>
                <w:sz w:val="8"/>
                <w:szCs w:val="8"/>
                <w:lang w:val="it-IT" w:eastAsia="it-IT"/>
              </w:rPr>
              <w:t>418.728,24</w:t>
            </w:r>
            <w:bookmarkEnd w:id="326"/>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27" w:name="RANGE!G11"/>
            <w:r w:rsidRPr="00E80EC6">
              <w:rPr>
                <w:rFonts w:ascii="Arial" w:hAnsi="Arial" w:cs="Arial"/>
                <w:color w:val="000000"/>
                <w:sz w:val="8"/>
                <w:szCs w:val="8"/>
                <w:lang w:val="it-IT" w:eastAsia="it-IT"/>
              </w:rPr>
              <w:t>139.007,15</w:t>
            </w:r>
            <w:bookmarkEnd w:id="327"/>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28" w:name="RANGE!H11"/>
            <w:r w:rsidRPr="00E80EC6">
              <w:rPr>
                <w:rFonts w:ascii="Arial" w:hAnsi="Arial" w:cs="Arial"/>
                <w:color w:val="000000"/>
                <w:sz w:val="8"/>
                <w:szCs w:val="8"/>
                <w:lang w:val="it-IT" w:eastAsia="it-IT"/>
              </w:rPr>
              <w:t>1.526.962,55</w:t>
            </w:r>
            <w:bookmarkEnd w:id="328"/>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29" w:name="RANGE!I11"/>
            <w:r w:rsidRPr="00E80EC6">
              <w:rPr>
                <w:rFonts w:ascii="Arial" w:hAnsi="Arial" w:cs="Arial"/>
                <w:color w:val="000000"/>
                <w:sz w:val="8"/>
                <w:szCs w:val="8"/>
                <w:lang w:val="it-IT" w:eastAsia="it-IT"/>
              </w:rPr>
              <w:t>9.251,12</w:t>
            </w:r>
            <w:bookmarkEnd w:id="329"/>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30" w:name="RANGE!J11"/>
            <w:r w:rsidRPr="00E80EC6">
              <w:rPr>
                <w:rFonts w:ascii="Arial" w:hAnsi="Arial" w:cs="Arial"/>
                <w:color w:val="000000"/>
                <w:sz w:val="8"/>
                <w:szCs w:val="8"/>
                <w:lang w:val="it-IT" w:eastAsia="it-IT"/>
              </w:rPr>
              <w:t>169.781,41</w:t>
            </w:r>
            <w:bookmarkEnd w:id="330"/>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31" w:name="RANGE!K11"/>
            <w:r w:rsidRPr="00E80EC6">
              <w:rPr>
                <w:rFonts w:ascii="Arial" w:hAnsi="Arial" w:cs="Arial"/>
                <w:color w:val="000000"/>
                <w:sz w:val="8"/>
                <w:szCs w:val="8"/>
                <w:lang w:val="it-IT" w:eastAsia="it-IT"/>
              </w:rPr>
              <w:t>358.662,48</w:t>
            </w:r>
            <w:bookmarkEnd w:id="331"/>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32" w:name="RANGE!L11"/>
            <w:r w:rsidRPr="00E80EC6">
              <w:rPr>
                <w:rFonts w:ascii="Arial" w:hAnsi="Arial" w:cs="Arial"/>
                <w:color w:val="000000"/>
                <w:sz w:val="8"/>
                <w:szCs w:val="8"/>
                <w:lang w:val="it-IT" w:eastAsia="it-IT"/>
              </w:rPr>
              <w:t>135.085,00</w:t>
            </w:r>
            <w:bookmarkEnd w:id="332"/>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33" w:name="RANGE!M11"/>
            <w:r w:rsidRPr="00E80EC6">
              <w:rPr>
                <w:rFonts w:ascii="Arial" w:hAnsi="Arial" w:cs="Arial"/>
                <w:color w:val="000000"/>
                <w:sz w:val="8"/>
                <w:szCs w:val="8"/>
                <w:lang w:val="it-IT" w:eastAsia="it-IT"/>
              </w:rPr>
              <w:t>917,29</w:t>
            </w:r>
            <w:bookmarkEnd w:id="333"/>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34" w:name="RANGE!N11"/>
            <w:r w:rsidRPr="00E80EC6">
              <w:rPr>
                <w:rFonts w:ascii="Arial" w:hAnsi="Arial" w:cs="Arial"/>
                <w:color w:val="000000"/>
                <w:sz w:val="8"/>
                <w:szCs w:val="8"/>
                <w:lang w:val="it-IT" w:eastAsia="it-IT"/>
              </w:rPr>
              <w:t>179.901,33</w:t>
            </w:r>
            <w:bookmarkEnd w:id="334"/>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35" w:name="RANGE!O11"/>
            <w:r w:rsidRPr="00E80EC6">
              <w:rPr>
                <w:rFonts w:ascii="Arial" w:hAnsi="Arial" w:cs="Arial"/>
                <w:color w:val="000000"/>
                <w:sz w:val="8"/>
                <w:szCs w:val="8"/>
                <w:lang w:val="it-IT" w:eastAsia="it-IT"/>
              </w:rPr>
              <w:t>795,09</w:t>
            </w:r>
            <w:bookmarkEnd w:id="335"/>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2.962.148,84</w:t>
            </w:r>
          </w:p>
        </w:tc>
      </w:tr>
      <w:tr w:rsidR="00E80EC6" w:rsidRPr="00E80EC6" w:rsidTr="00E80EC6">
        <w:trPr>
          <w:trHeight w:val="18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1D100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Salute animale e igiene urbana veterinaria</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36" w:name="RANGE!C12"/>
            <w:r w:rsidRPr="00E80EC6">
              <w:rPr>
                <w:rFonts w:ascii="Arial" w:hAnsi="Arial" w:cs="Arial"/>
                <w:color w:val="000000"/>
                <w:sz w:val="8"/>
                <w:szCs w:val="8"/>
                <w:lang w:val="it-IT" w:eastAsia="it-IT"/>
              </w:rPr>
              <w:t>34.402,41</w:t>
            </w:r>
            <w:bookmarkEnd w:id="336"/>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67.757,71</w:t>
            </w:r>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93.621,83</w:t>
            </w:r>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37" w:name="RANGE!F12"/>
            <w:r w:rsidRPr="00E80EC6">
              <w:rPr>
                <w:rFonts w:ascii="Arial" w:hAnsi="Arial" w:cs="Arial"/>
                <w:color w:val="000000"/>
                <w:sz w:val="8"/>
                <w:szCs w:val="8"/>
                <w:lang w:val="it-IT" w:eastAsia="it-IT"/>
              </w:rPr>
              <w:t>265.887,38</w:t>
            </w:r>
            <w:bookmarkEnd w:id="337"/>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38" w:name="RANGE!G12"/>
            <w:r w:rsidRPr="00E80EC6">
              <w:rPr>
                <w:rFonts w:ascii="Arial" w:hAnsi="Arial" w:cs="Arial"/>
                <w:color w:val="000000"/>
                <w:sz w:val="8"/>
                <w:szCs w:val="8"/>
                <w:lang w:val="it-IT" w:eastAsia="it-IT"/>
              </w:rPr>
              <w:t>515.355,04</w:t>
            </w:r>
            <w:bookmarkEnd w:id="338"/>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39" w:name="RANGE!H12"/>
            <w:r w:rsidRPr="00E80EC6">
              <w:rPr>
                <w:rFonts w:ascii="Arial" w:hAnsi="Arial" w:cs="Arial"/>
                <w:color w:val="000000"/>
                <w:sz w:val="8"/>
                <w:szCs w:val="8"/>
                <w:lang w:val="it-IT" w:eastAsia="it-IT"/>
              </w:rPr>
              <w:t>5.489.050,33</w:t>
            </w:r>
            <w:bookmarkEnd w:id="339"/>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40" w:name="RANGE!I12"/>
            <w:r w:rsidRPr="00E80EC6">
              <w:rPr>
                <w:rFonts w:ascii="Arial" w:hAnsi="Arial" w:cs="Arial"/>
                <w:color w:val="000000"/>
                <w:sz w:val="8"/>
                <w:szCs w:val="8"/>
                <w:lang w:val="it-IT" w:eastAsia="it-IT"/>
              </w:rPr>
              <w:t>29.459,65</w:t>
            </w:r>
            <w:bookmarkEnd w:id="340"/>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41" w:name="RANGE!J12"/>
            <w:r w:rsidRPr="00E80EC6">
              <w:rPr>
                <w:rFonts w:ascii="Arial" w:hAnsi="Arial" w:cs="Arial"/>
                <w:color w:val="000000"/>
                <w:sz w:val="8"/>
                <w:szCs w:val="8"/>
                <w:lang w:val="it-IT" w:eastAsia="it-IT"/>
              </w:rPr>
              <w:t>492.915,72</w:t>
            </w:r>
            <w:bookmarkEnd w:id="341"/>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42" w:name="RANGE!K12"/>
            <w:r w:rsidRPr="00E80EC6">
              <w:rPr>
                <w:rFonts w:ascii="Arial" w:hAnsi="Arial" w:cs="Arial"/>
                <w:color w:val="000000"/>
                <w:sz w:val="8"/>
                <w:szCs w:val="8"/>
                <w:lang w:val="it-IT" w:eastAsia="it-IT"/>
              </w:rPr>
              <w:t>872.383,38</w:t>
            </w:r>
            <w:bookmarkEnd w:id="342"/>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43" w:name="RANGE!L12"/>
            <w:r w:rsidRPr="00E80EC6">
              <w:rPr>
                <w:rFonts w:ascii="Arial" w:hAnsi="Arial" w:cs="Arial"/>
                <w:color w:val="000000"/>
                <w:sz w:val="8"/>
                <w:szCs w:val="8"/>
                <w:lang w:val="it-IT" w:eastAsia="it-IT"/>
              </w:rPr>
              <w:t>127.682,82</w:t>
            </w:r>
            <w:bookmarkEnd w:id="343"/>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44" w:name="RANGE!M12"/>
            <w:r w:rsidRPr="00E80EC6">
              <w:rPr>
                <w:rFonts w:ascii="Arial" w:hAnsi="Arial" w:cs="Arial"/>
                <w:color w:val="000000"/>
                <w:sz w:val="8"/>
                <w:szCs w:val="8"/>
                <w:lang w:val="it-IT" w:eastAsia="it-IT"/>
              </w:rPr>
              <w:t>2.551,22</w:t>
            </w:r>
            <w:bookmarkEnd w:id="344"/>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45" w:name="RANGE!N12"/>
            <w:r w:rsidRPr="00E80EC6">
              <w:rPr>
                <w:rFonts w:ascii="Arial" w:hAnsi="Arial" w:cs="Arial"/>
                <w:color w:val="000000"/>
                <w:sz w:val="8"/>
                <w:szCs w:val="8"/>
                <w:lang w:val="it-IT" w:eastAsia="it-IT"/>
              </w:rPr>
              <w:t>106.156,11</w:t>
            </w:r>
            <w:bookmarkEnd w:id="345"/>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46" w:name="RANGE!O12"/>
            <w:r w:rsidRPr="00E80EC6">
              <w:rPr>
                <w:rFonts w:ascii="Arial" w:hAnsi="Arial" w:cs="Arial"/>
                <w:color w:val="000000"/>
                <w:sz w:val="8"/>
                <w:szCs w:val="8"/>
                <w:lang w:val="it-IT" w:eastAsia="it-IT"/>
              </w:rPr>
              <w:t>2.213,35</w:t>
            </w:r>
            <w:bookmarkEnd w:id="346"/>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8.099.436,95</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1E100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Sicurezza alimentare - Tutela della salute dei consumatori</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47" w:name="RANGE!C13"/>
            <w:r w:rsidRPr="00E80EC6">
              <w:rPr>
                <w:rFonts w:ascii="Arial" w:hAnsi="Arial" w:cs="Arial"/>
                <w:color w:val="000000"/>
                <w:sz w:val="8"/>
                <w:szCs w:val="8"/>
                <w:lang w:val="it-IT" w:eastAsia="it-IT"/>
              </w:rPr>
              <w:t>8.966,28</w:t>
            </w:r>
            <w:bookmarkEnd w:id="347"/>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16.486,43</w:t>
            </w:r>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0,00</w:t>
            </w:r>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48" w:name="RANGE!F13"/>
            <w:r w:rsidRPr="00E80EC6">
              <w:rPr>
                <w:rFonts w:ascii="Arial" w:hAnsi="Arial" w:cs="Arial"/>
                <w:color w:val="000000"/>
                <w:sz w:val="8"/>
                <w:szCs w:val="8"/>
                <w:lang w:val="it-IT" w:eastAsia="it-IT"/>
              </w:rPr>
              <w:t>302.895,84</w:t>
            </w:r>
            <w:bookmarkEnd w:id="348"/>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49" w:name="RANGE!G13"/>
            <w:r w:rsidRPr="00E80EC6">
              <w:rPr>
                <w:rFonts w:ascii="Arial" w:hAnsi="Arial" w:cs="Arial"/>
                <w:color w:val="000000"/>
                <w:sz w:val="8"/>
                <w:szCs w:val="8"/>
                <w:lang w:val="it-IT" w:eastAsia="it-IT"/>
              </w:rPr>
              <w:t>154.640,70</w:t>
            </w:r>
            <w:bookmarkEnd w:id="349"/>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50" w:name="RANGE!H13"/>
            <w:r w:rsidRPr="00E80EC6">
              <w:rPr>
                <w:rFonts w:ascii="Arial" w:hAnsi="Arial" w:cs="Arial"/>
                <w:color w:val="000000"/>
                <w:sz w:val="8"/>
                <w:szCs w:val="8"/>
                <w:lang w:val="it-IT" w:eastAsia="it-IT"/>
              </w:rPr>
              <w:t>1.768.153,70</w:t>
            </w:r>
            <w:bookmarkEnd w:id="350"/>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11.162,95</w:t>
            </w:r>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51" w:name="RANGE!J13"/>
            <w:r w:rsidRPr="00E80EC6">
              <w:rPr>
                <w:rFonts w:ascii="Arial" w:hAnsi="Arial" w:cs="Arial"/>
                <w:color w:val="000000"/>
                <w:sz w:val="8"/>
                <w:szCs w:val="8"/>
                <w:lang w:val="it-IT" w:eastAsia="it-IT"/>
              </w:rPr>
              <w:t>127.390,44</w:t>
            </w:r>
            <w:bookmarkEnd w:id="351"/>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52" w:name="RANGE!K13"/>
            <w:r w:rsidRPr="00E80EC6">
              <w:rPr>
                <w:rFonts w:ascii="Arial" w:hAnsi="Arial" w:cs="Arial"/>
                <w:color w:val="000000"/>
                <w:sz w:val="8"/>
                <w:szCs w:val="8"/>
                <w:lang w:val="it-IT" w:eastAsia="it-IT"/>
              </w:rPr>
              <w:t>296.204,29</w:t>
            </w:r>
            <w:bookmarkEnd w:id="352"/>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53" w:name="RANGE!L13"/>
            <w:r w:rsidRPr="00E80EC6">
              <w:rPr>
                <w:rFonts w:ascii="Arial" w:hAnsi="Arial" w:cs="Arial"/>
                <w:color w:val="000000"/>
                <w:sz w:val="8"/>
                <w:szCs w:val="8"/>
                <w:lang w:val="it-IT" w:eastAsia="it-IT"/>
              </w:rPr>
              <w:t>86.887,68</w:t>
            </w:r>
            <w:bookmarkEnd w:id="353"/>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54" w:name="RANGE!M13"/>
            <w:r w:rsidRPr="00E80EC6">
              <w:rPr>
                <w:rFonts w:ascii="Arial" w:hAnsi="Arial" w:cs="Arial"/>
                <w:color w:val="000000"/>
                <w:sz w:val="8"/>
                <w:szCs w:val="8"/>
                <w:lang w:val="it-IT" w:eastAsia="it-IT"/>
              </w:rPr>
              <w:t>888,63</w:t>
            </w:r>
            <w:bookmarkEnd w:id="354"/>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55" w:name="RANGE!N13"/>
            <w:r w:rsidRPr="00E80EC6">
              <w:rPr>
                <w:rFonts w:ascii="Arial" w:hAnsi="Arial" w:cs="Arial"/>
                <w:color w:val="000000"/>
                <w:sz w:val="8"/>
                <w:szCs w:val="8"/>
                <w:lang w:val="it-IT" w:eastAsia="it-IT"/>
              </w:rPr>
              <w:t>110.465,68</w:t>
            </w:r>
            <w:bookmarkEnd w:id="355"/>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56" w:name="RANGE!O13"/>
            <w:r w:rsidRPr="00E80EC6">
              <w:rPr>
                <w:rFonts w:ascii="Arial" w:hAnsi="Arial" w:cs="Arial"/>
                <w:color w:val="000000"/>
                <w:sz w:val="8"/>
                <w:szCs w:val="8"/>
                <w:lang w:val="it-IT" w:eastAsia="it-IT"/>
              </w:rPr>
              <w:t>765,33</w:t>
            </w:r>
            <w:bookmarkEnd w:id="356"/>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2.884.907,95</w:t>
            </w:r>
          </w:p>
        </w:tc>
      </w:tr>
      <w:tr w:rsidR="00E80EC6" w:rsidRPr="00E80EC6" w:rsidTr="00E80EC6">
        <w:trPr>
          <w:trHeight w:val="810"/>
        </w:trPr>
        <w:tc>
          <w:tcPr>
            <w:tcW w:w="736" w:type="dxa"/>
            <w:tcBorders>
              <w:top w:val="nil"/>
              <w:left w:val="single" w:sz="4" w:space="0" w:color="auto"/>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1F100</w:t>
            </w:r>
          </w:p>
        </w:tc>
        <w:tc>
          <w:tcPr>
            <w:tcW w:w="1092"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Sorveglianza e prevenzione delle malattie croniche, inclusi la promozione di stili di vita sani ed i programmi organizzati di screening; sorveglianza e prevenzione nutrizionale</w:t>
            </w:r>
          </w:p>
        </w:tc>
        <w:tc>
          <w:tcPr>
            <w:tcW w:w="11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51.048,90</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5.195,69</w:t>
            </w:r>
          </w:p>
        </w:tc>
        <w:tc>
          <w:tcPr>
            <w:tcW w:w="10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326.252,84</w:t>
            </w:r>
          </w:p>
        </w:tc>
        <w:tc>
          <w:tcPr>
            <w:tcW w:w="102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2.912.467,57</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250.552,56</w:t>
            </w:r>
          </w:p>
        </w:tc>
        <w:tc>
          <w:tcPr>
            <w:tcW w:w="96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372.173,51</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2.294,91</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215.791,04</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417.792,39</w:t>
            </w:r>
          </w:p>
        </w:tc>
        <w:tc>
          <w:tcPr>
            <w:tcW w:w="9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136.790,31</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1.519,27</w:t>
            </w:r>
          </w:p>
        </w:tc>
        <w:tc>
          <w:tcPr>
            <w:tcW w:w="7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119.862,42</w:t>
            </w:r>
          </w:p>
        </w:tc>
        <w:tc>
          <w:tcPr>
            <w:tcW w:w="1519"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1.322,13</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4.813.063,54</w:t>
            </w:r>
          </w:p>
        </w:tc>
      </w:tr>
      <w:tr w:rsidR="00E80EC6" w:rsidRPr="00E80EC6" w:rsidTr="00E80EC6">
        <w:trPr>
          <w:trHeight w:val="180"/>
        </w:trPr>
        <w:tc>
          <w:tcPr>
            <w:tcW w:w="736" w:type="dxa"/>
            <w:tcBorders>
              <w:top w:val="nil"/>
              <w:left w:val="single" w:sz="4" w:space="0" w:color="auto"/>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 xml:space="preserve">  1F110</w:t>
            </w:r>
          </w:p>
        </w:tc>
        <w:tc>
          <w:tcPr>
            <w:tcW w:w="1092"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Screening oncologici</w:t>
            </w:r>
          </w:p>
        </w:tc>
        <w:tc>
          <w:tcPr>
            <w:tcW w:w="11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40.827,74</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3.648,22</w:t>
            </w:r>
          </w:p>
        </w:tc>
        <w:tc>
          <w:tcPr>
            <w:tcW w:w="10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230.011,92</w:t>
            </w:r>
          </w:p>
        </w:tc>
        <w:tc>
          <w:tcPr>
            <w:tcW w:w="102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2.910.012,42</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243.254,80</w:t>
            </w:r>
          </w:p>
        </w:tc>
        <w:tc>
          <w:tcPr>
            <w:tcW w:w="96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105.132,54</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2.227,83</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209.505,43</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278.077,95</w:t>
            </w:r>
          </w:p>
        </w:tc>
        <w:tc>
          <w:tcPr>
            <w:tcW w:w="9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49.904,06</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1.289,95</w:t>
            </w:r>
          </w:p>
        </w:tc>
        <w:tc>
          <w:tcPr>
            <w:tcW w:w="7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7.949,83</w:t>
            </w:r>
          </w:p>
        </w:tc>
        <w:tc>
          <w:tcPr>
            <w:tcW w:w="1519"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1.127,94</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4.082.970,63</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1F111</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Programmi organizzati svolti in apposita Unità operativa/Centro di costo</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57" w:name="RANGE!C16"/>
            <w:r w:rsidRPr="00E80EC6">
              <w:rPr>
                <w:rFonts w:ascii="Arial" w:hAnsi="Arial" w:cs="Arial"/>
                <w:color w:val="000000"/>
                <w:sz w:val="8"/>
                <w:szCs w:val="8"/>
                <w:lang w:val="it-IT" w:eastAsia="it-IT"/>
              </w:rPr>
              <w:t>2.270,17</w:t>
            </w:r>
            <w:bookmarkEnd w:id="357"/>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182,41</w:t>
            </w:r>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11.500,60</w:t>
            </w:r>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58" w:name="RANGE!F16"/>
            <w:r w:rsidRPr="00E80EC6">
              <w:rPr>
                <w:rFonts w:ascii="Arial" w:hAnsi="Arial" w:cs="Arial"/>
                <w:color w:val="000000"/>
                <w:sz w:val="8"/>
                <w:szCs w:val="8"/>
                <w:lang w:val="it-IT" w:eastAsia="it-IT"/>
              </w:rPr>
              <w:t>145.500,62</w:t>
            </w:r>
            <w:bookmarkEnd w:id="358"/>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59" w:name="RANGE!G16"/>
            <w:r w:rsidRPr="00E80EC6">
              <w:rPr>
                <w:rFonts w:ascii="Arial" w:hAnsi="Arial" w:cs="Arial"/>
                <w:color w:val="000000"/>
                <w:sz w:val="8"/>
                <w:szCs w:val="8"/>
                <w:lang w:val="it-IT" w:eastAsia="it-IT"/>
              </w:rPr>
              <w:t>12.162,74</w:t>
            </w:r>
            <w:bookmarkEnd w:id="359"/>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60" w:name="RANGE!H16"/>
            <w:r w:rsidRPr="00E80EC6">
              <w:rPr>
                <w:rFonts w:ascii="Arial" w:hAnsi="Arial" w:cs="Arial"/>
                <w:color w:val="000000"/>
                <w:sz w:val="8"/>
                <w:szCs w:val="8"/>
                <w:lang w:val="it-IT" w:eastAsia="it-IT"/>
              </w:rPr>
              <w:t>5.256,63</w:t>
            </w:r>
            <w:bookmarkEnd w:id="360"/>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111,39</w:t>
            </w:r>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61" w:name="RANGE!J16"/>
            <w:r w:rsidRPr="00E80EC6">
              <w:rPr>
                <w:rFonts w:ascii="Arial" w:hAnsi="Arial" w:cs="Arial"/>
                <w:color w:val="000000"/>
                <w:sz w:val="8"/>
                <w:szCs w:val="8"/>
                <w:lang w:val="it-IT" w:eastAsia="it-IT"/>
              </w:rPr>
              <w:t>10.475,27</w:t>
            </w:r>
            <w:bookmarkEnd w:id="361"/>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62" w:name="RANGE!K16"/>
            <w:r w:rsidRPr="00E80EC6">
              <w:rPr>
                <w:rFonts w:ascii="Arial" w:hAnsi="Arial" w:cs="Arial"/>
                <w:color w:val="000000"/>
                <w:sz w:val="8"/>
                <w:szCs w:val="8"/>
                <w:lang w:val="it-IT" w:eastAsia="it-IT"/>
              </w:rPr>
              <w:t>13.903,90</w:t>
            </w:r>
            <w:bookmarkEnd w:id="362"/>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63" w:name="RANGE!L16"/>
            <w:r w:rsidRPr="00E80EC6">
              <w:rPr>
                <w:rFonts w:ascii="Arial" w:hAnsi="Arial" w:cs="Arial"/>
                <w:color w:val="000000"/>
                <w:sz w:val="8"/>
                <w:szCs w:val="8"/>
                <w:lang w:val="it-IT" w:eastAsia="it-IT"/>
              </w:rPr>
              <w:t>2.495,20</w:t>
            </w:r>
            <w:bookmarkEnd w:id="363"/>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64" w:name="RANGE!M16"/>
            <w:r w:rsidRPr="00E80EC6">
              <w:rPr>
                <w:rFonts w:ascii="Arial" w:hAnsi="Arial" w:cs="Arial"/>
                <w:color w:val="000000"/>
                <w:sz w:val="8"/>
                <w:szCs w:val="8"/>
                <w:lang w:val="it-IT" w:eastAsia="it-IT"/>
              </w:rPr>
              <w:t>57,33</w:t>
            </w:r>
            <w:bookmarkEnd w:id="364"/>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65" w:name="RANGE!N16"/>
            <w:r w:rsidRPr="00E80EC6">
              <w:rPr>
                <w:rFonts w:ascii="Arial" w:hAnsi="Arial" w:cs="Arial"/>
                <w:color w:val="000000"/>
                <w:sz w:val="8"/>
                <w:szCs w:val="8"/>
                <w:lang w:val="it-IT" w:eastAsia="it-IT"/>
              </w:rPr>
              <w:t>397,49</w:t>
            </w:r>
            <w:bookmarkEnd w:id="365"/>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66" w:name="RANGE!O16"/>
            <w:r w:rsidRPr="00E80EC6">
              <w:rPr>
                <w:rFonts w:ascii="Arial" w:hAnsi="Arial" w:cs="Arial"/>
                <w:color w:val="000000"/>
                <w:sz w:val="8"/>
                <w:szCs w:val="8"/>
                <w:lang w:val="it-IT" w:eastAsia="it-IT"/>
              </w:rPr>
              <w:t>56,40</w:t>
            </w:r>
            <w:bookmarkEnd w:id="366"/>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204.370,15</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1F112</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Programmi organizzati svolti in ambito consultoriale/ambulatoriale territoriale</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67" w:name="RANGE!C17"/>
            <w:r w:rsidRPr="00E80EC6">
              <w:rPr>
                <w:rFonts w:ascii="Arial" w:hAnsi="Arial" w:cs="Arial"/>
                <w:color w:val="000000"/>
                <w:sz w:val="8"/>
                <w:szCs w:val="8"/>
                <w:lang w:val="it-IT" w:eastAsia="it-IT"/>
              </w:rPr>
              <w:t>15.891,21</w:t>
            </w:r>
            <w:bookmarkEnd w:id="367"/>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1.276,88</w:t>
            </w:r>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68" w:name="RANGE!E17"/>
            <w:r w:rsidRPr="00E80EC6">
              <w:rPr>
                <w:rFonts w:ascii="Arial" w:hAnsi="Arial" w:cs="Arial"/>
                <w:color w:val="000000"/>
                <w:sz w:val="8"/>
                <w:szCs w:val="8"/>
                <w:lang w:val="it-IT" w:eastAsia="it-IT"/>
              </w:rPr>
              <w:t>80.504,17</w:t>
            </w:r>
            <w:bookmarkEnd w:id="368"/>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69" w:name="RANGE!F17"/>
            <w:r w:rsidRPr="00E80EC6">
              <w:rPr>
                <w:rFonts w:ascii="Arial" w:hAnsi="Arial" w:cs="Arial"/>
                <w:color w:val="000000"/>
                <w:sz w:val="8"/>
                <w:szCs w:val="8"/>
                <w:lang w:val="it-IT" w:eastAsia="it-IT"/>
              </w:rPr>
              <w:t>1.018.504,35</w:t>
            </w:r>
            <w:bookmarkEnd w:id="369"/>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70" w:name="RANGE!G17"/>
            <w:r w:rsidRPr="00E80EC6">
              <w:rPr>
                <w:rFonts w:ascii="Arial" w:hAnsi="Arial" w:cs="Arial"/>
                <w:color w:val="000000"/>
                <w:sz w:val="8"/>
                <w:szCs w:val="8"/>
                <w:lang w:val="it-IT" w:eastAsia="it-IT"/>
              </w:rPr>
              <w:t>85.139,18</w:t>
            </w:r>
            <w:bookmarkEnd w:id="370"/>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71" w:name="RANGE!H17"/>
            <w:r w:rsidRPr="00E80EC6">
              <w:rPr>
                <w:rFonts w:ascii="Arial" w:hAnsi="Arial" w:cs="Arial"/>
                <w:color w:val="000000"/>
                <w:sz w:val="8"/>
                <w:szCs w:val="8"/>
                <w:lang w:val="it-IT" w:eastAsia="it-IT"/>
              </w:rPr>
              <w:t>36.796,39</w:t>
            </w:r>
            <w:bookmarkEnd w:id="371"/>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779,74</w:t>
            </w:r>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72" w:name="RANGE!J17"/>
            <w:r w:rsidRPr="00E80EC6">
              <w:rPr>
                <w:rFonts w:ascii="Arial" w:hAnsi="Arial" w:cs="Arial"/>
                <w:color w:val="000000"/>
                <w:sz w:val="8"/>
                <w:szCs w:val="8"/>
                <w:lang w:val="it-IT" w:eastAsia="it-IT"/>
              </w:rPr>
              <w:t>73.326,90</w:t>
            </w:r>
            <w:bookmarkEnd w:id="372"/>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73" w:name="RANGE!K17"/>
            <w:r w:rsidRPr="00E80EC6">
              <w:rPr>
                <w:rFonts w:ascii="Arial" w:hAnsi="Arial" w:cs="Arial"/>
                <w:color w:val="000000"/>
                <w:sz w:val="8"/>
                <w:szCs w:val="8"/>
                <w:lang w:val="it-IT" w:eastAsia="it-IT"/>
              </w:rPr>
              <w:t>97.327,28</w:t>
            </w:r>
            <w:bookmarkEnd w:id="373"/>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74" w:name="RANGE!L17"/>
            <w:r w:rsidRPr="00E80EC6">
              <w:rPr>
                <w:rFonts w:ascii="Arial" w:hAnsi="Arial" w:cs="Arial"/>
                <w:color w:val="000000"/>
                <w:sz w:val="8"/>
                <w:szCs w:val="8"/>
                <w:lang w:val="it-IT" w:eastAsia="it-IT"/>
              </w:rPr>
              <w:t>17.466,42</w:t>
            </w:r>
            <w:bookmarkEnd w:id="374"/>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75" w:name="RANGE!M17"/>
            <w:r w:rsidRPr="00E80EC6">
              <w:rPr>
                <w:rFonts w:ascii="Arial" w:hAnsi="Arial" w:cs="Arial"/>
                <w:color w:val="000000"/>
                <w:sz w:val="8"/>
                <w:szCs w:val="8"/>
                <w:lang w:val="it-IT" w:eastAsia="it-IT"/>
              </w:rPr>
              <w:t>458,65</w:t>
            </w:r>
            <w:bookmarkEnd w:id="375"/>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76" w:name="RANGE!N17"/>
            <w:r w:rsidRPr="00E80EC6">
              <w:rPr>
                <w:rFonts w:ascii="Arial" w:hAnsi="Arial" w:cs="Arial"/>
                <w:color w:val="000000"/>
                <w:sz w:val="8"/>
                <w:szCs w:val="8"/>
                <w:lang w:val="it-IT" w:eastAsia="it-IT"/>
              </w:rPr>
              <w:t>2.782,44</w:t>
            </w:r>
            <w:bookmarkEnd w:id="376"/>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77" w:name="RANGE!O17"/>
            <w:r w:rsidRPr="00E80EC6">
              <w:rPr>
                <w:rFonts w:ascii="Arial" w:hAnsi="Arial" w:cs="Arial"/>
                <w:color w:val="000000"/>
                <w:sz w:val="8"/>
                <w:szCs w:val="8"/>
                <w:lang w:val="it-IT" w:eastAsia="it-IT"/>
              </w:rPr>
              <w:t>394,78</w:t>
            </w:r>
            <w:bookmarkEnd w:id="377"/>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1.430.648,39</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1F113</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Programmi organizzati svolti in ambito ospedaliero</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78" w:name="RANGE!C18"/>
            <w:r w:rsidRPr="00E80EC6">
              <w:rPr>
                <w:rFonts w:ascii="Arial" w:hAnsi="Arial" w:cs="Arial"/>
                <w:color w:val="000000"/>
                <w:sz w:val="8"/>
                <w:szCs w:val="8"/>
                <w:lang w:val="it-IT" w:eastAsia="it-IT"/>
              </w:rPr>
              <w:t>22.666,36</w:t>
            </w:r>
            <w:bookmarkEnd w:id="378"/>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79" w:name="RANGE!D18"/>
            <w:r w:rsidRPr="00E80EC6">
              <w:rPr>
                <w:rFonts w:ascii="Arial" w:hAnsi="Arial" w:cs="Arial"/>
                <w:color w:val="000000"/>
                <w:sz w:val="8"/>
                <w:szCs w:val="8"/>
                <w:lang w:val="it-IT" w:eastAsia="it-IT"/>
              </w:rPr>
              <w:t>2.188,93</w:t>
            </w:r>
            <w:bookmarkEnd w:id="379"/>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80" w:name="RANGE!E18"/>
            <w:r w:rsidRPr="00E80EC6">
              <w:rPr>
                <w:rFonts w:ascii="Arial" w:hAnsi="Arial" w:cs="Arial"/>
                <w:color w:val="000000"/>
                <w:sz w:val="8"/>
                <w:szCs w:val="8"/>
                <w:lang w:val="it-IT" w:eastAsia="it-IT"/>
              </w:rPr>
              <w:t>138.007,15</w:t>
            </w:r>
            <w:bookmarkEnd w:id="380"/>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81" w:name="RANGE!F18"/>
            <w:r w:rsidRPr="00E80EC6">
              <w:rPr>
                <w:rFonts w:ascii="Arial" w:hAnsi="Arial" w:cs="Arial"/>
                <w:color w:val="000000"/>
                <w:sz w:val="8"/>
                <w:szCs w:val="8"/>
                <w:lang w:val="it-IT" w:eastAsia="it-IT"/>
              </w:rPr>
              <w:t>1.746.007,45</w:t>
            </w:r>
            <w:bookmarkEnd w:id="381"/>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82" w:name="RANGE!G18"/>
            <w:r w:rsidRPr="00E80EC6">
              <w:rPr>
                <w:rFonts w:ascii="Arial" w:hAnsi="Arial" w:cs="Arial"/>
                <w:color w:val="000000"/>
                <w:sz w:val="8"/>
                <w:szCs w:val="8"/>
                <w:lang w:val="it-IT" w:eastAsia="it-IT"/>
              </w:rPr>
              <w:t>145.952,88</w:t>
            </w:r>
            <w:bookmarkEnd w:id="382"/>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83" w:name="RANGE!H18"/>
            <w:r w:rsidRPr="00E80EC6">
              <w:rPr>
                <w:rFonts w:ascii="Arial" w:hAnsi="Arial" w:cs="Arial"/>
                <w:color w:val="000000"/>
                <w:sz w:val="8"/>
                <w:szCs w:val="8"/>
                <w:lang w:val="it-IT" w:eastAsia="it-IT"/>
              </w:rPr>
              <w:t>63.079,52</w:t>
            </w:r>
            <w:bookmarkEnd w:id="383"/>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1.336,70</w:t>
            </w:r>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84" w:name="RANGE!J18"/>
            <w:r w:rsidRPr="00E80EC6">
              <w:rPr>
                <w:rFonts w:ascii="Arial" w:hAnsi="Arial" w:cs="Arial"/>
                <w:color w:val="000000"/>
                <w:sz w:val="8"/>
                <w:szCs w:val="8"/>
                <w:lang w:val="it-IT" w:eastAsia="it-IT"/>
              </w:rPr>
              <w:t>125.703,26</w:t>
            </w:r>
            <w:bookmarkEnd w:id="384"/>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85" w:name="RANGE!K18"/>
            <w:r w:rsidRPr="00E80EC6">
              <w:rPr>
                <w:rFonts w:ascii="Arial" w:hAnsi="Arial" w:cs="Arial"/>
                <w:color w:val="000000"/>
                <w:sz w:val="8"/>
                <w:szCs w:val="8"/>
                <w:lang w:val="it-IT" w:eastAsia="it-IT"/>
              </w:rPr>
              <w:t>166.846,77</w:t>
            </w:r>
            <w:bookmarkEnd w:id="385"/>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86" w:name="RANGE!L18"/>
            <w:r w:rsidRPr="00E80EC6">
              <w:rPr>
                <w:rFonts w:ascii="Arial" w:hAnsi="Arial" w:cs="Arial"/>
                <w:color w:val="000000"/>
                <w:sz w:val="8"/>
                <w:szCs w:val="8"/>
                <w:lang w:val="it-IT" w:eastAsia="it-IT"/>
              </w:rPr>
              <w:t>29.942,44</w:t>
            </w:r>
            <w:bookmarkEnd w:id="386"/>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87" w:name="RANGE!M18"/>
            <w:r w:rsidRPr="00E80EC6">
              <w:rPr>
                <w:rFonts w:ascii="Arial" w:hAnsi="Arial" w:cs="Arial"/>
                <w:color w:val="000000"/>
                <w:sz w:val="8"/>
                <w:szCs w:val="8"/>
                <w:lang w:val="it-IT" w:eastAsia="it-IT"/>
              </w:rPr>
              <w:t>773,97</w:t>
            </w:r>
            <w:bookmarkEnd w:id="387"/>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88" w:name="RANGE!N18"/>
            <w:r w:rsidRPr="00E80EC6">
              <w:rPr>
                <w:rFonts w:ascii="Arial" w:hAnsi="Arial" w:cs="Arial"/>
                <w:color w:val="000000"/>
                <w:sz w:val="8"/>
                <w:szCs w:val="8"/>
                <w:lang w:val="it-IT" w:eastAsia="it-IT"/>
              </w:rPr>
              <w:t>4.769,90</w:t>
            </w:r>
            <w:bookmarkEnd w:id="388"/>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89" w:name="RANGE!O18"/>
            <w:r w:rsidRPr="00E80EC6">
              <w:rPr>
                <w:rFonts w:ascii="Arial" w:hAnsi="Arial" w:cs="Arial"/>
                <w:color w:val="000000"/>
                <w:sz w:val="8"/>
                <w:szCs w:val="8"/>
                <w:lang w:val="it-IT" w:eastAsia="it-IT"/>
              </w:rPr>
              <w:t>676,76</w:t>
            </w:r>
            <w:bookmarkEnd w:id="389"/>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2.447.952,09</w:t>
            </w:r>
          </w:p>
        </w:tc>
      </w:tr>
      <w:tr w:rsidR="00E80EC6" w:rsidRPr="00E80EC6" w:rsidTr="00E80EC6">
        <w:trPr>
          <w:trHeight w:val="675"/>
        </w:trPr>
        <w:tc>
          <w:tcPr>
            <w:tcW w:w="736" w:type="dxa"/>
            <w:tcBorders>
              <w:top w:val="nil"/>
              <w:left w:val="single" w:sz="4" w:space="0" w:color="auto"/>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 xml:space="preserve">  1F120</w:t>
            </w:r>
          </w:p>
        </w:tc>
        <w:tc>
          <w:tcPr>
            <w:tcW w:w="1092"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Altre attività di Sorveglianza e prevenzione delle malattie croniche, inclusi la promozione di stili di vita sani e prevenzione nutrizionale</w:t>
            </w:r>
          </w:p>
        </w:tc>
        <w:tc>
          <w:tcPr>
            <w:tcW w:w="11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10.221,16</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1.547,47</w:t>
            </w:r>
          </w:p>
        </w:tc>
        <w:tc>
          <w:tcPr>
            <w:tcW w:w="10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96.240,92</w:t>
            </w:r>
          </w:p>
        </w:tc>
        <w:tc>
          <w:tcPr>
            <w:tcW w:w="102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2.455,15</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7.297,76</w:t>
            </w:r>
          </w:p>
        </w:tc>
        <w:tc>
          <w:tcPr>
            <w:tcW w:w="96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267.040,97</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67,08</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6.285,61</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139.714,44</w:t>
            </w:r>
          </w:p>
        </w:tc>
        <w:tc>
          <w:tcPr>
            <w:tcW w:w="9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86.886,25</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229,32</w:t>
            </w:r>
          </w:p>
        </w:tc>
        <w:tc>
          <w:tcPr>
            <w:tcW w:w="7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111.912,59</w:t>
            </w:r>
          </w:p>
        </w:tc>
        <w:tc>
          <w:tcPr>
            <w:tcW w:w="1519"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194,19</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730.092,91</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1F121</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Altre attività svolte in ambito extra-ospedaliero</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90" w:name="RANGE!C20"/>
            <w:r w:rsidRPr="00E80EC6">
              <w:rPr>
                <w:rFonts w:ascii="Arial" w:hAnsi="Arial" w:cs="Arial"/>
                <w:color w:val="000000"/>
                <w:sz w:val="8"/>
                <w:szCs w:val="8"/>
                <w:lang w:val="it-IT" w:eastAsia="it-IT"/>
              </w:rPr>
              <w:t>10.221,16</w:t>
            </w:r>
            <w:bookmarkEnd w:id="390"/>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1.547,47</w:t>
            </w:r>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96.240,92</w:t>
            </w:r>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91" w:name="RANGE!F20"/>
            <w:r w:rsidRPr="00E80EC6">
              <w:rPr>
                <w:rFonts w:ascii="Arial" w:hAnsi="Arial" w:cs="Arial"/>
                <w:color w:val="000000"/>
                <w:sz w:val="8"/>
                <w:szCs w:val="8"/>
                <w:lang w:val="it-IT" w:eastAsia="it-IT"/>
              </w:rPr>
              <w:t>2.455,15</w:t>
            </w:r>
            <w:bookmarkEnd w:id="391"/>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92" w:name="RANGE!G20"/>
            <w:r w:rsidRPr="00E80EC6">
              <w:rPr>
                <w:rFonts w:ascii="Arial" w:hAnsi="Arial" w:cs="Arial"/>
                <w:color w:val="000000"/>
                <w:sz w:val="8"/>
                <w:szCs w:val="8"/>
                <w:lang w:val="it-IT" w:eastAsia="it-IT"/>
              </w:rPr>
              <w:t>7.297,76</w:t>
            </w:r>
            <w:bookmarkEnd w:id="392"/>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93" w:name="RANGE!H20"/>
            <w:r w:rsidRPr="00E80EC6">
              <w:rPr>
                <w:rFonts w:ascii="Arial" w:hAnsi="Arial" w:cs="Arial"/>
                <w:color w:val="000000"/>
                <w:sz w:val="8"/>
                <w:szCs w:val="8"/>
                <w:lang w:val="it-IT" w:eastAsia="it-IT"/>
              </w:rPr>
              <w:t>267.040,97</w:t>
            </w:r>
            <w:bookmarkEnd w:id="393"/>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67,08</w:t>
            </w:r>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94" w:name="RANGE!J20"/>
            <w:r w:rsidRPr="00E80EC6">
              <w:rPr>
                <w:rFonts w:ascii="Arial" w:hAnsi="Arial" w:cs="Arial"/>
                <w:color w:val="000000"/>
                <w:sz w:val="8"/>
                <w:szCs w:val="8"/>
                <w:lang w:val="it-IT" w:eastAsia="it-IT"/>
              </w:rPr>
              <w:t>6.285,61</w:t>
            </w:r>
            <w:bookmarkEnd w:id="394"/>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95" w:name="RANGE!K20"/>
            <w:r w:rsidRPr="00E80EC6">
              <w:rPr>
                <w:rFonts w:ascii="Arial" w:hAnsi="Arial" w:cs="Arial"/>
                <w:color w:val="000000"/>
                <w:sz w:val="8"/>
                <w:szCs w:val="8"/>
                <w:lang w:val="it-IT" w:eastAsia="it-IT"/>
              </w:rPr>
              <w:t>139.714,44</w:t>
            </w:r>
            <w:bookmarkEnd w:id="395"/>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96" w:name="RANGE!L20"/>
            <w:r w:rsidRPr="00E80EC6">
              <w:rPr>
                <w:rFonts w:ascii="Arial" w:hAnsi="Arial" w:cs="Arial"/>
                <w:color w:val="000000"/>
                <w:sz w:val="8"/>
                <w:szCs w:val="8"/>
                <w:lang w:val="it-IT" w:eastAsia="it-IT"/>
              </w:rPr>
              <w:t>86.886,25</w:t>
            </w:r>
            <w:bookmarkEnd w:id="396"/>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97" w:name="RANGE!M20"/>
            <w:r w:rsidRPr="00E80EC6">
              <w:rPr>
                <w:rFonts w:ascii="Arial" w:hAnsi="Arial" w:cs="Arial"/>
                <w:color w:val="000000"/>
                <w:sz w:val="8"/>
                <w:szCs w:val="8"/>
                <w:lang w:val="it-IT" w:eastAsia="it-IT"/>
              </w:rPr>
              <w:t>229,32</w:t>
            </w:r>
            <w:bookmarkEnd w:id="397"/>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98" w:name="RANGE!N20"/>
            <w:r w:rsidRPr="00E80EC6">
              <w:rPr>
                <w:rFonts w:ascii="Arial" w:hAnsi="Arial" w:cs="Arial"/>
                <w:color w:val="000000"/>
                <w:sz w:val="8"/>
                <w:szCs w:val="8"/>
                <w:lang w:val="it-IT" w:eastAsia="it-IT"/>
              </w:rPr>
              <w:t>111.912,59</w:t>
            </w:r>
            <w:bookmarkEnd w:id="398"/>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399" w:name="RANGE!O20"/>
            <w:r w:rsidRPr="00E80EC6">
              <w:rPr>
                <w:rFonts w:ascii="Arial" w:hAnsi="Arial" w:cs="Arial"/>
                <w:color w:val="000000"/>
                <w:sz w:val="8"/>
                <w:szCs w:val="8"/>
                <w:lang w:val="it-IT" w:eastAsia="it-IT"/>
              </w:rPr>
              <w:t>194,19</w:t>
            </w:r>
            <w:bookmarkEnd w:id="399"/>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730.092,91</w:t>
            </w:r>
          </w:p>
        </w:tc>
      </w:tr>
      <w:tr w:rsidR="00E80EC6" w:rsidRPr="00E80EC6" w:rsidTr="00E80EC6">
        <w:trPr>
          <w:trHeight w:val="18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1F122</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Altre attività svolte in ambito ospedaliero</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00" w:name="RANGE!C21"/>
            <w:r w:rsidRPr="00E80EC6">
              <w:rPr>
                <w:rFonts w:ascii="Arial" w:hAnsi="Arial" w:cs="Arial"/>
                <w:color w:val="000000"/>
                <w:sz w:val="8"/>
                <w:szCs w:val="8"/>
                <w:lang w:val="it-IT" w:eastAsia="it-IT"/>
              </w:rPr>
              <w:t>0,00</w:t>
            </w:r>
            <w:bookmarkEnd w:id="400"/>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0,00</w:t>
            </w:r>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0,00</w:t>
            </w:r>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01" w:name="RANGE!F21"/>
            <w:r w:rsidRPr="00E80EC6">
              <w:rPr>
                <w:rFonts w:ascii="Arial" w:hAnsi="Arial" w:cs="Arial"/>
                <w:color w:val="000000"/>
                <w:sz w:val="8"/>
                <w:szCs w:val="8"/>
                <w:lang w:val="it-IT" w:eastAsia="it-IT"/>
              </w:rPr>
              <w:t>0,00</w:t>
            </w:r>
            <w:bookmarkEnd w:id="401"/>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02" w:name="RANGE!G21"/>
            <w:r w:rsidRPr="00E80EC6">
              <w:rPr>
                <w:rFonts w:ascii="Arial" w:hAnsi="Arial" w:cs="Arial"/>
                <w:color w:val="000000"/>
                <w:sz w:val="8"/>
                <w:szCs w:val="8"/>
                <w:lang w:val="it-IT" w:eastAsia="it-IT"/>
              </w:rPr>
              <w:t>0,00</w:t>
            </w:r>
            <w:bookmarkEnd w:id="402"/>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03" w:name="RANGE!H21"/>
            <w:r w:rsidRPr="00E80EC6">
              <w:rPr>
                <w:rFonts w:ascii="Arial" w:hAnsi="Arial" w:cs="Arial"/>
                <w:color w:val="000000"/>
                <w:sz w:val="8"/>
                <w:szCs w:val="8"/>
                <w:lang w:val="it-IT" w:eastAsia="it-IT"/>
              </w:rPr>
              <w:t>0,00</w:t>
            </w:r>
            <w:bookmarkEnd w:id="403"/>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0,00</w:t>
            </w:r>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04" w:name="RANGE!J21"/>
            <w:r w:rsidRPr="00E80EC6">
              <w:rPr>
                <w:rFonts w:ascii="Arial" w:hAnsi="Arial" w:cs="Arial"/>
                <w:color w:val="000000"/>
                <w:sz w:val="8"/>
                <w:szCs w:val="8"/>
                <w:lang w:val="it-IT" w:eastAsia="it-IT"/>
              </w:rPr>
              <w:t>0,00</w:t>
            </w:r>
            <w:bookmarkEnd w:id="404"/>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05" w:name="RANGE!K21"/>
            <w:r w:rsidRPr="00E80EC6">
              <w:rPr>
                <w:rFonts w:ascii="Arial" w:hAnsi="Arial" w:cs="Arial"/>
                <w:color w:val="000000"/>
                <w:sz w:val="8"/>
                <w:szCs w:val="8"/>
                <w:lang w:val="it-IT" w:eastAsia="it-IT"/>
              </w:rPr>
              <w:t>0,00</w:t>
            </w:r>
            <w:bookmarkEnd w:id="405"/>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06" w:name="RANGE!L21"/>
            <w:r w:rsidRPr="00E80EC6">
              <w:rPr>
                <w:rFonts w:ascii="Arial" w:hAnsi="Arial" w:cs="Arial"/>
                <w:color w:val="000000"/>
                <w:sz w:val="8"/>
                <w:szCs w:val="8"/>
                <w:lang w:val="it-IT" w:eastAsia="it-IT"/>
              </w:rPr>
              <w:t>0,00</w:t>
            </w:r>
            <w:bookmarkEnd w:id="406"/>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07" w:name="RANGE!M21"/>
            <w:r w:rsidRPr="00E80EC6">
              <w:rPr>
                <w:rFonts w:ascii="Arial" w:hAnsi="Arial" w:cs="Arial"/>
                <w:color w:val="000000"/>
                <w:sz w:val="8"/>
                <w:szCs w:val="8"/>
                <w:lang w:val="it-IT" w:eastAsia="it-IT"/>
              </w:rPr>
              <w:t>0,00</w:t>
            </w:r>
            <w:bookmarkEnd w:id="407"/>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08" w:name="RANGE!N21"/>
            <w:r w:rsidRPr="00E80EC6">
              <w:rPr>
                <w:rFonts w:ascii="Arial" w:hAnsi="Arial" w:cs="Arial"/>
                <w:color w:val="000000"/>
                <w:sz w:val="8"/>
                <w:szCs w:val="8"/>
                <w:lang w:val="it-IT" w:eastAsia="it-IT"/>
              </w:rPr>
              <w:t>0,00</w:t>
            </w:r>
            <w:bookmarkEnd w:id="408"/>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09" w:name="RANGE!O21"/>
            <w:r w:rsidRPr="00E80EC6">
              <w:rPr>
                <w:rFonts w:ascii="Arial" w:hAnsi="Arial" w:cs="Arial"/>
                <w:color w:val="000000"/>
                <w:sz w:val="8"/>
                <w:szCs w:val="8"/>
                <w:lang w:val="it-IT" w:eastAsia="it-IT"/>
              </w:rPr>
              <w:t>0,00</w:t>
            </w:r>
            <w:bookmarkEnd w:id="409"/>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0,00</w:t>
            </w:r>
          </w:p>
        </w:tc>
      </w:tr>
      <w:tr w:rsidR="00E80EC6" w:rsidRPr="00E80EC6" w:rsidTr="00E80EC6">
        <w:trPr>
          <w:trHeight w:val="18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1G100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Attività medico legali per finalità pubbliche</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10" w:name="RANGE!C22"/>
            <w:r w:rsidRPr="00E80EC6">
              <w:rPr>
                <w:rFonts w:ascii="Arial" w:hAnsi="Arial" w:cs="Arial"/>
                <w:color w:val="000000"/>
                <w:sz w:val="8"/>
                <w:szCs w:val="8"/>
                <w:lang w:val="it-IT" w:eastAsia="it-IT"/>
              </w:rPr>
              <w:t>8.818,43</w:t>
            </w:r>
            <w:bookmarkEnd w:id="410"/>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33.842,82</w:t>
            </w:r>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102.634,55</w:t>
            </w:r>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11" w:name="RANGE!F22"/>
            <w:r w:rsidRPr="00E80EC6">
              <w:rPr>
                <w:rFonts w:ascii="Arial" w:hAnsi="Arial" w:cs="Arial"/>
                <w:color w:val="000000"/>
                <w:sz w:val="8"/>
                <w:szCs w:val="8"/>
                <w:lang w:val="it-IT" w:eastAsia="it-IT"/>
              </w:rPr>
              <w:t>1.093.896,81</w:t>
            </w:r>
            <w:bookmarkEnd w:id="411"/>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12" w:name="RANGE!G22"/>
            <w:r w:rsidRPr="00E80EC6">
              <w:rPr>
                <w:rFonts w:ascii="Arial" w:hAnsi="Arial" w:cs="Arial"/>
                <w:color w:val="000000"/>
                <w:sz w:val="8"/>
                <w:szCs w:val="8"/>
                <w:lang w:val="it-IT" w:eastAsia="it-IT"/>
              </w:rPr>
              <w:t>218.634,77</w:t>
            </w:r>
            <w:bookmarkEnd w:id="412"/>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13" w:name="RANGE!H22"/>
            <w:r w:rsidRPr="00E80EC6">
              <w:rPr>
                <w:rFonts w:ascii="Arial" w:hAnsi="Arial" w:cs="Arial"/>
                <w:color w:val="000000"/>
                <w:sz w:val="8"/>
                <w:szCs w:val="8"/>
                <w:lang w:val="it-IT" w:eastAsia="it-IT"/>
              </w:rPr>
              <w:t>2.190.712,17</w:t>
            </w:r>
            <w:bookmarkEnd w:id="413"/>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15.365,82</w:t>
            </w:r>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14" w:name="RANGE!J22"/>
            <w:r w:rsidRPr="00E80EC6">
              <w:rPr>
                <w:rFonts w:ascii="Arial" w:hAnsi="Arial" w:cs="Arial"/>
                <w:color w:val="000000"/>
                <w:sz w:val="8"/>
                <w:szCs w:val="8"/>
                <w:lang w:val="it-IT" w:eastAsia="it-IT"/>
              </w:rPr>
              <w:t>178.814,11</w:t>
            </w:r>
            <w:bookmarkEnd w:id="414"/>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15" w:name="RANGE!K22"/>
            <w:r w:rsidRPr="00E80EC6">
              <w:rPr>
                <w:rFonts w:ascii="Arial" w:hAnsi="Arial" w:cs="Arial"/>
                <w:color w:val="000000"/>
                <w:sz w:val="8"/>
                <w:szCs w:val="8"/>
                <w:lang w:val="it-IT" w:eastAsia="it-IT"/>
              </w:rPr>
              <w:t>574.685,71</w:t>
            </w:r>
            <w:bookmarkEnd w:id="415"/>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16" w:name="RANGE!L22"/>
            <w:r w:rsidRPr="00E80EC6">
              <w:rPr>
                <w:rFonts w:ascii="Arial" w:hAnsi="Arial" w:cs="Arial"/>
                <w:color w:val="000000"/>
                <w:sz w:val="8"/>
                <w:szCs w:val="8"/>
                <w:lang w:val="it-IT" w:eastAsia="it-IT"/>
              </w:rPr>
              <w:t>66.517,01</w:t>
            </w:r>
            <w:bookmarkEnd w:id="416"/>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17" w:name="RANGE!M22"/>
            <w:r w:rsidRPr="00E80EC6">
              <w:rPr>
                <w:rFonts w:ascii="Arial" w:hAnsi="Arial" w:cs="Arial"/>
                <w:color w:val="000000"/>
                <w:sz w:val="8"/>
                <w:szCs w:val="8"/>
                <w:lang w:val="it-IT" w:eastAsia="it-IT"/>
              </w:rPr>
              <w:t>1.949,25</w:t>
            </w:r>
            <w:bookmarkEnd w:id="417"/>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18" w:name="RANGE!N22"/>
            <w:r w:rsidRPr="00E80EC6">
              <w:rPr>
                <w:rFonts w:ascii="Arial" w:hAnsi="Arial" w:cs="Arial"/>
                <w:color w:val="000000"/>
                <w:sz w:val="8"/>
                <w:szCs w:val="8"/>
                <w:lang w:val="it-IT" w:eastAsia="it-IT"/>
              </w:rPr>
              <w:t>464.100,06</w:t>
            </w:r>
            <w:bookmarkEnd w:id="418"/>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19" w:name="RANGE!O22"/>
            <w:r w:rsidRPr="00E80EC6">
              <w:rPr>
                <w:rFonts w:ascii="Arial" w:hAnsi="Arial" w:cs="Arial"/>
                <w:color w:val="000000"/>
                <w:sz w:val="8"/>
                <w:szCs w:val="8"/>
                <w:lang w:val="it-IT" w:eastAsia="it-IT"/>
              </w:rPr>
              <w:t>1.679,32</w:t>
            </w:r>
            <w:bookmarkEnd w:id="419"/>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4.951.650,83</w:t>
            </w:r>
          </w:p>
        </w:tc>
      </w:tr>
      <w:tr w:rsidR="00E80EC6" w:rsidRPr="00E80EC6" w:rsidTr="00E80EC6">
        <w:trPr>
          <w:trHeight w:val="18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1H100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Contributo Legge 210/92</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20" w:name="RANGE!C23"/>
            <w:r w:rsidRPr="00E80EC6">
              <w:rPr>
                <w:rFonts w:ascii="Arial" w:hAnsi="Arial" w:cs="Arial"/>
                <w:color w:val="000000"/>
                <w:sz w:val="8"/>
                <w:szCs w:val="8"/>
                <w:lang w:val="it-IT" w:eastAsia="it-IT"/>
              </w:rPr>
              <w:t>0,00</w:t>
            </w:r>
            <w:bookmarkEnd w:id="420"/>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0,00</w:t>
            </w:r>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21" w:name="RANGE!E23"/>
            <w:r w:rsidRPr="00E80EC6">
              <w:rPr>
                <w:rFonts w:ascii="Arial" w:hAnsi="Arial" w:cs="Arial"/>
                <w:color w:val="000000"/>
                <w:sz w:val="8"/>
                <w:szCs w:val="8"/>
                <w:lang w:val="it-IT" w:eastAsia="it-IT"/>
              </w:rPr>
              <w:t>0,00</w:t>
            </w:r>
            <w:bookmarkEnd w:id="421"/>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22" w:name="RANGE!F23"/>
            <w:r w:rsidRPr="00E80EC6">
              <w:rPr>
                <w:rFonts w:ascii="Arial" w:hAnsi="Arial" w:cs="Arial"/>
                <w:color w:val="000000"/>
                <w:sz w:val="8"/>
                <w:szCs w:val="8"/>
                <w:lang w:val="it-IT" w:eastAsia="it-IT"/>
              </w:rPr>
              <w:t>780.224,53</w:t>
            </w:r>
            <w:bookmarkEnd w:id="422"/>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23" w:name="RANGE!G23"/>
            <w:r w:rsidRPr="00E80EC6">
              <w:rPr>
                <w:rFonts w:ascii="Arial" w:hAnsi="Arial" w:cs="Arial"/>
                <w:color w:val="000000"/>
                <w:sz w:val="8"/>
                <w:szCs w:val="8"/>
                <w:lang w:val="it-IT" w:eastAsia="it-IT"/>
              </w:rPr>
              <w:t>0,00</w:t>
            </w:r>
            <w:bookmarkEnd w:id="423"/>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24" w:name="RANGE!H23"/>
            <w:r w:rsidRPr="00E80EC6">
              <w:rPr>
                <w:rFonts w:ascii="Arial" w:hAnsi="Arial" w:cs="Arial"/>
                <w:color w:val="000000"/>
                <w:sz w:val="8"/>
                <w:szCs w:val="8"/>
                <w:lang w:val="it-IT" w:eastAsia="it-IT"/>
              </w:rPr>
              <w:t>0,00</w:t>
            </w:r>
            <w:bookmarkEnd w:id="424"/>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0,00</w:t>
            </w:r>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25" w:name="RANGE!J23"/>
            <w:r w:rsidRPr="00E80EC6">
              <w:rPr>
                <w:rFonts w:ascii="Arial" w:hAnsi="Arial" w:cs="Arial"/>
                <w:color w:val="000000"/>
                <w:sz w:val="8"/>
                <w:szCs w:val="8"/>
                <w:lang w:val="it-IT" w:eastAsia="it-IT"/>
              </w:rPr>
              <w:t>0,00</w:t>
            </w:r>
            <w:bookmarkEnd w:id="425"/>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26" w:name="RANGE!K23"/>
            <w:r w:rsidRPr="00E80EC6">
              <w:rPr>
                <w:rFonts w:ascii="Arial" w:hAnsi="Arial" w:cs="Arial"/>
                <w:color w:val="000000"/>
                <w:sz w:val="8"/>
                <w:szCs w:val="8"/>
                <w:lang w:val="it-IT" w:eastAsia="it-IT"/>
              </w:rPr>
              <w:t>0,00</w:t>
            </w:r>
            <w:bookmarkEnd w:id="426"/>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27" w:name="RANGE!L23"/>
            <w:r w:rsidRPr="00E80EC6">
              <w:rPr>
                <w:rFonts w:ascii="Arial" w:hAnsi="Arial" w:cs="Arial"/>
                <w:color w:val="000000"/>
                <w:sz w:val="8"/>
                <w:szCs w:val="8"/>
                <w:lang w:val="it-IT" w:eastAsia="it-IT"/>
              </w:rPr>
              <w:t>0,00</w:t>
            </w:r>
            <w:bookmarkEnd w:id="427"/>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28" w:name="RANGE!M23"/>
            <w:r w:rsidRPr="00E80EC6">
              <w:rPr>
                <w:rFonts w:ascii="Arial" w:hAnsi="Arial" w:cs="Arial"/>
                <w:color w:val="000000"/>
                <w:sz w:val="8"/>
                <w:szCs w:val="8"/>
                <w:lang w:val="it-IT" w:eastAsia="it-IT"/>
              </w:rPr>
              <w:t>257,99</w:t>
            </w:r>
            <w:bookmarkEnd w:id="428"/>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29" w:name="RANGE!N23"/>
            <w:r w:rsidRPr="00E80EC6">
              <w:rPr>
                <w:rFonts w:ascii="Arial" w:hAnsi="Arial" w:cs="Arial"/>
                <w:color w:val="000000"/>
                <w:sz w:val="8"/>
                <w:szCs w:val="8"/>
                <w:lang w:val="it-IT" w:eastAsia="it-IT"/>
              </w:rPr>
              <w:t>0,00</w:t>
            </w:r>
            <w:bookmarkEnd w:id="429"/>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30" w:name="RANGE!O23"/>
            <w:r w:rsidRPr="00E80EC6">
              <w:rPr>
                <w:rFonts w:ascii="Arial" w:hAnsi="Arial" w:cs="Arial"/>
                <w:color w:val="000000"/>
                <w:sz w:val="8"/>
                <w:szCs w:val="8"/>
                <w:lang w:val="it-IT" w:eastAsia="it-IT"/>
              </w:rPr>
              <w:t>228,14</w:t>
            </w:r>
            <w:bookmarkEnd w:id="430"/>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780.710,66</w:t>
            </w:r>
          </w:p>
        </w:tc>
      </w:tr>
      <w:tr w:rsidR="00E80EC6" w:rsidRPr="00E80EC6" w:rsidTr="00E80EC6">
        <w:trPr>
          <w:trHeight w:val="405"/>
        </w:trPr>
        <w:tc>
          <w:tcPr>
            <w:tcW w:w="736" w:type="dxa"/>
            <w:tcBorders>
              <w:top w:val="nil"/>
              <w:left w:val="single" w:sz="4" w:space="0" w:color="auto"/>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19999</w:t>
            </w:r>
          </w:p>
        </w:tc>
        <w:tc>
          <w:tcPr>
            <w:tcW w:w="1092"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TOTALE PREVENZIONE COLLETTIVA E SANITA' PUBBLICA</w:t>
            </w:r>
          </w:p>
        </w:tc>
        <w:tc>
          <w:tcPr>
            <w:tcW w:w="11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3.566.899,70</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171.826,42</w:t>
            </w:r>
          </w:p>
        </w:tc>
        <w:tc>
          <w:tcPr>
            <w:tcW w:w="10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522.509,22</w:t>
            </w:r>
          </w:p>
        </w:tc>
        <w:tc>
          <w:tcPr>
            <w:tcW w:w="102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6.486.847,89</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1.516.194,08</w:t>
            </w:r>
          </w:p>
        </w:tc>
        <w:tc>
          <w:tcPr>
            <w:tcW w:w="96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13.898.016,34</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81.351,84</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1.454.720,31</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3.295.139,72</w:t>
            </w:r>
          </w:p>
        </w:tc>
        <w:tc>
          <w:tcPr>
            <w:tcW w:w="9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767.430,06</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10.681,15</w:t>
            </w:r>
          </w:p>
        </w:tc>
        <w:tc>
          <w:tcPr>
            <w:tcW w:w="7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1.262.729,05</w:t>
            </w:r>
          </w:p>
        </w:tc>
        <w:tc>
          <w:tcPr>
            <w:tcW w:w="1519"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9.253,24</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33.043.599,02</w:t>
            </w:r>
          </w:p>
        </w:tc>
      </w:tr>
      <w:tr w:rsidR="00E80EC6" w:rsidRPr="00E80EC6" w:rsidTr="00E80EC6">
        <w:trPr>
          <w:trHeight w:val="180"/>
        </w:trPr>
        <w:tc>
          <w:tcPr>
            <w:tcW w:w="736" w:type="dxa"/>
            <w:tcBorders>
              <w:top w:val="nil"/>
              <w:left w:val="single" w:sz="4" w:space="0" w:color="auto"/>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1092" w:type="dxa"/>
            <w:tcBorders>
              <w:top w:val="nil"/>
              <w:left w:val="nil"/>
              <w:bottom w:val="single" w:sz="4" w:space="0" w:color="auto"/>
              <w:right w:val="single" w:sz="4" w:space="0" w:color="auto"/>
            </w:tcBorders>
            <w:shd w:val="clear" w:color="000000" w:fill="848484"/>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1100" w:type="dxa"/>
            <w:tcBorders>
              <w:top w:val="nil"/>
              <w:left w:val="nil"/>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940" w:type="dxa"/>
            <w:tcBorders>
              <w:top w:val="nil"/>
              <w:left w:val="nil"/>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1040" w:type="dxa"/>
            <w:tcBorders>
              <w:top w:val="nil"/>
              <w:left w:val="nil"/>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1020" w:type="dxa"/>
            <w:tcBorders>
              <w:top w:val="nil"/>
              <w:left w:val="nil"/>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940" w:type="dxa"/>
            <w:tcBorders>
              <w:top w:val="nil"/>
              <w:left w:val="nil"/>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960" w:type="dxa"/>
            <w:tcBorders>
              <w:top w:val="nil"/>
              <w:left w:val="nil"/>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880" w:type="dxa"/>
            <w:tcBorders>
              <w:top w:val="nil"/>
              <w:left w:val="nil"/>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840" w:type="dxa"/>
            <w:tcBorders>
              <w:top w:val="nil"/>
              <w:left w:val="nil"/>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840" w:type="dxa"/>
            <w:tcBorders>
              <w:top w:val="nil"/>
              <w:left w:val="nil"/>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900" w:type="dxa"/>
            <w:tcBorders>
              <w:top w:val="nil"/>
              <w:left w:val="nil"/>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840" w:type="dxa"/>
            <w:tcBorders>
              <w:top w:val="nil"/>
              <w:left w:val="nil"/>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780" w:type="dxa"/>
            <w:tcBorders>
              <w:top w:val="nil"/>
              <w:left w:val="nil"/>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1519" w:type="dxa"/>
            <w:tcBorders>
              <w:top w:val="nil"/>
              <w:left w:val="nil"/>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880" w:type="dxa"/>
            <w:tcBorders>
              <w:top w:val="nil"/>
              <w:left w:val="nil"/>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r>
      <w:tr w:rsidR="00E80EC6" w:rsidRPr="00E80EC6" w:rsidTr="00E80EC6">
        <w:trPr>
          <w:trHeight w:val="180"/>
        </w:trPr>
        <w:tc>
          <w:tcPr>
            <w:tcW w:w="736" w:type="dxa"/>
            <w:tcBorders>
              <w:top w:val="nil"/>
              <w:left w:val="single" w:sz="4" w:space="0" w:color="auto"/>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2A100</w:t>
            </w:r>
          </w:p>
        </w:tc>
        <w:tc>
          <w:tcPr>
            <w:tcW w:w="1092"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 xml:space="preserve">Assistenza sanitaria di base  </w:t>
            </w:r>
          </w:p>
        </w:tc>
        <w:tc>
          <w:tcPr>
            <w:tcW w:w="11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161.483,03</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81.844,31</w:t>
            </w:r>
          </w:p>
        </w:tc>
        <w:tc>
          <w:tcPr>
            <w:tcW w:w="10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39.879.358,51</w:t>
            </w:r>
          </w:p>
        </w:tc>
        <w:tc>
          <w:tcPr>
            <w:tcW w:w="102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378.496,90</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150.896,94</w:t>
            </w:r>
          </w:p>
        </w:tc>
        <w:tc>
          <w:tcPr>
            <w:tcW w:w="96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1.854.064,47</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6.952,69</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262.212,24</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1.904.208,38</w:t>
            </w:r>
          </w:p>
        </w:tc>
        <w:tc>
          <w:tcPr>
            <w:tcW w:w="9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145.759,72</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15.192,67</w:t>
            </w:r>
          </w:p>
        </w:tc>
        <w:tc>
          <w:tcPr>
            <w:tcW w:w="7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249.003,57</w:t>
            </w:r>
          </w:p>
        </w:tc>
        <w:tc>
          <w:tcPr>
            <w:tcW w:w="1519"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13.109,66</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45.102.583,09</w:t>
            </w:r>
          </w:p>
        </w:tc>
      </w:tr>
      <w:tr w:rsidR="00E80EC6" w:rsidRPr="00E80EC6" w:rsidTr="00E80EC6">
        <w:trPr>
          <w:trHeight w:val="180"/>
        </w:trPr>
        <w:tc>
          <w:tcPr>
            <w:tcW w:w="736" w:type="dxa"/>
            <w:tcBorders>
              <w:top w:val="nil"/>
              <w:left w:val="single" w:sz="4" w:space="0" w:color="auto"/>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 xml:space="preserve">  2A110</w:t>
            </w:r>
          </w:p>
        </w:tc>
        <w:tc>
          <w:tcPr>
            <w:tcW w:w="1092"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Medicina generale</w:t>
            </w:r>
          </w:p>
        </w:tc>
        <w:tc>
          <w:tcPr>
            <w:tcW w:w="11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1.488,68</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58.839,85</w:t>
            </w:r>
          </w:p>
        </w:tc>
        <w:tc>
          <w:tcPr>
            <w:tcW w:w="10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34.250.964,04</w:t>
            </w:r>
          </w:p>
        </w:tc>
        <w:tc>
          <w:tcPr>
            <w:tcW w:w="102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372.706,64</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125.367,05</w:t>
            </w:r>
          </w:p>
        </w:tc>
        <w:tc>
          <w:tcPr>
            <w:tcW w:w="96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145.674,11</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6.091,06</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66.049,81</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1.027.723,88</w:t>
            </w:r>
          </w:p>
        </w:tc>
        <w:tc>
          <w:tcPr>
            <w:tcW w:w="9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28.909,49</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12.698,78</w:t>
            </w:r>
          </w:p>
        </w:tc>
        <w:tc>
          <w:tcPr>
            <w:tcW w:w="7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197.804,57</w:t>
            </w:r>
          </w:p>
        </w:tc>
        <w:tc>
          <w:tcPr>
            <w:tcW w:w="1519"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10.952,17</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36.305.270,13</w:t>
            </w:r>
          </w:p>
        </w:tc>
      </w:tr>
      <w:tr w:rsidR="00E80EC6" w:rsidRPr="00E80EC6" w:rsidTr="00E80EC6">
        <w:trPr>
          <w:trHeight w:val="18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2A111</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Medicina generale - Attività in convenzione</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31" w:name="RANGE!C28"/>
            <w:r w:rsidRPr="00E80EC6">
              <w:rPr>
                <w:rFonts w:ascii="Arial" w:hAnsi="Arial" w:cs="Arial"/>
                <w:color w:val="000000"/>
                <w:sz w:val="8"/>
                <w:szCs w:val="8"/>
                <w:lang w:val="it-IT" w:eastAsia="it-IT"/>
              </w:rPr>
              <w:t>1.375,24</w:t>
            </w:r>
            <w:bookmarkEnd w:id="431"/>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54.356,25</w:t>
            </w:r>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31.641.040,58</w:t>
            </w:r>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32" w:name="RANGE!F28"/>
            <w:r w:rsidRPr="00E80EC6">
              <w:rPr>
                <w:rFonts w:ascii="Arial" w:hAnsi="Arial" w:cs="Arial"/>
                <w:color w:val="000000"/>
                <w:sz w:val="8"/>
                <w:szCs w:val="8"/>
                <w:lang w:val="it-IT" w:eastAsia="it-IT"/>
              </w:rPr>
              <w:t>344.306,40</w:t>
            </w:r>
            <w:bookmarkEnd w:id="432"/>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33" w:name="RANGE!G28"/>
            <w:r w:rsidRPr="00E80EC6">
              <w:rPr>
                <w:rFonts w:ascii="Arial" w:hAnsi="Arial" w:cs="Arial"/>
                <w:color w:val="000000"/>
                <w:sz w:val="8"/>
                <w:szCs w:val="8"/>
                <w:lang w:val="it-IT" w:eastAsia="it-IT"/>
              </w:rPr>
              <w:t>115.814,08</w:t>
            </w:r>
            <w:bookmarkEnd w:id="433"/>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34" w:name="RANGE!H28"/>
            <w:r w:rsidRPr="00E80EC6">
              <w:rPr>
                <w:rFonts w:ascii="Arial" w:hAnsi="Arial" w:cs="Arial"/>
                <w:color w:val="000000"/>
                <w:sz w:val="8"/>
                <w:szCs w:val="8"/>
                <w:lang w:val="it-IT" w:eastAsia="it-IT"/>
              </w:rPr>
              <w:t>134.573,74</w:t>
            </w:r>
            <w:bookmarkEnd w:id="434"/>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5.731,07</w:t>
            </w:r>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35" w:name="RANGE!J28"/>
            <w:r w:rsidRPr="00E80EC6">
              <w:rPr>
                <w:rFonts w:ascii="Arial" w:hAnsi="Arial" w:cs="Arial"/>
                <w:color w:val="000000"/>
                <w:sz w:val="8"/>
                <w:szCs w:val="8"/>
                <w:lang w:val="it-IT" w:eastAsia="it-IT"/>
              </w:rPr>
              <w:t>61.016,81</w:t>
            </w:r>
            <w:bookmarkEnd w:id="435"/>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36" w:name="RANGE!K28"/>
            <w:r w:rsidRPr="00E80EC6">
              <w:rPr>
                <w:rFonts w:ascii="Arial" w:hAnsi="Arial" w:cs="Arial"/>
                <w:color w:val="000000"/>
                <w:sz w:val="8"/>
                <w:szCs w:val="8"/>
                <w:lang w:val="it-IT" w:eastAsia="it-IT"/>
              </w:rPr>
              <w:t>949.411,32</w:t>
            </w:r>
            <w:bookmarkEnd w:id="436"/>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37" w:name="RANGE!L28"/>
            <w:r w:rsidRPr="00E80EC6">
              <w:rPr>
                <w:rFonts w:ascii="Arial" w:hAnsi="Arial" w:cs="Arial"/>
                <w:color w:val="000000"/>
                <w:sz w:val="8"/>
                <w:szCs w:val="8"/>
                <w:lang w:val="it-IT" w:eastAsia="it-IT"/>
              </w:rPr>
              <w:t>26.706,59</w:t>
            </w:r>
            <w:bookmarkEnd w:id="437"/>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38" w:name="RANGE!M28"/>
            <w:r w:rsidRPr="00E80EC6">
              <w:rPr>
                <w:rFonts w:ascii="Arial" w:hAnsi="Arial" w:cs="Arial"/>
                <w:color w:val="000000"/>
                <w:sz w:val="8"/>
                <w:szCs w:val="8"/>
                <w:lang w:val="it-IT" w:eastAsia="it-IT"/>
              </w:rPr>
              <w:t>11.724,16</w:t>
            </w:r>
            <w:bookmarkEnd w:id="438"/>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39" w:name="RANGE!N28"/>
            <w:r w:rsidRPr="00E80EC6">
              <w:rPr>
                <w:rFonts w:ascii="Arial" w:hAnsi="Arial" w:cs="Arial"/>
                <w:color w:val="000000"/>
                <w:sz w:val="8"/>
                <w:szCs w:val="8"/>
                <w:lang w:val="it-IT" w:eastAsia="it-IT"/>
              </w:rPr>
              <w:t>182.731,86</w:t>
            </w:r>
            <w:bookmarkEnd w:id="439"/>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40" w:name="RANGE!O28"/>
            <w:r w:rsidRPr="00E80EC6">
              <w:rPr>
                <w:rFonts w:ascii="Arial" w:hAnsi="Arial" w:cs="Arial"/>
                <w:color w:val="000000"/>
                <w:sz w:val="8"/>
                <w:szCs w:val="8"/>
                <w:lang w:val="it-IT" w:eastAsia="it-IT"/>
              </w:rPr>
              <w:t>10.117,61</w:t>
            </w:r>
            <w:bookmarkEnd w:id="440"/>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33.538.905,71</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2A112</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Medicina generale - Prestazioni erogate nelle cure domiciliari</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41" w:name="RANGE!C29"/>
            <w:r w:rsidRPr="00E80EC6">
              <w:rPr>
                <w:rFonts w:ascii="Arial" w:hAnsi="Arial" w:cs="Arial"/>
                <w:color w:val="000000"/>
                <w:sz w:val="8"/>
                <w:szCs w:val="8"/>
                <w:lang w:val="it-IT" w:eastAsia="it-IT"/>
              </w:rPr>
              <w:t>108,38</w:t>
            </w:r>
            <w:bookmarkEnd w:id="441"/>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4.283,54</w:t>
            </w:r>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2.493.470,18</w:t>
            </w:r>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42" w:name="RANGE!F29"/>
            <w:r w:rsidRPr="00E80EC6">
              <w:rPr>
                <w:rFonts w:ascii="Arial" w:hAnsi="Arial" w:cs="Arial"/>
                <w:color w:val="000000"/>
                <w:sz w:val="8"/>
                <w:szCs w:val="8"/>
                <w:lang w:val="it-IT" w:eastAsia="it-IT"/>
              </w:rPr>
              <w:t>27.133,04</w:t>
            </w:r>
            <w:bookmarkEnd w:id="442"/>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43" w:name="RANGE!G29"/>
            <w:r w:rsidRPr="00E80EC6">
              <w:rPr>
                <w:rFonts w:ascii="Arial" w:hAnsi="Arial" w:cs="Arial"/>
                <w:color w:val="000000"/>
                <w:sz w:val="8"/>
                <w:szCs w:val="8"/>
                <w:lang w:val="it-IT" w:eastAsia="it-IT"/>
              </w:rPr>
              <w:t>9.126,72</w:t>
            </w:r>
            <w:bookmarkEnd w:id="443"/>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44" w:name="RANGE!H29"/>
            <w:r w:rsidRPr="00E80EC6">
              <w:rPr>
                <w:rFonts w:ascii="Arial" w:hAnsi="Arial" w:cs="Arial"/>
                <w:color w:val="000000"/>
                <w:sz w:val="8"/>
                <w:szCs w:val="8"/>
                <w:lang w:val="it-IT" w:eastAsia="it-IT"/>
              </w:rPr>
              <w:t>10.605,08</w:t>
            </w:r>
            <w:bookmarkEnd w:id="444"/>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343,93</w:t>
            </w:r>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45" w:name="RANGE!J29"/>
            <w:r w:rsidRPr="00E80EC6">
              <w:rPr>
                <w:rFonts w:ascii="Arial" w:hAnsi="Arial" w:cs="Arial"/>
                <w:color w:val="000000"/>
                <w:sz w:val="8"/>
                <w:szCs w:val="8"/>
                <w:lang w:val="it-IT" w:eastAsia="it-IT"/>
              </w:rPr>
              <w:t>4.808,43</w:t>
            </w:r>
            <w:bookmarkEnd w:id="445"/>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46" w:name="RANGE!K29"/>
            <w:r w:rsidRPr="00E80EC6">
              <w:rPr>
                <w:rFonts w:ascii="Arial" w:hAnsi="Arial" w:cs="Arial"/>
                <w:color w:val="000000"/>
                <w:sz w:val="8"/>
                <w:szCs w:val="8"/>
                <w:lang w:val="it-IT" w:eastAsia="it-IT"/>
              </w:rPr>
              <w:t>74.818,30</w:t>
            </w:r>
            <w:bookmarkEnd w:id="446"/>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47" w:name="RANGE!L29"/>
            <w:r w:rsidRPr="00E80EC6">
              <w:rPr>
                <w:rFonts w:ascii="Arial" w:hAnsi="Arial" w:cs="Arial"/>
                <w:color w:val="000000"/>
                <w:sz w:val="8"/>
                <w:szCs w:val="8"/>
                <w:lang w:val="it-IT" w:eastAsia="it-IT"/>
              </w:rPr>
              <w:t>2.104,61</w:t>
            </w:r>
            <w:bookmarkEnd w:id="447"/>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48" w:name="RANGE!M29"/>
            <w:r w:rsidRPr="00E80EC6">
              <w:rPr>
                <w:rFonts w:ascii="Arial" w:hAnsi="Arial" w:cs="Arial"/>
                <w:color w:val="000000"/>
                <w:sz w:val="8"/>
                <w:szCs w:val="8"/>
                <w:lang w:val="it-IT" w:eastAsia="it-IT"/>
              </w:rPr>
              <w:t>917,29</w:t>
            </w:r>
            <w:bookmarkEnd w:id="448"/>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49" w:name="RANGE!N29"/>
            <w:r w:rsidRPr="00E80EC6">
              <w:rPr>
                <w:rFonts w:ascii="Arial" w:hAnsi="Arial" w:cs="Arial"/>
                <w:color w:val="000000"/>
                <w:sz w:val="8"/>
                <w:szCs w:val="8"/>
                <w:lang w:val="it-IT" w:eastAsia="it-IT"/>
              </w:rPr>
              <w:t>14.400,17</w:t>
            </w:r>
            <w:bookmarkEnd w:id="449"/>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50" w:name="RANGE!O29"/>
            <w:r w:rsidRPr="00E80EC6">
              <w:rPr>
                <w:rFonts w:ascii="Arial" w:hAnsi="Arial" w:cs="Arial"/>
                <w:color w:val="000000"/>
                <w:sz w:val="8"/>
                <w:szCs w:val="8"/>
                <w:lang w:val="it-IT" w:eastAsia="it-IT"/>
              </w:rPr>
              <w:t>797,32</w:t>
            </w:r>
            <w:bookmarkEnd w:id="450"/>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2.642.916,99</w:t>
            </w:r>
          </w:p>
        </w:tc>
      </w:tr>
      <w:tr w:rsidR="00E80EC6" w:rsidRPr="00E80EC6" w:rsidTr="00E80EC6">
        <w:trPr>
          <w:trHeight w:val="405"/>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lastRenderedPageBreak/>
              <w:t xml:space="preserve">     2A113</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Medicina generale - Prestazioni erogate presso strutture residenziali e semiresidenziali</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51" w:name="RANGE!C30"/>
            <w:r w:rsidRPr="00E80EC6">
              <w:rPr>
                <w:rFonts w:ascii="Arial" w:hAnsi="Arial" w:cs="Arial"/>
                <w:color w:val="000000"/>
                <w:sz w:val="8"/>
                <w:szCs w:val="8"/>
                <w:lang w:val="it-IT" w:eastAsia="it-IT"/>
              </w:rPr>
              <w:t>5,06</w:t>
            </w:r>
            <w:bookmarkEnd w:id="451"/>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200,06</w:t>
            </w:r>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116.453,28</w:t>
            </w:r>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52" w:name="RANGE!F30"/>
            <w:r w:rsidRPr="00E80EC6">
              <w:rPr>
                <w:rFonts w:ascii="Arial" w:hAnsi="Arial" w:cs="Arial"/>
                <w:color w:val="000000"/>
                <w:sz w:val="8"/>
                <w:szCs w:val="8"/>
                <w:lang w:val="it-IT" w:eastAsia="it-IT"/>
              </w:rPr>
              <w:t>1.267,20</w:t>
            </w:r>
            <w:bookmarkEnd w:id="452"/>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53" w:name="RANGE!G30"/>
            <w:r w:rsidRPr="00E80EC6">
              <w:rPr>
                <w:rFonts w:ascii="Arial" w:hAnsi="Arial" w:cs="Arial"/>
                <w:color w:val="000000"/>
                <w:sz w:val="8"/>
                <w:szCs w:val="8"/>
                <w:lang w:val="it-IT" w:eastAsia="it-IT"/>
              </w:rPr>
              <w:t>426,25</w:t>
            </w:r>
            <w:bookmarkEnd w:id="453"/>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54" w:name="RANGE!H30"/>
            <w:r w:rsidRPr="00E80EC6">
              <w:rPr>
                <w:rFonts w:ascii="Arial" w:hAnsi="Arial" w:cs="Arial"/>
                <w:color w:val="000000"/>
                <w:sz w:val="8"/>
                <w:szCs w:val="8"/>
                <w:lang w:val="it-IT" w:eastAsia="it-IT"/>
              </w:rPr>
              <w:t>495,29</w:t>
            </w:r>
            <w:bookmarkEnd w:id="454"/>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16,06</w:t>
            </w:r>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55" w:name="RANGE!J30"/>
            <w:r w:rsidRPr="00E80EC6">
              <w:rPr>
                <w:rFonts w:ascii="Arial" w:hAnsi="Arial" w:cs="Arial"/>
                <w:color w:val="000000"/>
                <w:sz w:val="8"/>
                <w:szCs w:val="8"/>
                <w:lang w:val="it-IT" w:eastAsia="it-IT"/>
              </w:rPr>
              <w:t>224,57</w:t>
            </w:r>
            <w:bookmarkEnd w:id="455"/>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56" w:name="RANGE!K30"/>
            <w:r w:rsidRPr="00E80EC6">
              <w:rPr>
                <w:rFonts w:ascii="Arial" w:hAnsi="Arial" w:cs="Arial"/>
                <w:color w:val="000000"/>
                <w:sz w:val="8"/>
                <w:szCs w:val="8"/>
                <w:lang w:val="it-IT" w:eastAsia="it-IT"/>
              </w:rPr>
              <w:t>3.494,26</w:t>
            </w:r>
            <w:bookmarkEnd w:id="456"/>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57" w:name="RANGE!L30"/>
            <w:r w:rsidRPr="00E80EC6">
              <w:rPr>
                <w:rFonts w:ascii="Arial" w:hAnsi="Arial" w:cs="Arial"/>
                <w:color w:val="000000"/>
                <w:sz w:val="8"/>
                <w:szCs w:val="8"/>
                <w:lang w:val="it-IT" w:eastAsia="it-IT"/>
              </w:rPr>
              <w:t>98,29</w:t>
            </w:r>
            <w:bookmarkEnd w:id="457"/>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58" w:name="RANGE!M30"/>
            <w:r w:rsidRPr="00E80EC6">
              <w:rPr>
                <w:rFonts w:ascii="Arial" w:hAnsi="Arial" w:cs="Arial"/>
                <w:color w:val="000000"/>
                <w:sz w:val="8"/>
                <w:szCs w:val="8"/>
                <w:lang w:val="it-IT" w:eastAsia="it-IT"/>
              </w:rPr>
              <w:t>57,33</w:t>
            </w:r>
            <w:bookmarkEnd w:id="458"/>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59" w:name="RANGE!N30"/>
            <w:r w:rsidRPr="00E80EC6">
              <w:rPr>
                <w:rFonts w:ascii="Arial" w:hAnsi="Arial" w:cs="Arial"/>
                <w:color w:val="000000"/>
                <w:sz w:val="8"/>
                <w:szCs w:val="8"/>
                <w:lang w:val="it-IT" w:eastAsia="it-IT"/>
              </w:rPr>
              <w:t>672,54</w:t>
            </w:r>
            <w:bookmarkEnd w:id="459"/>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60" w:name="RANGE!O30"/>
            <w:r w:rsidRPr="00E80EC6">
              <w:rPr>
                <w:rFonts w:ascii="Arial" w:hAnsi="Arial" w:cs="Arial"/>
                <w:color w:val="000000"/>
                <w:sz w:val="8"/>
                <w:szCs w:val="8"/>
                <w:lang w:val="it-IT" w:eastAsia="it-IT"/>
              </w:rPr>
              <w:t>37,24</w:t>
            </w:r>
            <w:bookmarkEnd w:id="460"/>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123.447,43</w:t>
            </w:r>
          </w:p>
        </w:tc>
      </w:tr>
      <w:tr w:rsidR="00E80EC6" w:rsidRPr="00E80EC6" w:rsidTr="00E80EC6">
        <w:trPr>
          <w:trHeight w:val="18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2A114</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Medicina generale - Programmi vaccinali</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61" w:name="RANGE!C31"/>
            <w:r w:rsidRPr="00E80EC6">
              <w:rPr>
                <w:rFonts w:ascii="Arial" w:hAnsi="Arial" w:cs="Arial"/>
                <w:color w:val="000000"/>
                <w:sz w:val="8"/>
                <w:szCs w:val="8"/>
                <w:lang w:val="it-IT" w:eastAsia="it-IT"/>
              </w:rPr>
              <w:t>0,00</w:t>
            </w:r>
            <w:bookmarkEnd w:id="461"/>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0,00</w:t>
            </w:r>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0,00</w:t>
            </w:r>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62" w:name="RANGE!F31"/>
            <w:r w:rsidRPr="00E80EC6">
              <w:rPr>
                <w:rFonts w:ascii="Arial" w:hAnsi="Arial" w:cs="Arial"/>
                <w:color w:val="000000"/>
                <w:sz w:val="8"/>
                <w:szCs w:val="8"/>
                <w:lang w:val="it-IT" w:eastAsia="it-IT"/>
              </w:rPr>
              <w:t>0,00</w:t>
            </w:r>
            <w:bookmarkEnd w:id="462"/>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63" w:name="RANGE!G31"/>
            <w:r w:rsidRPr="00E80EC6">
              <w:rPr>
                <w:rFonts w:ascii="Arial" w:hAnsi="Arial" w:cs="Arial"/>
                <w:color w:val="000000"/>
                <w:sz w:val="8"/>
                <w:szCs w:val="8"/>
                <w:lang w:val="it-IT" w:eastAsia="it-IT"/>
              </w:rPr>
              <w:t>0,00</w:t>
            </w:r>
            <w:bookmarkEnd w:id="463"/>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64" w:name="RANGE!H31"/>
            <w:r w:rsidRPr="00E80EC6">
              <w:rPr>
                <w:rFonts w:ascii="Arial" w:hAnsi="Arial" w:cs="Arial"/>
                <w:color w:val="000000"/>
                <w:sz w:val="8"/>
                <w:szCs w:val="8"/>
                <w:lang w:val="it-IT" w:eastAsia="it-IT"/>
              </w:rPr>
              <w:t>0,00</w:t>
            </w:r>
            <w:bookmarkEnd w:id="464"/>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0,00</w:t>
            </w:r>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65" w:name="RANGE!J31"/>
            <w:r w:rsidRPr="00E80EC6">
              <w:rPr>
                <w:rFonts w:ascii="Arial" w:hAnsi="Arial" w:cs="Arial"/>
                <w:color w:val="000000"/>
                <w:sz w:val="8"/>
                <w:szCs w:val="8"/>
                <w:lang w:val="it-IT" w:eastAsia="it-IT"/>
              </w:rPr>
              <w:t>0,00</w:t>
            </w:r>
            <w:bookmarkEnd w:id="465"/>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66" w:name="RANGE!K31"/>
            <w:r w:rsidRPr="00E80EC6">
              <w:rPr>
                <w:rFonts w:ascii="Arial" w:hAnsi="Arial" w:cs="Arial"/>
                <w:color w:val="000000"/>
                <w:sz w:val="8"/>
                <w:szCs w:val="8"/>
                <w:lang w:val="it-IT" w:eastAsia="it-IT"/>
              </w:rPr>
              <w:t>0,00</w:t>
            </w:r>
            <w:bookmarkEnd w:id="466"/>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67" w:name="RANGE!L31"/>
            <w:r w:rsidRPr="00E80EC6">
              <w:rPr>
                <w:rFonts w:ascii="Arial" w:hAnsi="Arial" w:cs="Arial"/>
                <w:color w:val="000000"/>
                <w:sz w:val="8"/>
                <w:szCs w:val="8"/>
                <w:lang w:val="it-IT" w:eastAsia="it-IT"/>
              </w:rPr>
              <w:t>0,00</w:t>
            </w:r>
            <w:bookmarkEnd w:id="467"/>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68" w:name="RANGE!M31"/>
            <w:r w:rsidRPr="00E80EC6">
              <w:rPr>
                <w:rFonts w:ascii="Arial" w:hAnsi="Arial" w:cs="Arial"/>
                <w:color w:val="000000"/>
                <w:sz w:val="8"/>
                <w:szCs w:val="8"/>
                <w:lang w:val="it-IT" w:eastAsia="it-IT"/>
              </w:rPr>
              <w:t>0,00</w:t>
            </w:r>
            <w:bookmarkEnd w:id="468"/>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69" w:name="RANGE!N31"/>
            <w:r w:rsidRPr="00E80EC6">
              <w:rPr>
                <w:rFonts w:ascii="Arial" w:hAnsi="Arial" w:cs="Arial"/>
                <w:color w:val="000000"/>
                <w:sz w:val="8"/>
                <w:szCs w:val="8"/>
                <w:lang w:val="it-IT" w:eastAsia="it-IT"/>
              </w:rPr>
              <w:t>0,00</w:t>
            </w:r>
            <w:bookmarkEnd w:id="469"/>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70" w:name="RANGE!O31"/>
            <w:r w:rsidRPr="00E80EC6">
              <w:rPr>
                <w:rFonts w:ascii="Arial" w:hAnsi="Arial" w:cs="Arial"/>
                <w:color w:val="000000"/>
                <w:sz w:val="8"/>
                <w:szCs w:val="8"/>
                <w:lang w:val="it-IT" w:eastAsia="it-IT"/>
              </w:rPr>
              <w:t>0,00</w:t>
            </w:r>
            <w:bookmarkEnd w:id="470"/>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0,00</w:t>
            </w:r>
          </w:p>
        </w:tc>
      </w:tr>
      <w:tr w:rsidR="00E80EC6" w:rsidRPr="00E80EC6" w:rsidTr="00E80EC6">
        <w:trPr>
          <w:trHeight w:val="18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2A115</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Medicina generale - Attività presso UCCP</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71" w:name="RANGE!C32"/>
            <w:r w:rsidRPr="00E80EC6">
              <w:rPr>
                <w:rFonts w:ascii="Arial" w:hAnsi="Arial" w:cs="Arial"/>
                <w:color w:val="000000"/>
                <w:sz w:val="8"/>
                <w:szCs w:val="8"/>
                <w:lang w:val="it-IT" w:eastAsia="it-IT"/>
              </w:rPr>
              <w:t>0,00</w:t>
            </w:r>
            <w:bookmarkEnd w:id="471"/>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72" w:name="RANGE!D32"/>
            <w:r w:rsidRPr="00E80EC6">
              <w:rPr>
                <w:rFonts w:ascii="Arial" w:hAnsi="Arial" w:cs="Arial"/>
                <w:color w:val="000000"/>
                <w:sz w:val="8"/>
                <w:szCs w:val="8"/>
                <w:lang w:val="it-IT" w:eastAsia="it-IT"/>
              </w:rPr>
              <w:t>0,00</w:t>
            </w:r>
            <w:bookmarkEnd w:id="472"/>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0,00</w:t>
            </w:r>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73" w:name="RANGE!F32"/>
            <w:r w:rsidRPr="00E80EC6">
              <w:rPr>
                <w:rFonts w:ascii="Arial" w:hAnsi="Arial" w:cs="Arial"/>
                <w:color w:val="000000"/>
                <w:sz w:val="8"/>
                <w:szCs w:val="8"/>
                <w:lang w:val="it-IT" w:eastAsia="it-IT"/>
              </w:rPr>
              <w:t>0,00</w:t>
            </w:r>
            <w:bookmarkEnd w:id="473"/>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74" w:name="RANGE!G32"/>
            <w:r w:rsidRPr="00E80EC6">
              <w:rPr>
                <w:rFonts w:ascii="Arial" w:hAnsi="Arial" w:cs="Arial"/>
                <w:color w:val="000000"/>
                <w:sz w:val="8"/>
                <w:szCs w:val="8"/>
                <w:lang w:val="it-IT" w:eastAsia="it-IT"/>
              </w:rPr>
              <w:t>0,00</w:t>
            </w:r>
            <w:bookmarkEnd w:id="474"/>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75" w:name="RANGE!H32"/>
            <w:r w:rsidRPr="00E80EC6">
              <w:rPr>
                <w:rFonts w:ascii="Arial" w:hAnsi="Arial" w:cs="Arial"/>
                <w:color w:val="000000"/>
                <w:sz w:val="8"/>
                <w:szCs w:val="8"/>
                <w:lang w:val="it-IT" w:eastAsia="it-IT"/>
              </w:rPr>
              <w:t>0,00</w:t>
            </w:r>
            <w:bookmarkEnd w:id="475"/>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0,00</w:t>
            </w:r>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76" w:name="RANGE!J32"/>
            <w:r w:rsidRPr="00E80EC6">
              <w:rPr>
                <w:rFonts w:ascii="Arial" w:hAnsi="Arial" w:cs="Arial"/>
                <w:color w:val="000000"/>
                <w:sz w:val="8"/>
                <w:szCs w:val="8"/>
                <w:lang w:val="it-IT" w:eastAsia="it-IT"/>
              </w:rPr>
              <w:t>0,00</w:t>
            </w:r>
            <w:bookmarkEnd w:id="476"/>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77" w:name="RANGE!K32"/>
            <w:r w:rsidRPr="00E80EC6">
              <w:rPr>
                <w:rFonts w:ascii="Arial" w:hAnsi="Arial" w:cs="Arial"/>
                <w:color w:val="000000"/>
                <w:sz w:val="8"/>
                <w:szCs w:val="8"/>
                <w:lang w:val="it-IT" w:eastAsia="it-IT"/>
              </w:rPr>
              <w:t>0,00</w:t>
            </w:r>
            <w:bookmarkEnd w:id="477"/>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78" w:name="RANGE!L32"/>
            <w:r w:rsidRPr="00E80EC6">
              <w:rPr>
                <w:rFonts w:ascii="Arial" w:hAnsi="Arial" w:cs="Arial"/>
                <w:color w:val="000000"/>
                <w:sz w:val="8"/>
                <w:szCs w:val="8"/>
                <w:lang w:val="it-IT" w:eastAsia="it-IT"/>
              </w:rPr>
              <w:t>0,00</w:t>
            </w:r>
            <w:bookmarkEnd w:id="478"/>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79" w:name="RANGE!M32"/>
            <w:r w:rsidRPr="00E80EC6">
              <w:rPr>
                <w:rFonts w:ascii="Arial" w:hAnsi="Arial" w:cs="Arial"/>
                <w:color w:val="000000"/>
                <w:sz w:val="8"/>
                <w:szCs w:val="8"/>
                <w:lang w:val="it-IT" w:eastAsia="it-IT"/>
              </w:rPr>
              <w:t>0,00</w:t>
            </w:r>
            <w:bookmarkEnd w:id="479"/>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80" w:name="RANGE!N32"/>
            <w:r w:rsidRPr="00E80EC6">
              <w:rPr>
                <w:rFonts w:ascii="Arial" w:hAnsi="Arial" w:cs="Arial"/>
                <w:color w:val="000000"/>
                <w:sz w:val="8"/>
                <w:szCs w:val="8"/>
                <w:lang w:val="it-IT" w:eastAsia="it-IT"/>
              </w:rPr>
              <w:t>0,00</w:t>
            </w:r>
            <w:bookmarkEnd w:id="480"/>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81" w:name="RANGE!O32"/>
            <w:r w:rsidRPr="00E80EC6">
              <w:rPr>
                <w:rFonts w:ascii="Arial" w:hAnsi="Arial" w:cs="Arial"/>
                <w:color w:val="000000"/>
                <w:sz w:val="8"/>
                <w:szCs w:val="8"/>
                <w:lang w:val="it-IT" w:eastAsia="it-IT"/>
              </w:rPr>
              <w:t>0,00</w:t>
            </w:r>
            <w:bookmarkEnd w:id="481"/>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0,00</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2A116</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Medicina generale - Attività  presso - Ospedali di Comunità   </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82" w:name="RANGE!C33"/>
            <w:r w:rsidRPr="00E80EC6">
              <w:rPr>
                <w:rFonts w:ascii="Arial" w:hAnsi="Arial" w:cs="Arial"/>
                <w:color w:val="000000"/>
                <w:sz w:val="8"/>
                <w:szCs w:val="8"/>
                <w:lang w:val="it-IT" w:eastAsia="it-IT"/>
              </w:rPr>
              <w:t>0,00</w:t>
            </w:r>
            <w:bookmarkEnd w:id="482"/>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0,00</w:t>
            </w:r>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0,00</w:t>
            </w:r>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83" w:name="RANGE!F33"/>
            <w:r w:rsidRPr="00E80EC6">
              <w:rPr>
                <w:rFonts w:ascii="Arial" w:hAnsi="Arial" w:cs="Arial"/>
                <w:color w:val="000000"/>
                <w:sz w:val="8"/>
                <w:szCs w:val="8"/>
                <w:lang w:val="it-IT" w:eastAsia="it-IT"/>
              </w:rPr>
              <w:t>0,00</w:t>
            </w:r>
            <w:bookmarkEnd w:id="483"/>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84" w:name="RANGE!G33"/>
            <w:r w:rsidRPr="00E80EC6">
              <w:rPr>
                <w:rFonts w:ascii="Arial" w:hAnsi="Arial" w:cs="Arial"/>
                <w:color w:val="000000"/>
                <w:sz w:val="8"/>
                <w:szCs w:val="8"/>
                <w:lang w:val="it-IT" w:eastAsia="it-IT"/>
              </w:rPr>
              <w:t>0,00</w:t>
            </w:r>
            <w:bookmarkEnd w:id="484"/>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85" w:name="RANGE!H33"/>
            <w:r w:rsidRPr="00E80EC6">
              <w:rPr>
                <w:rFonts w:ascii="Arial" w:hAnsi="Arial" w:cs="Arial"/>
                <w:color w:val="000000"/>
                <w:sz w:val="8"/>
                <w:szCs w:val="8"/>
                <w:lang w:val="it-IT" w:eastAsia="it-IT"/>
              </w:rPr>
              <w:t>0,00</w:t>
            </w:r>
            <w:bookmarkEnd w:id="485"/>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86" w:name="RANGE!I33"/>
            <w:r w:rsidRPr="00E80EC6">
              <w:rPr>
                <w:rFonts w:ascii="Arial" w:hAnsi="Arial" w:cs="Arial"/>
                <w:color w:val="000000"/>
                <w:sz w:val="8"/>
                <w:szCs w:val="8"/>
                <w:lang w:val="it-IT" w:eastAsia="it-IT"/>
              </w:rPr>
              <w:t>0,00</w:t>
            </w:r>
            <w:bookmarkEnd w:id="486"/>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87" w:name="RANGE!J33"/>
            <w:r w:rsidRPr="00E80EC6">
              <w:rPr>
                <w:rFonts w:ascii="Arial" w:hAnsi="Arial" w:cs="Arial"/>
                <w:color w:val="000000"/>
                <w:sz w:val="8"/>
                <w:szCs w:val="8"/>
                <w:lang w:val="it-IT" w:eastAsia="it-IT"/>
              </w:rPr>
              <w:t>0,00</w:t>
            </w:r>
            <w:bookmarkEnd w:id="487"/>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88" w:name="RANGE!K33"/>
            <w:r w:rsidRPr="00E80EC6">
              <w:rPr>
                <w:rFonts w:ascii="Arial" w:hAnsi="Arial" w:cs="Arial"/>
                <w:color w:val="000000"/>
                <w:sz w:val="8"/>
                <w:szCs w:val="8"/>
                <w:lang w:val="it-IT" w:eastAsia="it-IT"/>
              </w:rPr>
              <w:t>0,00</w:t>
            </w:r>
            <w:bookmarkEnd w:id="488"/>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89" w:name="RANGE!L33"/>
            <w:r w:rsidRPr="00E80EC6">
              <w:rPr>
                <w:rFonts w:ascii="Arial" w:hAnsi="Arial" w:cs="Arial"/>
                <w:color w:val="000000"/>
                <w:sz w:val="8"/>
                <w:szCs w:val="8"/>
                <w:lang w:val="it-IT" w:eastAsia="it-IT"/>
              </w:rPr>
              <w:t>0,00</w:t>
            </w:r>
            <w:bookmarkEnd w:id="489"/>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90" w:name="RANGE!M33"/>
            <w:r w:rsidRPr="00E80EC6">
              <w:rPr>
                <w:rFonts w:ascii="Arial" w:hAnsi="Arial" w:cs="Arial"/>
                <w:color w:val="000000"/>
                <w:sz w:val="8"/>
                <w:szCs w:val="8"/>
                <w:lang w:val="it-IT" w:eastAsia="it-IT"/>
              </w:rPr>
              <w:t>0,00</w:t>
            </w:r>
            <w:bookmarkEnd w:id="490"/>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91" w:name="RANGE!N33"/>
            <w:r w:rsidRPr="00E80EC6">
              <w:rPr>
                <w:rFonts w:ascii="Arial" w:hAnsi="Arial" w:cs="Arial"/>
                <w:color w:val="000000"/>
                <w:sz w:val="8"/>
                <w:szCs w:val="8"/>
                <w:lang w:val="it-IT" w:eastAsia="it-IT"/>
              </w:rPr>
              <w:t>0,00</w:t>
            </w:r>
            <w:bookmarkEnd w:id="491"/>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92" w:name="RANGE!O33"/>
            <w:r w:rsidRPr="00E80EC6">
              <w:rPr>
                <w:rFonts w:ascii="Arial" w:hAnsi="Arial" w:cs="Arial"/>
                <w:color w:val="000000"/>
                <w:sz w:val="8"/>
                <w:szCs w:val="8"/>
                <w:lang w:val="it-IT" w:eastAsia="it-IT"/>
              </w:rPr>
              <w:t>0,00</w:t>
            </w:r>
            <w:bookmarkEnd w:id="492"/>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0,00</w:t>
            </w:r>
          </w:p>
        </w:tc>
      </w:tr>
      <w:tr w:rsidR="00E80EC6" w:rsidRPr="00E80EC6" w:rsidTr="00E80EC6">
        <w:trPr>
          <w:trHeight w:val="180"/>
        </w:trPr>
        <w:tc>
          <w:tcPr>
            <w:tcW w:w="736" w:type="dxa"/>
            <w:tcBorders>
              <w:top w:val="nil"/>
              <w:left w:val="single" w:sz="4" w:space="0" w:color="auto"/>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 xml:space="preserve">  2A120</w:t>
            </w:r>
          </w:p>
        </w:tc>
        <w:tc>
          <w:tcPr>
            <w:tcW w:w="1092"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Pediatria di libera scelta</w:t>
            </w:r>
          </w:p>
        </w:tc>
        <w:tc>
          <w:tcPr>
            <w:tcW w:w="11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1.715,61</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810,71</w:t>
            </w:r>
          </w:p>
        </w:tc>
        <w:tc>
          <w:tcPr>
            <w:tcW w:w="10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5.628.394,47</w:t>
            </w:r>
          </w:p>
        </w:tc>
        <w:tc>
          <w:tcPr>
            <w:tcW w:w="102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5.790,26</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25.529,89</w:t>
            </w:r>
          </w:p>
        </w:tc>
        <w:tc>
          <w:tcPr>
            <w:tcW w:w="96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36.777,93</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861,63</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16.851,20</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177.912,32</w:t>
            </w:r>
          </w:p>
        </w:tc>
        <w:tc>
          <w:tcPr>
            <w:tcW w:w="9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2.125,56</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2.063,91</w:t>
            </w:r>
          </w:p>
        </w:tc>
        <w:tc>
          <w:tcPr>
            <w:tcW w:w="7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30.882,07</w:t>
            </w:r>
          </w:p>
        </w:tc>
        <w:tc>
          <w:tcPr>
            <w:tcW w:w="1519"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1.790,04</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5.931.505,60</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2A121</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Pediatria di libera scelta - Attività in convenzione</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93" w:name="RANGE!C35"/>
            <w:r w:rsidRPr="00E80EC6">
              <w:rPr>
                <w:rFonts w:ascii="Arial" w:hAnsi="Arial" w:cs="Arial"/>
                <w:color w:val="000000"/>
                <w:sz w:val="8"/>
                <w:szCs w:val="8"/>
                <w:lang w:val="it-IT" w:eastAsia="it-IT"/>
              </w:rPr>
              <w:t>1.670,66</w:t>
            </w:r>
            <w:bookmarkEnd w:id="493"/>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94" w:name="RANGE!D35"/>
            <w:r w:rsidRPr="00E80EC6">
              <w:rPr>
                <w:rFonts w:ascii="Arial" w:hAnsi="Arial" w:cs="Arial"/>
                <w:color w:val="000000"/>
                <w:sz w:val="8"/>
                <w:szCs w:val="8"/>
                <w:lang w:val="it-IT" w:eastAsia="it-IT"/>
              </w:rPr>
              <w:t>789,47</w:t>
            </w:r>
            <w:bookmarkEnd w:id="494"/>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5.480.930,53</w:t>
            </w:r>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95" w:name="RANGE!F35"/>
            <w:r w:rsidRPr="00E80EC6">
              <w:rPr>
                <w:rFonts w:ascii="Arial" w:hAnsi="Arial" w:cs="Arial"/>
                <w:color w:val="000000"/>
                <w:sz w:val="8"/>
                <w:szCs w:val="8"/>
                <w:lang w:val="it-IT" w:eastAsia="it-IT"/>
              </w:rPr>
              <w:t>5.638,55</w:t>
            </w:r>
            <w:bookmarkEnd w:id="495"/>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96" w:name="RANGE!G35"/>
            <w:r w:rsidRPr="00E80EC6">
              <w:rPr>
                <w:rFonts w:ascii="Arial" w:hAnsi="Arial" w:cs="Arial"/>
                <w:color w:val="000000"/>
                <w:sz w:val="8"/>
                <w:szCs w:val="8"/>
                <w:lang w:val="it-IT" w:eastAsia="it-IT"/>
              </w:rPr>
              <w:t>24.861,00</w:t>
            </w:r>
            <w:bookmarkEnd w:id="496"/>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97" w:name="RANGE!H35"/>
            <w:r w:rsidRPr="00E80EC6">
              <w:rPr>
                <w:rFonts w:ascii="Arial" w:hAnsi="Arial" w:cs="Arial"/>
                <w:color w:val="000000"/>
                <w:sz w:val="8"/>
                <w:szCs w:val="8"/>
                <w:lang w:val="it-IT" w:eastAsia="it-IT"/>
              </w:rPr>
              <w:t>35.814,34</w:t>
            </w:r>
            <w:bookmarkEnd w:id="497"/>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861,63</w:t>
            </w:r>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98" w:name="RANGE!J35"/>
            <w:r w:rsidRPr="00E80EC6">
              <w:rPr>
                <w:rFonts w:ascii="Arial" w:hAnsi="Arial" w:cs="Arial"/>
                <w:color w:val="000000"/>
                <w:sz w:val="8"/>
                <w:szCs w:val="8"/>
                <w:lang w:val="it-IT" w:eastAsia="it-IT"/>
              </w:rPr>
              <w:t>16.409,70</w:t>
            </w:r>
            <w:bookmarkEnd w:id="498"/>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499" w:name="RANGE!K35"/>
            <w:r w:rsidRPr="00E80EC6">
              <w:rPr>
                <w:rFonts w:ascii="Arial" w:hAnsi="Arial" w:cs="Arial"/>
                <w:color w:val="000000"/>
                <w:sz w:val="8"/>
                <w:szCs w:val="8"/>
                <w:lang w:val="it-IT" w:eastAsia="it-IT"/>
              </w:rPr>
              <w:t>173.251,02</w:t>
            </w:r>
            <w:bookmarkEnd w:id="499"/>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00" w:name="RANGE!L35"/>
            <w:r w:rsidRPr="00E80EC6">
              <w:rPr>
                <w:rFonts w:ascii="Arial" w:hAnsi="Arial" w:cs="Arial"/>
                <w:color w:val="000000"/>
                <w:sz w:val="8"/>
                <w:szCs w:val="8"/>
                <w:lang w:val="it-IT" w:eastAsia="it-IT"/>
              </w:rPr>
              <w:t>2.069,87</w:t>
            </w:r>
            <w:bookmarkEnd w:id="500"/>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01" w:name="RANGE!M35"/>
            <w:r w:rsidRPr="00E80EC6">
              <w:rPr>
                <w:rFonts w:ascii="Arial" w:hAnsi="Arial" w:cs="Arial"/>
                <w:color w:val="000000"/>
                <w:sz w:val="8"/>
                <w:szCs w:val="8"/>
                <w:lang w:val="it-IT" w:eastAsia="it-IT"/>
              </w:rPr>
              <w:t>2.006,58</w:t>
            </w:r>
            <w:bookmarkEnd w:id="501"/>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02" w:name="RANGE!N35"/>
            <w:r w:rsidRPr="00E80EC6">
              <w:rPr>
                <w:rFonts w:ascii="Arial" w:hAnsi="Arial" w:cs="Arial"/>
                <w:color w:val="000000"/>
                <w:sz w:val="8"/>
                <w:szCs w:val="8"/>
                <w:lang w:val="it-IT" w:eastAsia="it-IT"/>
              </w:rPr>
              <w:t>30.072,96</w:t>
            </w:r>
            <w:bookmarkEnd w:id="502"/>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03" w:name="RANGE!O35"/>
            <w:r w:rsidRPr="00E80EC6">
              <w:rPr>
                <w:rFonts w:ascii="Arial" w:hAnsi="Arial" w:cs="Arial"/>
                <w:color w:val="000000"/>
                <w:sz w:val="8"/>
                <w:szCs w:val="8"/>
                <w:lang w:val="it-IT" w:eastAsia="it-IT"/>
              </w:rPr>
              <w:t>1.743,14</w:t>
            </w:r>
            <w:bookmarkEnd w:id="503"/>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5.776.119,45</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2A122</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Pediatria di libera scelta - Prestazioni erogate nelle cure domiciliari</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04" w:name="RANGE!C36"/>
            <w:r w:rsidRPr="00E80EC6">
              <w:rPr>
                <w:rFonts w:ascii="Arial" w:hAnsi="Arial" w:cs="Arial"/>
                <w:color w:val="000000"/>
                <w:sz w:val="8"/>
                <w:szCs w:val="8"/>
                <w:lang w:val="it-IT" w:eastAsia="it-IT"/>
              </w:rPr>
              <w:t>0,34</w:t>
            </w:r>
            <w:bookmarkEnd w:id="504"/>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0,16</w:t>
            </w:r>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1.125,68</w:t>
            </w:r>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05" w:name="RANGE!F36"/>
            <w:r w:rsidRPr="00E80EC6">
              <w:rPr>
                <w:rFonts w:ascii="Arial" w:hAnsi="Arial" w:cs="Arial"/>
                <w:color w:val="000000"/>
                <w:sz w:val="8"/>
                <w:szCs w:val="8"/>
                <w:lang w:val="it-IT" w:eastAsia="it-IT"/>
              </w:rPr>
              <w:t>1,16</w:t>
            </w:r>
            <w:bookmarkEnd w:id="505"/>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06" w:name="RANGE!G36"/>
            <w:r w:rsidRPr="00E80EC6">
              <w:rPr>
                <w:rFonts w:ascii="Arial" w:hAnsi="Arial" w:cs="Arial"/>
                <w:color w:val="000000"/>
                <w:sz w:val="8"/>
                <w:szCs w:val="8"/>
                <w:lang w:val="it-IT" w:eastAsia="it-IT"/>
              </w:rPr>
              <w:t>5,11</w:t>
            </w:r>
            <w:bookmarkEnd w:id="506"/>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07" w:name="RANGE!H36"/>
            <w:r w:rsidRPr="00E80EC6">
              <w:rPr>
                <w:rFonts w:ascii="Arial" w:hAnsi="Arial" w:cs="Arial"/>
                <w:color w:val="000000"/>
                <w:sz w:val="8"/>
                <w:szCs w:val="8"/>
                <w:lang w:val="it-IT" w:eastAsia="it-IT"/>
              </w:rPr>
              <w:t>7,36</w:t>
            </w:r>
            <w:bookmarkEnd w:id="507"/>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0,00</w:t>
            </w:r>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08" w:name="RANGE!J36"/>
            <w:r w:rsidRPr="00E80EC6">
              <w:rPr>
                <w:rFonts w:ascii="Arial" w:hAnsi="Arial" w:cs="Arial"/>
                <w:color w:val="000000"/>
                <w:sz w:val="8"/>
                <w:szCs w:val="8"/>
                <w:lang w:val="it-IT" w:eastAsia="it-IT"/>
              </w:rPr>
              <w:t>3,37</w:t>
            </w:r>
            <w:bookmarkEnd w:id="508"/>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09" w:name="RANGE!K36"/>
            <w:r w:rsidRPr="00E80EC6">
              <w:rPr>
                <w:rFonts w:ascii="Arial" w:hAnsi="Arial" w:cs="Arial"/>
                <w:color w:val="000000"/>
                <w:sz w:val="8"/>
                <w:szCs w:val="8"/>
                <w:lang w:val="it-IT" w:eastAsia="it-IT"/>
              </w:rPr>
              <w:t>35,58</w:t>
            </w:r>
            <w:bookmarkEnd w:id="509"/>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10" w:name="RANGE!L36"/>
            <w:r w:rsidRPr="00E80EC6">
              <w:rPr>
                <w:rFonts w:ascii="Arial" w:hAnsi="Arial" w:cs="Arial"/>
                <w:color w:val="000000"/>
                <w:sz w:val="8"/>
                <w:szCs w:val="8"/>
                <w:lang w:val="it-IT" w:eastAsia="it-IT"/>
              </w:rPr>
              <w:t>0,43</w:t>
            </w:r>
            <w:bookmarkEnd w:id="510"/>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11" w:name="RANGE!M36"/>
            <w:r w:rsidRPr="00E80EC6">
              <w:rPr>
                <w:rFonts w:ascii="Arial" w:hAnsi="Arial" w:cs="Arial"/>
                <w:color w:val="000000"/>
                <w:sz w:val="8"/>
                <w:szCs w:val="8"/>
                <w:lang w:val="it-IT" w:eastAsia="it-IT"/>
              </w:rPr>
              <w:t>0,00</w:t>
            </w:r>
            <w:bookmarkEnd w:id="511"/>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12" w:name="RANGE!N36"/>
            <w:r w:rsidRPr="00E80EC6">
              <w:rPr>
                <w:rFonts w:ascii="Arial" w:hAnsi="Arial" w:cs="Arial"/>
                <w:color w:val="000000"/>
                <w:sz w:val="8"/>
                <w:szCs w:val="8"/>
                <w:lang w:val="it-IT" w:eastAsia="it-IT"/>
              </w:rPr>
              <w:t>6,18</w:t>
            </w:r>
            <w:bookmarkEnd w:id="512"/>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13" w:name="RANGE!O36"/>
            <w:r w:rsidRPr="00E80EC6">
              <w:rPr>
                <w:rFonts w:ascii="Arial" w:hAnsi="Arial" w:cs="Arial"/>
                <w:color w:val="000000"/>
                <w:sz w:val="8"/>
                <w:szCs w:val="8"/>
                <w:lang w:val="it-IT" w:eastAsia="it-IT"/>
              </w:rPr>
              <w:t>0,36</w:t>
            </w:r>
            <w:bookmarkEnd w:id="513"/>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1.185,73</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2A123</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Pediatria di libera scelta - Programmi vaccinali</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14" w:name="RANGE!C37"/>
            <w:r w:rsidRPr="00E80EC6">
              <w:rPr>
                <w:rFonts w:ascii="Arial" w:hAnsi="Arial" w:cs="Arial"/>
                <w:color w:val="000000"/>
                <w:sz w:val="8"/>
                <w:szCs w:val="8"/>
                <w:lang w:val="it-IT" w:eastAsia="it-IT"/>
              </w:rPr>
              <w:t>44,61</w:t>
            </w:r>
            <w:bookmarkEnd w:id="514"/>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21,08</w:t>
            </w:r>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146.338,26</w:t>
            </w:r>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15" w:name="RANGE!F37"/>
            <w:r w:rsidRPr="00E80EC6">
              <w:rPr>
                <w:rFonts w:ascii="Arial" w:hAnsi="Arial" w:cs="Arial"/>
                <w:color w:val="000000"/>
                <w:sz w:val="8"/>
                <w:szCs w:val="8"/>
                <w:lang w:val="it-IT" w:eastAsia="it-IT"/>
              </w:rPr>
              <w:t>150,55</w:t>
            </w:r>
            <w:bookmarkEnd w:id="515"/>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16" w:name="RANGE!G37"/>
            <w:r w:rsidRPr="00E80EC6">
              <w:rPr>
                <w:rFonts w:ascii="Arial" w:hAnsi="Arial" w:cs="Arial"/>
                <w:color w:val="000000"/>
                <w:sz w:val="8"/>
                <w:szCs w:val="8"/>
                <w:lang w:val="it-IT" w:eastAsia="it-IT"/>
              </w:rPr>
              <w:t>663,78</w:t>
            </w:r>
            <w:bookmarkEnd w:id="516"/>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17" w:name="RANGE!H37"/>
            <w:r w:rsidRPr="00E80EC6">
              <w:rPr>
                <w:rFonts w:ascii="Arial" w:hAnsi="Arial" w:cs="Arial"/>
                <w:color w:val="000000"/>
                <w:sz w:val="8"/>
                <w:szCs w:val="8"/>
                <w:lang w:val="it-IT" w:eastAsia="it-IT"/>
              </w:rPr>
              <w:t>956,23</w:t>
            </w:r>
            <w:bookmarkEnd w:id="517"/>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0,00</w:t>
            </w:r>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18" w:name="RANGE!J37"/>
            <w:r w:rsidRPr="00E80EC6">
              <w:rPr>
                <w:rFonts w:ascii="Arial" w:hAnsi="Arial" w:cs="Arial"/>
                <w:color w:val="000000"/>
                <w:sz w:val="8"/>
                <w:szCs w:val="8"/>
                <w:lang w:val="it-IT" w:eastAsia="it-IT"/>
              </w:rPr>
              <w:t>438,13</w:t>
            </w:r>
            <w:bookmarkEnd w:id="518"/>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19" w:name="RANGE!K37"/>
            <w:r w:rsidRPr="00E80EC6">
              <w:rPr>
                <w:rFonts w:ascii="Arial" w:hAnsi="Arial" w:cs="Arial"/>
                <w:color w:val="000000"/>
                <w:sz w:val="8"/>
                <w:szCs w:val="8"/>
                <w:lang w:val="it-IT" w:eastAsia="it-IT"/>
              </w:rPr>
              <w:t>4.625,72</w:t>
            </w:r>
            <w:bookmarkEnd w:id="519"/>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20" w:name="RANGE!L37"/>
            <w:r w:rsidRPr="00E80EC6">
              <w:rPr>
                <w:rFonts w:ascii="Arial" w:hAnsi="Arial" w:cs="Arial"/>
                <w:color w:val="000000"/>
                <w:sz w:val="8"/>
                <w:szCs w:val="8"/>
                <w:lang w:val="it-IT" w:eastAsia="it-IT"/>
              </w:rPr>
              <w:t>55,26</w:t>
            </w:r>
            <w:bookmarkEnd w:id="520"/>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21" w:name="RANGE!M37"/>
            <w:r w:rsidRPr="00E80EC6">
              <w:rPr>
                <w:rFonts w:ascii="Arial" w:hAnsi="Arial" w:cs="Arial"/>
                <w:color w:val="000000"/>
                <w:sz w:val="8"/>
                <w:szCs w:val="8"/>
                <w:lang w:val="it-IT" w:eastAsia="it-IT"/>
              </w:rPr>
              <w:t>57,33</w:t>
            </w:r>
            <w:bookmarkEnd w:id="521"/>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22" w:name="RANGE!N37"/>
            <w:r w:rsidRPr="00E80EC6">
              <w:rPr>
                <w:rFonts w:ascii="Arial" w:hAnsi="Arial" w:cs="Arial"/>
                <w:color w:val="000000"/>
                <w:sz w:val="8"/>
                <w:szCs w:val="8"/>
                <w:lang w:val="it-IT" w:eastAsia="it-IT"/>
              </w:rPr>
              <w:t>802,93</w:t>
            </w:r>
            <w:bookmarkEnd w:id="522"/>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23" w:name="RANGE!O37"/>
            <w:r w:rsidRPr="00E80EC6">
              <w:rPr>
                <w:rFonts w:ascii="Arial" w:hAnsi="Arial" w:cs="Arial"/>
                <w:color w:val="000000"/>
                <w:sz w:val="8"/>
                <w:szCs w:val="8"/>
                <w:lang w:val="it-IT" w:eastAsia="it-IT"/>
              </w:rPr>
              <w:t>46,54</w:t>
            </w:r>
            <w:bookmarkEnd w:id="523"/>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154.200,42</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2A124</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Pediatria di libera scelta - Attività presso UCCP</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24" w:name="RANGE!C38"/>
            <w:r w:rsidRPr="00E80EC6">
              <w:rPr>
                <w:rFonts w:ascii="Arial" w:hAnsi="Arial" w:cs="Arial"/>
                <w:color w:val="000000"/>
                <w:sz w:val="8"/>
                <w:szCs w:val="8"/>
                <w:lang w:val="it-IT" w:eastAsia="it-IT"/>
              </w:rPr>
              <w:t>0,00</w:t>
            </w:r>
            <w:bookmarkEnd w:id="524"/>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0,00</w:t>
            </w:r>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0,00</w:t>
            </w:r>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25" w:name="RANGE!F38"/>
            <w:r w:rsidRPr="00E80EC6">
              <w:rPr>
                <w:rFonts w:ascii="Arial" w:hAnsi="Arial" w:cs="Arial"/>
                <w:color w:val="000000"/>
                <w:sz w:val="8"/>
                <w:szCs w:val="8"/>
                <w:lang w:val="it-IT" w:eastAsia="it-IT"/>
              </w:rPr>
              <w:t>0,00</w:t>
            </w:r>
            <w:bookmarkEnd w:id="525"/>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26" w:name="RANGE!G38"/>
            <w:r w:rsidRPr="00E80EC6">
              <w:rPr>
                <w:rFonts w:ascii="Arial" w:hAnsi="Arial" w:cs="Arial"/>
                <w:color w:val="000000"/>
                <w:sz w:val="8"/>
                <w:szCs w:val="8"/>
                <w:lang w:val="it-IT" w:eastAsia="it-IT"/>
              </w:rPr>
              <w:t>0,00</w:t>
            </w:r>
            <w:bookmarkEnd w:id="526"/>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27" w:name="RANGE!H38"/>
            <w:r w:rsidRPr="00E80EC6">
              <w:rPr>
                <w:rFonts w:ascii="Arial" w:hAnsi="Arial" w:cs="Arial"/>
                <w:color w:val="000000"/>
                <w:sz w:val="8"/>
                <w:szCs w:val="8"/>
                <w:lang w:val="it-IT" w:eastAsia="it-IT"/>
              </w:rPr>
              <w:t>0,00</w:t>
            </w:r>
            <w:bookmarkEnd w:id="527"/>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0,00</w:t>
            </w:r>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28" w:name="RANGE!J38"/>
            <w:r w:rsidRPr="00E80EC6">
              <w:rPr>
                <w:rFonts w:ascii="Arial" w:hAnsi="Arial" w:cs="Arial"/>
                <w:color w:val="000000"/>
                <w:sz w:val="8"/>
                <w:szCs w:val="8"/>
                <w:lang w:val="it-IT" w:eastAsia="it-IT"/>
              </w:rPr>
              <w:t>0,00</w:t>
            </w:r>
            <w:bookmarkEnd w:id="528"/>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29" w:name="RANGE!K38"/>
            <w:r w:rsidRPr="00E80EC6">
              <w:rPr>
                <w:rFonts w:ascii="Arial" w:hAnsi="Arial" w:cs="Arial"/>
                <w:color w:val="000000"/>
                <w:sz w:val="8"/>
                <w:szCs w:val="8"/>
                <w:lang w:val="it-IT" w:eastAsia="it-IT"/>
              </w:rPr>
              <w:t>0,00</w:t>
            </w:r>
            <w:bookmarkEnd w:id="529"/>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30" w:name="RANGE!L38"/>
            <w:r w:rsidRPr="00E80EC6">
              <w:rPr>
                <w:rFonts w:ascii="Arial" w:hAnsi="Arial" w:cs="Arial"/>
                <w:color w:val="000000"/>
                <w:sz w:val="8"/>
                <w:szCs w:val="8"/>
                <w:lang w:val="it-IT" w:eastAsia="it-IT"/>
              </w:rPr>
              <w:t>0,00</w:t>
            </w:r>
            <w:bookmarkEnd w:id="530"/>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31" w:name="RANGE!M38"/>
            <w:r w:rsidRPr="00E80EC6">
              <w:rPr>
                <w:rFonts w:ascii="Arial" w:hAnsi="Arial" w:cs="Arial"/>
                <w:color w:val="000000"/>
                <w:sz w:val="8"/>
                <w:szCs w:val="8"/>
                <w:lang w:val="it-IT" w:eastAsia="it-IT"/>
              </w:rPr>
              <w:t>0,00</w:t>
            </w:r>
            <w:bookmarkEnd w:id="531"/>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32" w:name="RANGE!N38"/>
            <w:r w:rsidRPr="00E80EC6">
              <w:rPr>
                <w:rFonts w:ascii="Arial" w:hAnsi="Arial" w:cs="Arial"/>
                <w:color w:val="000000"/>
                <w:sz w:val="8"/>
                <w:szCs w:val="8"/>
                <w:lang w:val="it-IT" w:eastAsia="it-IT"/>
              </w:rPr>
              <w:t>0,00</w:t>
            </w:r>
            <w:bookmarkEnd w:id="532"/>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33" w:name="RANGE!O38"/>
            <w:r w:rsidRPr="00E80EC6">
              <w:rPr>
                <w:rFonts w:ascii="Arial" w:hAnsi="Arial" w:cs="Arial"/>
                <w:color w:val="000000"/>
                <w:sz w:val="8"/>
                <w:szCs w:val="8"/>
                <w:lang w:val="it-IT" w:eastAsia="it-IT"/>
              </w:rPr>
              <w:t>0,00</w:t>
            </w:r>
            <w:bookmarkEnd w:id="533"/>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0,00</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2A125</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Pediatria di libera scelta - Attività  presso Ospedali di Comunità </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34" w:name="RANGE!C39"/>
            <w:r w:rsidRPr="00E80EC6">
              <w:rPr>
                <w:rFonts w:ascii="Arial" w:hAnsi="Arial" w:cs="Arial"/>
                <w:color w:val="000000"/>
                <w:sz w:val="8"/>
                <w:szCs w:val="8"/>
                <w:lang w:val="it-IT" w:eastAsia="it-IT"/>
              </w:rPr>
              <w:t>0,00</w:t>
            </w:r>
            <w:bookmarkEnd w:id="534"/>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0,00</w:t>
            </w:r>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35" w:name="RANGE!E39"/>
            <w:r w:rsidRPr="00E80EC6">
              <w:rPr>
                <w:rFonts w:ascii="Arial" w:hAnsi="Arial" w:cs="Arial"/>
                <w:color w:val="000000"/>
                <w:sz w:val="8"/>
                <w:szCs w:val="8"/>
                <w:lang w:val="it-IT" w:eastAsia="it-IT"/>
              </w:rPr>
              <w:t>0,00</w:t>
            </w:r>
            <w:bookmarkEnd w:id="535"/>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36" w:name="RANGE!F39"/>
            <w:r w:rsidRPr="00E80EC6">
              <w:rPr>
                <w:rFonts w:ascii="Arial" w:hAnsi="Arial" w:cs="Arial"/>
                <w:color w:val="000000"/>
                <w:sz w:val="8"/>
                <w:szCs w:val="8"/>
                <w:lang w:val="it-IT" w:eastAsia="it-IT"/>
              </w:rPr>
              <w:t>0,00</w:t>
            </w:r>
            <w:bookmarkEnd w:id="536"/>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37" w:name="RANGE!G39"/>
            <w:r w:rsidRPr="00E80EC6">
              <w:rPr>
                <w:rFonts w:ascii="Arial" w:hAnsi="Arial" w:cs="Arial"/>
                <w:color w:val="000000"/>
                <w:sz w:val="8"/>
                <w:szCs w:val="8"/>
                <w:lang w:val="it-IT" w:eastAsia="it-IT"/>
              </w:rPr>
              <w:t>0,00</w:t>
            </w:r>
            <w:bookmarkEnd w:id="537"/>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38" w:name="RANGE!H39"/>
            <w:r w:rsidRPr="00E80EC6">
              <w:rPr>
                <w:rFonts w:ascii="Arial" w:hAnsi="Arial" w:cs="Arial"/>
                <w:color w:val="000000"/>
                <w:sz w:val="8"/>
                <w:szCs w:val="8"/>
                <w:lang w:val="it-IT" w:eastAsia="it-IT"/>
              </w:rPr>
              <w:t>0,00</w:t>
            </w:r>
            <w:bookmarkEnd w:id="538"/>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0,00</w:t>
            </w:r>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39" w:name="RANGE!J39"/>
            <w:r w:rsidRPr="00E80EC6">
              <w:rPr>
                <w:rFonts w:ascii="Arial" w:hAnsi="Arial" w:cs="Arial"/>
                <w:color w:val="000000"/>
                <w:sz w:val="8"/>
                <w:szCs w:val="8"/>
                <w:lang w:val="it-IT" w:eastAsia="it-IT"/>
              </w:rPr>
              <w:t>0,00</w:t>
            </w:r>
            <w:bookmarkEnd w:id="539"/>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40" w:name="RANGE!K39"/>
            <w:r w:rsidRPr="00E80EC6">
              <w:rPr>
                <w:rFonts w:ascii="Arial" w:hAnsi="Arial" w:cs="Arial"/>
                <w:color w:val="000000"/>
                <w:sz w:val="8"/>
                <w:szCs w:val="8"/>
                <w:lang w:val="it-IT" w:eastAsia="it-IT"/>
              </w:rPr>
              <w:t>0,00</w:t>
            </w:r>
            <w:bookmarkEnd w:id="540"/>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41" w:name="RANGE!L39"/>
            <w:r w:rsidRPr="00E80EC6">
              <w:rPr>
                <w:rFonts w:ascii="Arial" w:hAnsi="Arial" w:cs="Arial"/>
                <w:color w:val="000000"/>
                <w:sz w:val="8"/>
                <w:szCs w:val="8"/>
                <w:lang w:val="it-IT" w:eastAsia="it-IT"/>
              </w:rPr>
              <w:t>0,00</w:t>
            </w:r>
            <w:bookmarkEnd w:id="541"/>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42" w:name="RANGE!M39"/>
            <w:r w:rsidRPr="00E80EC6">
              <w:rPr>
                <w:rFonts w:ascii="Arial" w:hAnsi="Arial" w:cs="Arial"/>
                <w:color w:val="000000"/>
                <w:sz w:val="8"/>
                <w:szCs w:val="8"/>
                <w:lang w:val="it-IT" w:eastAsia="it-IT"/>
              </w:rPr>
              <w:t>0,00</w:t>
            </w:r>
            <w:bookmarkEnd w:id="542"/>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43" w:name="RANGE!N39"/>
            <w:r w:rsidRPr="00E80EC6">
              <w:rPr>
                <w:rFonts w:ascii="Arial" w:hAnsi="Arial" w:cs="Arial"/>
                <w:color w:val="000000"/>
                <w:sz w:val="8"/>
                <w:szCs w:val="8"/>
                <w:lang w:val="it-IT" w:eastAsia="it-IT"/>
              </w:rPr>
              <w:t>0,00</w:t>
            </w:r>
            <w:bookmarkEnd w:id="543"/>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44" w:name="RANGE!O39"/>
            <w:r w:rsidRPr="00E80EC6">
              <w:rPr>
                <w:rFonts w:ascii="Arial" w:hAnsi="Arial" w:cs="Arial"/>
                <w:color w:val="000000"/>
                <w:sz w:val="8"/>
                <w:szCs w:val="8"/>
                <w:lang w:val="it-IT" w:eastAsia="it-IT"/>
              </w:rPr>
              <w:t>0,00</w:t>
            </w:r>
            <w:bookmarkEnd w:id="544"/>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0,00</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 xml:space="preserve">  2A130</w:t>
            </w:r>
          </w:p>
        </w:tc>
        <w:tc>
          <w:tcPr>
            <w:tcW w:w="1092"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Altra assistenza sanitaria di base</w:t>
            </w:r>
          </w:p>
        </w:tc>
        <w:tc>
          <w:tcPr>
            <w:tcW w:w="11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158.278,74</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22.193,75</w:t>
            </w:r>
          </w:p>
        </w:tc>
        <w:tc>
          <w:tcPr>
            <w:tcW w:w="10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0,00</w:t>
            </w:r>
          </w:p>
        </w:tc>
        <w:tc>
          <w:tcPr>
            <w:tcW w:w="102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0,00</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0,00</w:t>
            </w:r>
          </w:p>
        </w:tc>
        <w:tc>
          <w:tcPr>
            <w:tcW w:w="96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1.671.612,43</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0,00</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179.311,23</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698.572,18</w:t>
            </w:r>
          </w:p>
        </w:tc>
        <w:tc>
          <w:tcPr>
            <w:tcW w:w="9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114.724,67</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429,98</w:t>
            </w:r>
          </w:p>
        </w:tc>
        <w:tc>
          <w:tcPr>
            <w:tcW w:w="7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20.316,93</w:t>
            </w:r>
          </w:p>
        </w:tc>
        <w:tc>
          <w:tcPr>
            <w:tcW w:w="1519"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367,45</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2.865.807,36</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2A131</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Altra assistenza sanitaria di base : Assistenza distrettuale e  UCCP</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45" w:name="RANGE!C41"/>
            <w:r w:rsidRPr="00E80EC6">
              <w:rPr>
                <w:rFonts w:ascii="Arial" w:hAnsi="Arial" w:cs="Arial"/>
                <w:color w:val="000000"/>
                <w:sz w:val="8"/>
                <w:szCs w:val="8"/>
                <w:lang w:val="it-IT" w:eastAsia="it-IT"/>
              </w:rPr>
              <w:t>100.200,40</w:t>
            </w:r>
            <w:bookmarkEnd w:id="545"/>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18.608,28</w:t>
            </w:r>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0,00</w:t>
            </w:r>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46" w:name="RANGE!F41"/>
            <w:r w:rsidRPr="00E80EC6">
              <w:rPr>
                <w:rFonts w:ascii="Arial" w:hAnsi="Arial" w:cs="Arial"/>
                <w:color w:val="000000"/>
                <w:sz w:val="8"/>
                <w:szCs w:val="8"/>
                <w:lang w:val="it-IT" w:eastAsia="it-IT"/>
              </w:rPr>
              <w:t>0,00</w:t>
            </w:r>
            <w:bookmarkEnd w:id="546"/>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47" w:name="RANGE!G41"/>
            <w:r w:rsidRPr="00E80EC6">
              <w:rPr>
                <w:rFonts w:ascii="Arial" w:hAnsi="Arial" w:cs="Arial"/>
                <w:color w:val="000000"/>
                <w:sz w:val="8"/>
                <w:szCs w:val="8"/>
                <w:lang w:val="it-IT" w:eastAsia="it-IT"/>
              </w:rPr>
              <w:t>0,00</w:t>
            </w:r>
            <w:bookmarkEnd w:id="547"/>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48" w:name="RANGE!H41"/>
            <w:r w:rsidRPr="00E80EC6">
              <w:rPr>
                <w:rFonts w:ascii="Arial" w:hAnsi="Arial" w:cs="Arial"/>
                <w:color w:val="000000"/>
                <w:sz w:val="8"/>
                <w:szCs w:val="8"/>
                <w:lang w:val="it-IT" w:eastAsia="it-IT"/>
              </w:rPr>
              <w:t>1.457.801,54</w:t>
            </w:r>
            <w:bookmarkEnd w:id="548"/>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49" w:name="RANGE!I41"/>
            <w:r w:rsidRPr="00E80EC6">
              <w:rPr>
                <w:rFonts w:ascii="Arial" w:hAnsi="Arial" w:cs="Arial"/>
                <w:color w:val="000000"/>
                <w:sz w:val="8"/>
                <w:szCs w:val="8"/>
                <w:lang w:val="it-IT" w:eastAsia="it-IT"/>
              </w:rPr>
              <w:t>0,00</w:t>
            </w:r>
            <w:bookmarkEnd w:id="549"/>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50" w:name="RANGE!J41"/>
            <w:r w:rsidRPr="00E80EC6">
              <w:rPr>
                <w:rFonts w:ascii="Arial" w:hAnsi="Arial" w:cs="Arial"/>
                <w:color w:val="000000"/>
                <w:sz w:val="8"/>
                <w:szCs w:val="8"/>
                <w:lang w:val="it-IT" w:eastAsia="it-IT"/>
              </w:rPr>
              <w:t>58.330,16</w:t>
            </w:r>
            <w:bookmarkEnd w:id="550"/>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51" w:name="RANGE!K41"/>
            <w:r w:rsidRPr="00E80EC6">
              <w:rPr>
                <w:rFonts w:ascii="Arial" w:hAnsi="Arial" w:cs="Arial"/>
                <w:color w:val="000000"/>
                <w:sz w:val="8"/>
                <w:szCs w:val="8"/>
                <w:lang w:val="it-IT" w:eastAsia="it-IT"/>
              </w:rPr>
              <w:t>698.572,18</w:t>
            </w:r>
            <w:bookmarkEnd w:id="551"/>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52" w:name="RANGE!L41"/>
            <w:r w:rsidRPr="00E80EC6">
              <w:rPr>
                <w:rFonts w:ascii="Arial" w:hAnsi="Arial" w:cs="Arial"/>
                <w:color w:val="000000"/>
                <w:sz w:val="8"/>
                <w:szCs w:val="8"/>
                <w:lang w:val="it-IT" w:eastAsia="it-IT"/>
              </w:rPr>
              <w:t>0,00</w:t>
            </w:r>
            <w:bookmarkEnd w:id="552"/>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53" w:name="RANGE!M41"/>
            <w:r w:rsidRPr="00E80EC6">
              <w:rPr>
                <w:rFonts w:ascii="Arial" w:hAnsi="Arial" w:cs="Arial"/>
                <w:color w:val="000000"/>
                <w:sz w:val="8"/>
                <w:szCs w:val="8"/>
                <w:lang w:val="it-IT" w:eastAsia="it-IT"/>
              </w:rPr>
              <w:t>315,32</w:t>
            </w:r>
            <w:bookmarkEnd w:id="553"/>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54" w:name="RANGE!N41"/>
            <w:r w:rsidRPr="00E80EC6">
              <w:rPr>
                <w:rFonts w:ascii="Arial" w:hAnsi="Arial" w:cs="Arial"/>
                <w:color w:val="000000"/>
                <w:sz w:val="8"/>
                <w:szCs w:val="8"/>
                <w:lang w:val="it-IT" w:eastAsia="it-IT"/>
              </w:rPr>
              <w:t>0,00</w:t>
            </w:r>
            <w:bookmarkEnd w:id="554"/>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55" w:name="RANGE!O41"/>
            <w:r w:rsidRPr="00E80EC6">
              <w:rPr>
                <w:rFonts w:ascii="Arial" w:hAnsi="Arial" w:cs="Arial"/>
                <w:color w:val="000000"/>
                <w:sz w:val="8"/>
                <w:szCs w:val="8"/>
                <w:lang w:val="it-IT" w:eastAsia="it-IT"/>
              </w:rPr>
              <w:t>264,86</w:t>
            </w:r>
            <w:bookmarkEnd w:id="555"/>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2.334.092,74</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2A132</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Altra assistenza sanitaria di base - Ospedali di Comunità </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56" w:name="RANGE!C42"/>
            <w:r w:rsidRPr="00E80EC6">
              <w:rPr>
                <w:rFonts w:ascii="Arial" w:hAnsi="Arial" w:cs="Arial"/>
                <w:color w:val="000000"/>
                <w:sz w:val="8"/>
                <w:szCs w:val="8"/>
                <w:lang w:val="it-IT" w:eastAsia="it-IT"/>
              </w:rPr>
              <w:t>58.078,34</w:t>
            </w:r>
            <w:bookmarkEnd w:id="556"/>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57" w:name="RANGE!D42"/>
            <w:r w:rsidRPr="00E80EC6">
              <w:rPr>
                <w:rFonts w:ascii="Arial" w:hAnsi="Arial" w:cs="Arial"/>
                <w:color w:val="000000"/>
                <w:sz w:val="8"/>
                <w:szCs w:val="8"/>
                <w:lang w:val="it-IT" w:eastAsia="it-IT"/>
              </w:rPr>
              <w:t>3.585,47</w:t>
            </w:r>
            <w:bookmarkEnd w:id="557"/>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58" w:name="RANGE!E42"/>
            <w:r w:rsidRPr="00E80EC6">
              <w:rPr>
                <w:rFonts w:ascii="Arial" w:hAnsi="Arial" w:cs="Arial"/>
                <w:color w:val="000000"/>
                <w:sz w:val="8"/>
                <w:szCs w:val="8"/>
                <w:lang w:val="it-IT" w:eastAsia="it-IT"/>
              </w:rPr>
              <w:t>0,00</w:t>
            </w:r>
            <w:bookmarkEnd w:id="558"/>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59" w:name="RANGE!F42"/>
            <w:r w:rsidRPr="00E80EC6">
              <w:rPr>
                <w:rFonts w:ascii="Arial" w:hAnsi="Arial" w:cs="Arial"/>
                <w:color w:val="000000"/>
                <w:sz w:val="8"/>
                <w:szCs w:val="8"/>
                <w:lang w:val="it-IT" w:eastAsia="it-IT"/>
              </w:rPr>
              <w:t>0,00</w:t>
            </w:r>
            <w:bookmarkEnd w:id="559"/>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60" w:name="RANGE!G42"/>
            <w:r w:rsidRPr="00E80EC6">
              <w:rPr>
                <w:rFonts w:ascii="Arial" w:hAnsi="Arial" w:cs="Arial"/>
                <w:color w:val="000000"/>
                <w:sz w:val="8"/>
                <w:szCs w:val="8"/>
                <w:lang w:val="it-IT" w:eastAsia="it-IT"/>
              </w:rPr>
              <w:t>0,00</w:t>
            </w:r>
            <w:bookmarkEnd w:id="560"/>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61" w:name="RANGE!H42"/>
            <w:r w:rsidRPr="00E80EC6">
              <w:rPr>
                <w:rFonts w:ascii="Arial" w:hAnsi="Arial" w:cs="Arial"/>
                <w:color w:val="000000"/>
                <w:sz w:val="8"/>
                <w:szCs w:val="8"/>
                <w:lang w:val="it-IT" w:eastAsia="it-IT"/>
              </w:rPr>
              <w:t>213.810,89</w:t>
            </w:r>
            <w:bookmarkEnd w:id="561"/>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0,00</w:t>
            </w:r>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62" w:name="RANGE!J42"/>
            <w:r w:rsidRPr="00E80EC6">
              <w:rPr>
                <w:rFonts w:ascii="Arial" w:hAnsi="Arial" w:cs="Arial"/>
                <w:color w:val="000000"/>
                <w:sz w:val="8"/>
                <w:szCs w:val="8"/>
                <w:lang w:val="it-IT" w:eastAsia="it-IT"/>
              </w:rPr>
              <w:t>120.981,07</w:t>
            </w:r>
            <w:bookmarkEnd w:id="562"/>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63" w:name="RANGE!K42"/>
            <w:r w:rsidRPr="00E80EC6">
              <w:rPr>
                <w:rFonts w:ascii="Arial" w:hAnsi="Arial" w:cs="Arial"/>
                <w:color w:val="000000"/>
                <w:sz w:val="8"/>
                <w:szCs w:val="8"/>
                <w:lang w:val="it-IT" w:eastAsia="it-IT"/>
              </w:rPr>
              <w:t>0,00</w:t>
            </w:r>
            <w:bookmarkEnd w:id="563"/>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64" w:name="RANGE!L42"/>
            <w:r w:rsidRPr="00E80EC6">
              <w:rPr>
                <w:rFonts w:ascii="Arial" w:hAnsi="Arial" w:cs="Arial"/>
                <w:color w:val="000000"/>
                <w:sz w:val="8"/>
                <w:szCs w:val="8"/>
                <w:lang w:val="it-IT" w:eastAsia="it-IT"/>
              </w:rPr>
              <w:t>114.724,67</w:t>
            </w:r>
            <w:bookmarkEnd w:id="564"/>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65" w:name="RANGE!M42"/>
            <w:r w:rsidRPr="00E80EC6">
              <w:rPr>
                <w:rFonts w:ascii="Arial" w:hAnsi="Arial" w:cs="Arial"/>
                <w:color w:val="000000"/>
                <w:sz w:val="8"/>
                <w:szCs w:val="8"/>
                <w:lang w:val="it-IT" w:eastAsia="it-IT"/>
              </w:rPr>
              <w:t>114,66</w:t>
            </w:r>
            <w:bookmarkEnd w:id="565"/>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66" w:name="RANGE!N42"/>
            <w:r w:rsidRPr="00E80EC6">
              <w:rPr>
                <w:rFonts w:ascii="Arial" w:hAnsi="Arial" w:cs="Arial"/>
                <w:color w:val="000000"/>
                <w:sz w:val="8"/>
                <w:szCs w:val="8"/>
                <w:lang w:val="it-IT" w:eastAsia="it-IT"/>
              </w:rPr>
              <w:t>20.316,93</w:t>
            </w:r>
            <w:bookmarkEnd w:id="566"/>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67" w:name="RANGE!O42"/>
            <w:r w:rsidRPr="00E80EC6">
              <w:rPr>
                <w:rFonts w:ascii="Arial" w:hAnsi="Arial" w:cs="Arial"/>
                <w:color w:val="000000"/>
                <w:sz w:val="8"/>
                <w:szCs w:val="8"/>
                <w:lang w:val="it-IT" w:eastAsia="it-IT"/>
              </w:rPr>
              <w:t>102,59</w:t>
            </w:r>
            <w:bookmarkEnd w:id="567"/>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531.714,62</w:t>
            </w:r>
          </w:p>
        </w:tc>
      </w:tr>
      <w:tr w:rsidR="00E80EC6" w:rsidRPr="00E80EC6" w:rsidTr="00E80EC6">
        <w:trPr>
          <w:trHeight w:val="18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2B100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Continuità assistenziale</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68" w:name="RANGE!C43"/>
            <w:r w:rsidRPr="00E80EC6">
              <w:rPr>
                <w:rFonts w:ascii="Arial" w:hAnsi="Arial" w:cs="Arial"/>
                <w:color w:val="000000"/>
                <w:sz w:val="8"/>
                <w:szCs w:val="8"/>
                <w:lang w:val="it-IT" w:eastAsia="it-IT"/>
              </w:rPr>
              <w:t>6.198,72</w:t>
            </w:r>
            <w:bookmarkEnd w:id="568"/>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5.783,10</w:t>
            </w:r>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69" w:name="RANGE!E43"/>
            <w:r w:rsidRPr="00E80EC6">
              <w:rPr>
                <w:rFonts w:ascii="Arial" w:hAnsi="Arial" w:cs="Arial"/>
                <w:color w:val="000000"/>
                <w:sz w:val="8"/>
                <w:szCs w:val="8"/>
                <w:lang w:val="it-IT" w:eastAsia="it-IT"/>
              </w:rPr>
              <w:t>4.934.043,49</w:t>
            </w:r>
            <w:bookmarkEnd w:id="569"/>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70" w:name="RANGE!F43"/>
            <w:r w:rsidRPr="00E80EC6">
              <w:rPr>
                <w:rFonts w:ascii="Arial" w:hAnsi="Arial" w:cs="Arial"/>
                <w:color w:val="000000"/>
                <w:sz w:val="8"/>
                <w:szCs w:val="8"/>
                <w:lang w:val="it-IT" w:eastAsia="it-IT"/>
              </w:rPr>
              <w:t>101.274,82</w:t>
            </w:r>
            <w:bookmarkEnd w:id="570"/>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71" w:name="RANGE!G43"/>
            <w:r w:rsidRPr="00E80EC6">
              <w:rPr>
                <w:rFonts w:ascii="Arial" w:hAnsi="Arial" w:cs="Arial"/>
                <w:color w:val="000000"/>
                <w:sz w:val="8"/>
                <w:szCs w:val="8"/>
                <w:lang w:val="it-IT" w:eastAsia="it-IT"/>
              </w:rPr>
              <w:t>20.086,18</w:t>
            </w:r>
            <w:bookmarkEnd w:id="571"/>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72" w:name="RANGE!H43"/>
            <w:r w:rsidRPr="00E80EC6">
              <w:rPr>
                <w:rFonts w:ascii="Arial" w:hAnsi="Arial" w:cs="Arial"/>
                <w:color w:val="000000"/>
                <w:sz w:val="8"/>
                <w:szCs w:val="8"/>
                <w:lang w:val="it-IT" w:eastAsia="it-IT"/>
              </w:rPr>
              <w:t>28.451,97</w:t>
            </w:r>
            <w:bookmarkEnd w:id="572"/>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2.188,40</w:t>
            </w:r>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73" w:name="RANGE!J43"/>
            <w:r w:rsidRPr="00E80EC6">
              <w:rPr>
                <w:rFonts w:ascii="Arial" w:hAnsi="Arial" w:cs="Arial"/>
                <w:color w:val="000000"/>
                <w:sz w:val="8"/>
                <w:szCs w:val="8"/>
                <w:lang w:val="it-IT" w:eastAsia="it-IT"/>
              </w:rPr>
              <w:t>56.618,73</w:t>
            </w:r>
            <w:bookmarkEnd w:id="573"/>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74" w:name="RANGE!K43"/>
            <w:r w:rsidRPr="00E80EC6">
              <w:rPr>
                <w:rFonts w:ascii="Arial" w:hAnsi="Arial" w:cs="Arial"/>
                <w:color w:val="000000"/>
                <w:sz w:val="8"/>
                <w:szCs w:val="8"/>
                <w:lang w:val="it-IT" w:eastAsia="it-IT"/>
              </w:rPr>
              <w:t>131.148,76</w:t>
            </w:r>
            <w:bookmarkEnd w:id="574"/>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75" w:name="RANGE!L43"/>
            <w:r w:rsidRPr="00E80EC6">
              <w:rPr>
                <w:rFonts w:ascii="Arial" w:hAnsi="Arial" w:cs="Arial"/>
                <w:color w:val="000000"/>
                <w:sz w:val="8"/>
                <w:szCs w:val="8"/>
                <w:lang w:val="it-IT" w:eastAsia="it-IT"/>
              </w:rPr>
              <w:t>13.014,40</w:t>
            </w:r>
            <w:bookmarkEnd w:id="575"/>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76" w:name="RANGE!M43"/>
            <w:r w:rsidRPr="00E80EC6">
              <w:rPr>
                <w:rFonts w:ascii="Arial" w:hAnsi="Arial" w:cs="Arial"/>
                <w:color w:val="000000"/>
                <w:sz w:val="8"/>
                <w:szCs w:val="8"/>
                <w:lang w:val="it-IT" w:eastAsia="it-IT"/>
              </w:rPr>
              <w:t>1.519,27</w:t>
            </w:r>
            <w:bookmarkEnd w:id="576"/>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77" w:name="RANGE!N43"/>
            <w:r w:rsidRPr="00E80EC6">
              <w:rPr>
                <w:rFonts w:ascii="Arial" w:hAnsi="Arial" w:cs="Arial"/>
                <w:color w:val="000000"/>
                <w:sz w:val="8"/>
                <w:szCs w:val="8"/>
                <w:lang w:val="it-IT" w:eastAsia="it-IT"/>
              </w:rPr>
              <w:t>21.065,47</w:t>
            </w:r>
            <w:bookmarkEnd w:id="577"/>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78" w:name="RANGE!O43"/>
            <w:r w:rsidRPr="00E80EC6">
              <w:rPr>
                <w:rFonts w:ascii="Arial" w:hAnsi="Arial" w:cs="Arial"/>
                <w:color w:val="000000"/>
                <w:sz w:val="8"/>
                <w:szCs w:val="8"/>
                <w:lang w:val="it-IT" w:eastAsia="it-IT"/>
              </w:rPr>
              <w:t>1.316,51</w:t>
            </w:r>
            <w:bookmarkEnd w:id="578"/>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5.322.709,82</w:t>
            </w:r>
          </w:p>
        </w:tc>
      </w:tr>
      <w:tr w:rsidR="00E80EC6" w:rsidRPr="00E80EC6" w:rsidTr="00E80EC6">
        <w:trPr>
          <w:trHeight w:val="18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2C100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Assistenza ai turisti</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79" w:name="RANGE!C44"/>
            <w:r w:rsidRPr="00E80EC6">
              <w:rPr>
                <w:rFonts w:ascii="Arial" w:hAnsi="Arial" w:cs="Arial"/>
                <w:color w:val="000000"/>
                <w:sz w:val="8"/>
                <w:szCs w:val="8"/>
                <w:lang w:val="it-IT" w:eastAsia="it-IT"/>
              </w:rPr>
              <w:t>0,00</w:t>
            </w:r>
            <w:bookmarkEnd w:id="579"/>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0,00</w:t>
            </w:r>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80" w:name="RANGE!E44"/>
            <w:r w:rsidRPr="00E80EC6">
              <w:rPr>
                <w:rFonts w:ascii="Arial" w:hAnsi="Arial" w:cs="Arial"/>
                <w:color w:val="000000"/>
                <w:sz w:val="8"/>
                <w:szCs w:val="8"/>
                <w:lang w:val="it-IT" w:eastAsia="it-IT"/>
              </w:rPr>
              <w:t>0,00</w:t>
            </w:r>
            <w:bookmarkEnd w:id="580"/>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81" w:name="RANGE!F44"/>
            <w:r w:rsidRPr="00E80EC6">
              <w:rPr>
                <w:rFonts w:ascii="Arial" w:hAnsi="Arial" w:cs="Arial"/>
                <w:color w:val="000000"/>
                <w:sz w:val="8"/>
                <w:szCs w:val="8"/>
                <w:lang w:val="it-IT" w:eastAsia="it-IT"/>
              </w:rPr>
              <w:t>0,00</w:t>
            </w:r>
            <w:bookmarkEnd w:id="581"/>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82" w:name="RANGE!G44"/>
            <w:r w:rsidRPr="00E80EC6">
              <w:rPr>
                <w:rFonts w:ascii="Arial" w:hAnsi="Arial" w:cs="Arial"/>
                <w:color w:val="000000"/>
                <w:sz w:val="8"/>
                <w:szCs w:val="8"/>
                <w:lang w:val="it-IT" w:eastAsia="it-IT"/>
              </w:rPr>
              <w:t>0,00</w:t>
            </w:r>
            <w:bookmarkEnd w:id="582"/>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83" w:name="RANGE!H44"/>
            <w:r w:rsidRPr="00E80EC6">
              <w:rPr>
                <w:rFonts w:ascii="Arial" w:hAnsi="Arial" w:cs="Arial"/>
                <w:color w:val="000000"/>
                <w:sz w:val="8"/>
                <w:szCs w:val="8"/>
                <w:lang w:val="it-IT" w:eastAsia="it-IT"/>
              </w:rPr>
              <w:t>0,00</w:t>
            </w:r>
            <w:bookmarkEnd w:id="583"/>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0,00</w:t>
            </w:r>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84" w:name="RANGE!J44"/>
            <w:r w:rsidRPr="00E80EC6">
              <w:rPr>
                <w:rFonts w:ascii="Arial" w:hAnsi="Arial" w:cs="Arial"/>
                <w:color w:val="000000"/>
                <w:sz w:val="8"/>
                <w:szCs w:val="8"/>
                <w:lang w:val="it-IT" w:eastAsia="it-IT"/>
              </w:rPr>
              <w:t>0,00</w:t>
            </w:r>
            <w:bookmarkEnd w:id="584"/>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85" w:name="RANGE!K44"/>
            <w:r w:rsidRPr="00E80EC6">
              <w:rPr>
                <w:rFonts w:ascii="Arial" w:hAnsi="Arial" w:cs="Arial"/>
                <w:color w:val="000000"/>
                <w:sz w:val="8"/>
                <w:szCs w:val="8"/>
                <w:lang w:val="it-IT" w:eastAsia="it-IT"/>
              </w:rPr>
              <w:t>0,00</w:t>
            </w:r>
            <w:bookmarkEnd w:id="585"/>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86" w:name="RANGE!L44"/>
            <w:r w:rsidRPr="00E80EC6">
              <w:rPr>
                <w:rFonts w:ascii="Arial" w:hAnsi="Arial" w:cs="Arial"/>
                <w:color w:val="000000"/>
                <w:sz w:val="8"/>
                <w:szCs w:val="8"/>
                <w:lang w:val="it-IT" w:eastAsia="it-IT"/>
              </w:rPr>
              <w:t>0,00</w:t>
            </w:r>
            <w:bookmarkEnd w:id="586"/>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87" w:name="RANGE!M44"/>
            <w:r w:rsidRPr="00E80EC6">
              <w:rPr>
                <w:rFonts w:ascii="Arial" w:hAnsi="Arial" w:cs="Arial"/>
                <w:color w:val="000000"/>
                <w:sz w:val="8"/>
                <w:szCs w:val="8"/>
                <w:lang w:val="it-IT" w:eastAsia="it-IT"/>
              </w:rPr>
              <w:t>0,00</w:t>
            </w:r>
            <w:bookmarkEnd w:id="587"/>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88" w:name="RANGE!N44"/>
            <w:r w:rsidRPr="00E80EC6">
              <w:rPr>
                <w:rFonts w:ascii="Arial" w:hAnsi="Arial" w:cs="Arial"/>
                <w:color w:val="000000"/>
                <w:sz w:val="8"/>
                <w:szCs w:val="8"/>
                <w:lang w:val="it-IT" w:eastAsia="it-IT"/>
              </w:rPr>
              <w:t>0,00</w:t>
            </w:r>
            <w:bookmarkEnd w:id="588"/>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89" w:name="RANGE!O44"/>
            <w:r w:rsidRPr="00E80EC6">
              <w:rPr>
                <w:rFonts w:ascii="Arial" w:hAnsi="Arial" w:cs="Arial"/>
                <w:color w:val="000000"/>
                <w:sz w:val="8"/>
                <w:szCs w:val="8"/>
                <w:lang w:val="it-IT" w:eastAsia="it-IT"/>
              </w:rPr>
              <w:t>0,00</w:t>
            </w:r>
            <w:bookmarkEnd w:id="589"/>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0,00</w:t>
            </w:r>
          </w:p>
        </w:tc>
      </w:tr>
      <w:tr w:rsidR="00E80EC6" w:rsidRPr="00E80EC6" w:rsidTr="00E80EC6">
        <w:trPr>
          <w:trHeight w:val="18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2D100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Emergenza sanitaria territoriale </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90" w:name="RANGE!C45"/>
            <w:r w:rsidRPr="00E80EC6">
              <w:rPr>
                <w:rFonts w:ascii="Arial" w:hAnsi="Arial" w:cs="Arial"/>
                <w:color w:val="000000"/>
                <w:sz w:val="8"/>
                <w:szCs w:val="8"/>
                <w:lang w:val="it-IT" w:eastAsia="it-IT"/>
              </w:rPr>
              <w:t>0,00</w:t>
            </w:r>
            <w:bookmarkEnd w:id="590"/>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0,00</w:t>
            </w:r>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91" w:name="RANGE!E45"/>
            <w:r w:rsidRPr="00E80EC6">
              <w:rPr>
                <w:rFonts w:ascii="Arial" w:hAnsi="Arial" w:cs="Arial"/>
                <w:color w:val="000000"/>
                <w:sz w:val="8"/>
                <w:szCs w:val="8"/>
                <w:lang w:val="it-IT" w:eastAsia="it-IT"/>
              </w:rPr>
              <w:t>724.095,84</w:t>
            </w:r>
            <w:bookmarkEnd w:id="591"/>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92" w:name="RANGE!F45"/>
            <w:r w:rsidRPr="00E80EC6">
              <w:rPr>
                <w:rFonts w:ascii="Arial" w:hAnsi="Arial" w:cs="Arial"/>
                <w:color w:val="000000"/>
                <w:sz w:val="8"/>
                <w:szCs w:val="8"/>
                <w:lang w:val="it-IT" w:eastAsia="it-IT"/>
              </w:rPr>
              <w:t>0,00</w:t>
            </w:r>
            <w:bookmarkEnd w:id="592"/>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93" w:name="RANGE!G45"/>
            <w:r w:rsidRPr="00E80EC6">
              <w:rPr>
                <w:rFonts w:ascii="Arial" w:hAnsi="Arial" w:cs="Arial"/>
                <w:color w:val="000000"/>
                <w:sz w:val="8"/>
                <w:szCs w:val="8"/>
                <w:lang w:val="it-IT" w:eastAsia="it-IT"/>
              </w:rPr>
              <w:t>0,00</w:t>
            </w:r>
            <w:bookmarkEnd w:id="593"/>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94" w:name="RANGE!H45"/>
            <w:r w:rsidRPr="00E80EC6">
              <w:rPr>
                <w:rFonts w:ascii="Arial" w:hAnsi="Arial" w:cs="Arial"/>
                <w:color w:val="000000"/>
                <w:sz w:val="8"/>
                <w:szCs w:val="8"/>
                <w:lang w:val="it-IT" w:eastAsia="it-IT"/>
              </w:rPr>
              <w:t>0,00</w:t>
            </w:r>
            <w:bookmarkEnd w:id="594"/>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0,00</w:t>
            </w:r>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95" w:name="RANGE!J45"/>
            <w:r w:rsidRPr="00E80EC6">
              <w:rPr>
                <w:rFonts w:ascii="Arial" w:hAnsi="Arial" w:cs="Arial"/>
                <w:color w:val="000000"/>
                <w:sz w:val="8"/>
                <w:szCs w:val="8"/>
                <w:lang w:val="it-IT" w:eastAsia="it-IT"/>
              </w:rPr>
              <w:t>0,00</w:t>
            </w:r>
            <w:bookmarkEnd w:id="595"/>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96" w:name="RANGE!K45"/>
            <w:r w:rsidRPr="00E80EC6">
              <w:rPr>
                <w:rFonts w:ascii="Arial" w:hAnsi="Arial" w:cs="Arial"/>
                <w:color w:val="000000"/>
                <w:sz w:val="8"/>
                <w:szCs w:val="8"/>
                <w:lang w:val="it-IT" w:eastAsia="it-IT"/>
              </w:rPr>
              <w:t>0,00</w:t>
            </w:r>
            <w:bookmarkEnd w:id="596"/>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97" w:name="RANGE!L45"/>
            <w:r w:rsidRPr="00E80EC6">
              <w:rPr>
                <w:rFonts w:ascii="Arial" w:hAnsi="Arial" w:cs="Arial"/>
                <w:color w:val="000000"/>
                <w:sz w:val="8"/>
                <w:szCs w:val="8"/>
                <w:lang w:val="it-IT" w:eastAsia="it-IT"/>
              </w:rPr>
              <w:t>0,00</w:t>
            </w:r>
            <w:bookmarkEnd w:id="597"/>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98" w:name="RANGE!M45"/>
            <w:r w:rsidRPr="00E80EC6">
              <w:rPr>
                <w:rFonts w:ascii="Arial" w:hAnsi="Arial" w:cs="Arial"/>
                <w:color w:val="000000"/>
                <w:sz w:val="8"/>
                <w:szCs w:val="8"/>
                <w:lang w:val="it-IT" w:eastAsia="it-IT"/>
              </w:rPr>
              <w:t>171,99</w:t>
            </w:r>
            <w:bookmarkEnd w:id="598"/>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599" w:name="RANGE!N45"/>
            <w:r w:rsidRPr="00E80EC6">
              <w:rPr>
                <w:rFonts w:ascii="Arial" w:hAnsi="Arial" w:cs="Arial"/>
                <w:color w:val="000000"/>
                <w:sz w:val="8"/>
                <w:szCs w:val="8"/>
                <w:lang w:val="it-IT" w:eastAsia="it-IT"/>
              </w:rPr>
              <w:t>0,00</w:t>
            </w:r>
            <w:bookmarkEnd w:id="599"/>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00" w:name="RANGE!O45"/>
            <w:r w:rsidRPr="00E80EC6">
              <w:rPr>
                <w:rFonts w:ascii="Arial" w:hAnsi="Arial" w:cs="Arial"/>
                <w:color w:val="000000"/>
                <w:sz w:val="8"/>
                <w:szCs w:val="8"/>
                <w:lang w:val="it-IT" w:eastAsia="it-IT"/>
              </w:rPr>
              <w:t>157,67</w:t>
            </w:r>
            <w:bookmarkEnd w:id="600"/>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724.425,50</w:t>
            </w:r>
          </w:p>
        </w:tc>
      </w:tr>
      <w:tr w:rsidR="00E80EC6" w:rsidRPr="00E80EC6" w:rsidTr="00E80EC6">
        <w:trPr>
          <w:trHeight w:val="180"/>
        </w:trPr>
        <w:tc>
          <w:tcPr>
            <w:tcW w:w="736" w:type="dxa"/>
            <w:tcBorders>
              <w:top w:val="nil"/>
              <w:left w:val="single" w:sz="4" w:space="0" w:color="auto"/>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2E100</w:t>
            </w:r>
          </w:p>
        </w:tc>
        <w:tc>
          <w:tcPr>
            <w:tcW w:w="1092"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 xml:space="preserve">Assistenza farmaceutica </w:t>
            </w:r>
          </w:p>
        </w:tc>
        <w:tc>
          <w:tcPr>
            <w:tcW w:w="11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10000"/>
                <w:sz w:val="8"/>
                <w:szCs w:val="8"/>
                <w:lang w:val="it-IT" w:eastAsia="it-IT"/>
              </w:rPr>
            </w:pPr>
            <w:r w:rsidRPr="00E80EC6">
              <w:rPr>
                <w:rFonts w:ascii="Arial" w:hAnsi="Arial" w:cs="Arial"/>
                <w:b/>
                <w:bCs/>
                <w:color w:val="010000"/>
                <w:sz w:val="8"/>
                <w:szCs w:val="8"/>
                <w:lang w:val="it-IT" w:eastAsia="it-IT"/>
              </w:rPr>
              <w:t>60.260.862,47</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10000"/>
                <w:sz w:val="8"/>
                <w:szCs w:val="8"/>
                <w:lang w:val="it-IT" w:eastAsia="it-IT"/>
              </w:rPr>
            </w:pPr>
            <w:r w:rsidRPr="00E80EC6">
              <w:rPr>
                <w:rFonts w:ascii="Arial" w:hAnsi="Arial" w:cs="Arial"/>
                <w:b/>
                <w:bCs/>
                <w:color w:val="010000"/>
                <w:sz w:val="8"/>
                <w:szCs w:val="8"/>
                <w:lang w:val="it-IT" w:eastAsia="it-IT"/>
              </w:rPr>
              <w:t>391.468,49</w:t>
            </w:r>
          </w:p>
        </w:tc>
        <w:tc>
          <w:tcPr>
            <w:tcW w:w="10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10000"/>
                <w:sz w:val="8"/>
                <w:szCs w:val="8"/>
                <w:lang w:val="it-IT" w:eastAsia="it-IT"/>
              </w:rPr>
            </w:pPr>
            <w:r w:rsidRPr="00E80EC6">
              <w:rPr>
                <w:rFonts w:ascii="Arial" w:hAnsi="Arial" w:cs="Arial"/>
                <w:b/>
                <w:bCs/>
                <w:color w:val="010000"/>
                <w:sz w:val="8"/>
                <w:szCs w:val="8"/>
                <w:lang w:val="it-IT" w:eastAsia="it-IT"/>
              </w:rPr>
              <w:t>98.568.059,71</w:t>
            </w:r>
          </w:p>
        </w:tc>
        <w:tc>
          <w:tcPr>
            <w:tcW w:w="102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10000"/>
                <w:sz w:val="8"/>
                <w:szCs w:val="8"/>
                <w:lang w:val="it-IT" w:eastAsia="it-IT"/>
              </w:rPr>
            </w:pPr>
            <w:r w:rsidRPr="00E80EC6">
              <w:rPr>
                <w:rFonts w:ascii="Arial" w:hAnsi="Arial" w:cs="Arial"/>
                <w:b/>
                <w:bCs/>
                <w:color w:val="010000"/>
                <w:sz w:val="8"/>
                <w:szCs w:val="8"/>
                <w:lang w:val="it-IT" w:eastAsia="it-IT"/>
              </w:rPr>
              <w:t>180.344,57</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10000"/>
                <w:sz w:val="8"/>
                <w:szCs w:val="8"/>
                <w:lang w:val="it-IT" w:eastAsia="it-IT"/>
              </w:rPr>
            </w:pPr>
            <w:r w:rsidRPr="00E80EC6">
              <w:rPr>
                <w:rFonts w:ascii="Arial" w:hAnsi="Arial" w:cs="Arial"/>
                <w:b/>
                <w:bCs/>
                <w:color w:val="010000"/>
                <w:sz w:val="8"/>
                <w:szCs w:val="8"/>
                <w:lang w:val="it-IT" w:eastAsia="it-IT"/>
              </w:rPr>
              <w:t>698.567,28</w:t>
            </w:r>
          </w:p>
        </w:tc>
        <w:tc>
          <w:tcPr>
            <w:tcW w:w="96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10000"/>
                <w:sz w:val="8"/>
                <w:szCs w:val="8"/>
                <w:lang w:val="it-IT" w:eastAsia="it-IT"/>
              </w:rPr>
            </w:pPr>
            <w:r w:rsidRPr="00E80EC6">
              <w:rPr>
                <w:rFonts w:ascii="Arial" w:hAnsi="Arial" w:cs="Arial"/>
                <w:b/>
                <w:bCs/>
                <w:color w:val="010000"/>
                <w:sz w:val="8"/>
                <w:szCs w:val="8"/>
                <w:lang w:val="it-IT" w:eastAsia="it-IT"/>
              </w:rPr>
              <w:t>3.336.010,88</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10000"/>
                <w:sz w:val="8"/>
                <w:szCs w:val="8"/>
                <w:lang w:val="it-IT" w:eastAsia="it-IT"/>
              </w:rPr>
            </w:pPr>
            <w:r w:rsidRPr="00E80EC6">
              <w:rPr>
                <w:rFonts w:ascii="Arial" w:hAnsi="Arial" w:cs="Arial"/>
                <w:b/>
                <w:bCs/>
                <w:color w:val="010000"/>
                <w:sz w:val="8"/>
                <w:szCs w:val="8"/>
                <w:lang w:val="it-IT" w:eastAsia="it-IT"/>
              </w:rPr>
              <w:t>20.327,23</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10000"/>
                <w:sz w:val="8"/>
                <w:szCs w:val="8"/>
                <w:lang w:val="it-IT" w:eastAsia="it-IT"/>
              </w:rPr>
            </w:pPr>
            <w:r w:rsidRPr="00E80EC6">
              <w:rPr>
                <w:rFonts w:ascii="Arial" w:hAnsi="Arial" w:cs="Arial"/>
                <w:b/>
                <w:bCs/>
                <w:color w:val="010000"/>
                <w:sz w:val="8"/>
                <w:szCs w:val="8"/>
                <w:lang w:val="it-IT" w:eastAsia="it-IT"/>
              </w:rPr>
              <w:t>413.085,54</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10000"/>
                <w:sz w:val="8"/>
                <w:szCs w:val="8"/>
                <w:lang w:val="it-IT" w:eastAsia="it-IT"/>
              </w:rPr>
            </w:pPr>
            <w:r w:rsidRPr="00E80EC6">
              <w:rPr>
                <w:rFonts w:ascii="Arial" w:hAnsi="Arial" w:cs="Arial"/>
                <w:b/>
                <w:bCs/>
                <w:color w:val="010000"/>
                <w:sz w:val="8"/>
                <w:szCs w:val="8"/>
                <w:lang w:val="it-IT" w:eastAsia="it-IT"/>
              </w:rPr>
              <w:t>1.309.714,00</w:t>
            </w:r>
          </w:p>
        </w:tc>
        <w:tc>
          <w:tcPr>
            <w:tcW w:w="9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10000"/>
                <w:sz w:val="8"/>
                <w:szCs w:val="8"/>
                <w:lang w:val="it-IT" w:eastAsia="it-IT"/>
              </w:rPr>
            </w:pPr>
            <w:r w:rsidRPr="00E80EC6">
              <w:rPr>
                <w:rFonts w:ascii="Arial" w:hAnsi="Arial" w:cs="Arial"/>
                <w:b/>
                <w:bCs/>
                <w:color w:val="010000"/>
                <w:sz w:val="8"/>
                <w:szCs w:val="8"/>
                <w:lang w:val="it-IT" w:eastAsia="it-IT"/>
              </w:rPr>
              <w:t>347.641,09</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10000"/>
                <w:sz w:val="8"/>
                <w:szCs w:val="8"/>
                <w:lang w:val="it-IT" w:eastAsia="it-IT"/>
              </w:rPr>
            </w:pPr>
            <w:r w:rsidRPr="00E80EC6">
              <w:rPr>
                <w:rFonts w:ascii="Arial" w:hAnsi="Arial" w:cs="Arial"/>
                <w:b/>
                <w:bCs/>
                <w:color w:val="010000"/>
                <w:sz w:val="8"/>
                <w:szCs w:val="8"/>
                <w:lang w:val="it-IT" w:eastAsia="it-IT"/>
              </w:rPr>
              <w:t>50.250,50</w:t>
            </w:r>
          </w:p>
        </w:tc>
        <w:tc>
          <w:tcPr>
            <w:tcW w:w="7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10000"/>
                <w:sz w:val="8"/>
                <w:szCs w:val="8"/>
                <w:lang w:val="it-IT" w:eastAsia="it-IT"/>
              </w:rPr>
            </w:pPr>
            <w:r w:rsidRPr="00E80EC6">
              <w:rPr>
                <w:rFonts w:ascii="Arial" w:hAnsi="Arial" w:cs="Arial"/>
                <w:b/>
                <w:bCs/>
                <w:color w:val="010000"/>
                <w:sz w:val="8"/>
                <w:szCs w:val="8"/>
                <w:lang w:val="it-IT" w:eastAsia="it-IT"/>
              </w:rPr>
              <w:t>398.440,71</w:t>
            </w:r>
          </w:p>
        </w:tc>
        <w:tc>
          <w:tcPr>
            <w:tcW w:w="1519"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10000"/>
                <w:sz w:val="8"/>
                <w:szCs w:val="8"/>
                <w:lang w:val="it-IT" w:eastAsia="it-IT"/>
              </w:rPr>
            </w:pPr>
            <w:r w:rsidRPr="00E80EC6">
              <w:rPr>
                <w:rFonts w:ascii="Arial" w:hAnsi="Arial" w:cs="Arial"/>
                <w:b/>
                <w:bCs/>
                <w:color w:val="010000"/>
                <w:sz w:val="8"/>
                <w:szCs w:val="8"/>
                <w:lang w:val="it-IT" w:eastAsia="it-IT"/>
              </w:rPr>
              <w:t>43.382,42</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166.018.154,89</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2E110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Assistenza farmaceutica erogata in regime di convenzione</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01" w:name="RANGE!C47"/>
            <w:r w:rsidRPr="00E80EC6">
              <w:rPr>
                <w:rFonts w:ascii="Arial" w:hAnsi="Arial" w:cs="Arial"/>
                <w:color w:val="000000"/>
                <w:sz w:val="8"/>
                <w:szCs w:val="8"/>
                <w:lang w:val="it-IT" w:eastAsia="it-IT"/>
              </w:rPr>
              <w:t>23.361,22</w:t>
            </w:r>
            <w:bookmarkEnd w:id="601"/>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101.742,53</w:t>
            </w:r>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58.122.827,16</w:t>
            </w:r>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02" w:name="RANGE!F47"/>
            <w:r w:rsidRPr="00E80EC6">
              <w:rPr>
                <w:rFonts w:ascii="Arial" w:hAnsi="Arial" w:cs="Arial"/>
                <w:color w:val="000000"/>
                <w:sz w:val="8"/>
                <w:szCs w:val="8"/>
                <w:lang w:val="it-IT" w:eastAsia="it-IT"/>
              </w:rPr>
              <w:t>23.270,27</w:t>
            </w:r>
            <w:bookmarkEnd w:id="602"/>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03" w:name="RANGE!G47"/>
            <w:r w:rsidRPr="00E80EC6">
              <w:rPr>
                <w:rFonts w:ascii="Arial" w:hAnsi="Arial" w:cs="Arial"/>
                <w:color w:val="000000"/>
                <w:sz w:val="8"/>
                <w:szCs w:val="8"/>
                <w:lang w:val="it-IT" w:eastAsia="it-IT"/>
              </w:rPr>
              <w:t>199.373,63</w:t>
            </w:r>
            <w:bookmarkEnd w:id="603"/>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04" w:name="RANGE!H47"/>
            <w:r w:rsidRPr="00E80EC6">
              <w:rPr>
                <w:rFonts w:ascii="Arial" w:hAnsi="Arial" w:cs="Arial"/>
                <w:color w:val="000000"/>
                <w:sz w:val="8"/>
                <w:szCs w:val="8"/>
                <w:lang w:val="it-IT" w:eastAsia="it-IT"/>
              </w:rPr>
              <w:t>538.920,32</w:t>
            </w:r>
            <w:bookmarkEnd w:id="604"/>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3.555,06</w:t>
            </w:r>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05" w:name="RANGE!J47"/>
            <w:r w:rsidRPr="00E80EC6">
              <w:rPr>
                <w:rFonts w:ascii="Arial" w:hAnsi="Arial" w:cs="Arial"/>
                <w:color w:val="000000"/>
                <w:sz w:val="8"/>
                <w:szCs w:val="8"/>
                <w:lang w:val="it-IT" w:eastAsia="it-IT"/>
              </w:rPr>
              <w:t>80.922,31</w:t>
            </w:r>
            <w:bookmarkEnd w:id="605"/>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06" w:name="RANGE!K47"/>
            <w:r w:rsidRPr="00E80EC6">
              <w:rPr>
                <w:rFonts w:ascii="Arial" w:hAnsi="Arial" w:cs="Arial"/>
                <w:color w:val="000000"/>
                <w:sz w:val="8"/>
                <w:szCs w:val="8"/>
                <w:lang w:val="it-IT" w:eastAsia="it-IT"/>
              </w:rPr>
              <w:t>306.111,76</w:t>
            </w:r>
            <w:bookmarkEnd w:id="606"/>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07" w:name="RANGE!L47"/>
            <w:r w:rsidRPr="00E80EC6">
              <w:rPr>
                <w:rFonts w:ascii="Arial" w:hAnsi="Arial" w:cs="Arial"/>
                <w:color w:val="000000"/>
                <w:sz w:val="8"/>
                <w:szCs w:val="8"/>
                <w:lang w:val="it-IT" w:eastAsia="it-IT"/>
              </w:rPr>
              <w:t>4.008,73</w:t>
            </w:r>
            <w:bookmarkEnd w:id="607"/>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08" w:name="RANGE!M47"/>
            <w:r w:rsidRPr="00E80EC6">
              <w:rPr>
                <w:rFonts w:ascii="Arial" w:hAnsi="Arial" w:cs="Arial"/>
                <w:color w:val="000000"/>
                <w:sz w:val="8"/>
                <w:szCs w:val="8"/>
                <w:lang w:val="it-IT" w:eastAsia="it-IT"/>
              </w:rPr>
              <w:t>21.327,08</w:t>
            </w:r>
            <w:bookmarkEnd w:id="608"/>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09" w:name="RANGE!N47"/>
            <w:r w:rsidRPr="00E80EC6">
              <w:rPr>
                <w:rFonts w:ascii="Arial" w:hAnsi="Arial" w:cs="Arial"/>
                <w:color w:val="000000"/>
                <w:sz w:val="8"/>
                <w:szCs w:val="8"/>
                <w:lang w:val="it-IT" w:eastAsia="it-IT"/>
              </w:rPr>
              <w:t>12.697,21</w:t>
            </w:r>
            <w:bookmarkEnd w:id="609"/>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10" w:name="RANGE!O47"/>
            <w:r w:rsidRPr="00E80EC6">
              <w:rPr>
                <w:rFonts w:ascii="Arial" w:hAnsi="Arial" w:cs="Arial"/>
                <w:color w:val="000000"/>
                <w:sz w:val="8"/>
                <w:szCs w:val="8"/>
                <w:lang w:val="it-IT" w:eastAsia="it-IT"/>
              </w:rPr>
              <w:t>18.413,38</w:t>
            </w:r>
            <w:bookmarkEnd w:id="610"/>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59.456.530,66</w:t>
            </w:r>
          </w:p>
        </w:tc>
      </w:tr>
      <w:tr w:rsidR="00E80EC6" w:rsidRPr="00E80EC6" w:rsidTr="00E80EC6">
        <w:trPr>
          <w:trHeight w:val="405"/>
        </w:trPr>
        <w:tc>
          <w:tcPr>
            <w:tcW w:w="736" w:type="dxa"/>
            <w:tcBorders>
              <w:top w:val="nil"/>
              <w:left w:val="single" w:sz="4" w:space="0" w:color="auto"/>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 xml:space="preserve">  2E120</w:t>
            </w:r>
          </w:p>
        </w:tc>
        <w:tc>
          <w:tcPr>
            <w:tcW w:w="1092"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 xml:space="preserve">Assistenza farmaceutica - erogazione diretta a livello territoriale </w:t>
            </w:r>
          </w:p>
        </w:tc>
        <w:tc>
          <w:tcPr>
            <w:tcW w:w="11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46.678.834,07</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289.725,96</w:t>
            </w:r>
          </w:p>
        </w:tc>
        <w:tc>
          <w:tcPr>
            <w:tcW w:w="10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40.445.232,55</w:t>
            </w:r>
          </w:p>
        </w:tc>
        <w:tc>
          <w:tcPr>
            <w:tcW w:w="102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157.074,30</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499.193,65</w:t>
            </w:r>
          </w:p>
        </w:tc>
        <w:tc>
          <w:tcPr>
            <w:tcW w:w="96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2.208.516,42</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12.871,02</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265.730,58</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802.881,79</w:t>
            </w:r>
          </w:p>
        </w:tc>
        <w:tc>
          <w:tcPr>
            <w:tcW w:w="9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171.816,18</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25.856,22</w:t>
            </w:r>
          </w:p>
        </w:tc>
        <w:tc>
          <w:tcPr>
            <w:tcW w:w="7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385.743,50</w:t>
            </w:r>
          </w:p>
        </w:tc>
        <w:tc>
          <w:tcPr>
            <w:tcW w:w="1519"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22.312,91</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91.965.789,15</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2E121</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Assistenza farmaceutica - erogazione diretta a livello territoriale - Distribuzione Diretta</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11" w:name="RANGE!C49"/>
            <w:r w:rsidRPr="00E80EC6">
              <w:rPr>
                <w:rFonts w:ascii="Arial" w:hAnsi="Arial" w:cs="Arial"/>
                <w:color w:val="000000"/>
                <w:sz w:val="8"/>
                <w:szCs w:val="8"/>
                <w:lang w:val="it-IT" w:eastAsia="it-IT"/>
              </w:rPr>
              <w:t>31.018.922,63</w:t>
            </w:r>
            <w:bookmarkEnd w:id="611"/>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12" w:name="RANGE!D49"/>
            <w:r w:rsidRPr="00E80EC6">
              <w:rPr>
                <w:rFonts w:ascii="Arial" w:hAnsi="Arial" w:cs="Arial"/>
                <w:color w:val="000000"/>
                <w:sz w:val="8"/>
                <w:szCs w:val="8"/>
                <w:lang w:val="it-IT" w:eastAsia="it-IT"/>
              </w:rPr>
              <w:t>289.725,96</w:t>
            </w:r>
            <w:bookmarkEnd w:id="612"/>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36.334.046,55</w:t>
            </w:r>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13" w:name="RANGE!F49"/>
            <w:r w:rsidRPr="00E80EC6">
              <w:rPr>
                <w:rFonts w:ascii="Arial" w:hAnsi="Arial" w:cs="Arial"/>
                <w:color w:val="000000"/>
                <w:sz w:val="8"/>
                <w:szCs w:val="8"/>
                <w:lang w:val="it-IT" w:eastAsia="it-IT"/>
              </w:rPr>
              <w:t>157.074,30</w:t>
            </w:r>
            <w:bookmarkEnd w:id="613"/>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14" w:name="RANGE!G49"/>
            <w:r w:rsidRPr="00E80EC6">
              <w:rPr>
                <w:rFonts w:ascii="Arial" w:hAnsi="Arial" w:cs="Arial"/>
                <w:color w:val="000000"/>
                <w:sz w:val="8"/>
                <w:szCs w:val="8"/>
                <w:lang w:val="it-IT" w:eastAsia="it-IT"/>
              </w:rPr>
              <w:t>499.193,65</w:t>
            </w:r>
            <w:bookmarkEnd w:id="614"/>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15" w:name="RANGE!H49"/>
            <w:r w:rsidRPr="00E80EC6">
              <w:rPr>
                <w:rFonts w:ascii="Arial" w:hAnsi="Arial" w:cs="Arial"/>
                <w:color w:val="000000"/>
                <w:sz w:val="8"/>
                <w:szCs w:val="8"/>
                <w:lang w:val="it-IT" w:eastAsia="it-IT"/>
              </w:rPr>
              <w:t>1.275.698,44</w:t>
            </w:r>
            <w:bookmarkEnd w:id="615"/>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16" w:name="RANGE!I49"/>
            <w:r w:rsidRPr="00E80EC6">
              <w:rPr>
                <w:rFonts w:ascii="Arial" w:hAnsi="Arial" w:cs="Arial"/>
                <w:color w:val="000000"/>
                <w:sz w:val="8"/>
                <w:szCs w:val="8"/>
                <w:lang w:val="it-IT" w:eastAsia="it-IT"/>
              </w:rPr>
              <w:t>7.069,10</w:t>
            </w:r>
            <w:bookmarkEnd w:id="616"/>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17" w:name="RANGE!J49"/>
            <w:r w:rsidRPr="00E80EC6">
              <w:rPr>
                <w:rFonts w:ascii="Arial" w:hAnsi="Arial" w:cs="Arial"/>
                <w:color w:val="000000"/>
                <w:sz w:val="8"/>
                <w:szCs w:val="8"/>
                <w:lang w:val="it-IT" w:eastAsia="it-IT"/>
              </w:rPr>
              <w:t>149.473,45</w:t>
            </w:r>
            <w:bookmarkEnd w:id="617"/>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18" w:name="RANGE!K49"/>
            <w:r w:rsidRPr="00E80EC6">
              <w:rPr>
                <w:rFonts w:ascii="Arial" w:hAnsi="Arial" w:cs="Arial"/>
                <w:color w:val="000000"/>
                <w:sz w:val="8"/>
                <w:szCs w:val="8"/>
                <w:lang w:val="it-IT" w:eastAsia="it-IT"/>
              </w:rPr>
              <w:t>451.621,01</w:t>
            </w:r>
            <w:bookmarkEnd w:id="618"/>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19" w:name="RANGE!L49"/>
            <w:r w:rsidRPr="00E80EC6">
              <w:rPr>
                <w:rFonts w:ascii="Arial" w:hAnsi="Arial" w:cs="Arial"/>
                <w:color w:val="000000"/>
                <w:sz w:val="8"/>
                <w:szCs w:val="8"/>
                <w:lang w:val="it-IT" w:eastAsia="it-IT"/>
              </w:rPr>
              <w:t>171.816,18</w:t>
            </w:r>
            <w:bookmarkEnd w:id="619"/>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20" w:name="RANGE!M49"/>
            <w:r w:rsidRPr="00E80EC6">
              <w:rPr>
                <w:rFonts w:ascii="Arial" w:hAnsi="Arial" w:cs="Arial"/>
                <w:color w:val="000000"/>
                <w:sz w:val="8"/>
                <w:szCs w:val="8"/>
                <w:lang w:val="it-IT" w:eastAsia="it-IT"/>
              </w:rPr>
              <w:t>19.091,18</w:t>
            </w:r>
            <w:bookmarkEnd w:id="620"/>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21" w:name="RANGE!N49"/>
            <w:r w:rsidRPr="00E80EC6">
              <w:rPr>
                <w:rFonts w:ascii="Arial" w:hAnsi="Arial" w:cs="Arial"/>
                <w:color w:val="000000"/>
                <w:sz w:val="8"/>
                <w:szCs w:val="8"/>
                <w:lang w:val="it-IT" w:eastAsia="it-IT"/>
              </w:rPr>
              <w:t>385.743,50</w:t>
            </w:r>
            <w:bookmarkEnd w:id="621"/>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22" w:name="RANGE!O49"/>
            <w:r w:rsidRPr="00E80EC6">
              <w:rPr>
                <w:rFonts w:ascii="Arial" w:hAnsi="Arial" w:cs="Arial"/>
                <w:color w:val="000000"/>
                <w:sz w:val="8"/>
                <w:szCs w:val="8"/>
                <w:lang w:val="it-IT" w:eastAsia="it-IT"/>
              </w:rPr>
              <w:t>16.484,55</w:t>
            </w:r>
            <w:bookmarkEnd w:id="622"/>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70.775.960,50</w:t>
            </w:r>
          </w:p>
        </w:tc>
      </w:tr>
      <w:tr w:rsidR="00E80EC6" w:rsidRPr="00E80EC6" w:rsidTr="00E80EC6">
        <w:trPr>
          <w:trHeight w:val="405"/>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2E122</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Assistenza farmaceutica - erogazione diretta a livello territoriale - Distribuzione Per Conto</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23" w:name="RANGE!C50"/>
            <w:r w:rsidRPr="00E80EC6">
              <w:rPr>
                <w:rFonts w:ascii="Arial" w:hAnsi="Arial" w:cs="Arial"/>
                <w:color w:val="000000"/>
                <w:sz w:val="8"/>
                <w:szCs w:val="8"/>
                <w:lang w:val="it-IT" w:eastAsia="it-IT"/>
              </w:rPr>
              <w:t>15.659.911,44</w:t>
            </w:r>
            <w:bookmarkEnd w:id="623"/>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24" w:name="RANGE!D50"/>
            <w:r w:rsidRPr="00E80EC6">
              <w:rPr>
                <w:rFonts w:ascii="Arial" w:hAnsi="Arial" w:cs="Arial"/>
                <w:color w:val="000000"/>
                <w:sz w:val="8"/>
                <w:szCs w:val="8"/>
                <w:lang w:val="it-IT" w:eastAsia="it-IT"/>
              </w:rPr>
              <w:t>0,00</w:t>
            </w:r>
            <w:bookmarkEnd w:id="624"/>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4.111.186,00</w:t>
            </w:r>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25" w:name="RANGE!F50"/>
            <w:r w:rsidRPr="00E80EC6">
              <w:rPr>
                <w:rFonts w:ascii="Arial" w:hAnsi="Arial" w:cs="Arial"/>
                <w:color w:val="000000"/>
                <w:sz w:val="8"/>
                <w:szCs w:val="8"/>
                <w:lang w:val="it-IT" w:eastAsia="it-IT"/>
              </w:rPr>
              <w:t>0,00</w:t>
            </w:r>
            <w:bookmarkEnd w:id="625"/>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26" w:name="RANGE!G50"/>
            <w:r w:rsidRPr="00E80EC6">
              <w:rPr>
                <w:rFonts w:ascii="Arial" w:hAnsi="Arial" w:cs="Arial"/>
                <w:color w:val="000000"/>
                <w:sz w:val="8"/>
                <w:szCs w:val="8"/>
                <w:lang w:val="it-IT" w:eastAsia="it-IT"/>
              </w:rPr>
              <w:t>0,00</w:t>
            </w:r>
            <w:bookmarkEnd w:id="626"/>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27" w:name="RANGE!H50"/>
            <w:r w:rsidRPr="00E80EC6">
              <w:rPr>
                <w:rFonts w:ascii="Arial" w:hAnsi="Arial" w:cs="Arial"/>
                <w:color w:val="000000"/>
                <w:sz w:val="8"/>
                <w:szCs w:val="8"/>
                <w:lang w:val="it-IT" w:eastAsia="it-IT"/>
              </w:rPr>
              <w:t>932.817,98</w:t>
            </w:r>
            <w:bookmarkEnd w:id="627"/>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5.801,92</w:t>
            </w:r>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28" w:name="RANGE!J50"/>
            <w:r w:rsidRPr="00E80EC6">
              <w:rPr>
                <w:rFonts w:ascii="Arial" w:hAnsi="Arial" w:cs="Arial"/>
                <w:color w:val="000000"/>
                <w:sz w:val="8"/>
                <w:szCs w:val="8"/>
                <w:lang w:val="it-IT" w:eastAsia="it-IT"/>
              </w:rPr>
              <w:t>116.257,13</w:t>
            </w:r>
            <w:bookmarkEnd w:id="628"/>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29" w:name="RANGE!K50"/>
            <w:r w:rsidRPr="00E80EC6">
              <w:rPr>
                <w:rFonts w:ascii="Arial" w:hAnsi="Arial" w:cs="Arial"/>
                <w:color w:val="000000"/>
                <w:sz w:val="8"/>
                <w:szCs w:val="8"/>
                <w:lang w:val="it-IT" w:eastAsia="it-IT"/>
              </w:rPr>
              <w:t>351.260,78</w:t>
            </w:r>
            <w:bookmarkEnd w:id="629"/>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30" w:name="RANGE!L50"/>
            <w:r w:rsidRPr="00E80EC6">
              <w:rPr>
                <w:rFonts w:ascii="Arial" w:hAnsi="Arial" w:cs="Arial"/>
                <w:color w:val="000000"/>
                <w:sz w:val="8"/>
                <w:szCs w:val="8"/>
                <w:lang w:val="it-IT" w:eastAsia="it-IT"/>
              </w:rPr>
              <w:t>0,00</w:t>
            </w:r>
            <w:bookmarkEnd w:id="630"/>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31" w:name="RANGE!M50"/>
            <w:r w:rsidRPr="00E80EC6">
              <w:rPr>
                <w:rFonts w:ascii="Arial" w:hAnsi="Arial" w:cs="Arial"/>
                <w:color w:val="000000"/>
                <w:sz w:val="8"/>
                <w:szCs w:val="8"/>
                <w:lang w:val="it-IT" w:eastAsia="it-IT"/>
              </w:rPr>
              <w:t>6.765,04</w:t>
            </w:r>
            <w:bookmarkEnd w:id="631"/>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32" w:name="RANGE!N50"/>
            <w:r w:rsidRPr="00E80EC6">
              <w:rPr>
                <w:rFonts w:ascii="Arial" w:hAnsi="Arial" w:cs="Arial"/>
                <w:color w:val="000000"/>
                <w:sz w:val="8"/>
                <w:szCs w:val="8"/>
                <w:lang w:val="it-IT" w:eastAsia="it-IT"/>
              </w:rPr>
              <w:t>0,00</w:t>
            </w:r>
            <w:bookmarkEnd w:id="632"/>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33" w:name="RANGE!O50"/>
            <w:r w:rsidRPr="00E80EC6">
              <w:rPr>
                <w:rFonts w:ascii="Arial" w:hAnsi="Arial" w:cs="Arial"/>
                <w:color w:val="000000"/>
                <w:sz w:val="8"/>
                <w:szCs w:val="8"/>
                <w:lang w:val="it-IT" w:eastAsia="it-IT"/>
              </w:rPr>
              <w:t>5.828,36</w:t>
            </w:r>
            <w:bookmarkEnd w:id="633"/>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21.189.828,65</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2E130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Assistenza farmaceutica - erogazione diretta a livello ospedaliero </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34" w:name="RANGE!C51"/>
            <w:r w:rsidRPr="00E80EC6">
              <w:rPr>
                <w:rFonts w:ascii="Arial" w:hAnsi="Arial" w:cs="Arial"/>
                <w:color w:val="000000"/>
                <w:sz w:val="8"/>
                <w:szCs w:val="8"/>
                <w:lang w:val="it-IT" w:eastAsia="it-IT"/>
              </w:rPr>
              <w:t>13.558.667,18</w:t>
            </w:r>
            <w:bookmarkEnd w:id="634"/>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0,00</w:t>
            </w:r>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0,00</w:t>
            </w:r>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35" w:name="RANGE!F51"/>
            <w:r w:rsidRPr="00E80EC6">
              <w:rPr>
                <w:rFonts w:ascii="Arial" w:hAnsi="Arial" w:cs="Arial"/>
                <w:color w:val="000000"/>
                <w:sz w:val="8"/>
                <w:szCs w:val="8"/>
                <w:lang w:val="it-IT" w:eastAsia="it-IT"/>
              </w:rPr>
              <w:t>0,00</w:t>
            </w:r>
            <w:bookmarkEnd w:id="635"/>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36" w:name="RANGE!G51"/>
            <w:r w:rsidRPr="00E80EC6">
              <w:rPr>
                <w:rFonts w:ascii="Arial" w:hAnsi="Arial" w:cs="Arial"/>
                <w:color w:val="000000"/>
                <w:sz w:val="8"/>
                <w:szCs w:val="8"/>
                <w:lang w:val="it-IT" w:eastAsia="it-IT"/>
              </w:rPr>
              <w:t>0,00</w:t>
            </w:r>
            <w:bookmarkEnd w:id="636"/>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37" w:name="RANGE!H51"/>
            <w:r w:rsidRPr="00E80EC6">
              <w:rPr>
                <w:rFonts w:ascii="Arial" w:hAnsi="Arial" w:cs="Arial"/>
                <w:color w:val="000000"/>
                <w:sz w:val="8"/>
                <w:szCs w:val="8"/>
                <w:lang w:val="it-IT" w:eastAsia="it-IT"/>
              </w:rPr>
              <w:t>588.574,14</w:t>
            </w:r>
            <w:bookmarkEnd w:id="637"/>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3.901,15</w:t>
            </w:r>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38" w:name="RANGE!J51"/>
            <w:r w:rsidRPr="00E80EC6">
              <w:rPr>
                <w:rFonts w:ascii="Arial" w:hAnsi="Arial" w:cs="Arial"/>
                <w:color w:val="000000"/>
                <w:sz w:val="8"/>
                <w:szCs w:val="8"/>
                <w:lang w:val="it-IT" w:eastAsia="it-IT"/>
              </w:rPr>
              <w:t>66.432,65</w:t>
            </w:r>
            <w:bookmarkEnd w:id="638"/>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39" w:name="RANGE!K51"/>
            <w:r w:rsidRPr="00E80EC6">
              <w:rPr>
                <w:rFonts w:ascii="Arial" w:hAnsi="Arial" w:cs="Arial"/>
                <w:color w:val="000000"/>
                <w:sz w:val="8"/>
                <w:szCs w:val="8"/>
                <w:lang w:val="it-IT" w:eastAsia="it-IT"/>
              </w:rPr>
              <w:t>200.720,45</w:t>
            </w:r>
            <w:bookmarkEnd w:id="639"/>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40" w:name="RANGE!L51"/>
            <w:r w:rsidRPr="00E80EC6">
              <w:rPr>
                <w:rFonts w:ascii="Arial" w:hAnsi="Arial" w:cs="Arial"/>
                <w:color w:val="000000"/>
                <w:sz w:val="8"/>
                <w:szCs w:val="8"/>
                <w:lang w:val="it-IT" w:eastAsia="it-IT"/>
              </w:rPr>
              <w:t>171.816,18</w:t>
            </w:r>
            <w:bookmarkEnd w:id="640"/>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41" w:name="RANGE!M51"/>
            <w:r w:rsidRPr="00E80EC6">
              <w:rPr>
                <w:rFonts w:ascii="Arial" w:hAnsi="Arial" w:cs="Arial"/>
                <w:color w:val="000000"/>
                <w:sz w:val="8"/>
                <w:szCs w:val="8"/>
                <w:lang w:val="it-IT" w:eastAsia="it-IT"/>
              </w:rPr>
              <w:t>3.067,20</w:t>
            </w:r>
            <w:bookmarkEnd w:id="641"/>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42" w:name="RANGE!N51"/>
            <w:r w:rsidRPr="00E80EC6">
              <w:rPr>
                <w:rFonts w:ascii="Arial" w:hAnsi="Arial" w:cs="Arial"/>
                <w:color w:val="000000"/>
                <w:sz w:val="8"/>
                <w:szCs w:val="8"/>
                <w:lang w:val="it-IT" w:eastAsia="it-IT"/>
              </w:rPr>
              <w:t>0,00</w:t>
            </w:r>
            <w:bookmarkEnd w:id="642"/>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43" w:name="RANGE!O51"/>
            <w:r w:rsidRPr="00E80EC6">
              <w:rPr>
                <w:rFonts w:ascii="Arial" w:hAnsi="Arial" w:cs="Arial"/>
                <w:color w:val="000000"/>
                <w:sz w:val="8"/>
                <w:szCs w:val="8"/>
                <w:lang w:val="it-IT" w:eastAsia="it-IT"/>
              </w:rPr>
              <w:t>2.656,13</w:t>
            </w:r>
            <w:bookmarkEnd w:id="643"/>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14.595.835,08</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2F100</w:t>
            </w:r>
          </w:p>
        </w:tc>
        <w:tc>
          <w:tcPr>
            <w:tcW w:w="1092"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Assistenza integrativa e protesica</w:t>
            </w:r>
          </w:p>
        </w:tc>
        <w:tc>
          <w:tcPr>
            <w:tcW w:w="11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4.328.224,75</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5.125,52</w:t>
            </w:r>
          </w:p>
        </w:tc>
        <w:tc>
          <w:tcPr>
            <w:tcW w:w="10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6.953.966,53</w:t>
            </w:r>
          </w:p>
        </w:tc>
        <w:tc>
          <w:tcPr>
            <w:tcW w:w="102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2.807.431,44</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234.609,88</w:t>
            </w:r>
          </w:p>
        </w:tc>
        <w:tc>
          <w:tcPr>
            <w:tcW w:w="96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341.283,93</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7.177,43</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87.761,73</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555.111,98</w:t>
            </w:r>
          </w:p>
        </w:tc>
        <w:tc>
          <w:tcPr>
            <w:tcW w:w="9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211.036,52</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6.077,06</w:t>
            </w:r>
          </w:p>
        </w:tc>
        <w:tc>
          <w:tcPr>
            <w:tcW w:w="7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13.904,18</w:t>
            </w:r>
          </w:p>
        </w:tc>
        <w:tc>
          <w:tcPr>
            <w:tcW w:w="1519"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5.240,48</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15.556.951,43</w:t>
            </w:r>
          </w:p>
        </w:tc>
      </w:tr>
      <w:tr w:rsidR="00E80EC6" w:rsidRPr="00E80EC6" w:rsidTr="00E80EC6">
        <w:trPr>
          <w:trHeight w:val="180"/>
        </w:trPr>
        <w:tc>
          <w:tcPr>
            <w:tcW w:w="736" w:type="dxa"/>
            <w:tcBorders>
              <w:top w:val="nil"/>
              <w:left w:val="single" w:sz="4" w:space="0" w:color="auto"/>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 xml:space="preserve">  2F110</w:t>
            </w:r>
          </w:p>
        </w:tc>
        <w:tc>
          <w:tcPr>
            <w:tcW w:w="1092"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Assistenza integrativa-Totale</w:t>
            </w:r>
          </w:p>
        </w:tc>
        <w:tc>
          <w:tcPr>
            <w:tcW w:w="11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1.811.579,45</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693,61</w:t>
            </w:r>
          </w:p>
        </w:tc>
        <w:tc>
          <w:tcPr>
            <w:tcW w:w="10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5.289.687,61</w:t>
            </w:r>
          </w:p>
        </w:tc>
        <w:tc>
          <w:tcPr>
            <w:tcW w:w="102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678.860,70</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135.784,10</w:t>
            </w:r>
          </w:p>
        </w:tc>
        <w:tc>
          <w:tcPr>
            <w:tcW w:w="96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113.757,98</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1.931,61</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29.261,08</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185.037,33</w:t>
            </w:r>
          </w:p>
        </w:tc>
        <w:tc>
          <w:tcPr>
            <w:tcW w:w="9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7.066,56</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3.210,52</w:t>
            </w:r>
          </w:p>
        </w:tc>
        <w:tc>
          <w:tcPr>
            <w:tcW w:w="7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4.481,85</w:t>
            </w:r>
          </w:p>
        </w:tc>
        <w:tc>
          <w:tcPr>
            <w:tcW w:w="1519"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2.777,46</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8.264.129,86</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2F111</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Assistenza integrativa - Presidi per persone affette da malattia diabetica o da malattie rare</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44" w:name="RANGE!C54"/>
            <w:r w:rsidRPr="00E80EC6">
              <w:rPr>
                <w:rFonts w:ascii="Arial" w:hAnsi="Arial" w:cs="Arial"/>
                <w:color w:val="000000"/>
                <w:sz w:val="8"/>
                <w:szCs w:val="8"/>
                <w:lang w:val="it-IT" w:eastAsia="it-IT"/>
              </w:rPr>
              <w:t>723.367,13</w:t>
            </w:r>
            <w:bookmarkEnd w:id="644"/>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13,87</w:t>
            </w:r>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45" w:name="RANGE!E54"/>
            <w:r w:rsidRPr="00E80EC6">
              <w:rPr>
                <w:rFonts w:ascii="Arial" w:hAnsi="Arial" w:cs="Arial"/>
                <w:color w:val="000000"/>
                <w:sz w:val="8"/>
                <w:szCs w:val="8"/>
                <w:lang w:val="it-IT" w:eastAsia="it-IT"/>
              </w:rPr>
              <w:t>150.518,14</w:t>
            </w:r>
            <w:bookmarkEnd w:id="645"/>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46" w:name="RANGE!F54"/>
            <w:r w:rsidRPr="00E80EC6">
              <w:rPr>
                <w:rFonts w:ascii="Arial" w:hAnsi="Arial" w:cs="Arial"/>
                <w:color w:val="000000"/>
                <w:sz w:val="8"/>
                <w:szCs w:val="8"/>
                <w:lang w:val="it-IT" w:eastAsia="it-IT"/>
              </w:rPr>
              <w:t>6.144,05</w:t>
            </w:r>
            <w:bookmarkEnd w:id="646"/>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47" w:name="RANGE!G54"/>
            <w:r w:rsidRPr="00E80EC6">
              <w:rPr>
                <w:rFonts w:ascii="Arial" w:hAnsi="Arial" w:cs="Arial"/>
                <w:color w:val="000000"/>
                <w:sz w:val="8"/>
                <w:szCs w:val="8"/>
                <w:lang w:val="it-IT" w:eastAsia="it-IT"/>
              </w:rPr>
              <w:t>2.715,68</w:t>
            </w:r>
            <w:bookmarkEnd w:id="647"/>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48" w:name="RANGE!H54"/>
            <w:r w:rsidRPr="00E80EC6">
              <w:rPr>
                <w:rFonts w:ascii="Arial" w:hAnsi="Arial" w:cs="Arial"/>
                <w:color w:val="000000"/>
                <w:sz w:val="8"/>
                <w:szCs w:val="8"/>
                <w:lang w:val="it-IT" w:eastAsia="it-IT"/>
              </w:rPr>
              <w:t>2.275,16</w:t>
            </w:r>
            <w:bookmarkEnd w:id="648"/>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24,96</w:t>
            </w:r>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49" w:name="RANGE!J54"/>
            <w:r w:rsidRPr="00E80EC6">
              <w:rPr>
                <w:rFonts w:ascii="Arial" w:hAnsi="Arial" w:cs="Arial"/>
                <w:color w:val="000000"/>
                <w:sz w:val="8"/>
                <w:szCs w:val="8"/>
                <w:lang w:val="it-IT" w:eastAsia="it-IT"/>
              </w:rPr>
              <w:t>585,22</w:t>
            </w:r>
            <w:bookmarkEnd w:id="649"/>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50" w:name="RANGE!K54"/>
            <w:r w:rsidRPr="00E80EC6">
              <w:rPr>
                <w:rFonts w:ascii="Arial" w:hAnsi="Arial" w:cs="Arial"/>
                <w:color w:val="000000"/>
                <w:sz w:val="8"/>
                <w:szCs w:val="8"/>
                <w:lang w:val="it-IT" w:eastAsia="it-IT"/>
              </w:rPr>
              <w:t>3.700,75</w:t>
            </w:r>
            <w:bookmarkEnd w:id="650"/>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51" w:name="RANGE!L54"/>
            <w:r w:rsidRPr="00E80EC6">
              <w:rPr>
                <w:rFonts w:ascii="Arial" w:hAnsi="Arial" w:cs="Arial"/>
                <w:color w:val="000000"/>
                <w:sz w:val="8"/>
                <w:szCs w:val="8"/>
                <w:lang w:val="it-IT" w:eastAsia="it-IT"/>
              </w:rPr>
              <w:t>141,33</w:t>
            </w:r>
            <w:bookmarkEnd w:id="651"/>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52" w:name="RANGE!M54"/>
            <w:r w:rsidRPr="00E80EC6">
              <w:rPr>
                <w:rFonts w:ascii="Arial" w:hAnsi="Arial" w:cs="Arial"/>
                <w:color w:val="000000"/>
                <w:sz w:val="8"/>
                <w:szCs w:val="8"/>
                <w:lang w:val="it-IT" w:eastAsia="it-IT"/>
              </w:rPr>
              <w:t>57,33</w:t>
            </w:r>
            <w:bookmarkEnd w:id="652"/>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53" w:name="RANGE!N54"/>
            <w:r w:rsidRPr="00E80EC6">
              <w:rPr>
                <w:rFonts w:ascii="Arial" w:hAnsi="Arial" w:cs="Arial"/>
                <w:color w:val="000000"/>
                <w:sz w:val="8"/>
                <w:szCs w:val="8"/>
                <w:lang w:val="it-IT" w:eastAsia="it-IT"/>
              </w:rPr>
              <w:t>89,64</w:t>
            </w:r>
            <w:bookmarkEnd w:id="653"/>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54" w:name="RANGE!O54"/>
            <w:r w:rsidRPr="00E80EC6">
              <w:rPr>
                <w:rFonts w:ascii="Arial" w:hAnsi="Arial" w:cs="Arial"/>
                <w:color w:val="000000"/>
                <w:sz w:val="8"/>
                <w:szCs w:val="8"/>
                <w:lang w:val="it-IT" w:eastAsia="it-IT"/>
              </w:rPr>
              <w:t>55,55</w:t>
            </w:r>
            <w:bookmarkEnd w:id="654"/>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889.688,81</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2F112</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Assistenza integrativa - Prodotti destinati a un¿alimentazione particolare</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55" w:name="RANGE!C55"/>
            <w:r w:rsidRPr="00E80EC6">
              <w:rPr>
                <w:rFonts w:ascii="Arial" w:hAnsi="Arial" w:cs="Arial"/>
                <w:color w:val="000000"/>
                <w:sz w:val="8"/>
                <w:szCs w:val="8"/>
                <w:lang w:val="it-IT" w:eastAsia="it-IT"/>
              </w:rPr>
              <w:t>152.371,43</w:t>
            </w:r>
            <w:bookmarkEnd w:id="655"/>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56" w:name="RANGE!D55"/>
            <w:r w:rsidRPr="00E80EC6">
              <w:rPr>
                <w:rFonts w:ascii="Arial" w:hAnsi="Arial" w:cs="Arial"/>
                <w:color w:val="000000"/>
                <w:sz w:val="8"/>
                <w:szCs w:val="8"/>
                <w:lang w:val="it-IT" w:eastAsia="it-IT"/>
              </w:rPr>
              <w:t>62,43</w:t>
            </w:r>
            <w:bookmarkEnd w:id="656"/>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57" w:name="RANGE!E55"/>
            <w:r w:rsidRPr="00E80EC6">
              <w:rPr>
                <w:rFonts w:ascii="Arial" w:hAnsi="Arial" w:cs="Arial"/>
                <w:color w:val="000000"/>
                <w:sz w:val="8"/>
                <w:szCs w:val="8"/>
                <w:lang w:val="it-IT" w:eastAsia="it-IT"/>
              </w:rPr>
              <w:t>666.112,11</w:t>
            </w:r>
            <w:bookmarkEnd w:id="657"/>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58" w:name="RANGE!F55"/>
            <w:r w:rsidRPr="00E80EC6">
              <w:rPr>
                <w:rFonts w:ascii="Arial" w:hAnsi="Arial" w:cs="Arial"/>
                <w:color w:val="000000"/>
                <w:sz w:val="8"/>
                <w:szCs w:val="8"/>
                <w:lang w:val="it-IT" w:eastAsia="it-IT"/>
              </w:rPr>
              <w:t>61.780,10</w:t>
            </w:r>
            <w:bookmarkEnd w:id="658"/>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59" w:name="RANGE!G55"/>
            <w:r w:rsidRPr="00E80EC6">
              <w:rPr>
                <w:rFonts w:ascii="Arial" w:hAnsi="Arial" w:cs="Arial"/>
                <w:color w:val="000000"/>
                <w:sz w:val="8"/>
                <w:szCs w:val="8"/>
                <w:lang w:val="it-IT" w:eastAsia="it-IT"/>
              </w:rPr>
              <w:t>12.220,57</w:t>
            </w:r>
            <w:bookmarkEnd w:id="659"/>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60" w:name="RANGE!H55"/>
            <w:r w:rsidRPr="00E80EC6">
              <w:rPr>
                <w:rFonts w:ascii="Arial" w:hAnsi="Arial" w:cs="Arial"/>
                <w:color w:val="000000"/>
                <w:sz w:val="8"/>
                <w:szCs w:val="8"/>
                <w:lang w:val="it-IT" w:eastAsia="it-IT"/>
              </w:rPr>
              <w:t>10.238,22</w:t>
            </w:r>
            <w:bookmarkEnd w:id="660"/>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112,34</w:t>
            </w:r>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61" w:name="RANGE!J55"/>
            <w:r w:rsidRPr="00E80EC6">
              <w:rPr>
                <w:rFonts w:ascii="Arial" w:hAnsi="Arial" w:cs="Arial"/>
                <w:color w:val="000000"/>
                <w:sz w:val="8"/>
                <w:szCs w:val="8"/>
                <w:lang w:val="it-IT" w:eastAsia="it-IT"/>
              </w:rPr>
              <w:t>2.633,50</w:t>
            </w:r>
            <w:bookmarkEnd w:id="661"/>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62" w:name="RANGE!K55"/>
            <w:r w:rsidRPr="00E80EC6">
              <w:rPr>
                <w:rFonts w:ascii="Arial" w:hAnsi="Arial" w:cs="Arial"/>
                <w:color w:val="000000"/>
                <w:sz w:val="8"/>
                <w:szCs w:val="8"/>
                <w:lang w:val="it-IT" w:eastAsia="it-IT"/>
              </w:rPr>
              <w:t>16.653,36</w:t>
            </w:r>
            <w:bookmarkEnd w:id="662"/>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63" w:name="RANGE!L55"/>
            <w:r w:rsidRPr="00E80EC6">
              <w:rPr>
                <w:rFonts w:ascii="Arial" w:hAnsi="Arial" w:cs="Arial"/>
                <w:color w:val="000000"/>
                <w:sz w:val="8"/>
                <w:szCs w:val="8"/>
                <w:lang w:val="it-IT" w:eastAsia="it-IT"/>
              </w:rPr>
              <w:t>635,99</w:t>
            </w:r>
            <w:bookmarkEnd w:id="663"/>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64" w:name="RANGE!M55"/>
            <w:r w:rsidRPr="00E80EC6">
              <w:rPr>
                <w:rFonts w:ascii="Arial" w:hAnsi="Arial" w:cs="Arial"/>
                <w:color w:val="000000"/>
                <w:sz w:val="8"/>
                <w:szCs w:val="8"/>
                <w:lang w:val="it-IT" w:eastAsia="it-IT"/>
              </w:rPr>
              <w:t>286,65</w:t>
            </w:r>
            <w:bookmarkEnd w:id="664"/>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65" w:name="RANGE!N55"/>
            <w:r w:rsidRPr="00E80EC6">
              <w:rPr>
                <w:rFonts w:ascii="Arial" w:hAnsi="Arial" w:cs="Arial"/>
                <w:color w:val="000000"/>
                <w:sz w:val="8"/>
                <w:szCs w:val="8"/>
                <w:lang w:val="it-IT" w:eastAsia="it-IT"/>
              </w:rPr>
              <w:t>403,37</w:t>
            </w:r>
            <w:bookmarkEnd w:id="665"/>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66" w:name="RANGE!O55"/>
            <w:r w:rsidRPr="00E80EC6">
              <w:rPr>
                <w:rFonts w:ascii="Arial" w:hAnsi="Arial" w:cs="Arial"/>
                <w:color w:val="000000"/>
                <w:sz w:val="8"/>
                <w:szCs w:val="8"/>
                <w:lang w:val="it-IT" w:eastAsia="it-IT"/>
              </w:rPr>
              <w:t>249,97</w:t>
            </w:r>
            <w:bookmarkEnd w:id="666"/>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923.760,04</w:t>
            </w:r>
          </w:p>
        </w:tc>
      </w:tr>
      <w:tr w:rsidR="00E80EC6" w:rsidRPr="00E80EC6" w:rsidTr="00E80EC6">
        <w:trPr>
          <w:trHeight w:val="18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2F113</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Assistenza integrativa - Dispositivi monouso</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67" w:name="RANGE!C56"/>
            <w:r w:rsidRPr="00E80EC6">
              <w:rPr>
                <w:rFonts w:ascii="Arial" w:hAnsi="Arial" w:cs="Arial"/>
                <w:color w:val="000000"/>
                <w:sz w:val="8"/>
                <w:szCs w:val="8"/>
                <w:lang w:val="it-IT" w:eastAsia="it-IT"/>
              </w:rPr>
              <w:t>935.840,89</w:t>
            </w:r>
            <w:bookmarkEnd w:id="667"/>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617,31</w:t>
            </w:r>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68" w:name="RANGE!E56"/>
            <w:r w:rsidRPr="00E80EC6">
              <w:rPr>
                <w:rFonts w:ascii="Arial" w:hAnsi="Arial" w:cs="Arial"/>
                <w:color w:val="000000"/>
                <w:sz w:val="8"/>
                <w:szCs w:val="8"/>
                <w:lang w:val="it-IT" w:eastAsia="it-IT"/>
              </w:rPr>
              <w:t>4.473.057,36</w:t>
            </w:r>
            <w:bookmarkEnd w:id="668"/>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69" w:name="RANGE!F56"/>
            <w:r w:rsidRPr="00E80EC6">
              <w:rPr>
                <w:rFonts w:ascii="Arial" w:hAnsi="Arial" w:cs="Arial"/>
                <w:color w:val="000000"/>
                <w:sz w:val="8"/>
                <w:szCs w:val="8"/>
                <w:lang w:val="it-IT" w:eastAsia="it-IT"/>
              </w:rPr>
              <w:t>610.936,55</w:t>
            </w:r>
            <w:bookmarkEnd w:id="669"/>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70" w:name="RANGE!G56"/>
            <w:r w:rsidRPr="00E80EC6">
              <w:rPr>
                <w:rFonts w:ascii="Arial" w:hAnsi="Arial" w:cs="Arial"/>
                <w:color w:val="000000"/>
                <w:sz w:val="8"/>
                <w:szCs w:val="8"/>
                <w:lang w:val="it-IT" w:eastAsia="it-IT"/>
              </w:rPr>
              <w:t>120.847,85</w:t>
            </w:r>
            <w:bookmarkEnd w:id="670"/>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71" w:name="RANGE!H56"/>
            <w:r w:rsidRPr="00E80EC6">
              <w:rPr>
                <w:rFonts w:ascii="Arial" w:hAnsi="Arial" w:cs="Arial"/>
                <w:color w:val="000000"/>
                <w:sz w:val="8"/>
                <w:szCs w:val="8"/>
                <w:lang w:val="it-IT" w:eastAsia="it-IT"/>
              </w:rPr>
              <w:t>101.244,60</w:t>
            </w:r>
            <w:bookmarkEnd w:id="671"/>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1.794,31</w:t>
            </w:r>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72" w:name="RANGE!J56"/>
            <w:r w:rsidRPr="00E80EC6">
              <w:rPr>
                <w:rFonts w:ascii="Arial" w:hAnsi="Arial" w:cs="Arial"/>
                <w:color w:val="000000"/>
                <w:sz w:val="8"/>
                <w:szCs w:val="8"/>
                <w:lang w:val="it-IT" w:eastAsia="it-IT"/>
              </w:rPr>
              <w:t>26.042,36</w:t>
            </w:r>
            <w:bookmarkEnd w:id="672"/>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73" w:name="RANGE!K56"/>
            <w:r w:rsidRPr="00E80EC6">
              <w:rPr>
                <w:rFonts w:ascii="Arial" w:hAnsi="Arial" w:cs="Arial"/>
                <w:color w:val="000000"/>
                <w:sz w:val="8"/>
                <w:szCs w:val="8"/>
                <w:lang w:val="it-IT" w:eastAsia="it-IT"/>
              </w:rPr>
              <w:t>164.683,22</w:t>
            </w:r>
            <w:bookmarkEnd w:id="673"/>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74" w:name="RANGE!L56"/>
            <w:r w:rsidRPr="00E80EC6">
              <w:rPr>
                <w:rFonts w:ascii="Arial" w:hAnsi="Arial" w:cs="Arial"/>
                <w:color w:val="000000"/>
                <w:sz w:val="8"/>
                <w:szCs w:val="8"/>
                <w:lang w:val="it-IT" w:eastAsia="it-IT"/>
              </w:rPr>
              <w:t>6.289,24</w:t>
            </w:r>
            <w:bookmarkEnd w:id="674"/>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75" w:name="RANGE!M56"/>
            <w:r w:rsidRPr="00E80EC6">
              <w:rPr>
                <w:rFonts w:ascii="Arial" w:hAnsi="Arial" w:cs="Arial"/>
                <w:color w:val="000000"/>
                <w:sz w:val="8"/>
                <w:szCs w:val="8"/>
                <w:lang w:val="it-IT" w:eastAsia="it-IT"/>
              </w:rPr>
              <w:t>2.866,54</w:t>
            </w:r>
            <w:bookmarkEnd w:id="675"/>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76" w:name="RANGE!N56"/>
            <w:r w:rsidRPr="00E80EC6">
              <w:rPr>
                <w:rFonts w:ascii="Arial" w:hAnsi="Arial" w:cs="Arial"/>
                <w:color w:val="000000"/>
                <w:sz w:val="8"/>
                <w:szCs w:val="8"/>
                <w:lang w:val="it-IT" w:eastAsia="it-IT"/>
              </w:rPr>
              <w:t>3.988,84</w:t>
            </w:r>
            <w:bookmarkEnd w:id="676"/>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77" w:name="RANGE!O56"/>
            <w:r w:rsidRPr="00E80EC6">
              <w:rPr>
                <w:rFonts w:ascii="Arial" w:hAnsi="Arial" w:cs="Arial"/>
                <w:color w:val="000000"/>
                <w:sz w:val="8"/>
                <w:szCs w:val="8"/>
                <w:lang w:val="it-IT" w:eastAsia="it-IT"/>
              </w:rPr>
              <w:t>2.471,94</w:t>
            </w:r>
            <w:bookmarkEnd w:id="677"/>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6.450.681,01</w:t>
            </w:r>
          </w:p>
        </w:tc>
      </w:tr>
      <w:tr w:rsidR="00E80EC6" w:rsidRPr="00E80EC6" w:rsidTr="00E80EC6">
        <w:trPr>
          <w:trHeight w:val="18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2F120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Assistenza protesica</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78" w:name="RANGE!C57"/>
            <w:r w:rsidRPr="00E80EC6">
              <w:rPr>
                <w:rFonts w:ascii="Arial" w:hAnsi="Arial" w:cs="Arial"/>
                <w:color w:val="000000"/>
                <w:sz w:val="8"/>
                <w:szCs w:val="8"/>
                <w:lang w:val="it-IT" w:eastAsia="it-IT"/>
              </w:rPr>
              <w:t>2.516.645,30</w:t>
            </w:r>
            <w:bookmarkEnd w:id="678"/>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79" w:name="RANGE!D57"/>
            <w:r w:rsidRPr="00E80EC6">
              <w:rPr>
                <w:rFonts w:ascii="Arial" w:hAnsi="Arial" w:cs="Arial"/>
                <w:color w:val="000000"/>
                <w:sz w:val="8"/>
                <w:szCs w:val="8"/>
                <w:lang w:val="it-IT" w:eastAsia="it-IT"/>
              </w:rPr>
              <w:t>4.431,91</w:t>
            </w:r>
            <w:bookmarkEnd w:id="679"/>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1.664.278,92</w:t>
            </w:r>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80" w:name="RANGE!F57"/>
            <w:r w:rsidRPr="00E80EC6">
              <w:rPr>
                <w:rFonts w:ascii="Arial" w:hAnsi="Arial" w:cs="Arial"/>
                <w:color w:val="000000"/>
                <w:sz w:val="8"/>
                <w:szCs w:val="8"/>
                <w:lang w:val="it-IT" w:eastAsia="it-IT"/>
              </w:rPr>
              <w:t>2.128.570,74</w:t>
            </w:r>
            <w:bookmarkEnd w:id="680"/>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81" w:name="RANGE!G57"/>
            <w:r w:rsidRPr="00E80EC6">
              <w:rPr>
                <w:rFonts w:ascii="Arial" w:hAnsi="Arial" w:cs="Arial"/>
                <w:color w:val="000000"/>
                <w:sz w:val="8"/>
                <w:szCs w:val="8"/>
                <w:lang w:val="it-IT" w:eastAsia="it-IT"/>
              </w:rPr>
              <w:t>98.825,78</w:t>
            </w:r>
            <w:bookmarkEnd w:id="681"/>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82" w:name="RANGE!H57"/>
            <w:r w:rsidRPr="00E80EC6">
              <w:rPr>
                <w:rFonts w:ascii="Arial" w:hAnsi="Arial" w:cs="Arial"/>
                <w:color w:val="000000"/>
                <w:sz w:val="8"/>
                <w:szCs w:val="8"/>
                <w:lang w:val="it-IT" w:eastAsia="it-IT"/>
              </w:rPr>
              <w:t>227.525,95</w:t>
            </w:r>
            <w:bookmarkEnd w:id="682"/>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5.245,82</w:t>
            </w:r>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83" w:name="RANGE!J57"/>
            <w:r w:rsidRPr="00E80EC6">
              <w:rPr>
                <w:rFonts w:ascii="Arial" w:hAnsi="Arial" w:cs="Arial"/>
                <w:color w:val="000000"/>
                <w:sz w:val="8"/>
                <w:szCs w:val="8"/>
                <w:lang w:val="it-IT" w:eastAsia="it-IT"/>
              </w:rPr>
              <w:t>58.500,65</w:t>
            </w:r>
            <w:bookmarkEnd w:id="683"/>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84" w:name="RANGE!K57"/>
            <w:r w:rsidRPr="00E80EC6">
              <w:rPr>
                <w:rFonts w:ascii="Arial" w:hAnsi="Arial" w:cs="Arial"/>
                <w:color w:val="000000"/>
                <w:sz w:val="8"/>
                <w:szCs w:val="8"/>
                <w:lang w:val="it-IT" w:eastAsia="it-IT"/>
              </w:rPr>
              <w:t>370.074,65</w:t>
            </w:r>
            <w:bookmarkEnd w:id="684"/>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85" w:name="RANGE!L57"/>
            <w:r w:rsidRPr="00E80EC6">
              <w:rPr>
                <w:rFonts w:ascii="Arial" w:hAnsi="Arial" w:cs="Arial"/>
                <w:color w:val="000000"/>
                <w:sz w:val="8"/>
                <w:szCs w:val="8"/>
                <w:lang w:val="it-IT" w:eastAsia="it-IT"/>
              </w:rPr>
              <w:t>203.969,96</w:t>
            </w:r>
            <w:bookmarkEnd w:id="685"/>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86" w:name="RANGE!M57"/>
            <w:r w:rsidRPr="00E80EC6">
              <w:rPr>
                <w:rFonts w:ascii="Arial" w:hAnsi="Arial" w:cs="Arial"/>
                <w:color w:val="000000"/>
                <w:sz w:val="8"/>
                <w:szCs w:val="8"/>
                <w:lang w:val="it-IT" w:eastAsia="it-IT"/>
              </w:rPr>
              <w:t>2.866,54</w:t>
            </w:r>
            <w:bookmarkEnd w:id="686"/>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87" w:name="RANGE!N57"/>
            <w:r w:rsidRPr="00E80EC6">
              <w:rPr>
                <w:rFonts w:ascii="Arial" w:hAnsi="Arial" w:cs="Arial"/>
                <w:color w:val="000000"/>
                <w:sz w:val="8"/>
                <w:szCs w:val="8"/>
                <w:lang w:val="it-IT" w:eastAsia="it-IT"/>
              </w:rPr>
              <w:t>9.422,33</w:t>
            </w:r>
            <w:bookmarkEnd w:id="687"/>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88" w:name="RANGE!O57"/>
            <w:r w:rsidRPr="00E80EC6">
              <w:rPr>
                <w:rFonts w:ascii="Arial" w:hAnsi="Arial" w:cs="Arial"/>
                <w:color w:val="000000"/>
                <w:sz w:val="8"/>
                <w:szCs w:val="8"/>
                <w:lang w:val="it-IT" w:eastAsia="it-IT"/>
              </w:rPr>
              <w:t>2.463,02</w:t>
            </w:r>
            <w:bookmarkEnd w:id="688"/>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7.292.821,57</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2G100</w:t>
            </w:r>
          </w:p>
        </w:tc>
        <w:tc>
          <w:tcPr>
            <w:tcW w:w="1092"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Assistenza specialistica ambulatoriale</w:t>
            </w:r>
          </w:p>
        </w:tc>
        <w:tc>
          <w:tcPr>
            <w:tcW w:w="11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9.283.049,51</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939.539,63</w:t>
            </w:r>
          </w:p>
        </w:tc>
        <w:tc>
          <w:tcPr>
            <w:tcW w:w="10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59.105.172,79</w:t>
            </w:r>
          </w:p>
        </w:tc>
        <w:tc>
          <w:tcPr>
            <w:tcW w:w="102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8.914.591,14</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9.557.756,43</w:t>
            </w:r>
          </w:p>
        </w:tc>
        <w:tc>
          <w:tcPr>
            <w:tcW w:w="96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54.821.900,95</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360.637,62</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6.243.498,17</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8.173.515,46</w:t>
            </w:r>
          </w:p>
        </w:tc>
        <w:tc>
          <w:tcPr>
            <w:tcW w:w="9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2.186.906,12</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57.617,52</w:t>
            </w:r>
          </w:p>
        </w:tc>
        <w:tc>
          <w:tcPr>
            <w:tcW w:w="7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1.726.556,62</w:t>
            </w:r>
          </w:p>
        </w:tc>
        <w:tc>
          <w:tcPr>
            <w:tcW w:w="1519"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50.505,59</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161.421.247,55</w:t>
            </w:r>
          </w:p>
        </w:tc>
      </w:tr>
      <w:tr w:rsidR="00E80EC6" w:rsidRPr="00E80EC6" w:rsidTr="00E80EC6">
        <w:trPr>
          <w:trHeight w:val="405"/>
        </w:trPr>
        <w:tc>
          <w:tcPr>
            <w:tcW w:w="736" w:type="dxa"/>
            <w:tcBorders>
              <w:top w:val="nil"/>
              <w:left w:val="single" w:sz="4" w:space="0" w:color="auto"/>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 xml:space="preserve">  2G110</w:t>
            </w:r>
          </w:p>
        </w:tc>
        <w:tc>
          <w:tcPr>
            <w:tcW w:w="1092"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Assistenza specialistica ambulatoriale - Attività prodotta in ambito ospedaliero</w:t>
            </w:r>
          </w:p>
        </w:tc>
        <w:tc>
          <w:tcPr>
            <w:tcW w:w="11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8.639.229,42</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916.898,36</w:t>
            </w:r>
          </w:p>
        </w:tc>
        <w:tc>
          <w:tcPr>
            <w:tcW w:w="10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1.118.199,43</w:t>
            </w:r>
          </w:p>
        </w:tc>
        <w:tc>
          <w:tcPr>
            <w:tcW w:w="102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8.373.942,27</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9.184.151,67</w:t>
            </w:r>
          </w:p>
        </w:tc>
        <w:tc>
          <w:tcPr>
            <w:tcW w:w="96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44.670.841,34</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335.317,78</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5.842.016,03</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7.867.792,29</w:t>
            </w:r>
          </w:p>
        </w:tc>
        <w:tc>
          <w:tcPr>
            <w:tcW w:w="9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2.124.775,59</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34.197,86</w:t>
            </w:r>
          </w:p>
        </w:tc>
        <w:tc>
          <w:tcPr>
            <w:tcW w:w="7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1.653.739,15</w:t>
            </w:r>
          </w:p>
        </w:tc>
        <w:tc>
          <w:tcPr>
            <w:tcW w:w="1519"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30.292,86</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90.791.394,05</w:t>
            </w:r>
          </w:p>
        </w:tc>
      </w:tr>
      <w:tr w:rsidR="00E80EC6" w:rsidRPr="00E80EC6" w:rsidTr="00E80EC6">
        <w:trPr>
          <w:trHeight w:val="405"/>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2G111</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Assistenza specialistica ambulatoriale - Attività prodotta in ambito ospedaliero - Attività di laboratorio </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89" w:name="RANGE!C60"/>
            <w:r w:rsidRPr="00E80EC6">
              <w:rPr>
                <w:rFonts w:ascii="Arial" w:hAnsi="Arial" w:cs="Arial"/>
                <w:color w:val="000000"/>
                <w:sz w:val="8"/>
                <w:szCs w:val="8"/>
                <w:lang w:val="it-IT" w:eastAsia="it-IT"/>
              </w:rPr>
              <w:t>2.866.542,14</w:t>
            </w:r>
            <w:bookmarkEnd w:id="689"/>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146.703,74</w:t>
            </w:r>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90" w:name="RANGE!E60"/>
            <w:r w:rsidRPr="00E80EC6">
              <w:rPr>
                <w:rFonts w:ascii="Arial" w:hAnsi="Arial" w:cs="Arial"/>
                <w:color w:val="000000"/>
                <w:sz w:val="8"/>
                <w:szCs w:val="8"/>
                <w:lang w:val="it-IT" w:eastAsia="it-IT"/>
              </w:rPr>
              <w:t>189.147,38</w:t>
            </w:r>
            <w:bookmarkEnd w:id="690"/>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91" w:name="RANGE!F60"/>
            <w:r w:rsidRPr="00E80EC6">
              <w:rPr>
                <w:rFonts w:ascii="Arial" w:hAnsi="Arial" w:cs="Arial"/>
                <w:color w:val="000000"/>
                <w:sz w:val="8"/>
                <w:szCs w:val="8"/>
                <w:lang w:val="it-IT" w:eastAsia="it-IT"/>
              </w:rPr>
              <w:t>1.571.962,24</w:t>
            </w:r>
            <w:bookmarkEnd w:id="691"/>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92" w:name="RANGE!G60"/>
            <w:r w:rsidRPr="00E80EC6">
              <w:rPr>
                <w:rFonts w:ascii="Arial" w:hAnsi="Arial" w:cs="Arial"/>
                <w:color w:val="000000"/>
                <w:sz w:val="8"/>
                <w:szCs w:val="8"/>
                <w:lang w:val="it-IT" w:eastAsia="it-IT"/>
              </w:rPr>
              <w:t>1.549.608,34</w:t>
            </w:r>
            <w:bookmarkEnd w:id="692"/>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93" w:name="RANGE!H60"/>
            <w:r w:rsidRPr="00E80EC6">
              <w:rPr>
                <w:rFonts w:ascii="Arial" w:hAnsi="Arial" w:cs="Arial"/>
                <w:color w:val="000000"/>
                <w:sz w:val="8"/>
                <w:szCs w:val="8"/>
                <w:lang w:val="it-IT" w:eastAsia="it-IT"/>
              </w:rPr>
              <w:t>6.178.951,18</w:t>
            </w:r>
            <w:bookmarkEnd w:id="693"/>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37.899,46</w:t>
            </w:r>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94" w:name="RANGE!J60"/>
            <w:r w:rsidRPr="00E80EC6">
              <w:rPr>
                <w:rFonts w:ascii="Arial" w:hAnsi="Arial" w:cs="Arial"/>
                <w:color w:val="000000"/>
                <w:sz w:val="8"/>
                <w:szCs w:val="8"/>
                <w:lang w:val="it-IT" w:eastAsia="it-IT"/>
              </w:rPr>
              <w:t>642.682,61</w:t>
            </w:r>
            <w:bookmarkEnd w:id="694"/>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95" w:name="RANGE!K60"/>
            <w:r w:rsidRPr="00E80EC6">
              <w:rPr>
                <w:rFonts w:ascii="Arial" w:hAnsi="Arial" w:cs="Arial"/>
                <w:color w:val="000000"/>
                <w:sz w:val="8"/>
                <w:szCs w:val="8"/>
                <w:lang w:val="it-IT" w:eastAsia="it-IT"/>
              </w:rPr>
              <w:t>1.258.538,61</w:t>
            </w:r>
            <w:bookmarkEnd w:id="695"/>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96" w:name="RANGE!L60"/>
            <w:r w:rsidRPr="00E80EC6">
              <w:rPr>
                <w:rFonts w:ascii="Arial" w:hAnsi="Arial" w:cs="Arial"/>
                <w:color w:val="000000"/>
                <w:sz w:val="8"/>
                <w:szCs w:val="8"/>
                <w:lang w:val="it-IT" w:eastAsia="it-IT"/>
              </w:rPr>
              <w:t>359.457,82</w:t>
            </w:r>
            <w:bookmarkEnd w:id="696"/>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97" w:name="RANGE!M60"/>
            <w:r w:rsidRPr="00E80EC6">
              <w:rPr>
                <w:rFonts w:ascii="Arial" w:hAnsi="Arial" w:cs="Arial"/>
                <w:color w:val="000000"/>
                <w:sz w:val="8"/>
                <w:szCs w:val="8"/>
                <w:lang w:val="it-IT" w:eastAsia="it-IT"/>
              </w:rPr>
              <w:t>5.589,76</w:t>
            </w:r>
            <w:bookmarkEnd w:id="697"/>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98" w:name="RANGE!N60"/>
            <w:r w:rsidRPr="00E80EC6">
              <w:rPr>
                <w:rFonts w:ascii="Arial" w:hAnsi="Arial" w:cs="Arial"/>
                <w:color w:val="000000"/>
                <w:sz w:val="8"/>
                <w:szCs w:val="8"/>
                <w:lang w:val="it-IT" w:eastAsia="it-IT"/>
              </w:rPr>
              <w:t>127.024,76</w:t>
            </w:r>
            <w:bookmarkEnd w:id="698"/>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699" w:name="RANGE!O60"/>
            <w:r w:rsidRPr="00E80EC6">
              <w:rPr>
                <w:rFonts w:ascii="Arial" w:hAnsi="Arial" w:cs="Arial"/>
                <w:color w:val="000000"/>
                <w:sz w:val="8"/>
                <w:szCs w:val="8"/>
                <w:lang w:val="it-IT" w:eastAsia="it-IT"/>
              </w:rPr>
              <w:t>4.826,91</w:t>
            </w:r>
            <w:bookmarkEnd w:id="699"/>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14.938.934,95</w:t>
            </w:r>
          </w:p>
        </w:tc>
      </w:tr>
      <w:tr w:rsidR="00E80EC6" w:rsidRPr="00E80EC6" w:rsidTr="00E80EC6">
        <w:trPr>
          <w:trHeight w:val="405"/>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2G112</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Assistenza specialistica ambulatoriale - Attività prodotta in ambito ospedaliero - Diagnostica strumentale</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00" w:name="RANGE!C61"/>
            <w:r w:rsidRPr="00E80EC6">
              <w:rPr>
                <w:rFonts w:ascii="Arial" w:hAnsi="Arial" w:cs="Arial"/>
                <w:color w:val="000000"/>
                <w:sz w:val="8"/>
                <w:szCs w:val="8"/>
                <w:lang w:val="it-IT" w:eastAsia="it-IT"/>
              </w:rPr>
              <w:t>361.131,54</w:t>
            </w:r>
            <w:bookmarkEnd w:id="700"/>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357.590,36</w:t>
            </w:r>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231.849,33</w:t>
            </w:r>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01" w:name="RANGE!F61"/>
            <w:r w:rsidRPr="00E80EC6">
              <w:rPr>
                <w:rFonts w:ascii="Arial" w:hAnsi="Arial" w:cs="Arial"/>
                <w:color w:val="000000"/>
                <w:sz w:val="8"/>
                <w:szCs w:val="8"/>
                <w:lang w:val="it-IT" w:eastAsia="it-IT"/>
              </w:rPr>
              <w:t>1.134.843,39</w:t>
            </w:r>
            <w:bookmarkEnd w:id="701"/>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02" w:name="RANGE!G61"/>
            <w:r w:rsidRPr="00E80EC6">
              <w:rPr>
                <w:rFonts w:ascii="Arial" w:hAnsi="Arial" w:cs="Arial"/>
                <w:color w:val="000000"/>
                <w:sz w:val="8"/>
                <w:szCs w:val="8"/>
                <w:lang w:val="it-IT" w:eastAsia="it-IT"/>
              </w:rPr>
              <w:t>4.453.163,10</w:t>
            </w:r>
            <w:bookmarkEnd w:id="702"/>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03" w:name="RANGE!H61"/>
            <w:r w:rsidRPr="00E80EC6">
              <w:rPr>
                <w:rFonts w:ascii="Arial" w:hAnsi="Arial" w:cs="Arial"/>
                <w:color w:val="000000"/>
                <w:sz w:val="8"/>
                <w:szCs w:val="8"/>
                <w:lang w:val="it-IT" w:eastAsia="it-IT"/>
              </w:rPr>
              <w:t>8.195.990,28</w:t>
            </w:r>
            <w:bookmarkEnd w:id="703"/>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47.409,95</w:t>
            </w:r>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04" w:name="RANGE!J61"/>
            <w:r w:rsidRPr="00E80EC6">
              <w:rPr>
                <w:rFonts w:ascii="Arial" w:hAnsi="Arial" w:cs="Arial"/>
                <w:color w:val="000000"/>
                <w:sz w:val="8"/>
                <w:szCs w:val="8"/>
                <w:lang w:val="it-IT" w:eastAsia="it-IT"/>
              </w:rPr>
              <w:t>973.004,04</w:t>
            </w:r>
            <w:bookmarkEnd w:id="704"/>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05" w:name="RANGE!K61"/>
            <w:r w:rsidRPr="00E80EC6">
              <w:rPr>
                <w:rFonts w:ascii="Arial" w:hAnsi="Arial" w:cs="Arial"/>
                <w:color w:val="000000"/>
                <w:sz w:val="8"/>
                <w:szCs w:val="8"/>
                <w:lang w:val="it-IT" w:eastAsia="it-IT"/>
              </w:rPr>
              <w:t>1.329.437,39</w:t>
            </w:r>
            <w:bookmarkEnd w:id="705"/>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06" w:name="RANGE!L61"/>
            <w:r w:rsidRPr="00E80EC6">
              <w:rPr>
                <w:rFonts w:ascii="Arial" w:hAnsi="Arial" w:cs="Arial"/>
                <w:color w:val="000000"/>
                <w:sz w:val="8"/>
                <w:szCs w:val="8"/>
                <w:lang w:val="it-IT" w:eastAsia="it-IT"/>
              </w:rPr>
              <w:t>963.385,67</w:t>
            </w:r>
            <w:bookmarkEnd w:id="706"/>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07" w:name="RANGE!M61"/>
            <w:r w:rsidRPr="00E80EC6">
              <w:rPr>
                <w:rFonts w:ascii="Arial" w:hAnsi="Arial" w:cs="Arial"/>
                <w:color w:val="000000"/>
                <w:sz w:val="8"/>
                <w:szCs w:val="8"/>
                <w:lang w:val="it-IT" w:eastAsia="it-IT"/>
              </w:rPr>
              <w:t>6.707,71</w:t>
            </w:r>
            <w:bookmarkEnd w:id="707"/>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08" w:name="RANGE!N61"/>
            <w:r w:rsidRPr="00E80EC6">
              <w:rPr>
                <w:rFonts w:ascii="Arial" w:hAnsi="Arial" w:cs="Arial"/>
                <w:color w:val="000000"/>
                <w:sz w:val="8"/>
                <w:szCs w:val="8"/>
                <w:lang w:val="it-IT" w:eastAsia="it-IT"/>
              </w:rPr>
              <w:t>210.950,90</w:t>
            </w:r>
            <w:bookmarkEnd w:id="708"/>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09" w:name="RANGE!O61"/>
            <w:r w:rsidRPr="00E80EC6">
              <w:rPr>
                <w:rFonts w:ascii="Arial" w:hAnsi="Arial" w:cs="Arial"/>
                <w:color w:val="000000"/>
                <w:sz w:val="8"/>
                <w:szCs w:val="8"/>
                <w:lang w:val="it-IT" w:eastAsia="it-IT"/>
              </w:rPr>
              <w:t>5.788,16</w:t>
            </w:r>
            <w:bookmarkEnd w:id="709"/>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18.271.251,82</w:t>
            </w:r>
          </w:p>
        </w:tc>
      </w:tr>
      <w:tr w:rsidR="00E80EC6" w:rsidRPr="00E80EC6" w:rsidTr="00E80EC6">
        <w:trPr>
          <w:trHeight w:val="405"/>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2G113</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Assistenza specialistica ambulatoriale - Attività prodotta in ambito ospedaliero - Attività clinica</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10" w:name="RANGE!C62"/>
            <w:r w:rsidRPr="00E80EC6">
              <w:rPr>
                <w:rFonts w:ascii="Arial" w:hAnsi="Arial" w:cs="Arial"/>
                <w:color w:val="000000"/>
                <w:sz w:val="8"/>
                <w:szCs w:val="8"/>
                <w:lang w:val="it-IT" w:eastAsia="it-IT"/>
              </w:rPr>
              <w:t>5.411.555,74</w:t>
            </w:r>
            <w:bookmarkEnd w:id="710"/>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412.604,26</w:t>
            </w:r>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11" w:name="RANGE!E62"/>
            <w:r w:rsidRPr="00E80EC6">
              <w:rPr>
                <w:rFonts w:ascii="Arial" w:hAnsi="Arial" w:cs="Arial"/>
                <w:color w:val="000000"/>
                <w:sz w:val="8"/>
                <w:szCs w:val="8"/>
                <w:lang w:val="it-IT" w:eastAsia="it-IT"/>
              </w:rPr>
              <w:t>697.202,72</w:t>
            </w:r>
            <w:bookmarkEnd w:id="711"/>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12" w:name="RANGE!F62"/>
            <w:r w:rsidRPr="00E80EC6">
              <w:rPr>
                <w:rFonts w:ascii="Arial" w:hAnsi="Arial" w:cs="Arial"/>
                <w:color w:val="000000"/>
                <w:sz w:val="8"/>
                <w:szCs w:val="8"/>
                <w:lang w:val="it-IT" w:eastAsia="it-IT"/>
              </w:rPr>
              <w:t>5.667.136,64</w:t>
            </w:r>
            <w:bookmarkEnd w:id="712"/>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13" w:name="RANGE!G62"/>
            <w:r w:rsidRPr="00E80EC6">
              <w:rPr>
                <w:rFonts w:ascii="Arial" w:hAnsi="Arial" w:cs="Arial"/>
                <w:color w:val="000000"/>
                <w:sz w:val="8"/>
                <w:szCs w:val="8"/>
                <w:lang w:val="it-IT" w:eastAsia="it-IT"/>
              </w:rPr>
              <w:t>3.181.380,23</w:t>
            </w:r>
            <w:bookmarkEnd w:id="713"/>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14" w:name="RANGE!H62"/>
            <w:r w:rsidRPr="00E80EC6">
              <w:rPr>
                <w:rFonts w:ascii="Arial" w:hAnsi="Arial" w:cs="Arial"/>
                <w:color w:val="000000"/>
                <w:sz w:val="8"/>
                <w:szCs w:val="8"/>
                <w:lang w:val="it-IT" w:eastAsia="it-IT"/>
              </w:rPr>
              <w:t>30.295.899,88</w:t>
            </w:r>
            <w:bookmarkEnd w:id="714"/>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250.008,37</w:t>
            </w:r>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15" w:name="RANGE!J62"/>
            <w:r w:rsidRPr="00E80EC6">
              <w:rPr>
                <w:rFonts w:ascii="Arial" w:hAnsi="Arial" w:cs="Arial"/>
                <w:color w:val="000000"/>
                <w:sz w:val="8"/>
                <w:szCs w:val="8"/>
                <w:lang w:val="it-IT" w:eastAsia="it-IT"/>
              </w:rPr>
              <w:t>4.226.329,38</w:t>
            </w:r>
            <w:bookmarkEnd w:id="715"/>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16" w:name="RANGE!K62"/>
            <w:r w:rsidRPr="00E80EC6">
              <w:rPr>
                <w:rFonts w:ascii="Arial" w:hAnsi="Arial" w:cs="Arial"/>
                <w:color w:val="000000"/>
                <w:sz w:val="8"/>
                <w:szCs w:val="8"/>
                <w:lang w:val="it-IT" w:eastAsia="it-IT"/>
              </w:rPr>
              <w:t>5.279.816,29</w:t>
            </w:r>
            <w:bookmarkEnd w:id="716"/>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17" w:name="RANGE!L62"/>
            <w:r w:rsidRPr="00E80EC6">
              <w:rPr>
                <w:rFonts w:ascii="Arial" w:hAnsi="Arial" w:cs="Arial"/>
                <w:color w:val="000000"/>
                <w:sz w:val="8"/>
                <w:szCs w:val="8"/>
                <w:lang w:val="it-IT" w:eastAsia="it-IT"/>
              </w:rPr>
              <w:t>801.932,10</w:t>
            </w:r>
            <w:bookmarkEnd w:id="717"/>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18" w:name="RANGE!M62"/>
            <w:r w:rsidRPr="00E80EC6">
              <w:rPr>
                <w:rFonts w:ascii="Arial" w:hAnsi="Arial" w:cs="Arial"/>
                <w:color w:val="000000"/>
                <w:sz w:val="8"/>
                <w:szCs w:val="8"/>
                <w:lang w:val="it-IT" w:eastAsia="it-IT"/>
              </w:rPr>
              <w:t>21.900,39</w:t>
            </w:r>
            <w:bookmarkEnd w:id="718"/>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19" w:name="RANGE!N62"/>
            <w:r w:rsidRPr="00E80EC6">
              <w:rPr>
                <w:rFonts w:ascii="Arial" w:hAnsi="Arial" w:cs="Arial"/>
                <w:color w:val="000000"/>
                <w:sz w:val="8"/>
                <w:szCs w:val="8"/>
                <w:lang w:val="it-IT" w:eastAsia="it-IT"/>
              </w:rPr>
              <w:t>1.315.763,49</w:t>
            </w:r>
            <w:bookmarkEnd w:id="719"/>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20" w:name="RANGE!O62"/>
            <w:r w:rsidRPr="00E80EC6">
              <w:rPr>
                <w:rFonts w:ascii="Arial" w:hAnsi="Arial" w:cs="Arial"/>
                <w:color w:val="000000"/>
                <w:sz w:val="8"/>
                <w:szCs w:val="8"/>
                <w:lang w:val="it-IT" w:eastAsia="it-IT"/>
              </w:rPr>
              <w:t>19.677,79</w:t>
            </w:r>
            <w:bookmarkEnd w:id="720"/>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57.581.207,28</w:t>
            </w:r>
          </w:p>
        </w:tc>
      </w:tr>
      <w:tr w:rsidR="00E80EC6" w:rsidRPr="00E80EC6" w:rsidTr="00E80EC6">
        <w:trPr>
          <w:trHeight w:val="405"/>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lastRenderedPageBreak/>
              <w:t xml:space="preserve">     2G114</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Assistenza specialistica ambulatoriale - Attività prodotta in ambito ospedaliero - Farmaci ad alto costo rimborsati extra tariffa</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21" w:name="RANGE!C63"/>
            <w:r w:rsidRPr="00E80EC6">
              <w:rPr>
                <w:rFonts w:ascii="Arial" w:hAnsi="Arial" w:cs="Arial"/>
                <w:color w:val="000000"/>
                <w:sz w:val="8"/>
                <w:szCs w:val="8"/>
                <w:lang w:val="it-IT" w:eastAsia="it-IT"/>
              </w:rPr>
              <w:t>0,00</w:t>
            </w:r>
            <w:bookmarkEnd w:id="721"/>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22" w:name="RANGE!D63"/>
            <w:r w:rsidRPr="00E80EC6">
              <w:rPr>
                <w:rFonts w:ascii="Arial" w:hAnsi="Arial" w:cs="Arial"/>
                <w:color w:val="000000"/>
                <w:sz w:val="8"/>
                <w:szCs w:val="8"/>
                <w:lang w:val="it-IT" w:eastAsia="it-IT"/>
              </w:rPr>
              <w:t>0,00</w:t>
            </w:r>
            <w:bookmarkEnd w:id="722"/>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0,00</w:t>
            </w:r>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23" w:name="RANGE!F63"/>
            <w:r w:rsidRPr="00E80EC6">
              <w:rPr>
                <w:rFonts w:ascii="Arial" w:hAnsi="Arial" w:cs="Arial"/>
                <w:color w:val="000000"/>
                <w:sz w:val="8"/>
                <w:szCs w:val="8"/>
                <w:lang w:val="it-IT" w:eastAsia="it-IT"/>
              </w:rPr>
              <w:t>0,00</w:t>
            </w:r>
            <w:bookmarkEnd w:id="723"/>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24" w:name="RANGE!G63"/>
            <w:r w:rsidRPr="00E80EC6">
              <w:rPr>
                <w:rFonts w:ascii="Arial" w:hAnsi="Arial" w:cs="Arial"/>
                <w:color w:val="000000"/>
                <w:sz w:val="8"/>
                <w:szCs w:val="8"/>
                <w:lang w:val="it-IT" w:eastAsia="it-IT"/>
              </w:rPr>
              <w:t>0,00</w:t>
            </w:r>
            <w:bookmarkEnd w:id="724"/>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25" w:name="RANGE!H63"/>
            <w:r w:rsidRPr="00E80EC6">
              <w:rPr>
                <w:rFonts w:ascii="Arial" w:hAnsi="Arial" w:cs="Arial"/>
                <w:color w:val="000000"/>
                <w:sz w:val="8"/>
                <w:szCs w:val="8"/>
                <w:lang w:val="it-IT" w:eastAsia="it-IT"/>
              </w:rPr>
              <w:t>0,00</w:t>
            </w:r>
            <w:bookmarkEnd w:id="725"/>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26" w:name="RANGE!I63"/>
            <w:r w:rsidRPr="00E80EC6">
              <w:rPr>
                <w:rFonts w:ascii="Arial" w:hAnsi="Arial" w:cs="Arial"/>
                <w:color w:val="000000"/>
                <w:sz w:val="8"/>
                <w:szCs w:val="8"/>
                <w:lang w:val="it-IT" w:eastAsia="it-IT"/>
              </w:rPr>
              <w:t>0,00</w:t>
            </w:r>
            <w:bookmarkEnd w:id="726"/>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27" w:name="RANGE!J63"/>
            <w:r w:rsidRPr="00E80EC6">
              <w:rPr>
                <w:rFonts w:ascii="Arial" w:hAnsi="Arial" w:cs="Arial"/>
                <w:color w:val="000000"/>
                <w:sz w:val="8"/>
                <w:szCs w:val="8"/>
                <w:lang w:val="it-IT" w:eastAsia="it-IT"/>
              </w:rPr>
              <w:t>0,00</w:t>
            </w:r>
            <w:bookmarkEnd w:id="727"/>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28" w:name="RANGE!K63"/>
            <w:r w:rsidRPr="00E80EC6">
              <w:rPr>
                <w:rFonts w:ascii="Arial" w:hAnsi="Arial" w:cs="Arial"/>
                <w:color w:val="000000"/>
                <w:sz w:val="8"/>
                <w:szCs w:val="8"/>
                <w:lang w:val="it-IT" w:eastAsia="it-IT"/>
              </w:rPr>
              <w:t>0,00</w:t>
            </w:r>
            <w:bookmarkEnd w:id="728"/>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29" w:name="RANGE!L63"/>
            <w:r w:rsidRPr="00E80EC6">
              <w:rPr>
                <w:rFonts w:ascii="Arial" w:hAnsi="Arial" w:cs="Arial"/>
                <w:color w:val="000000"/>
                <w:sz w:val="8"/>
                <w:szCs w:val="8"/>
                <w:lang w:val="it-IT" w:eastAsia="it-IT"/>
              </w:rPr>
              <w:t>0,00</w:t>
            </w:r>
            <w:bookmarkEnd w:id="729"/>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30" w:name="RANGE!M63"/>
            <w:r w:rsidRPr="00E80EC6">
              <w:rPr>
                <w:rFonts w:ascii="Arial" w:hAnsi="Arial" w:cs="Arial"/>
                <w:color w:val="000000"/>
                <w:sz w:val="8"/>
                <w:szCs w:val="8"/>
                <w:lang w:val="it-IT" w:eastAsia="it-IT"/>
              </w:rPr>
              <w:t>0,00</w:t>
            </w:r>
            <w:bookmarkEnd w:id="730"/>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31" w:name="RANGE!N63"/>
            <w:r w:rsidRPr="00E80EC6">
              <w:rPr>
                <w:rFonts w:ascii="Arial" w:hAnsi="Arial" w:cs="Arial"/>
                <w:color w:val="000000"/>
                <w:sz w:val="8"/>
                <w:szCs w:val="8"/>
                <w:lang w:val="it-IT" w:eastAsia="it-IT"/>
              </w:rPr>
              <w:t>0,00</w:t>
            </w:r>
            <w:bookmarkEnd w:id="731"/>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32" w:name="RANGE!O63"/>
            <w:r w:rsidRPr="00E80EC6">
              <w:rPr>
                <w:rFonts w:ascii="Arial" w:hAnsi="Arial" w:cs="Arial"/>
                <w:color w:val="000000"/>
                <w:sz w:val="8"/>
                <w:szCs w:val="8"/>
                <w:lang w:val="it-IT" w:eastAsia="it-IT"/>
              </w:rPr>
              <w:t>0,00</w:t>
            </w:r>
            <w:bookmarkEnd w:id="732"/>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0,00</w:t>
            </w:r>
          </w:p>
        </w:tc>
      </w:tr>
      <w:tr w:rsidR="00E80EC6" w:rsidRPr="00E80EC6" w:rsidTr="00E80EC6">
        <w:trPr>
          <w:trHeight w:val="54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2G115</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Assistenza specialistica ambulatoriale - Attività prodotta in ambito ospedaliero - Dispositivi ad alto costo rimborsati extra tariffa</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33" w:name="RANGE!C64"/>
            <w:r w:rsidRPr="00E80EC6">
              <w:rPr>
                <w:rFonts w:ascii="Arial" w:hAnsi="Arial" w:cs="Arial"/>
                <w:color w:val="000000"/>
                <w:sz w:val="8"/>
                <w:szCs w:val="8"/>
                <w:lang w:val="it-IT" w:eastAsia="it-IT"/>
              </w:rPr>
              <w:t>0,00</w:t>
            </w:r>
            <w:bookmarkEnd w:id="733"/>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34" w:name="RANGE!D64"/>
            <w:r w:rsidRPr="00E80EC6">
              <w:rPr>
                <w:rFonts w:ascii="Arial" w:hAnsi="Arial" w:cs="Arial"/>
                <w:color w:val="000000"/>
                <w:sz w:val="8"/>
                <w:szCs w:val="8"/>
                <w:lang w:val="it-IT" w:eastAsia="it-IT"/>
              </w:rPr>
              <w:t>0,00</w:t>
            </w:r>
            <w:bookmarkEnd w:id="734"/>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35" w:name="RANGE!E64"/>
            <w:r w:rsidRPr="00E80EC6">
              <w:rPr>
                <w:rFonts w:ascii="Arial" w:hAnsi="Arial" w:cs="Arial"/>
                <w:color w:val="000000"/>
                <w:sz w:val="8"/>
                <w:szCs w:val="8"/>
                <w:lang w:val="it-IT" w:eastAsia="it-IT"/>
              </w:rPr>
              <w:t>0,00</w:t>
            </w:r>
            <w:bookmarkEnd w:id="735"/>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36" w:name="RANGE!F64"/>
            <w:r w:rsidRPr="00E80EC6">
              <w:rPr>
                <w:rFonts w:ascii="Arial" w:hAnsi="Arial" w:cs="Arial"/>
                <w:color w:val="000000"/>
                <w:sz w:val="8"/>
                <w:szCs w:val="8"/>
                <w:lang w:val="it-IT" w:eastAsia="it-IT"/>
              </w:rPr>
              <w:t>0,00</w:t>
            </w:r>
            <w:bookmarkEnd w:id="736"/>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37" w:name="RANGE!G64"/>
            <w:r w:rsidRPr="00E80EC6">
              <w:rPr>
                <w:rFonts w:ascii="Arial" w:hAnsi="Arial" w:cs="Arial"/>
                <w:color w:val="000000"/>
                <w:sz w:val="8"/>
                <w:szCs w:val="8"/>
                <w:lang w:val="it-IT" w:eastAsia="it-IT"/>
              </w:rPr>
              <w:t>0,00</w:t>
            </w:r>
            <w:bookmarkEnd w:id="737"/>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38" w:name="RANGE!H64"/>
            <w:r w:rsidRPr="00E80EC6">
              <w:rPr>
                <w:rFonts w:ascii="Arial" w:hAnsi="Arial" w:cs="Arial"/>
                <w:color w:val="000000"/>
                <w:sz w:val="8"/>
                <w:szCs w:val="8"/>
                <w:lang w:val="it-IT" w:eastAsia="it-IT"/>
              </w:rPr>
              <w:t>0,00</w:t>
            </w:r>
            <w:bookmarkEnd w:id="738"/>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39" w:name="RANGE!I64"/>
            <w:r w:rsidRPr="00E80EC6">
              <w:rPr>
                <w:rFonts w:ascii="Arial" w:hAnsi="Arial" w:cs="Arial"/>
                <w:color w:val="000000"/>
                <w:sz w:val="8"/>
                <w:szCs w:val="8"/>
                <w:lang w:val="it-IT" w:eastAsia="it-IT"/>
              </w:rPr>
              <w:t>0,00</w:t>
            </w:r>
            <w:bookmarkEnd w:id="739"/>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40" w:name="RANGE!J64"/>
            <w:r w:rsidRPr="00E80EC6">
              <w:rPr>
                <w:rFonts w:ascii="Arial" w:hAnsi="Arial" w:cs="Arial"/>
                <w:color w:val="000000"/>
                <w:sz w:val="8"/>
                <w:szCs w:val="8"/>
                <w:lang w:val="it-IT" w:eastAsia="it-IT"/>
              </w:rPr>
              <w:t>0,00</w:t>
            </w:r>
            <w:bookmarkEnd w:id="740"/>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41" w:name="RANGE!K64"/>
            <w:r w:rsidRPr="00E80EC6">
              <w:rPr>
                <w:rFonts w:ascii="Arial" w:hAnsi="Arial" w:cs="Arial"/>
                <w:color w:val="000000"/>
                <w:sz w:val="8"/>
                <w:szCs w:val="8"/>
                <w:lang w:val="it-IT" w:eastAsia="it-IT"/>
              </w:rPr>
              <w:t>0,00</w:t>
            </w:r>
            <w:bookmarkEnd w:id="741"/>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42" w:name="RANGE!L64"/>
            <w:r w:rsidRPr="00E80EC6">
              <w:rPr>
                <w:rFonts w:ascii="Arial" w:hAnsi="Arial" w:cs="Arial"/>
                <w:color w:val="000000"/>
                <w:sz w:val="8"/>
                <w:szCs w:val="8"/>
                <w:lang w:val="it-IT" w:eastAsia="it-IT"/>
              </w:rPr>
              <w:t>0,00</w:t>
            </w:r>
            <w:bookmarkEnd w:id="742"/>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43" w:name="RANGE!M64"/>
            <w:r w:rsidRPr="00E80EC6">
              <w:rPr>
                <w:rFonts w:ascii="Arial" w:hAnsi="Arial" w:cs="Arial"/>
                <w:color w:val="000000"/>
                <w:sz w:val="8"/>
                <w:szCs w:val="8"/>
                <w:lang w:val="it-IT" w:eastAsia="it-IT"/>
              </w:rPr>
              <w:t>0,00</w:t>
            </w:r>
            <w:bookmarkEnd w:id="743"/>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44" w:name="RANGE!N64"/>
            <w:r w:rsidRPr="00E80EC6">
              <w:rPr>
                <w:rFonts w:ascii="Arial" w:hAnsi="Arial" w:cs="Arial"/>
                <w:color w:val="000000"/>
                <w:sz w:val="8"/>
                <w:szCs w:val="8"/>
                <w:lang w:val="it-IT" w:eastAsia="it-IT"/>
              </w:rPr>
              <w:t>0,00</w:t>
            </w:r>
            <w:bookmarkEnd w:id="744"/>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45" w:name="RANGE!O64"/>
            <w:r w:rsidRPr="00E80EC6">
              <w:rPr>
                <w:rFonts w:ascii="Arial" w:hAnsi="Arial" w:cs="Arial"/>
                <w:color w:val="000000"/>
                <w:sz w:val="8"/>
                <w:szCs w:val="8"/>
                <w:lang w:val="it-IT" w:eastAsia="it-IT"/>
              </w:rPr>
              <w:t>0,00</w:t>
            </w:r>
            <w:bookmarkEnd w:id="745"/>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0,00</w:t>
            </w:r>
          </w:p>
        </w:tc>
      </w:tr>
      <w:tr w:rsidR="00E80EC6" w:rsidRPr="00E80EC6" w:rsidTr="00E80EC6">
        <w:trPr>
          <w:trHeight w:val="405"/>
        </w:trPr>
        <w:tc>
          <w:tcPr>
            <w:tcW w:w="736" w:type="dxa"/>
            <w:tcBorders>
              <w:top w:val="nil"/>
              <w:left w:val="single" w:sz="4" w:space="0" w:color="auto"/>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 xml:space="preserve">  2G120</w:t>
            </w:r>
          </w:p>
        </w:tc>
        <w:tc>
          <w:tcPr>
            <w:tcW w:w="1092"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Assistenza specialistica ambulatoriale - Attività prodotta in ambito distrettuale e da terzi</w:t>
            </w:r>
          </w:p>
        </w:tc>
        <w:tc>
          <w:tcPr>
            <w:tcW w:w="11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643.820,09</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22.641,27</w:t>
            </w:r>
          </w:p>
        </w:tc>
        <w:tc>
          <w:tcPr>
            <w:tcW w:w="10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56.371.422,22</w:t>
            </w:r>
          </w:p>
        </w:tc>
        <w:tc>
          <w:tcPr>
            <w:tcW w:w="102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540.648,87</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373.604,76</w:t>
            </w:r>
          </w:p>
        </w:tc>
        <w:tc>
          <w:tcPr>
            <w:tcW w:w="96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10.151.059,61</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25.319,84</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401.482,14</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305.723,17</w:t>
            </w:r>
          </w:p>
        </w:tc>
        <w:tc>
          <w:tcPr>
            <w:tcW w:w="9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62.130,53</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22.903,68</w:t>
            </w:r>
          </w:p>
        </w:tc>
        <w:tc>
          <w:tcPr>
            <w:tcW w:w="7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72.817,47</w:t>
            </w:r>
          </w:p>
        </w:tc>
        <w:tc>
          <w:tcPr>
            <w:tcW w:w="1519"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19.763,20</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69.013.336,85</w:t>
            </w:r>
          </w:p>
        </w:tc>
      </w:tr>
      <w:tr w:rsidR="00E80EC6" w:rsidRPr="00E80EC6" w:rsidTr="00E80EC6">
        <w:trPr>
          <w:trHeight w:val="405"/>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2G121</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Assistenza specialistica ambulatoriale - Attività prodotta in ambito distrettuale e da terzi - Attività di laboratorio </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46" w:name="RANGE!C66"/>
            <w:r w:rsidRPr="00E80EC6">
              <w:rPr>
                <w:rFonts w:ascii="Arial" w:hAnsi="Arial" w:cs="Arial"/>
                <w:color w:val="000000"/>
                <w:sz w:val="8"/>
                <w:szCs w:val="8"/>
                <w:lang w:val="it-IT" w:eastAsia="it-IT"/>
              </w:rPr>
              <w:t>12.876,40</w:t>
            </w:r>
            <w:bookmarkEnd w:id="746"/>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47" w:name="RANGE!D66"/>
            <w:r w:rsidRPr="00E80EC6">
              <w:rPr>
                <w:rFonts w:ascii="Arial" w:hAnsi="Arial" w:cs="Arial"/>
                <w:color w:val="000000"/>
                <w:sz w:val="8"/>
                <w:szCs w:val="8"/>
                <w:lang w:val="it-IT" w:eastAsia="it-IT"/>
              </w:rPr>
              <w:t>647,22</w:t>
            </w:r>
            <w:bookmarkEnd w:id="747"/>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48" w:name="RANGE!E66"/>
            <w:r w:rsidRPr="00E80EC6">
              <w:rPr>
                <w:rFonts w:ascii="Arial" w:hAnsi="Arial" w:cs="Arial"/>
                <w:color w:val="000000"/>
                <w:sz w:val="8"/>
                <w:szCs w:val="8"/>
                <w:lang w:val="it-IT" w:eastAsia="it-IT"/>
              </w:rPr>
              <w:t>6.469.895,44</w:t>
            </w:r>
            <w:bookmarkEnd w:id="748"/>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49" w:name="RANGE!F66"/>
            <w:r w:rsidRPr="00E80EC6">
              <w:rPr>
                <w:rFonts w:ascii="Arial" w:hAnsi="Arial" w:cs="Arial"/>
                <w:color w:val="000000"/>
                <w:sz w:val="8"/>
                <w:szCs w:val="8"/>
                <w:lang w:val="it-IT" w:eastAsia="it-IT"/>
              </w:rPr>
              <w:t>15.878,41</w:t>
            </w:r>
            <w:bookmarkEnd w:id="749"/>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50" w:name="RANGE!G66"/>
            <w:r w:rsidRPr="00E80EC6">
              <w:rPr>
                <w:rFonts w:ascii="Arial" w:hAnsi="Arial" w:cs="Arial"/>
                <w:color w:val="000000"/>
                <w:sz w:val="8"/>
                <w:szCs w:val="8"/>
                <w:lang w:val="it-IT" w:eastAsia="it-IT"/>
              </w:rPr>
              <w:t>20.643,81</w:t>
            </w:r>
            <w:bookmarkEnd w:id="750"/>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51" w:name="RANGE!H66"/>
            <w:r w:rsidRPr="00E80EC6">
              <w:rPr>
                <w:rFonts w:ascii="Arial" w:hAnsi="Arial" w:cs="Arial"/>
                <w:color w:val="000000"/>
                <w:sz w:val="8"/>
                <w:szCs w:val="8"/>
                <w:lang w:val="it-IT" w:eastAsia="it-IT"/>
              </w:rPr>
              <w:t>62.413,65</w:t>
            </w:r>
            <w:bookmarkEnd w:id="751"/>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52" w:name="RANGE!I66"/>
            <w:r w:rsidRPr="00E80EC6">
              <w:rPr>
                <w:rFonts w:ascii="Arial" w:hAnsi="Arial" w:cs="Arial"/>
                <w:color w:val="000000"/>
                <w:sz w:val="8"/>
                <w:szCs w:val="8"/>
                <w:lang w:val="it-IT" w:eastAsia="it-IT"/>
              </w:rPr>
              <w:t>7.147,73</w:t>
            </w:r>
            <w:bookmarkEnd w:id="752"/>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53" w:name="RANGE!J66"/>
            <w:r w:rsidRPr="00E80EC6">
              <w:rPr>
                <w:rFonts w:ascii="Arial" w:hAnsi="Arial" w:cs="Arial"/>
                <w:color w:val="000000"/>
                <w:sz w:val="8"/>
                <w:szCs w:val="8"/>
                <w:lang w:val="it-IT" w:eastAsia="it-IT"/>
              </w:rPr>
              <w:t>13.463,04</w:t>
            </w:r>
            <w:bookmarkEnd w:id="753"/>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54" w:name="RANGE!K66"/>
            <w:r w:rsidRPr="00E80EC6">
              <w:rPr>
                <w:rFonts w:ascii="Arial" w:hAnsi="Arial" w:cs="Arial"/>
                <w:color w:val="000000"/>
                <w:sz w:val="8"/>
                <w:szCs w:val="8"/>
                <w:lang w:val="it-IT" w:eastAsia="it-IT"/>
              </w:rPr>
              <w:t>12.712,51</w:t>
            </w:r>
            <w:bookmarkEnd w:id="754"/>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55" w:name="RANGE!L66"/>
            <w:r w:rsidRPr="00E80EC6">
              <w:rPr>
                <w:rFonts w:ascii="Arial" w:hAnsi="Arial" w:cs="Arial"/>
                <w:color w:val="000000"/>
                <w:sz w:val="8"/>
                <w:szCs w:val="8"/>
                <w:lang w:val="it-IT" w:eastAsia="it-IT"/>
              </w:rPr>
              <w:t>3.630,89</w:t>
            </w:r>
            <w:bookmarkEnd w:id="755"/>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56" w:name="RANGE!M66"/>
            <w:r w:rsidRPr="00E80EC6">
              <w:rPr>
                <w:rFonts w:ascii="Arial" w:hAnsi="Arial" w:cs="Arial"/>
                <w:color w:val="000000"/>
                <w:sz w:val="8"/>
                <w:szCs w:val="8"/>
                <w:lang w:val="it-IT" w:eastAsia="it-IT"/>
              </w:rPr>
              <w:t>6.650,38</w:t>
            </w:r>
            <w:bookmarkEnd w:id="756"/>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57" w:name="RANGE!N66"/>
            <w:r w:rsidRPr="00E80EC6">
              <w:rPr>
                <w:rFonts w:ascii="Arial" w:hAnsi="Arial" w:cs="Arial"/>
                <w:color w:val="000000"/>
                <w:sz w:val="8"/>
                <w:szCs w:val="8"/>
                <w:lang w:val="it-IT" w:eastAsia="it-IT"/>
              </w:rPr>
              <w:t>1.283,08</w:t>
            </w:r>
            <w:bookmarkEnd w:id="757"/>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58" w:name="RANGE!O66"/>
            <w:r w:rsidRPr="00E80EC6">
              <w:rPr>
                <w:rFonts w:ascii="Arial" w:hAnsi="Arial" w:cs="Arial"/>
                <w:color w:val="000000"/>
                <w:sz w:val="8"/>
                <w:szCs w:val="8"/>
                <w:lang w:val="it-IT" w:eastAsia="it-IT"/>
              </w:rPr>
              <w:t>5.740,49</w:t>
            </w:r>
            <w:bookmarkEnd w:id="758"/>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6.632.983,05</w:t>
            </w:r>
          </w:p>
        </w:tc>
      </w:tr>
      <w:tr w:rsidR="00E80EC6" w:rsidRPr="00E80EC6" w:rsidTr="00E80EC6">
        <w:trPr>
          <w:trHeight w:val="405"/>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2G122</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Assistenza specialistica ambulatoriale - Attività prodotta in ambito distrettuale e da terzi - Diagnostica strumentale</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59" w:name="RANGE!C67"/>
            <w:r w:rsidRPr="00E80EC6">
              <w:rPr>
                <w:rFonts w:ascii="Arial" w:hAnsi="Arial" w:cs="Arial"/>
                <w:color w:val="000000"/>
                <w:sz w:val="8"/>
                <w:szCs w:val="8"/>
                <w:lang w:val="it-IT" w:eastAsia="it-IT"/>
              </w:rPr>
              <w:t>6.438,20</w:t>
            </w:r>
            <w:bookmarkEnd w:id="759"/>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1.237,06</w:t>
            </w:r>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21.210.147,25</w:t>
            </w:r>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60" w:name="RANGE!F67"/>
            <w:r w:rsidRPr="00E80EC6">
              <w:rPr>
                <w:rFonts w:ascii="Arial" w:hAnsi="Arial" w:cs="Arial"/>
                <w:color w:val="000000"/>
                <w:sz w:val="8"/>
                <w:szCs w:val="8"/>
                <w:lang w:val="it-IT" w:eastAsia="it-IT"/>
              </w:rPr>
              <w:t>11.463,06</w:t>
            </w:r>
            <w:bookmarkEnd w:id="760"/>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61" w:name="RANGE!G67"/>
            <w:r w:rsidRPr="00E80EC6">
              <w:rPr>
                <w:rFonts w:ascii="Arial" w:hAnsi="Arial" w:cs="Arial"/>
                <w:color w:val="000000"/>
                <w:sz w:val="8"/>
                <w:szCs w:val="8"/>
                <w:lang w:val="it-IT" w:eastAsia="it-IT"/>
              </w:rPr>
              <w:t>69.937,45</w:t>
            </w:r>
            <w:bookmarkEnd w:id="761"/>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62" w:name="RANGE!H67"/>
            <w:r w:rsidRPr="00E80EC6">
              <w:rPr>
                <w:rFonts w:ascii="Arial" w:hAnsi="Arial" w:cs="Arial"/>
                <w:color w:val="000000"/>
                <w:sz w:val="8"/>
                <w:szCs w:val="8"/>
                <w:lang w:val="it-IT" w:eastAsia="it-IT"/>
              </w:rPr>
              <w:t>144.201,81</w:t>
            </w:r>
            <w:bookmarkEnd w:id="762"/>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63" w:name="RANGE!I67"/>
            <w:r w:rsidRPr="00E80EC6">
              <w:rPr>
                <w:rFonts w:ascii="Arial" w:hAnsi="Arial" w:cs="Arial"/>
                <w:color w:val="000000"/>
                <w:sz w:val="8"/>
                <w:szCs w:val="8"/>
                <w:lang w:val="it-IT" w:eastAsia="it-IT"/>
              </w:rPr>
              <w:t>1.776,65</w:t>
            </w:r>
            <w:bookmarkEnd w:id="763"/>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64" w:name="RANGE!J67"/>
            <w:r w:rsidRPr="00E80EC6">
              <w:rPr>
                <w:rFonts w:ascii="Arial" w:hAnsi="Arial" w:cs="Arial"/>
                <w:color w:val="000000"/>
                <w:sz w:val="8"/>
                <w:szCs w:val="8"/>
                <w:lang w:val="it-IT" w:eastAsia="it-IT"/>
              </w:rPr>
              <w:t>9.828,32</w:t>
            </w:r>
            <w:bookmarkEnd w:id="764"/>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65" w:name="RANGE!K67"/>
            <w:r w:rsidRPr="00E80EC6">
              <w:rPr>
                <w:rFonts w:ascii="Arial" w:hAnsi="Arial" w:cs="Arial"/>
                <w:color w:val="000000"/>
                <w:sz w:val="8"/>
                <w:szCs w:val="8"/>
                <w:lang w:val="it-IT" w:eastAsia="it-IT"/>
              </w:rPr>
              <w:t>13.428,66</w:t>
            </w:r>
            <w:bookmarkEnd w:id="765"/>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66" w:name="RANGE!L67"/>
            <w:r w:rsidRPr="00E80EC6">
              <w:rPr>
                <w:rFonts w:ascii="Arial" w:hAnsi="Arial" w:cs="Arial"/>
                <w:color w:val="000000"/>
                <w:sz w:val="8"/>
                <w:szCs w:val="8"/>
                <w:lang w:val="it-IT" w:eastAsia="it-IT"/>
              </w:rPr>
              <w:t>9.902,60</w:t>
            </w:r>
            <w:bookmarkEnd w:id="766"/>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67" w:name="RANGE!M67"/>
            <w:r w:rsidRPr="00E80EC6">
              <w:rPr>
                <w:rFonts w:ascii="Arial" w:hAnsi="Arial" w:cs="Arial"/>
                <w:color w:val="000000"/>
                <w:sz w:val="8"/>
                <w:szCs w:val="8"/>
                <w:lang w:val="it-IT" w:eastAsia="it-IT"/>
              </w:rPr>
              <w:t>8.169,65</w:t>
            </w:r>
            <w:bookmarkEnd w:id="767"/>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68" w:name="RANGE!N67"/>
            <w:r w:rsidRPr="00E80EC6">
              <w:rPr>
                <w:rFonts w:ascii="Arial" w:hAnsi="Arial" w:cs="Arial"/>
                <w:color w:val="000000"/>
                <w:sz w:val="8"/>
                <w:szCs w:val="8"/>
                <w:lang w:val="it-IT" w:eastAsia="it-IT"/>
              </w:rPr>
              <w:t>2.014,33</w:t>
            </w:r>
            <w:bookmarkEnd w:id="768"/>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69" w:name="RANGE!O67"/>
            <w:r w:rsidRPr="00E80EC6">
              <w:rPr>
                <w:rFonts w:ascii="Arial" w:hAnsi="Arial" w:cs="Arial"/>
                <w:color w:val="000000"/>
                <w:sz w:val="8"/>
                <w:szCs w:val="8"/>
                <w:lang w:val="it-IT" w:eastAsia="it-IT"/>
              </w:rPr>
              <w:t>7.051,97</w:t>
            </w:r>
            <w:bookmarkEnd w:id="769"/>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21.495.597,01</w:t>
            </w:r>
          </w:p>
        </w:tc>
      </w:tr>
      <w:tr w:rsidR="00E80EC6" w:rsidRPr="00E80EC6" w:rsidTr="00E80EC6">
        <w:trPr>
          <w:trHeight w:val="405"/>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2G123</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Assistenza specialistica ambulatoriale - Attività prodotta in ambito distrettuale e da terzi - Attività clinica</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70" w:name="RANGE!C68"/>
            <w:r w:rsidRPr="00E80EC6">
              <w:rPr>
                <w:rFonts w:ascii="Arial" w:hAnsi="Arial" w:cs="Arial"/>
                <w:color w:val="000000"/>
                <w:sz w:val="8"/>
                <w:szCs w:val="8"/>
                <w:lang w:val="it-IT" w:eastAsia="it-IT"/>
              </w:rPr>
              <w:t>624.505,49</w:t>
            </w:r>
            <w:bookmarkEnd w:id="770"/>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20.756,99</w:t>
            </w:r>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28.691.379,53</w:t>
            </w:r>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71" w:name="RANGE!F68"/>
            <w:r w:rsidRPr="00E80EC6">
              <w:rPr>
                <w:rFonts w:ascii="Arial" w:hAnsi="Arial" w:cs="Arial"/>
                <w:color w:val="000000"/>
                <w:sz w:val="8"/>
                <w:szCs w:val="8"/>
                <w:lang w:val="it-IT" w:eastAsia="it-IT"/>
              </w:rPr>
              <w:t>513.307,40</w:t>
            </w:r>
            <w:bookmarkEnd w:id="771"/>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72" w:name="RANGE!G68"/>
            <w:r w:rsidRPr="00E80EC6">
              <w:rPr>
                <w:rFonts w:ascii="Arial" w:hAnsi="Arial" w:cs="Arial"/>
                <w:color w:val="000000"/>
                <w:sz w:val="8"/>
                <w:szCs w:val="8"/>
                <w:lang w:val="it-IT" w:eastAsia="it-IT"/>
              </w:rPr>
              <w:t>283.023,50</w:t>
            </w:r>
            <w:bookmarkEnd w:id="772"/>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73" w:name="RANGE!H68"/>
            <w:r w:rsidRPr="00E80EC6">
              <w:rPr>
                <w:rFonts w:ascii="Arial" w:hAnsi="Arial" w:cs="Arial"/>
                <w:color w:val="000000"/>
                <w:sz w:val="8"/>
                <w:szCs w:val="8"/>
                <w:lang w:val="it-IT" w:eastAsia="it-IT"/>
              </w:rPr>
              <w:t>9.944.444,15</w:t>
            </w:r>
            <w:bookmarkEnd w:id="773"/>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74" w:name="RANGE!I68"/>
            <w:r w:rsidRPr="00E80EC6">
              <w:rPr>
                <w:rFonts w:ascii="Arial" w:hAnsi="Arial" w:cs="Arial"/>
                <w:color w:val="000000"/>
                <w:sz w:val="8"/>
                <w:szCs w:val="8"/>
                <w:lang w:val="it-IT" w:eastAsia="it-IT"/>
              </w:rPr>
              <w:t>16.395,46</w:t>
            </w:r>
            <w:bookmarkEnd w:id="774"/>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75" w:name="RANGE!J68"/>
            <w:r w:rsidRPr="00E80EC6">
              <w:rPr>
                <w:rFonts w:ascii="Arial" w:hAnsi="Arial" w:cs="Arial"/>
                <w:color w:val="000000"/>
                <w:sz w:val="8"/>
                <w:szCs w:val="8"/>
                <w:lang w:val="it-IT" w:eastAsia="it-IT"/>
              </w:rPr>
              <w:t>378.190,78</w:t>
            </w:r>
            <w:bookmarkEnd w:id="775"/>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76" w:name="RANGE!K68"/>
            <w:r w:rsidRPr="00E80EC6">
              <w:rPr>
                <w:rFonts w:ascii="Arial" w:hAnsi="Arial" w:cs="Arial"/>
                <w:color w:val="000000"/>
                <w:sz w:val="8"/>
                <w:szCs w:val="8"/>
                <w:lang w:val="it-IT" w:eastAsia="it-IT"/>
              </w:rPr>
              <w:t>279.582,00</w:t>
            </w:r>
            <w:bookmarkEnd w:id="776"/>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77" w:name="RANGE!L68"/>
            <w:r w:rsidRPr="00E80EC6">
              <w:rPr>
                <w:rFonts w:ascii="Arial" w:hAnsi="Arial" w:cs="Arial"/>
                <w:color w:val="000000"/>
                <w:sz w:val="8"/>
                <w:szCs w:val="8"/>
                <w:lang w:val="it-IT" w:eastAsia="it-IT"/>
              </w:rPr>
              <w:t>48.597,04</w:t>
            </w:r>
            <w:bookmarkEnd w:id="777"/>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78" w:name="RANGE!M68"/>
            <w:r w:rsidRPr="00E80EC6">
              <w:rPr>
                <w:rFonts w:ascii="Arial" w:hAnsi="Arial" w:cs="Arial"/>
                <w:color w:val="000000"/>
                <w:sz w:val="8"/>
                <w:szCs w:val="8"/>
                <w:lang w:val="it-IT" w:eastAsia="it-IT"/>
              </w:rPr>
              <w:t>8.083,65</w:t>
            </w:r>
            <w:bookmarkEnd w:id="778"/>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79" w:name="RANGE!N68"/>
            <w:r w:rsidRPr="00E80EC6">
              <w:rPr>
                <w:rFonts w:ascii="Arial" w:hAnsi="Arial" w:cs="Arial"/>
                <w:color w:val="000000"/>
                <w:sz w:val="8"/>
                <w:szCs w:val="8"/>
                <w:lang w:val="it-IT" w:eastAsia="it-IT"/>
              </w:rPr>
              <w:t>69.520,06</w:t>
            </w:r>
            <w:bookmarkEnd w:id="779"/>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80" w:name="RANGE!O68"/>
            <w:r w:rsidRPr="00E80EC6">
              <w:rPr>
                <w:rFonts w:ascii="Arial" w:hAnsi="Arial" w:cs="Arial"/>
                <w:color w:val="000000"/>
                <w:sz w:val="8"/>
                <w:szCs w:val="8"/>
                <w:lang w:val="it-IT" w:eastAsia="it-IT"/>
              </w:rPr>
              <w:t>6.970,74</w:t>
            </w:r>
            <w:bookmarkEnd w:id="780"/>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40.884.756,79</w:t>
            </w:r>
          </w:p>
        </w:tc>
      </w:tr>
      <w:tr w:rsidR="00E80EC6" w:rsidRPr="00E80EC6" w:rsidTr="00E80EC6">
        <w:trPr>
          <w:trHeight w:val="54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2G124</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Assistenza specialistica ambulatoriale - Attività prodotta in ambito distrettuale e da terzi   Farmaci ad alto costo rimborsati extra  - tariffa</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81" w:name="RANGE!C69"/>
            <w:r w:rsidRPr="00E80EC6">
              <w:rPr>
                <w:rFonts w:ascii="Arial" w:hAnsi="Arial" w:cs="Arial"/>
                <w:color w:val="000000"/>
                <w:sz w:val="8"/>
                <w:szCs w:val="8"/>
                <w:lang w:val="it-IT" w:eastAsia="it-IT"/>
              </w:rPr>
              <w:t>0,00</w:t>
            </w:r>
            <w:bookmarkEnd w:id="781"/>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0,00</w:t>
            </w:r>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82" w:name="RANGE!E69"/>
            <w:r w:rsidRPr="00E80EC6">
              <w:rPr>
                <w:rFonts w:ascii="Arial" w:hAnsi="Arial" w:cs="Arial"/>
                <w:color w:val="000000"/>
                <w:sz w:val="8"/>
                <w:szCs w:val="8"/>
                <w:lang w:val="it-IT" w:eastAsia="it-IT"/>
              </w:rPr>
              <w:t>0,00</w:t>
            </w:r>
            <w:bookmarkEnd w:id="782"/>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83" w:name="RANGE!F69"/>
            <w:r w:rsidRPr="00E80EC6">
              <w:rPr>
                <w:rFonts w:ascii="Arial" w:hAnsi="Arial" w:cs="Arial"/>
                <w:color w:val="000000"/>
                <w:sz w:val="8"/>
                <w:szCs w:val="8"/>
                <w:lang w:val="it-IT" w:eastAsia="it-IT"/>
              </w:rPr>
              <w:t>0,00</w:t>
            </w:r>
            <w:bookmarkEnd w:id="783"/>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84" w:name="RANGE!G69"/>
            <w:r w:rsidRPr="00E80EC6">
              <w:rPr>
                <w:rFonts w:ascii="Arial" w:hAnsi="Arial" w:cs="Arial"/>
                <w:color w:val="000000"/>
                <w:sz w:val="8"/>
                <w:szCs w:val="8"/>
                <w:lang w:val="it-IT" w:eastAsia="it-IT"/>
              </w:rPr>
              <w:t>0,00</w:t>
            </w:r>
            <w:bookmarkEnd w:id="784"/>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85" w:name="RANGE!H69"/>
            <w:r w:rsidRPr="00E80EC6">
              <w:rPr>
                <w:rFonts w:ascii="Arial" w:hAnsi="Arial" w:cs="Arial"/>
                <w:color w:val="000000"/>
                <w:sz w:val="8"/>
                <w:szCs w:val="8"/>
                <w:lang w:val="it-IT" w:eastAsia="it-IT"/>
              </w:rPr>
              <w:t>0,00</w:t>
            </w:r>
            <w:bookmarkEnd w:id="785"/>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86" w:name="RANGE!I69"/>
            <w:r w:rsidRPr="00E80EC6">
              <w:rPr>
                <w:rFonts w:ascii="Arial" w:hAnsi="Arial" w:cs="Arial"/>
                <w:color w:val="000000"/>
                <w:sz w:val="8"/>
                <w:szCs w:val="8"/>
                <w:lang w:val="it-IT" w:eastAsia="it-IT"/>
              </w:rPr>
              <w:t>0,00</w:t>
            </w:r>
            <w:bookmarkEnd w:id="786"/>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87" w:name="RANGE!J69"/>
            <w:r w:rsidRPr="00E80EC6">
              <w:rPr>
                <w:rFonts w:ascii="Arial" w:hAnsi="Arial" w:cs="Arial"/>
                <w:color w:val="000000"/>
                <w:sz w:val="8"/>
                <w:szCs w:val="8"/>
                <w:lang w:val="it-IT" w:eastAsia="it-IT"/>
              </w:rPr>
              <w:t>0,00</w:t>
            </w:r>
            <w:bookmarkEnd w:id="787"/>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88" w:name="RANGE!K69"/>
            <w:r w:rsidRPr="00E80EC6">
              <w:rPr>
                <w:rFonts w:ascii="Arial" w:hAnsi="Arial" w:cs="Arial"/>
                <w:color w:val="000000"/>
                <w:sz w:val="8"/>
                <w:szCs w:val="8"/>
                <w:lang w:val="it-IT" w:eastAsia="it-IT"/>
              </w:rPr>
              <w:t>0,00</w:t>
            </w:r>
            <w:bookmarkEnd w:id="788"/>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89" w:name="RANGE!L69"/>
            <w:r w:rsidRPr="00E80EC6">
              <w:rPr>
                <w:rFonts w:ascii="Arial" w:hAnsi="Arial" w:cs="Arial"/>
                <w:color w:val="000000"/>
                <w:sz w:val="8"/>
                <w:szCs w:val="8"/>
                <w:lang w:val="it-IT" w:eastAsia="it-IT"/>
              </w:rPr>
              <w:t>0,00</w:t>
            </w:r>
            <w:bookmarkEnd w:id="789"/>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90" w:name="RANGE!M69"/>
            <w:r w:rsidRPr="00E80EC6">
              <w:rPr>
                <w:rFonts w:ascii="Arial" w:hAnsi="Arial" w:cs="Arial"/>
                <w:color w:val="000000"/>
                <w:sz w:val="8"/>
                <w:szCs w:val="8"/>
                <w:lang w:val="it-IT" w:eastAsia="it-IT"/>
              </w:rPr>
              <w:t>0,00</w:t>
            </w:r>
            <w:bookmarkEnd w:id="790"/>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91" w:name="RANGE!N69"/>
            <w:r w:rsidRPr="00E80EC6">
              <w:rPr>
                <w:rFonts w:ascii="Arial" w:hAnsi="Arial" w:cs="Arial"/>
                <w:color w:val="000000"/>
                <w:sz w:val="8"/>
                <w:szCs w:val="8"/>
                <w:lang w:val="it-IT" w:eastAsia="it-IT"/>
              </w:rPr>
              <w:t>0,00</w:t>
            </w:r>
            <w:bookmarkEnd w:id="791"/>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92" w:name="RANGE!O69"/>
            <w:r w:rsidRPr="00E80EC6">
              <w:rPr>
                <w:rFonts w:ascii="Arial" w:hAnsi="Arial" w:cs="Arial"/>
                <w:color w:val="000000"/>
                <w:sz w:val="8"/>
                <w:szCs w:val="8"/>
                <w:lang w:val="it-IT" w:eastAsia="it-IT"/>
              </w:rPr>
              <w:t>0,00</w:t>
            </w:r>
            <w:bookmarkEnd w:id="792"/>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0,00</w:t>
            </w:r>
          </w:p>
        </w:tc>
      </w:tr>
      <w:tr w:rsidR="00E80EC6" w:rsidRPr="00E80EC6" w:rsidTr="00E80EC6">
        <w:trPr>
          <w:trHeight w:val="54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2G125</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Assistenza specialistica ambulatoriale - Attività prodotta in ambito distrettuale e da terzi - Dispositivi ad alto costo rimborsati extra --tariffa</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93" w:name="RANGE!C70"/>
            <w:r w:rsidRPr="00E80EC6">
              <w:rPr>
                <w:rFonts w:ascii="Arial" w:hAnsi="Arial" w:cs="Arial"/>
                <w:color w:val="000000"/>
                <w:sz w:val="8"/>
                <w:szCs w:val="8"/>
                <w:lang w:val="it-IT" w:eastAsia="it-IT"/>
              </w:rPr>
              <w:t>0,00</w:t>
            </w:r>
            <w:bookmarkEnd w:id="793"/>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0,00</w:t>
            </w:r>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94" w:name="RANGE!E70"/>
            <w:r w:rsidRPr="00E80EC6">
              <w:rPr>
                <w:rFonts w:ascii="Arial" w:hAnsi="Arial" w:cs="Arial"/>
                <w:color w:val="000000"/>
                <w:sz w:val="8"/>
                <w:szCs w:val="8"/>
                <w:lang w:val="it-IT" w:eastAsia="it-IT"/>
              </w:rPr>
              <w:t>0,00</w:t>
            </w:r>
            <w:bookmarkEnd w:id="794"/>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95" w:name="RANGE!F70"/>
            <w:r w:rsidRPr="00E80EC6">
              <w:rPr>
                <w:rFonts w:ascii="Arial" w:hAnsi="Arial" w:cs="Arial"/>
                <w:color w:val="000000"/>
                <w:sz w:val="8"/>
                <w:szCs w:val="8"/>
                <w:lang w:val="it-IT" w:eastAsia="it-IT"/>
              </w:rPr>
              <w:t>0,00</w:t>
            </w:r>
            <w:bookmarkEnd w:id="795"/>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96" w:name="RANGE!G70"/>
            <w:r w:rsidRPr="00E80EC6">
              <w:rPr>
                <w:rFonts w:ascii="Arial" w:hAnsi="Arial" w:cs="Arial"/>
                <w:color w:val="000000"/>
                <w:sz w:val="8"/>
                <w:szCs w:val="8"/>
                <w:lang w:val="it-IT" w:eastAsia="it-IT"/>
              </w:rPr>
              <w:t>0,00</w:t>
            </w:r>
            <w:bookmarkEnd w:id="796"/>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97" w:name="RANGE!H70"/>
            <w:r w:rsidRPr="00E80EC6">
              <w:rPr>
                <w:rFonts w:ascii="Arial" w:hAnsi="Arial" w:cs="Arial"/>
                <w:color w:val="000000"/>
                <w:sz w:val="8"/>
                <w:szCs w:val="8"/>
                <w:lang w:val="it-IT" w:eastAsia="it-IT"/>
              </w:rPr>
              <w:t>0,00</w:t>
            </w:r>
            <w:bookmarkEnd w:id="797"/>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98" w:name="RANGE!I70"/>
            <w:r w:rsidRPr="00E80EC6">
              <w:rPr>
                <w:rFonts w:ascii="Arial" w:hAnsi="Arial" w:cs="Arial"/>
                <w:color w:val="000000"/>
                <w:sz w:val="8"/>
                <w:szCs w:val="8"/>
                <w:lang w:val="it-IT" w:eastAsia="it-IT"/>
              </w:rPr>
              <w:t>0,00</w:t>
            </w:r>
            <w:bookmarkEnd w:id="798"/>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799" w:name="RANGE!J70"/>
            <w:r w:rsidRPr="00E80EC6">
              <w:rPr>
                <w:rFonts w:ascii="Arial" w:hAnsi="Arial" w:cs="Arial"/>
                <w:color w:val="000000"/>
                <w:sz w:val="8"/>
                <w:szCs w:val="8"/>
                <w:lang w:val="it-IT" w:eastAsia="it-IT"/>
              </w:rPr>
              <w:t>0,00</w:t>
            </w:r>
            <w:bookmarkEnd w:id="799"/>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00" w:name="RANGE!K70"/>
            <w:r w:rsidRPr="00E80EC6">
              <w:rPr>
                <w:rFonts w:ascii="Arial" w:hAnsi="Arial" w:cs="Arial"/>
                <w:color w:val="000000"/>
                <w:sz w:val="8"/>
                <w:szCs w:val="8"/>
                <w:lang w:val="it-IT" w:eastAsia="it-IT"/>
              </w:rPr>
              <w:t>0,00</w:t>
            </w:r>
            <w:bookmarkEnd w:id="800"/>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01" w:name="RANGE!L70"/>
            <w:r w:rsidRPr="00E80EC6">
              <w:rPr>
                <w:rFonts w:ascii="Arial" w:hAnsi="Arial" w:cs="Arial"/>
                <w:color w:val="000000"/>
                <w:sz w:val="8"/>
                <w:szCs w:val="8"/>
                <w:lang w:val="it-IT" w:eastAsia="it-IT"/>
              </w:rPr>
              <w:t>0,00</w:t>
            </w:r>
            <w:bookmarkEnd w:id="801"/>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02" w:name="RANGE!M70"/>
            <w:r w:rsidRPr="00E80EC6">
              <w:rPr>
                <w:rFonts w:ascii="Arial" w:hAnsi="Arial" w:cs="Arial"/>
                <w:color w:val="000000"/>
                <w:sz w:val="8"/>
                <w:szCs w:val="8"/>
                <w:lang w:val="it-IT" w:eastAsia="it-IT"/>
              </w:rPr>
              <w:t>0,00</w:t>
            </w:r>
            <w:bookmarkEnd w:id="802"/>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03" w:name="RANGE!N70"/>
            <w:r w:rsidRPr="00E80EC6">
              <w:rPr>
                <w:rFonts w:ascii="Arial" w:hAnsi="Arial" w:cs="Arial"/>
                <w:color w:val="000000"/>
                <w:sz w:val="8"/>
                <w:szCs w:val="8"/>
                <w:lang w:val="it-IT" w:eastAsia="it-IT"/>
              </w:rPr>
              <w:t>0,00</w:t>
            </w:r>
            <w:bookmarkEnd w:id="803"/>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04" w:name="RANGE!O70"/>
            <w:r w:rsidRPr="00E80EC6">
              <w:rPr>
                <w:rFonts w:ascii="Arial" w:hAnsi="Arial" w:cs="Arial"/>
                <w:color w:val="000000"/>
                <w:sz w:val="8"/>
                <w:szCs w:val="8"/>
                <w:lang w:val="it-IT" w:eastAsia="it-IT"/>
              </w:rPr>
              <w:t>0,00</w:t>
            </w:r>
            <w:bookmarkEnd w:id="804"/>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0,00</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2G130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Assistenza specialistica ambulatoriale - Trasporto utenti </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05" w:name="RANGE!C71"/>
            <w:r w:rsidRPr="00E80EC6">
              <w:rPr>
                <w:rFonts w:ascii="Arial" w:hAnsi="Arial" w:cs="Arial"/>
                <w:color w:val="000000"/>
                <w:sz w:val="8"/>
                <w:szCs w:val="8"/>
                <w:lang w:val="it-IT" w:eastAsia="it-IT"/>
              </w:rPr>
              <w:t>0,00</w:t>
            </w:r>
            <w:bookmarkEnd w:id="805"/>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0,00</w:t>
            </w:r>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06" w:name="RANGE!E71"/>
            <w:r w:rsidRPr="00E80EC6">
              <w:rPr>
                <w:rFonts w:ascii="Arial" w:hAnsi="Arial" w:cs="Arial"/>
                <w:color w:val="000000"/>
                <w:sz w:val="8"/>
                <w:szCs w:val="8"/>
                <w:lang w:val="it-IT" w:eastAsia="it-IT"/>
              </w:rPr>
              <w:t>1.615.551,14</w:t>
            </w:r>
            <w:bookmarkEnd w:id="806"/>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07" w:name="RANGE!F71"/>
            <w:r w:rsidRPr="00E80EC6">
              <w:rPr>
                <w:rFonts w:ascii="Arial" w:hAnsi="Arial" w:cs="Arial"/>
                <w:color w:val="000000"/>
                <w:sz w:val="8"/>
                <w:szCs w:val="8"/>
                <w:lang w:val="it-IT" w:eastAsia="it-IT"/>
              </w:rPr>
              <w:t>0,00</w:t>
            </w:r>
            <w:bookmarkEnd w:id="807"/>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08" w:name="RANGE!G71"/>
            <w:r w:rsidRPr="00E80EC6">
              <w:rPr>
                <w:rFonts w:ascii="Arial" w:hAnsi="Arial" w:cs="Arial"/>
                <w:color w:val="000000"/>
                <w:sz w:val="8"/>
                <w:szCs w:val="8"/>
                <w:lang w:val="it-IT" w:eastAsia="it-IT"/>
              </w:rPr>
              <w:t>0,00</w:t>
            </w:r>
            <w:bookmarkEnd w:id="808"/>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09" w:name="RANGE!H71"/>
            <w:r w:rsidRPr="00E80EC6">
              <w:rPr>
                <w:rFonts w:ascii="Arial" w:hAnsi="Arial" w:cs="Arial"/>
                <w:color w:val="000000"/>
                <w:sz w:val="8"/>
                <w:szCs w:val="8"/>
                <w:lang w:val="it-IT" w:eastAsia="it-IT"/>
              </w:rPr>
              <w:t>0,00</w:t>
            </w:r>
            <w:bookmarkEnd w:id="809"/>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10" w:name="RANGE!I71"/>
            <w:r w:rsidRPr="00E80EC6">
              <w:rPr>
                <w:rFonts w:ascii="Arial" w:hAnsi="Arial" w:cs="Arial"/>
                <w:color w:val="000000"/>
                <w:sz w:val="8"/>
                <w:szCs w:val="8"/>
                <w:lang w:val="it-IT" w:eastAsia="it-IT"/>
              </w:rPr>
              <w:t>0,00</w:t>
            </w:r>
            <w:bookmarkEnd w:id="810"/>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11" w:name="RANGE!J71"/>
            <w:r w:rsidRPr="00E80EC6">
              <w:rPr>
                <w:rFonts w:ascii="Arial" w:hAnsi="Arial" w:cs="Arial"/>
                <w:color w:val="000000"/>
                <w:sz w:val="8"/>
                <w:szCs w:val="8"/>
                <w:lang w:val="it-IT" w:eastAsia="it-IT"/>
              </w:rPr>
              <w:t>0,00</w:t>
            </w:r>
            <w:bookmarkEnd w:id="811"/>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12" w:name="RANGE!K71"/>
            <w:r w:rsidRPr="00E80EC6">
              <w:rPr>
                <w:rFonts w:ascii="Arial" w:hAnsi="Arial" w:cs="Arial"/>
                <w:color w:val="000000"/>
                <w:sz w:val="8"/>
                <w:szCs w:val="8"/>
                <w:lang w:val="it-IT" w:eastAsia="it-IT"/>
              </w:rPr>
              <w:t>0,00</w:t>
            </w:r>
            <w:bookmarkEnd w:id="812"/>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13" w:name="RANGE!L71"/>
            <w:r w:rsidRPr="00E80EC6">
              <w:rPr>
                <w:rFonts w:ascii="Arial" w:hAnsi="Arial" w:cs="Arial"/>
                <w:color w:val="000000"/>
                <w:sz w:val="8"/>
                <w:szCs w:val="8"/>
                <w:lang w:val="it-IT" w:eastAsia="it-IT"/>
              </w:rPr>
              <w:t>0,00</w:t>
            </w:r>
            <w:bookmarkEnd w:id="813"/>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14" w:name="RANGE!M71"/>
            <w:r w:rsidRPr="00E80EC6">
              <w:rPr>
                <w:rFonts w:ascii="Arial" w:hAnsi="Arial" w:cs="Arial"/>
                <w:color w:val="000000"/>
                <w:sz w:val="8"/>
                <w:szCs w:val="8"/>
                <w:lang w:val="it-IT" w:eastAsia="it-IT"/>
              </w:rPr>
              <w:t>515,98</w:t>
            </w:r>
            <w:bookmarkEnd w:id="814"/>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15" w:name="RANGE!N71"/>
            <w:r w:rsidRPr="00E80EC6">
              <w:rPr>
                <w:rFonts w:ascii="Arial" w:hAnsi="Arial" w:cs="Arial"/>
                <w:color w:val="000000"/>
                <w:sz w:val="8"/>
                <w:szCs w:val="8"/>
                <w:lang w:val="it-IT" w:eastAsia="it-IT"/>
              </w:rPr>
              <w:t>0,00</w:t>
            </w:r>
            <w:bookmarkEnd w:id="815"/>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16" w:name="RANGE!O71"/>
            <w:r w:rsidRPr="00E80EC6">
              <w:rPr>
                <w:rFonts w:ascii="Arial" w:hAnsi="Arial" w:cs="Arial"/>
                <w:color w:val="000000"/>
                <w:sz w:val="8"/>
                <w:szCs w:val="8"/>
                <w:lang w:val="it-IT" w:eastAsia="it-IT"/>
              </w:rPr>
              <w:t>449,53</w:t>
            </w:r>
            <w:bookmarkEnd w:id="816"/>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1.616.516,65</w:t>
            </w:r>
          </w:p>
        </w:tc>
      </w:tr>
      <w:tr w:rsidR="00E80EC6" w:rsidRPr="00E80EC6" w:rsidTr="00E80EC6">
        <w:trPr>
          <w:trHeight w:val="405"/>
        </w:trPr>
        <w:tc>
          <w:tcPr>
            <w:tcW w:w="736" w:type="dxa"/>
            <w:tcBorders>
              <w:top w:val="nil"/>
              <w:left w:val="single" w:sz="4" w:space="0" w:color="auto"/>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2H100</w:t>
            </w:r>
          </w:p>
        </w:tc>
        <w:tc>
          <w:tcPr>
            <w:tcW w:w="1092"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 xml:space="preserve">Assistenza  sociosanitaria distrettuale, domiciliare e territoriale  </w:t>
            </w:r>
          </w:p>
        </w:tc>
        <w:tc>
          <w:tcPr>
            <w:tcW w:w="11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1.581.553,65</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129.867,46</w:t>
            </w:r>
          </w:p>
        </w:tc>
        <w:tc>
          <w:tcPr>
            <w:tcW w:w="10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4.544.319,03</w:t>
            </w:r>
          </w:p>
        </w:tc>
        <w:tc>
          <w:tcPr>
            <w:tcW w:w="102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1.876.452,04</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1.291.899,81</w:t>
            </w:r>
          </w:p>
        </w:tc>
        <w:tc>
          <w:tcPr>
            <w:tcW w:w="96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16.564.112,91</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114.419,32</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2.271.926,99</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1.691.342,71</w:t>
            </w:r>
          </w:p>
        </w:tc>
        <w:tc>
          <w:tcPr>
            <w:tcW w:w="9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889.910,88</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10.262,22</w:t>
            </w:r>
          </w:p>
        </w:tc>
        <w:tc>
          <w:tcPr>
            <w:tcW w:w="7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875.375,54</w:t>
            </w:r>
          </w:p>
        </w:tc>
        <w:tc>
          <w:tcPr>
            <w:tcW w:w="1519"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8.831,22</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31.850.273,78</w:t>
            </w:r>
          </w:p>
        </w:tc>
      </w:tr>
      <w:tr w:rsidR="00E80EC6" w:rsidRPr="00E80EC6" w:rsidTr="00E80EC6">
        <w:trPr>
          <w:trHeight w:val="405"/>
        </w:trPr>
        <w:tc>
          <w:tcPr>
            <w:tcW w:w="736" w:type="dxa"/>
            <w:tcBorders>
              <w:top w:val="nil"/>
              <w:left w:val="single" w:sz="4" w:space="0" w:color="auto"/>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 xml:space="preserve">  2H110</w:t>
            </w:r>
          </w:p>
        </w:tc>
        <w:tc>
          <w:tcPr>
            <w:tcW w:w="1092"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 xml:space="preserve">Assistenza sociosanitaria distrettuale, domiciliare e territoriale  - Cure domiciliari </w:t>
            </w:r>
          </w:p>
        </w:tc>
        <w:tc>
          <w:tcPr>
            <w:tcW w:w="11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1.292.738,58</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22.519,85</w:t>
            </w:r>
          </w:p>
        </w:tc>
        <w:tc>
          <w:tcPr>
            <w:tcW w:w="10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3.034.028,10</w:t>
            </w:r>
          </w:p>
        </w:tc>
        <w:tc>
          <w:tcPr>
            <w:tcW w:w="102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294.155,83</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435.742,85</w:t>
            </w:r>
          </w:p>
        </w:tc>
        <w:tc>
          <w:tcPr>
            <w:tcW w:w="96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5.750.334,49</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40.654,71</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850.949,79</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548.625,49</w:t>
            </w:r>
          </w:p>
        </w:tc>
        <w:tc>
          <w:tcPr>
            <w:tcW w:w="9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545.085,21</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4.271,15</w:t>
            </w:r>
          </w:p>
        </w:tc>
        <w:tc>
          <w:tcPr>
            <w:tcW w:w="7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469.708,40</w:t>
            </w:r>
          </w:p>
        </w:tc>
        <w:tc>
          <w:tcPr>
            <w:tcW w:w="1519"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3.674,51</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13.292.488,96</w:t>
            </w:r>
          </w:p>
        </w:tc>
      </w:tr>
      <w:tr w:rsidR="00E80EC6" w:rsidRPr="00E80EC6" w:rsidTr="00E80EC6">
        <w:trPr>
          <w:trHeight w:val="18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2H111</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Cure domiciliari</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17" w:name="RANGE!C74"/>
            <w:r w:rsidRPr="00E80EC6">
              <w:rPr>
                <w:rFonts w:ascii="Arial" w:hAnsi="Arial" w:cs="Arial"/>
                <w:color w:val="000000"/>
                <w:sz w:val="8"/>
                <w:szCs w:val="8"/>
                <w:lang w:val="it-IT" w:eastAsia="it-IT"/>
              </w:rPr>
              <w:t>971.404,16</w:t>
            </w:r>
            <w:bookmarkEnd w:id="817"/>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16.214,29</w:t>
            </w:r>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18" w:name="RANGE!E74"/>
            <w:r w:rsidRPr="00E80EC6">
              <w:rPr>
                <w:rFonts w:ascii="Arial" w:hAnsi="Arial" w:cs="Arial"/>
                <w:color w:val="000000"/>
                <w:sz w:val="8"/>
                <w:szCs w:val="8"/>
                <w:lang w:val="it-IT" w:eastAsia="it-IT"/>
              </w:rPr>
              <w:t>2.240.500,23</w:t>
            </w:r>
            <w:bookmarkEnd w:id="818"/>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19" w:name="RANGE!F74"/>
            <w:r w:rsidRPr="00E80EC6">
              <w:rPr>
                <w:rFonts w:ascii="Arial" w:hAnsi="Arial" w:cs="Arial"/>
                <w:color w:val="000000"/>
                <w:sz w:val="8"/>
                <w:szCs w:val="8"/>
                <w:lang w:val="it-IT" w:eastAsia="it-IT"/>
              </w:rPr>
              <w:t>211.792,20</w:t>
            </w:r>
            <w:bookmarkEnd w:id="819"/>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20" w:name="RANGE!G74"/>
            <w:r w:rsidRPr="00E80EC6">
              <w:rPr>
                <w:rFonts w:ascii="Arial" w:hAnsi="Arial" w:cs="Arial"/>
                <w:color w:val="000000"/>
                <w:sz w:val="8"/>
                <w:szCs w:val="8"/>
                <w:lang w:val="it-IT" w:eastAsia="it-IT"/>
              </w:rPr>
              <w:t>313.734,85</w:t>
            </w:r>
            <w:bookmarkEnd w:id="820"/>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21" w:name="RANGE!H74"/>
            <w:r w:rsidRPr="00E80EC6">
              <w:rPr>
                <w:rFonts w:ascii="Arial" w:hAnsi="Arial" w:cs="Arial"/>
                <w:color w:val="000000"/>
                <w:sz w:val="8"/>
                <w:szCs w:val="8"/>
                <w:lang w:val="it-IT" w:eastAsia="it-IT"/>
              </w:rPr>
              <w:t>4.118.859,74</w:t>
            </w:r>
            <w:bookmarkEnd w:id="821"/>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22" w:name="RANGE!I74"/>
            <w:r w:rsidRPr="00E80EC6">
              <w:rPr>
                <w:rFonts w:ascii="Arial" w:hAnsi="Arial" w:cs="Arial"/>
                <w:color w:val="000000"/>
                <w:sz w:val="8"/>
                <w:szCs w:val="8"/>
                <w:lang w:val="it-IT" w:eastAsia="it-IT"/>
              </w:rPr>
              <w:t>26.264,46</w:t>
            </w:r>
            <w:bookmarkEnd w:id="822"/>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23" w:name="RANGE!J74"/>
            <w:r w:rsidRPr="00E80EC6">
              <w:rPr>
                <w:rFonts w:ascii="Arial" w:hAnsi="Arial" w:cs="Arial"/>
                <w:color w:val="000000"/>
                <w:sz w:val="8"/>
                <w:szCs w:val="8"/>
                <w:lang w:val="it-IT" w:eastAsia="it-IT"/>
              </w:rPr>
              <w:t>608.301,89</w:t>
            </w:r>
            <w:bookmarkEnd w:id="823"/>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24" w:name="RANGE!K74"/>
            <w:r w:rsidRPr="00E80EC6">
              <w:rPr>
                <w:rFonts w:ascii="Arial" w:hAnsi="Arial" w:cs="Arial"/>
                <w:color w:val="000000"/>
                <w:sz w:val="8"/>
                <w:szCs w:val="8"/>
                <w:lang w:val="it-IT" w:eastAsia="it-IT"/>
              </w:rPr>
              <w:t>395.010,35</w:t>
            </w:r>
            <w:bookmarkEnd w:id="824"/>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25" w:name="RANGE!L74"/>
            <w:r w:rsidRPr="00E80EC6">
              <w:rPr>
                <w:rFonts w:ascii="Arial" w:hAnsi="Arial" w:cs="Arial"/>
                <w:color w:val="000000"/>
                <w:sz w:val="8"/>
                <w:szCs w:val="8"/>
                <w:lang w:val="it-IT" w:eastAsia="it-IT"/>
              </w:rPr>
              <w:t>392.461,35</w:t>
            </w:r>
            <w:bookmarkEnd w:id="825"/>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26" w:name="RANGE!M74"/>
            <w:r w:rsidRPr="00E80EC6">
              <w:rPr>
                <w:rFonts w:ascii="Arial" w:hAnsi="Arial" w:cs="Arial"/>
                <w:color w:val="000000"/>
                <w:sz w:val="8"/>
                <w:szCs w:val="8"/>
                <w:lang w:val="it-IT" w:eastAsia="it-IT"/>
              </w:rPr>
              <w:t>3.067,20</w:t>
            </w:r>
            <w:bookmarkEnd w:id="826"/>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27" w:name="RANGE!N74"/>
            <w:r w:rsidRPr="00E80EC6">
              <w:rPr>
                <w:rFonts w:ascii="Arial" w:hAnsi="Arial" w:cs="Arial"/>
                <w:color w:val="000000"/>
                <w:sz w:val="8"/>
                <w:szCs w:val="8"/>
                <w:lang w:val="it-IT" w:eastAsia="it-IT"/>
              </w:rPr>
              <w:t>338.190,05</w:t>
            </w:r>
            <w:bookmarkEnd w:id="827"/>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28" w:name="RANGE!O74"/>
            <w:r w:rsidRPr="00E80EC6">
              <w:rPr>
                <w:rFonts w:ascii="Arial" w:hAnsi="Arial" w:cs="Arial"/>
                <w:color w:val="000000"/>
                <w:sz w:val="8"/>
                <w:szCs w:val="8"/>
                <w:lang w:val="it-IT" w:eastAsia="it-IT"/>
              </w:rPr>
              <w:t>2.645,65</w:t>
            </w:r>
            <w:bookmarkEnd w:id="828"/>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9.638.446,42</w:t>
            </w:r>
          </w:p>
        </w:tc>
      </w:tr>
      <w:tr w:rsidR="00E80EC6" w:rsidRPr="00E80EC6" w:rsidTr="00E80EC6">
        <w:trPr>
          <w:trHeight w:val="18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2H112</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Cure palliative domiciliari</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29" w:name="RANGE!C75"/>
            <w:r w:rsidRPr="00E80EC6">
              <w:rPr>
                <w:rFonts w:ascii="Arial" w:hAnsi="Arial" w:cs="Arial"/>
                <w:color w:val="000000"/>
                <w:sz w:val="8"/>
                <w:szCs w:val="8"/>
                <w:lang w:val="it-IT" w:eastAsia="it-IT"/>
              </w:rPr>
              <w:t>321.334,42</w:t>
            </w:r>
            <w:bookmarkEnd w:id="829"/>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30" w:name="RANGE!D75"/>
            <w:r w:rsidRPr="00E80EC6">
              <w:rPr>
                <w:rFonts w:ascii="Arial" w:hAnsi="Arial" w:cs="Arial"/>
                <w:color w:val="000000"/>
                <w:sz w:val="8"/>
                <w:szCs w:val="8"/>
                <w:lang w:val="it-IT" w:eastAsia="it-IT"/>
              </w:rPr>
              <w:t>6.305,56</w:t>
            </w:r>
            <w:bookmarkEnd w:id="830"/>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31" w:name="RANGE!E75"/>
            <w:r w:rsidRPr="00E80EC6">
              <w:rPr>
                <w:rFonts w:ascii="Arial" w:hAnsi="Arial" w:cs="Arial"/>
                <w:color w:val="000000"/>
                <w:sz w:val="8"/>
                <w:szCs w:val="8"/>
                <w:lang w:val="it-IT" w:eastAsia="it-IT"/>
              </w:rPr>
              <w:t>793.527,87</w:t>
            </w:r>
            <w:bookmarkEnd w:id="831"/>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32" w:name="RANGE!F75"/>
            <w:r w:rsidRPr="00E80EC6">
              <w:rPr>
                <w:rFonts w:ascii="Arial" w:hAnsi="Arial" w:cs="Arial"/>
                <w:color w:val="000000"/>
                <w:sz w:val="8"/>
                <w:szCs w:val="8"/>
                <w:lang w:val="it-IT" w:eastAsia="it-IT"/>
              </w:rPr>
              <w:t>82.363,63</w:t>
            </w:r>
            <w:bookmarkEnd w:id="832"/>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33" w:name="RANGE!G75"/>
            <w:r w:rsidRPr="00E80EC6">
              <w:rPr>
                <w:rFonts w:ascii="Arial" w:hAnsi="Arial" w:cs="Arial"/>
                <w:color w:val="000000"/>
                <w:sz w:val="8"/>
                <w:szCs w:val="8"/>
                <w:lang w:val="it-IT" w:eastAsia="it-IT"/>
              </w:rPr>
              <w:t>122.008,00</w:t>
            </w:r>
            <w:bookmarkEnd w:id="833"/>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34" w:name="RANGE!H75"/>
            <w:r w:rsidRPr="00E80EC6">
              <w:rPr>
                <w:rFonts w:ascii="Arial" w:hAnsi="Arial" w:cs="Arial"/>
                <w:color w:val="000000"/>
                <w:sz w:val="8"/>
                <w:szCs w:val="8"/>
                <w:lang w:val="it-IT" w:eastAsia="it-IT"/>
              </w:rPr>
              <w:t>1.631.474,75</w:t>
            </w:r>
            <w:bookmarkEnd w:id="834"/>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35" w:name="RANGE!I75"/>
            <w:r w:rsidRPr="00E80EC6">
              <w:rPr>
                <w:rFonts w:ascii="Arial" w:hAnsi="Arial" w:cs="Arial"/>
                <w:color w:val="000000"/>
                <w:sz w:val="8"/>
                <w:szCs w:val="8"/>
                <w:lang w:val="it-IT" w:eastAsia="it-IT"/>
              </w:rPr>
              <w:t>14.390,25</w:t>
            </w:r>
            <w:bookmarkEnd w:id="835"/>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36" w:name="RANGE!J75"/>
            <w:r w:rsidRPr="00E80EC6">
              <w:rPr>
                <w:rFonts w:ascii="Arial" w:hAnsi="Arial" w:cs="Arial"/>
                <w:color w:val="000000"/>
                <w:sz w:val="8"/>
                <w:szCs w:val="8"/>
                <w:lang w:val="it-IT" w:eastAsia="it-IT"/>
              </w:rPr>
              <w:t>242.647,90</w:t>
            </w:r>
            <w:bookmarkEnd w:id="836"/>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37" w:name="RANGE!K75"/>
            <w:r w:rsidRPr="00E80EC6">
              <w:rPr>
                <w:rFonts w:ascii="Arial" w:hAnsi="Arial" w:cs="Arial"/>
                <w:color w:val="000000"/>
                <w:sz w:val="8"/>
                <w:szCs w:val="8"/>
                <w:lang w:val="it-IT" w:eastAsia="it-IT"/>
              </w:rPr>
              <w:t>153.615,14</w:t>
            </w:r>
            <w:bookmarkEnd w:id="837"/>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38" w:name="RANGE!L75"/>
            <w:r w:rsidRPr="00E80EC6">
              <w:rPr>
                <w:rFonts w:ascii="Arial" w:hAnsi="Arial" w:cs="Arial"/>
                <w:color w:val="000000"/>
                <w:sz w:val="8"/>
                <w:szCs w:val="8"/>
                <w:lang w:val="it-IT" w:eastAsia="it-IT"/>
              </w:rPr>
              <w:t>152.623,86</w:t>
            </w:r>
            <w:bookmarkEnd w:id="838"/>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39" w:name="RANGE!M75"/>
            <w:r w:rsidRPr="00E80EC6">
              <w:rPr>
                <w:rFonts w:ascii="Arial" w:hAnsi="Arial" w:cs="Arial"/>
                <w:color w:val="000000"/>
                <w:sz w:val="8"/>
                <w:szCs w:val="8"/>
                <w:lang w:val="it-IT" w:eastAsia="it-IT"/>
              </w:rPr>
              <w:t>1.203,95</w:t>
            </w:r>
            <w:bookmarkEnd w:id="839"/>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40" w:name="RANGE!N75"/>
            <w:r w:rsidRPr="00E80EC6">
              <w:rPr>
                <w:rFonts w:ascii="Arial" w:hAnsi="Arial" w:cs="Arial"/>
                <w:color w:val="000000"/>
                <w:sz w:val="8"/>
                <w:szCs w:val="8"/>
                <w:lang w:val="it-IT" w:eastAsia="it-IT"/>
              </w:rPr>
              <w:t>131.518,35</w:t>
            </w:r>
            <w:bookmarkEnd w:id="840"/>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41" w:name="RANGE!O75"/>
            <w:r w:rsidRPr="00E80EC6">
              <w:rPr>
                <w:rFonts w:ascii="Arial" w:hAnsi="Arial" w:cs="Arial"/>
                <w:color w:val="000000"/>
                <w:sz w:val="8"/>
                <w:szCs w:val="8"/>
                <w:lang w:val="it-IT" w:eastAsia="it-IT"/>
              </w:rPr>
              <w:t>1.028,86</w:t>
            </w:r>
            <w:bookmarkEnd w:id="841"/>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3.654.042,54</w:t>
            </w:r>
          </w:p>
        </w:tc>
      </w:tr>
      <w:tr w:rsidR="00E80EC6" w:rsidRPr="00E80EC6" w:rsidTr="00E80EC6">
        <w:trPr>
          <w:trHeight w:val="405"/>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2H120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Assistenza sociosanitaria distrettuale, domiciliare e territoriale - Assistenza a minori, donne,  coppie, famiglia (consultori)</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42" w:name="RANGE!C76"/>
            <w:r w:rsidRPr="00E80EC6">
              <w:rPr>
                <w:rFonts w:ascii="Arial" w:hAnsi="Arial" w:cs="Arial"/>
                <w:color w:val="000000"/>
                <w:sz w:val="8"/>
                <w:szCs w:val="8"/>
                <w:lang w:val="it-IT" w:eastAsia="it-IT"/>
              </w:rPr>
              <w:t>26.886,32</w:t>
            </w:r>
            <w:bookmarkEnd w:id="842"/>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43" w:name="RANGE!D76"/>
            <w:r w:rsidRPr="00E80EC6">
              <w:rPr>
                <w:rFonts w:ascii="Arial" w:hAnsi="Arial" w:cs="Arial"/>
                <w:color w:val="000000"/>
                <w:sz w:val="8"/>
                <w:szCs w:val="8"/>
                <w:lang w:val="it-IT" w:eastAsia="it-IT"/>
              </w:rPr>
              <w:t>29.161,58</w:t>
            </w:r>
            <w:bookmarkEnd w:id="843"/>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44" w:name="RANGE!E76"/>
            <w:r w:rsidRPr="00E80EC6">
              <w:rPr>
                <w:rFonts w:ascii="Arial" w:hAnsi="Arial" w:cs="Arial"/>
                <w:color w:val="000000"/>
                <w:sz w:val="8"/>
                <w:szCs w:val="8"/>
                <w:lang w:val="it-IT" w:eastAsia="it-IT"/>
              </w:rPr>
              <w:t>124.994,45</w:t>
            </w:r>
            <w:bookmarkEnd w:id="844"/>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45" w:name="RANGE!F76"/>
            <w:r w:rsidRPr="00E80EC6">
              <w:rPr>
                <w:rFonts w:ascii="Arial" w:hAnsi="Arial" w:cs="Arial"/>
                <w:color w:val="000000"/>
                <w:sz w:val="8"/>
                <w:szCs w:val="8"/>
                <w:lang w:val="it-IT" w:eastAsia="it-IT"/>
              </w:rPr>
              <w:t>79.206,31</w:t>
            </w:r>
            <w:bookmarkEnd w:id="845"/>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46" w:name="RANGE!G76"/>
            <w:r w:rsidRPr="00E80EC6">
              <w:rPr>
                <w:rFonts w:ascii="Arial" w:hAnsi="Arial" w:cs="Arial"/>
                <w:color w:val="000000"/>
                <w:sz w:val="8"/>
                <w:szCs w:val="8"/>
                <w:lang w:val="it-IT" w:eastAsia="it-IT"/>
              </w:rPr>
              <w:t>149.153,08</w:t>
            </w:r>
            <w:bookmarkEnd w:id="846"/>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47" w:name="RANGE!H76"/>
            <w:r w:rsidRPr="00E80EC6">
              <w:rPr>
                <w:rFonts w:ascii="Arial" w:hAnsi="Arial" w:cs="Arial"/>
                <w:color w:val="000000"/>
                <w:sz w:val="8"/>
                <w:szCs w:val="8"/>
                <w:lang w:val="it-IT" w:eastAsia="it-IT"/>
              </w:rPr>
              <w:t>2.061.555,11</w:t>
            </w:r>
            <w:bookmarkEnd w:id="847"/>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48" w:name="RANGE!I76"/>
            <w:r w:rsidRPr="00E80EC6">
              <w:rPr>
                <w:rFonts w:ascii="Arial" w:hAnsi="Arial" w:cs="Arial"/>
                <w:color w:val="000000"/>
                <w:sz w:val="8"/>
                <w:szCs w:val="8"/>
                <w:lang w:val="it-IT" w:eastAsia="it-IT"/>
              </w:rPr>
              <w:t>17.244,04</w:t>
            </w:r>
            <w:bookmarkEnd w:id="848"/>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49" w:name="RANGE!J76"/>
            <w:r w:rsidRPr="00E80EC6">
              <w:rPr>
                <w:rFonts w:ascii="Arial" w:hAnsi="Arial" w:cs="Arial"/>
                <w:color w:val="000000"/>
                <w:sz w:val="8"/>
                <w:szCs w:val="8"/>
                <w:lang w:val="it-IT" w:eastAsia="it-IT"/>
              </w:rPr>
              <w:t>271.448,28</w:t>
            </w:r>
            <w:bookmarkEnd w:id="849"/>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50" w:name="RANGE!K76"/>
            <w:r w:rsidRPr="00E80EC6">
              <w:rPr>
                <w:rFonts w:ascii="Arial" w:hAnsi="Arial" w:cs="Arial"/>
                <w:color w:val="000000"/>
                <w:sz w:val="8"/>
                <w:szCs w:val="8"/>
                <w:lang w:val="it-IT" w:eastAsia="it-IT"/>
              </w:rPr>
              <w:t>179.523,22</w:t>
            </w:r>
            <w:bookmarkEnd w:id="850"/>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51" w:name="RANGE!L76"/>
            <w:r w:rsidRPr="00E80EC6">
              <w:rPr>
                <w:rFonts w:ascii="Arial" w:hAnsi="Arial" w:cs="Arial"/>
                <w:color w:val="000000"/>
                <w:sz w:val="8"/>
                <w:szCs w:val="8"/>
                <w:lang w:val="it-IT" w:eastAsia="it-IT"/>
              </w:rPr>
              <w:t>50.905,90</w:t>
            </w:r>
            <w:bookmarkEnd w:id="851"/>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52" w:name="RANGE!M76"/>
            <w:r w:rsidRPr="00E80EC6">
              <w:rPr>
                <w:rFonts w:ascii="Arial" w:hAnsi="Arial" w:cs="Arial"/>
                <w:color w:val="000000"/>
                <w:sz w:val="8"/>
                <w:szCs w:val="8"/>
                <w:lang w:val="it-IT" w:eastAsia="it-IT"/>
              </w:rPr>
              <w:t>945,96</w:t>
            </w:r>
            <w:bookmarkEnd w:id="852"/>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53" w:name="RANGE!N76"/>
            <w:r w:rsidRPr="00E80EC6">
              <w:rPr>
                <w:rFonts w:ascii="Arial" w:hAnsi="Arial" w:cs="Arial"/>
                <w:color w:val="000000"/>
                <w:sz w:val="8"/>
                <w:szCs w:val="8"/>
                <w:lang w:val="it-IT" w:eastAsia="it-IT"/>
              </w:rPr>
              <w:t>63.950,15</w:t>
            </w:r>
            <w:bookmarkEnd w:id="853"/>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54" w:name="RANGE!O76"/>
            <w:r w:rsidRPr="00E80EC6">
              <w:rPr>
                <w:rFonts w:ascii="Arial" w:hAnsi="Arial" w:cs="Arial"/>
                <w:color w:val="000000"/>
                <w:sz w:val="8"/>
                <w:szCs w:val="8"/>
                <w:lang w:val="it-IT" w:eastAsia="it-IT"/>
              </w:rPr>
              <w:t>818,15</w:t>
            </w:r>
            <w:bookmarkEnd w:id="854"/>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3.055.792,55</w:t>
            </w:r>
          </w:p>
        </w:tc>
      </w:tr>
      <w:tr w:rsidR="00E80EC6" w:rsidRPr="00E80EC6" w:rsidTr="00E80EC6">
        <w:trPr>
          <w:trHeight w:val="54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2H130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Assistenza sociosanitaria distrettuale, domiciliare e territoriale - Assistenza ai minori con disturbi in ambito neuropsichiatrico e del neurosviluppo</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55" w:name="RANGE!C77"/>
            <w:r w:rsidRPr="00E80EC6">
              <w:rPr>
                <w:rFonts w:ascii="Arial" w:hAnsi="Arial" w:cs="Arial"/>
                <w:color w:val="000000"/>
                <w:sz w:val="8"/>
                <w:szCs w:val="8"/>
                <w:lang w:val="it-IT" w:eastAsia="it-IT"/>
              </w:rPr>
              <w:t>8.857,29</w:t>
            </w:r>
            <w:bookmarkEnd w:id="855"/>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3.023,79</w:t>
            </w:r>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56" w:name="RANGE!E77"/>
            <w:r w:rsidRPr="00E80EC6">
              <w:rPr>
                <w:rFonts w:ascii="Arial" w:hAnsi="Arial" w:cs="Arial"/>
                <w:color w:val="000000"/>
                <w:sz w:val="8"/>
                <w:szCs w:val="8"/>
                <w:lang w:val="it-IT" w:eastAsia="it-IT"/>
              </w:rPr>
              <w:t>119.225,48</w:t>
            </w:r>
            <w:bookmarkEnd w:id="856"/>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57" w:name="RANGE!F77"/>
            <w:r w:rsidRPr="00E80EC6">
              <w:rPr>
                <w:rFonts w:ascii="Arial" w:hAnsi="Arial" w:cs="Arial"/>
                <w:color w:val="000000"/>
                <w:sz w:val="8"/>
                <w:szCs w:val="8"/>
                <w:lang w:val="it-IT" w:eastAsia="it-IT"/>
              </w:rPr>
              <w:t>0,00</w:t>
            </w:r>
            <w:bookmarkEnd w:id="857"/>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58" w:name="RANGE!G77"/>
            <w:r w:rsidRPr="00E80EC6">
              <w:rPr>
                <w:rFonts w:ascii="Arial" w:hAnsi="Arial" w:cs="Arial"/>
                <w:color w:val="000000"/>
                <w:sz w:val="8"/>
                <w:szCs w:val="8"/>
                <w:lang w:val="it-IT" w:eastAsia="it-IT"/>
              </w:rPr>
              <w:t>2.645,99</w:t>
            </w:r>
            <w:bookmarkEnd w:id="858"/>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59" w:name="RANGE!H77"/>
            <w:r w:rsidRPr="00E80EC6">
              <w:rPr>
                <w:rFonts w:ascii="Arial" w:hAnsi="Arial" w:cs="Arial"/>
                <w:color w:val="000000"/>
                <w:sz w:val="8"/>
                <w:szCs w:val="8"/>
                <w:lang w:val="it-IT" w:eastAsia="it-IT"/>
              </w:rPr>
              <w:t>630.216,70</w:t>
            </w:r>
            <w:bookmarkEnd w:id="859"/>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60" w:name="RANGE!I77"/>
            <w:r w:rsidRPr="00E80EC6">
              <w:rPr>
                <w:rFonts w:ascii="Arial" w:hAnsi="Arial" w:cs="Arial"/>
                <w:color w:val="000000"/>
                <w:sz w:val="8"/>
                <w:szCs w:val="8"/>
                <w:lang w:val="it-IT" w:eastAsia="it-IT"/>
              </w:rPr>
              <w:t>3.043,88</w:t>
            </w:r>
            <w:bookmarkEnd w:id="860"/>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61" w:name="RANGE!J77"/>
            <w:r w:rsidRPr="00E80EC6">
              <w:rPr>
                <w:rFonts w:ascii="Arial" w:hAnsi="Arial" w:cs="Arial"/>
                <w:color w:val="000000"/>
                <w:sz w:val="8"/>
                <w:szCs w:val="8"/>
                <w:lang w:val="it-IT" w:eastAsia="it-IT"/>
              </w:rPr>
              <w:t>0,00</w:t>
            </w:r>
            <w:bookmarkEnd w:id="861"/>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62" w:name="RANGE!K77"/>
            <w:r w:rsidRPr="00E80EC6">
              <w:rPr>
                <w:rFonts w:ascii="Arial" w:hAnsi="Arial" w:cs="Arial"/>
                <w:color w:val="000000"/>
                <w:sz w:val="8"/>
                <w:szCs w:val="8"/>
                <w:lang w:val="it-IT" w:eastAsia="it-IT"/>
              </w:rPr>
              <w:t>55.885,77</w:t>
            </w:r>
            <w:bookmarkEnd w:id="862"/>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63" w:name="RANGE!L77"/>
            <w:r w:rsidRPr="00E80EC6">
              <w:rPr>
                <w:rFonts w:ascii="Arial" w:hAnsi="Arial" w:cs="Arial"/>
                <w:color w:val="000000"/>
                <w:sz w:val="8"/>
                <w:szCs w:val="8"/>
                <w:lang w:val="it-IT" w:eastAsia="it-IT"/>
              </w:rPr>
              <w:t>19.638,49</w:t>
            </w:r>
            <w:bookmarkEnd w:id="863"/>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64" w:name="RANGE!M77"/>
            <w:r w:rsidRPr="00E80EC6">
              <w:rPr>
                <w:rFonts w:ascii="Arial" w:hAnsi="Arial" w:cs="Arial"/>
                <w:color w:val="000000"/>
                <w:sz w:val="8"/>
                <w:szCs w:val="8"/>
                <w:lang w:val="it-IT" w:eastAsia="it-IT"/>
              </w:rPr>
              <w:t>286,65</w:t>
            </w:r>
            <w:bookmarkEnd w:id="864"/>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65" w:name="RANGE!N77"/>
            <w:r w:rsidRPr="00E80EC6">
              <w:rPr>
                <w:rFonts w:ascii="Arial" w:hAnsi="Arial" w:cs="Arial"/>
                <w:color w:val="000000"/>
                <w:sz w:val="8"/>
                <w:szCs w:val="8"/>
                <w:lang w:val="it-IT" w:eastAsia="it-IT"/>
              </w:rPr>
              <w:t>29.661,63</w:t>
            </w:r>
            <w:bookmarkEnd w:id="865"/>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66" w:name="RANGE!O77"/>
            <w:r w:rsidRPr="00E80EC6">
              <w:rPr>
                <w:rFonts w:ascii="Arial" w:hAnsi="Arial" w:cs="Arial"/>
                <w:color w:val="000000"/>
                <w:sz w:val="8"/>
                <w:szCs w:val="8"/>
                <w:lang w:val="it-IT" w:eastAsia="it-IT"/>
              </w:rPr>
              <w:t>239,48</w:t>
            </w:r>
            <w:bookmarkEnd w:id="866"/>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872.725,15</w:t>
            </w:r>
          </w:p>
        </w:tc>
      </w:tr>
      <w:tr w:rsidR="00E80EC6" w:rsidRPr="00E80EC6" w:rsidTr="00E80EC6">
        <w:trPr>
          <w:trHeight w:val="405"/>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2H140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Assistenza sociosanitaria distrettuale, domiciliare e territoriale - Assistenza alle persone con disturbi mentali</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67" w:name="RANGE!C78"/>
            <w:r w:rsidRPr="00E80EC6">
              <w:rPr>
                <w:rFonts w:ascii="Arial" w:hAnsi="Arial" w:cs="Arial"/>
                <w:color w:val="000000"/>
                <w:sz w:val="8"/>
                <w:szCs w:val="8"/>
                <w:lang w:val="it-IT" w:eastAsia="it-IT"/>
              </w:rPr>
              <w:t>122.077,52</w:t>
            </w:r>
            <w:bookmarkEnd w:id="867"/>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68" w:name="RANGE!D78"/>
            <w:r w:rsidRPr="00E80EC6">
              <w:rPr>
                <w:rFonts w:ascii="Arial" w:hAnsi="Arial" w:cs="Arial"/>
                <w:color w:val="000000"/>
                <w:sz w:val="8"/>
                <w:szCs w:val="8"/>
                <w:lang w:val="it-IT" w:eastAsia="it-IT"/>
              </w:rPr>
              <w:t>43.400,25</w:t>
            </w:r>
            <w:bookmarkEnd w:id="868"/>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69" w:name="RANGE!E78"/>
            <w:r w:rsidRPr="00E80EC6">
              <w:rPr>
                <w:rFonts w:ascii="Arial" w:hAnsi="Arial" w:cs="Arial"/>
                <w:color w:val="000000"/>
                <w:sz w:val="8"/>
                <w:szCs w:val="8"/>
                <w:lang w:val="it-IT" w:eastAsia="it-IT"/>
              </w:rPr>
              <w:t>916.691,02</w:t>
            </w:r>
            <w:bookmarkEnd w:id="869"/>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70" w:name="RANGE!F78"/>
            <w:r w:rsidRPr="00E80EC6">
              <w:rPr>
                <w:rFonts w:ascii="Arial" w:hAnsi="Arial" w:cs="Arial"/>
                <w:color w:val="000000"/>
                <w:sz w:val="8"/>
                <w:szCs w:val="8"/>
                <w:lang w:val="it-IT" w:eastAsia="it-IT"/>
              </w:rPr>
              <w:t>1.040.115,38</w:t>
            </w:r>
            <w:bookmarkEnd w:id="870"/>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71" w:name="RANGE!G78"/>
            <w:r w:rsidRPr="00E80EC6">
              <w:rPr>
                <w:rFonts w:ascii="Arial" w:hAnsi="Arial" w:cs="Arial"/>
                <w:color w:val="000000"/>
                <w:sz w:val="8"/>
                <w:szCs w:val="8"/>
                <w:lang w:val="it-IT" w:eastAsia="it-IT"/>
              </w:rPr>
              <w:t>398.122,70</w:t>
            </w:r>
            <w:bookmarkEnd w:id="871"/>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72" w:name="RANGE!H78"/>
            <w:r w:rsidRPr="00E80EC6">
              <w:rPr>
                <w:rFonts w:ascii="Arial" w:hAnsi="Arial" w:cs="Arial"/>
                <w:color w:val="000000"/>
                <w:sz w:val="8"/>
                <w:szCs w:val="8"/>
                <w:lang w:val="it-IT" w:eastAsia="it-IT"/>
              </w:rPr>
              <w:t>4.446.390,08</w:t>
            </w:r>
            <w:bookmarkEnd w:id="872"/>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73" w:name="RANGE!I78"/>
            <w:r w:rsidRPr="00E80EC6">
              <w:rPr>
                <w:rFonts w:ascii="Arial" w:hAnsi="Arial" w:cs="Arial"/>
                <w:color w:val="000000"/>
                <w:sz w:val="8"/>
                <w:szCs w:val="8"/>
                <w:lang w:val="it-IT" w:eastAsia="it-IT"/>
              </w:rPr>
              <w:t>27.089,87</w:t>
            </w:r>
            <w:bookmarkEnd w:id="873"/>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74" w:name="RANGE!J78"/>
            <w:r w:rsidRPr="00E80EC6">
              <w:rPr>
                <w:rFonts w:ascii="Arial" w:hAnsi="Arial" w:cs="Arial"/>
                <w:color w:val="000000"/>
                <w:sz w:val="8"/>
                <w:szCs w:val="8"/>
                <w:lang w:val="it-IT" w:eastAsia="it-IT"/>
              </w:rPr>
              <w:t>383.040,42</w:t>
            </w:r>
            <w:bookmarkEnd w:id="874"/>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75" w:name="RANGE!K78"/>
            <w:r w:rsidRPr="00E80EC6">
              <w:rPr>
                <w:rFonts w:ascii="Arial" w:hAnsi="Arial" w:cs="Arial"/>
                <w:color w:val="000000"/>
                <w:sz w:val="8"/>
                <w:szCs w:val="8"/>
                <w:lang w:val="it-IT" w:eastAsia="it-IT"/>
              </w:rPr>
              <w:t>488.726,78</w:t>
            </w:r>
            <w:bookmarkEnd w:id="875"/>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76" w:name="RANGE!L78"/>
            <w:r w:rsidRPr="00E80EC6">
              <w:rPr>
                <w:rFonts w:ascii="Arial" w:hAnsi="Arial" w:cs="Arial"/>
                <w:color w:val="000000"/>
                <w:sz w:val="8"/>
                <w:szCs w:val="8"/>
                <w:lang w:val="it-IT" w:eastAsia="it-IT"/>
              </w:rPr>
              <w:t>137.490,24</w:t>
            </w:r>
            <w:bookmarkEnd w:id="876"/>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77" w:name="RANGE!M78"/>
            <w:r w:rsidRPr="00E80EC6">
              <w:rPr>
                <w:rFonts w:ascii="Arial" w:hAnsi="Arial" w:cs="Arial"/>
                <w:color w:val="000000"/>
                <w:sz w:val="8"/>
                <w:szCs w:val="8"/>
                <w:lang w:val="it-IT" w:eastAsia="it-IT"/>
              </w:rPr>
              <w:t>2.694,55</w:t>
            </w:r>
            <w:bookmarkEnd w:id="877"/>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78" w:name="RANGE!N78"/>
            <w:r w:rsidRPr="00E80EC6">
              <w:rPr>
                <w:rFonts w:ascii="Arial" w:hAnsi="Arial" w:cs="Arial"/>
                <w:color w:val="000000"/>
                <w:sz w:val="8"/>
                <w:szCs w:val="8"/>
                <w:lang w:val="it-IT" w:eastAsia="it-IT"/>
              </w:rPr>
              <w:t>130.327,49</w:t>
            </w:r>
            <w:bookmarkEnd w:id="878"/>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79" w:name="RANGE!O78"/>
            <w:r w:rsidRPr="00E80EC6">
              <w:rPr>
                <w:rFonts w:ascii="Arial" w:hAnsi="Arial" w:cs="Arial"/>
                <w:color w:val="000000"/>
                <w:sz w:val="8"/>
                <w:szCs w:val="8"/>
                <w:lang w:val="it-IT" w:eastAsia="it-IT"/>
              </w:rPr>
              <w:t>2.315,53</w:t>
            </w:r>
            <w:bookmarkEnd w:id="879"/>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8.138.481,83</w:t>
            </w:r>
          </w:p>
        </w:tc>
      </w:tr>
      <w:tr w:rsidR="00E80EC6" w:rsidRPr="00E80EC6" w:rsidTr="00E80EC6">
        <w:trPr>
          <w:trHeight w:val="405"/>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2H150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Assistenza sociosanitaria distrettuale, domiciliare e territoriale - Assistenza alle persone con disabilità</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80" w:name="RANGE!C79"/>
            <w:r w:rsidRPr="00E80EC6">
              <w:rPr>
                <w:rFonts w:ascii="Arial" w:hAnsi="Arial" w:cs="Arial"/>
                <w:color w:val="000000"/>
                <w:sz w:val="8"/>
                <w:szCs w:val="8"/>
                <w:lang w:val="it-IT" w:eastAsia="it-IT"/>
              </w:rPr>
              <w:t>2.753,71</w:t>
            </w:r>
            <w:bookmarkEnd w:id="880"/>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81" w:name="RANGE!D79"/>
            <w:r w:rsidRPr="00E80EC6">
              <w:rPr>
                <w:rFonts w:ascii="Arial" w:hAnsi="Arial" w:cs="Arial"/>
                <w:color w:val="000000"/>
                <w:sz w:val="8"/>
                <w:szCs w:val="8"/>
                <w:lang w:val="it-IT" w:eastAsia="it-IT"/>
              </w:rPr>
              <w:t>324,29</w:t>
            </w:r>
            <w:bookmarkEnd w:id="881"/>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82" w:name="RANGE!E79"/>
            <w:r w:rsidRPr="00E80EC6">
              <w:rPr>
                <w:rFonts w:ascii="Arial" w:hAnsi="Arial" w:cs="Arial"/>
                <w:color w:val="000000"/>
                <w:sz w:val="8"/>
                <w:szCs w:val="8"/>
                <w:lang w:val="it-IT" w:eastAsia="it-IT"/>
              </w:rPr>
              <w:t>70.875,58</w:t>
            </w:r>
            <w:bookmarkEnd w:id="882"/>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83" w:name="RANGE!F79"/>
            <w:r w:rsidRPr="00E80EC6">
              <w:rPr>
                <w:rFonts w:ascii="Arial" w:hAnsi="Arial" w:cs="Arial"/>
                <w:color w:val="000000"/>
                <w:sz w:val="8"/>
                <w:szCs w:val="8"/>
                <w:lang w:val="it-IT" w:eastAsia="it-IT"/>
              </w:rPr>
              <w:t>208.312,59</w:t>
            </w:r>
            <w:bookmarkEnd w:id="883"/>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84" w:name="RANGE!G79"/>
            <w:r w:rsidRPr="00E80EC6">
              <w:rPr>
                <w:rFonts w:ascii="Arial" w:hAnsi="Arial" w:cs="Arial"/>
                <w:color w:val="000000"/>
                <w:sz w:val="8"/>
                <w:szCs w:val="8"/>
                <w:lang w:val="it-IT" w:eastAsia="it-IT"/>
              </w:rPr>
              <w:t>5.135,28</w:t>
            </w:r>
            <w:bookmarkEnd w:id="884"/>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85" w:name="RANGE!H79"/>
            <w:r w:rsidRPr="00E80EC6">
              <w:rPr>
                <w:rFonts w:ascii="Arial" w:hAnsi="Arial" w:cs="Arial"/>
                <w:color w:val="000000"/>
                <w:sz w:val="8"/>
                <w:szCs w:val="8"/>
                <w:lang w:val="it-IT" w:eastAsia="it-IT"/>
              </w:rPr>
              <w:t>50.055,51</w:t>
            </w:r>
            <w:bookmarkEnd w:id="885"/>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86" w:name="RANGE!I79"/>
            <w:r w:rsidRPr="00E80EC6">
              <w:rPr>
                <w:rFonts w:ascii="Arial" w:hAnsi="Arial" w:cs="Arial"/>
                <w:color w:val="000000"/>
                <w:sz w:val="8"/>
                <w:szCs w:val="8"/>
                <w:lang w:val="it-IT" w:eastAsia="it-IT"/>
              </w:rPr>
              <w:t>1.603,79</w:t>
            </w:r>
            <w:bookmarkEnd w:id="886"/>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87" w:name="RANGE!J79"/>
            <w:r w:rsidRPr="00E80EC6">
              <w:rPr>
                <w:rFonts w:ascii="Arial" w:hAnsi="Arial" w:cs="Arial"/>
                <w:color w:val="000000"/>
                <w:sz w:val="8"/>
                <w:szCs w:val="8"/>
                <w:lang w:val="it-IT" w:eastAsia="it-IT"/>
              </w:rPr>
              <w:t>9.345,05</w:t>
            </w:r>
            <w:bookmarkEnd w:id="887"/>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88" w:name="RANGE!K79"/>
            <w:r w:rsidRPr="00E80EC6">
              <w:rPr>
                <w:rFonts w:ascii="Arial" w:hAnsi="Arial" w:cs="Arial"/>
                <w:color w:val="000000"/>
                <w:sz w:val="8"/>
                <w:szCs w:val="8"/>
                <w:lang w:val="it-IT" w:eastAsia="it-IT"/>
              </w:rPr>
              <w:t>2.949,33</w:t>
            </w:r>
            <w:bookmarkEnd w:id="888"/>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89" w:name="RANGE!L79"/>
            <w:r w:rsidRPr="00E80EC6">
              <w:rPr>
                <w:rFonts w:ascii="Arial" w:hAnsi="Arial" w:cs="Arial"/>
                <w:color w:val="000000"/>
                <w:sz w:val="8"/>
                <w:szCs w:val="8"/>
                <w:lang w:val="it-IT" w:eastAsia="it-IT"/>
              </w:rPr>
              <w:t>3.533,28</w:t>
            </w:r>
            <w:bookmarkEnd w:id="889"/>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90" w:name="RANGE!M79"/>
            <w:r w:rsidRPr="00E80EC6">
              <w:rPr>
                <w:rFonts w:ascii="Arial" w:hAnsi="Arial" w:cs="Arial"/>
                <w:color w:val="000000"/>
                <w:sz w:val="8"/>
                <w:szCs w:val="8"/>
                <w:lang w:val="it-IT" w:eastAsia="it-IT"/>
              </w:rPr>
              <w:t>114,66</w:t>
            </w:r>
            <w:bookmarkEnd w:id="890"/>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91" w:name="RANGE!N79"/>
            <w:r w:rsidRPr="00E80EC6">
              <w:rPr>
                <w:rFonts w:ascii="Arial" w:hAnsi="Arial" w:cs="Arial"/>
                <w:color w:val="000000"/>
                <w:sz w:val="8"/>
                <w:szCs w:val="8"/>
                <w:lang w:val="it-IT" w:eastAsia="it-IT"/>
              </w:rPr>
              <w:t>14.588,12</w:t>
            </w:r>
            <w:bookmarkEnd w:id="891"/>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92" w:name="RANGE!O79"/>
            <w:r w:rsidRPr="00E80EC6">
              <w:rPr>
                <w:rFonts w:ascii="Arial" w:hAnsi="Arial" w:cs="Arial"/>
                <w:color w:val="000000"/>
                <w:sz w:val="8"/>
                <w:szCs w:val="8"/>
                <w:lang w:val="it-IT" w:eastAsia="it-IT"/>
              </w:rPr>
              <w:t>90,15</w:t>
            </w:r>
            <w:bookmarkEnd w:id="892"/>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369.681,34</w:t>
            </w:r>
          </w:p>
        </w:tc>
      </w:tr>
      <w:tr w:rsidR="00E80EC6" w:rsidRPr="00E80EC6" w:rsidTr="00E80EC6">
        <w:trPr>
          <w:trHeight w:val="405"/>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2H160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Assistenza sociosanitaria distrettuale, domiciliare e territoriale  - Assistenza alle persone con dipendenze patologiche</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93" w:name="RANGE!C80"/>
            <w:r w:rsidRPr="00E80EC6">
              <w:rPr>
                <w:rFonts w:ascii="Arial" w:hAnsi="Arial" w:cs="Arial"/>
                <w:color w:val="000000"/>
                <w:sz w:val="8"/>
                <w:szCs w:val="8"/>
                <w:lang w:val="it-IT" w:eastAsia="it-IT"/>
              </w:rPr>
              <w:t>128.240,23</w:t>
            </w:r>
            <w:bookmarkEnd w:id="893"/>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94" w:name="RANGE!D80"/>
            <w:r w:rsidRPr="00E80EC6">
              <w:rPr>
                <w:rFonts w:ascii="Arial" w:hAnsi="Arial" w:cs="Arial"/>
                <w:color w:val="000000"/>
                <w:sz w:val="8"/>
                <w:szCs w:val="8"/>
                <w:lang w:val="it-IT" w:eastAsia="it-IT"/>
              </w:rPr>
              <w:t>31.437,70</w:t>
            </w:r>
            <w:bookmarkEnd w:id="894"/>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95" w:name="RANGE!E80"/>
            <w:r w:rsidRPr="00E80EC6">
              <w:rPr>
                <w:rFonts w:ascii="Arial" w:hAnsi="Arial" w:cs="Arial"/>
                <w:color w:val="000000"/>
                <w:sz w:val="8"/>
                <w:szCs w:val="8"/>
                <w:lang w:val="it-IT" w:eastAsia="it-IT"/>
              </w:rPr>
              <w:t>278.504,40</w:t>
            </w:r>
            <w:bookmarkEnd w:id="895"/>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96" w:name="RANGE!F80"/>
            <w:r w:rsidRPr="00E80EC6">
              <w:rPr>
                <w:rFonts w:ascii="Arial" w:hAnsi="Arial" w:cs="Arial"/>
                <w:color w:val="000000"/>
                <w:sz w:val="8"/>
                <w:szCs w:val="8"/>
                <w:lang w:val="it-IT" w:eastAsia="it-IT"/>
              </w:rPr>
              <w:t>254.661,93</w:t>
            </w:r>
            <w:bookmarkEnd w:id="896"/>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97" w:name="RANGE!G80"/>
            <w:r w:rsidRPr="00E80EC6">
              <w:rPr>
                <w:rFonts w:ascii="Arial" w:hAnsi="Arial" w:cs="Arial"/>
                <w:color w:val="000000"/>
                <w:sz w:val="8"/>
                <w:szCs w:val="8"/>
                <w:lang w:val="it-IT" w:eastAsia="it-IT"/>
              </w:rPr>
              <w:t>301.099,91</w:t>
            </w:r>
            <w:bookmarkEnd w:id="897"/>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98" w:name="RANGE!H80"/>
            <w:r w:rsidRPr="00E80EC6">
              <w:rPr>
                <w:rFonts w:ascii="Arial" w:hAnsi="Arial" w:cs="Arial"/>
                <w:color w:val="000000"/>
                <w:sz w:val="8"/>
                <w:szCs w:val="8"/>
                <w:lang w:val="it-IT" w:eastAsia="it-IT"/>
              </w:rPr>
              <w:t>3.625.561,02</w:t>
            </w:r>
            <w:bookmarkEnd w:id="898"/>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899" w:name="RANGE!I80"/>
            <w:r w:rsidRPr="00E80EC6">
              <w:rPr>
                <w:rFonts w:ascii="Arial" w:hAnsi="Arial" w:cs="Arial"/>
                <w:color w:val="000000"/>
                <w:sz w:val="8"/>
                <w:szCs w:val="8"/>
                <w:lang w:val="it-IT" w:eastAsia="it-IT"/>
              </w:rPr>
              <w:t>24.783,03</w:t>
            </w:r>
            <w:bookmarkEnd w:id="899"/>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00" w:name="RANGE!J80"/>
            <w:r w:rsidRPr="00E80EC6">
              <w:rPr>
                <w:rFonts w:ascii="Arial" w:hAnsi="Arial" w:cs="Arial"/>
                <w:color w:val="000000"/>
                <w:sz w:val="8"/>
                <w:szCs w:val="8"/>
                <w:lang w:val="it-IT" w:eastAsia="it-IT"/>
              </w:rPr>
              <w:t>757.143,45</w:t>
            </w:r>
            <w:bookmarkEnd w:id="900"/>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01" w:name="RANGE!K80"/>
            <w:r w:rsidRPr="00E80EC6">
              <w:rPr>
                <w:rFonts w:ascii="Arial" w:hAnsi="Arial" w:cs="Arial"/>
                <w:color w:val="000000"/>
                <w:sz w:val="8"/>
                <w:szCs w:val="8"/>
                <w:lang w:val="it-IT" w:eastAsia="it-IT"/>
              </w:rPr>
              <w:t>415.632,12</w:t>
            </w:r>
            <w:bookmarkEnd w:id="901"/>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02" w:name="RANGE!L80"/>
            <w:r w:rsidRPr="00E80EC6">
              <w:rPr>
                <w:rFonts w:ascii="Arial" w:hAnsi="Arial" w:cs="Arial"/>
                <w:color w:val="000000"/>
                <w:sz w:val="8"/>
                <w:szCs w:val="8"/>
                <w:lang w:val="it-IT" w:eastAsia="it-IT"/>
              </w:rPr>
              <w:t>133.257,76</w:t>
            </w:r>
            <w:bookmarkEnd w:id="902"/>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03" w:name="RANGE!M80"/>
            <w:r w:rsidRPr="00E80EC6">
              <w:rPr>
                <w:rFonts w:ascii="Arial" w:hAnsi="Arial" w:cs="Arial"/>
                <w:color w:val="000000"/>
                <w:sz w:val="8"/>
                <w:szCs w:val="8"/>
                <w:lang w:val="it-IT" w:eastAsia="it-IT"/>
              </w:rPr>
              <w:t>1.949,25</w:t>
            </w:r>
            <w:bookmarkEnd w:id="903"/>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04" w:name="RANGE!N80"/>
            <w:r w:rsidRPr="00E80EC6">
              <w:rPr>
                <w:rFonts w:ascii="Arial" w:hAnsi="Arial" w:cs="Arial"/>
                <w:color w:val="000000"/>
                <w:sz w:val="8"/>
                <w:szCs w:val="8"/>
                <w:lang w:val="it-IT" w:eastAsia="it-IT"/>
              </w:rPr>
              <w:t>167.139,75</w:t>
            </w:r>
            <w:bookmarkEnd w:id="904"/>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05" w:name="RANGE!O80"/>
            <w:r w:rsidRPr="00E80EC6">
              <w:rPr>
                <w:rFonts w:ascii="Arial" w:hAnsi="Arial" w:cs="Arial"/>
                <w:color w:val="000000"/>
                <w:sz w:val="8"/>
                <w:szCs w:val="8"/>
                <w:lang w:val="it-IT" w:eastAsia="it-IT"/>
              </w:rPr>
              <w:t>1.693,40</w:t>
            </w:r>
            <w:bookmarkEnd w:id="905"/>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6.121.103,95</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2I100</w:t>
            </w:r>
          </w:p>
        </w:tc>
        <w:tc>
          <w:tcPr>
            <w:tcW w:w="1092"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Assistenza sociosanitaria semi-residenziale</w:t>
            </w:r>
          </w:p>
        </w:tc>
        <w:tc>
          <w:tcPr>
            <w:tcW w:w="11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80.436,39</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17.349,29</w:t>
            </w:r>
          </w:p>
        </w:tc>
        <w:tc>
          <w:tcPr>
            <w:tcW w:w="10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3.701.999,06</w:t>
            </w:r>
          </w:p>
        </w:tc>
        <w:tc>
          <w:tcPr>
            <w:tcW w:w="102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365.851,20</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148.668,57</w:t>
            </w:r>
          </w:p>
        </w:tc>
        <w:tc>
          <w:tcPr>
            <w:tcW w:w="96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268.837,03</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6.604,76</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71.082,59</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117.405,51</w:t>
            </w:r>
          </w:p>
        </w:tc>
        <w:tc>
          <w:tcPr>
            <w:tcW w:w="9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25.077,90</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1.691,27</w:t>
            </w:r>
          </w:p>
        </w:tc>
        <w:tc>
          <w:tcPr>
            <w:tcW w:w="7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28.331,36</w:t>
            </w:r>
          </w:p>
        </w:tc>
        <w:tc>
          <w:tcPr>
            <w:tcW w:w="1519"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1.468,24</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4.834.803,17</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2I110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Assistenza sociosanitaria semi-residenziale - Assistenza alle persone con disturbi mentali</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06" w:name="RANGE!C82"/>
            <w:r w:rsidRPr="00E80EC6">
              <w:rPr>
                <w:rFonts w:ascii="Arial" w:hAnsi="Arial" w:cs="Arial"/>
                <w:color w:val="000000"/>
                <w:sz w:val="8"/>
                <w:szCs w:val="8"/>
                <w:lang w:val="it-IT" w:eastAsia="it-IT"/>
              </w:rPr>
              <w:t>25.034,73</w:t>
            </w:r>
            <w:bookmarkEnd w:id="906"/>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07" w:name="RANGE!D82"/>
            <w:r w:rsidRPr="00E80EC6">
              <w:rPr>
                <w:rFonts w:ascii="Arial" w:hAnsi="Arial" w:cs="Arial"/>
                <w:color w:val="000000"/>
                <w:sz w:val="8"/>
                <w:szCs w:val="8"/>
                <w:lang w:val="it-IT" w:eastAsia="it-IT"/>
              </w:rPr>
              <w:t>7.908,97</w:t>
            </w:r>
            <w:bookmarkEnd w:id="907"/>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08" w:name="RANGE!E82"/>
            <w:r w:rsidRPr="00E80EC6">
              <w:rPr>
                <w:rFonts w:ascii="Arial" w:hAnsi="Arial" w:cs="Arial"/>
                <w:color w:val="000000"/>
                <w:sz w:val="8"/>
                <w:szCs w:val="8"/>
                <w:lang w:val="it-IT" w:eastAsia="it-IT"/>
              </w:rPr>
              <w:t>218.869,05</w:t>
            </w:r>
            <w:bookmarkEnd w:id="908"/>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09" w:name="RANGE!F82"/>
            <w:r w:rsidRPr="00E80EC6">
              <w:rPr>
                <w:rFonts w:ascii="Arial" w:hAnsi="Arial" w:cs="Arial"/>
                <w:color w:val="000000"/>
                <w:sz w:val="8"/>
                <w:szCs w:val="8"/>
                <w:lang w:val="it-IT" w:eastAsia="it-IT"/>
              </w:rPr>
              <w:t>112.309,08</w:t>
            </w:r>
            <w:bookmarkEnd w:id="909"/>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10" w:name="RANGE!G82"/>
            <w:r w:rsidRPr="00E80EC6">
              <w:rPr>
                <w:rFonts w:ascii="Arial" w:hAnsi="Arial" w:cs="Arial"/>
                <w:color w:val="000000"/>
                <w:sz w:val="8"/>
                <w:szCs w:val="8"/>
                <w:lang w:val="it-IT" w:eastAsia="it-IT"/>
              </w:rPr>
              <w:t>58.554,49</w:t>
            </w:r>
            <w:bookmarkEnd w:id="910"/>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11" w:name="RANGE!H82"/>
            <w:r w:rsidRPr="00E80EC6">
              <w:rPr>
                <w:rFonts w:ascii="Arial" w:hAnsi="Arial" w:cs="Arial"/>
                <w:color w:val="000000"/>
                <w:sz w:val="8"/>
                <w:szCs w:val="8"/>
                <w:lang w:val="it-IT" w:eastAsia="it-IT"/>
              </w:rPr>
              <w:t>68.771,62</w:t>
            </w:r>
            <w:bookmarkEnd w:id="911"/>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12" w:name="RANGE!I82"/>
            <w:r w:rsidRPr="00E80EC6">
              <w:rPr>
                <w:rFonts w:ascii="Arial" w:hAnsi="Arial" w:cs="Arial"/>
                <w:color w:val="000000"/>
                <w:sz w:val="8"/>
                <w:szCs w:val="8"/>
                <w:lang w:val="it-IT" w:eastAsia="it-IT"/>
              </w:rPr>
              <w:t>1.556,39</w:t>
            </w:r>
            <w:bookmarkEnd w:id="912"/>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13" w:name="RANGE!J82"/>
            <w:r w:rsidRPr="00E80EC6">
              <w:rPr>
                <w:rFonts w:ascii="Arial" w:hAnsi="Arial" w:cs="Arial"/>
                <w:color w:val="000000"/>
                <w:sz w:val="8"/>
                <w:szCs w:val="8"/>
                <w:lang w:val="it-IT" w:eastAsia="it-IT"/>
              </w:rPr>
              <w:t>2.258,30</w:t>
            </w:r>
            <w:bookmarkEnd w:id="913"/>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14" w:name="RANGE!K82"/>
            <w:r w:rsidRPr="00E80EC6">
              <w:rPr>
                <w:rFonts w:ascii="Arial" w:hAnsi="Arial" w:cs="Arial"/>
                <w:color w:val="000000"/>
                <w:sz w:val="8"/>
                <w:szCs w:val="8"/>
                <w:lang w:val="it-IT" w:eastAsia="it-IT"/>
              </w:rPr>
              <w:t>2.138,52</w:t>
            </w:r>
            <w:bookmarkEnd w:id="914"/>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15" w:name="RANGE!L82"/>
            <w:r w:rsidRPr="00E80EC6">
              <w:rPr>
                <w:rFonts w:ascii="Arial" w:hAnsi="Arial" w:cs="Arial"/>
                <w:color w:val="000000"/>
                <w:sz w:val="8"/>
                <w:szCs w:val="8"/>
                <w:lang w:val="it-IT" w:eastAsia="it-IT"/>
              </w:rPr>
              <w:t>22.598,07</w:t>
            </w:r>
            <w:bookmarkEnd w:id="915"/>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16" w:name="RANGE!M82"/>
            <w:r w:rsidRPr="00E80EC6">
              <w:rPr>
                <w:rFonts w:ascii="Arial" w:hAnsi="Arial" w:cs="Arial"/>
                <w:color w:val="000000"/>
                <w:sz w:val="8"/>
                <w:szCs w:val="8"/>
                <w:lang w:val="it-IT" w:eastAsia="it-IT"/>
              </w:rPr>
              <w:t>114,66</w:t>
            </w:r>
            <w:bookmarkEnd w:id="916"/>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17" w:name="RANGE!N82"/>
            <w:r w:rsidRPr="00E80EC6">
              <w:rPr>
                <w:rFonts w:ascii="Arial" w:hAnsi="Arial" w:cs="Arial"/>
                <w:color w:val="000000"/>
                <w:sz w:val="8"/>
                <w:szCs w:val="8"/>
                <w:lang w:val="it-IT" w:eastAsia="it-IT"/>
              </w:rPr>
              <w:t>16.800,88</w:t>
            </w:r>
            <w:bookmarkEnd w:id="917"/>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18" w:name="RANGE!O82"/>
            <w:r w:rsidRPr="00E80EC6">
              <w:rPr>
                <w:rFonts w:ascii="Arial" w:hAnsi="Arial" w:cs="Arial"/>
                <w:color w:val="000000"/>
                <w:sz w:val="8"/>
                <w:szCs w:val="8"/>
                <w:lang w:val="it-IT" w:eastAsia="it-IT"/>
              </w:rPr>
              <w:t>88,45</w:t>
            </w:r>
            <w:bookmarkEnd w:id="918"/>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537.003,21</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2I120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Assistenza sociosanitaria semi-residenziale - Assistenza alle persone con disabilità</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19" w:name="RANGE!C83"/>
            <w:r w:rsidRPr="00E80EC6">
              <w:rPr>
                <w:rFonts w:ascii="Arial" w:hAnsi="Arial" w:cs="Arial"/>
                <w:color w:val="000000"/>
                <w:sz w:val="8"/>
                <w:szCs w:val="8"/>
                <w:lang w:val="it-IT" w:eastAsia="it-IT"/>
              </w:rPr>
              <w:t>55.259,60</w:t>
            </w:r>
            <w:bookmarkEnd w:id="919"/>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20" w:name="RANGE!D83"/>
            <w:r w:rsidRPr="00E80EC6">
              <w:rPr>
                <w:rFonts w:ascii="Arial" w:hAnsi="Arial" w:cs="Arial"/>
                <w:color w:val="000000"/>
                <w:sz w:val="8"/>
                <w:szCs w:val="8"/>
                <w:lang w:val="it-IT" w:eastAsia="it-IT"/>
              </w:rPr>
              <w:t>9.089,01</w:t>
            </w:r>
            <w:bookmarkEnd w:id="920"/>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21" w:name="RANGE!E83"/>
            <w:r w:rsidRPr="00E80EC6">
              <w:rPr>
                <w:rFonts w:ascii="Arial" w:hAnsi="Arial" w:cs="Arial"/>
                <w:color w:val="000000"/>
                <w:sz w:val="8"/>
                <w:szCs w:val="8"/>
                <w:lang w:val="it-IT" w:eastAsia="it-IT"/>
              </w:rPr>
              <w:t>3.062.542,51</w:t>
            </w:r>
            <w:bookmarkEnd w:id="921"/>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22" w:name="RANGE!F83"/>
            <w:r w:rsidRPr="00E80EC6">
              <w:rPr>
                <w:rFonts w:ascii="Arial" w:hAnsi="Arial" w:cs="Arial"/>
                <w:color w:val="000000"/>
                <w:sz w:val="8"/>
                <w:szCs w:val="8"/>
                <w:lang w:val="it-IT" w:eastAsia="it-IT"/>
              </w:rPr>
              <w:t>248.871,68</w:t>
            </w:r>
            <w:bookmarkEnd w:id="922"/>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23" w:name="RANGE!G83"/>
            <w:r w:rsidRPr="00E80EC6">
              <w:rPr>
                <w:rFonts w:ascii="Arial" w:hAnsi="Arial" w:cs="Arial"/>
                <w:color w:val="000000"/>
                <w:sz w:val="8"/>
                <w:szCs w:val="8"/>
                <w:lang w:val="it-IT" w:eastAsia="it-IT"/>
              </w:rPr>
              <w:t>82.164,42</w:t>
            </w:r>
            <w:bookmarkEnd w:id="923"/>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24" w:name="RANGE!H83"/>
            <w:r w:rsidRPr="00E80EC6">
              <w:rPr>
                <w:rFonts w:ascii="Arial" w:hAnsi="Arial" w:cs="Arial"/>
                <w:color w:val="000000"/>
                <w:sz w:val="8"/>
                <w:szCs w:val="8"/>
                <w:lang w:val="it-IT" w:eastAsia="it-IT"/>
              </w:rPr>
              <w:t>57.979,84</w:t>
            </w:r>
            <w:bookmarkEnd w:id="924"/>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25" w:name="RANGE!I83"/>
            <w:r w:rsidRPr="00E80EC6">
              <w:rPr>
                <w:rFonts w:ascii="Arial" w:hAnsi="Arial" w:cs="Arial"/>
                <w:color w:val="000000"/>
                <w:sz w:val="8"/>
                <w:szCs w:val="8"/>
                <w:lang w:val="it-IT" w:eastAsia="it-IT"/>
              </w:rPr>
              <w:t>1.730,19</w:t>
            </w:r>
            <w:bookmarkEnd w:id="925"/>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26" w:name="RANGE!J83"/>
            <w:r w:rsidRPr="00E80EC6">
              <w:rPr>
                <w:rFonts w:ascii="Arial" w:hAnsi="Arial" w:cs="Arial"/>
                <w:color w:val="000000"/>
                <w:sz w:val="8"/>
                <w:szCs w:val="8"/>
                <w:lang w:val="it-IT" w:eastAsia="it-IT"/>
              </w:rPr>
              <w:t>55.930,49</w:t>
            </w:r>
            <w:bookmarkEnd w:id="926"/>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27" w:name="RANGE!K83"/>
            <w:r w:rsidRPr="00E80EC6">
              <w:rPr>
                <w:rFonts w:ascii="Arial" w:hAnsi="Arial" w:cs="Arial"/>
                <w:color w:val="000000"/>
                <w:sz w:val="8"/>
                <w:szCs w:val="8"/>
                <w:lang w:val="it-IT" w:eastAsia="it-IT"/>
              </w:rPr>
              <w:t>68.067,63</w:t>
            </w:r>
            <w:bookmarkEnd w:id="927"/>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28" w:name="RANGE!L83"/>
            <w:r w:rsidRPr="00E80EC6">
              <w:rPr>
                <w:rFonts w:ascii="Arial" w:hAnsi="Arial" w:cs="Arial"/>
                <w:color w:val="000000"/>
                <w:sz w:val="8"/>
                <w:szCs w:val="8"/>
                <w:lang w:val="it-IT" w:eastAsia="it-IT"/>
              </w:rPr>
              <w:t>410,20</w:t>
            </w:r>
            <w:bookmarkEnd w:id="928"/>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29" w:name="RANGE!M83"/>
            <w:r w:rsidRPr="00E80EC6">
              <w:rPr>
                <w:rFonts w:ascii="Arial" w:hAnsi="Arial" w:cs="Arial"/>
                <w:color w:val="000000"/>
                <w:sz w:val="8"/>
                <w:szCs w:val="8"/>
                <w:lang w:val="it-IT" w:eastAsia="it-IT"/>
              </w:rPr>
              <w:t>1.117,95</w:t>
            </w:r>
            <w:bookmarkEnd w:id="929"/>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30" w:name="RANGE!N83"/>
            <w:r w:rsidRPr="00E80EC6">
              <w:rPr>
                <w:rFonts w:ascii="Arial" w:hAnsi="Arial" w:cs="Arial"/>
                <w:color w:val="000000"/>
                <w:sz w:val="8"/>
                <w:szCs w:val="8"/>
                <w:lang w:val="it-IT" w:eastAsia="it-IT"/>
              </w:rPr>
              <w:t>9.422,33</w:t>
            </w:r>
            <w:bookmarkEnd w:id="930"/>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31" w:name="RANGE!O83"/>
            <w:r w:rsidRPr="00E80EC6">
              <w:rPr>
                <w:rFonts w:ascii="Arial" w:hAnsi="Arial" w:cs="Arial"/>
                <w:color w:val="000000"/>
                <w:sz w:val="8"/>
                <w:szCs w:val="8"/>
                <w:lang w:val="it-IT" w:eastAsia="it-IT"/>
              </w:rPr>
              <w:t>972,28</w:t>
            </w:r>
            <w:bookmarkEnd w:id="931"/>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3.653.558,13</w:t>
            </w:r>
          </w:p>
        </w:tc>
      </w:tr>
      <w:tr w:rsidR="00E80EC6" w:rsidRPr="00E80EC6" w:rsidTr="00E80EC6">
        <w:trPr>
          <w:trHeight w:val="405"/>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2I130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Assistenza sociosanitaria semi-residenziale - Assistenza alle persone con dipendenze patologiche</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32" w:name="RANGE!C84"/>
            <w:r w:rsidRPr="00E80EC6">
              <w:rPr>
                <w:rFonts w:ascii="Arial" w:hAnsi="Arial" w:cs="Arial"/>
                <w:color w:val="000000"/>
                <w:sz w:val="8"/>
                <w:szCs w:val="8"/>
                <w:lang w:val="it-IT" w:eastAsia="it-IT"/>
              </w:rPr>
              <w:t>98,35</w:t>
            </w:r>
            <w:bookmarkEnd w:id="932"/>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33" w:name="RANGE!D84"/>
            <w:r w:rsidRPr="00E80EC6">
              <w:rPr>
                <w:rFonts w:ascii="Arial" w:hAnsi="Arial" w:cs="Arial"/>
                <w:color w:val="000000"/>
                <w:sz w:val="8"/>
                <w:szCs w:val="8"/>
                <w:lang w:val="it-IT" w:eastAsia="it-IT"/>
              </w:rPr>
              <w:t>207,18</w:t>
            </w:r>
            <w:bookmarkEnd w:id="933"/>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34" w:name="RANGE!E84"/>
            <w:r w:rsidRPr="00E80EC6">
              <w:rPr>
                <w:rFonts w:ascii="Arial" w:hAnsi="Arial" w:cs="Arial"/>
                <w:color w:val="000000"/>
                <w:sz w:val="8"/>
                <w:szCs w:val="8"/>
                <w:lang w:val="it-IT" w:eastAsia="it-IT"/>
              </w:rPr>
              <w:t>0,00</w:t>
            </w:r>
            <w:bookmarkEnd w:id="934"/>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35" w:name="RANGE!F84"/>
            <w:r w:rsidRPr="00E80EC6">
              <w:rPr>
                <w:rFonts w:ascii="Arial" w:hAnsi="Arial" w:cs="Arial"/>
                <w:color w:val="000000"/>
                <w:sz w:val="8"/>
                <w:szCs w:val="8"/>
                <w:lang w:val="it-IT" w:eastAsia="it-IT"/>
              </w:rPr>
              <w:t>2.676,63</w:t>
            </w:r>
            <w:bookmarkEnd w:id="935"/>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36" w:name="RANGE!G84"/>
            <w:r w:rsidRPr="00E80EC6">
              <w:rPr>
                <w:rFonts w:ascii="Arial" w:hAnsi="Arial" w:cs="Arial"/>
                <w:color w:val="000000"/>
                <w:sz w:val="8"/>
                <w:szCs w:val="8"/>
                <w:lang w:val="it-IT" w:eastAsia="it-IT"/>
              </w:rPr>
              <w:t>5.127,57</w:t>
            </w:r>
            <w:bookmarkEnd w:id="936"/>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37" w:name="RANGE!H84"/>
            <w:r w:rsidRPr="00E80EC6">
              <w:rPr>
                <w:rFonts w:ascii="Arial" w:hAnsi="Arial" w:cs="Arial"/>
                <w:color w:val="000000"/>
                <w:sz w:val="8"/>
                <w:szCs w:val="8"/>
                <w:lang w:val="it-IT" w:eastAsia="it-IT"/>
              </w:rPr>
              <w:t>83.177,30</w:t>
            </w:r>
            <w:bookmarkEnd w:id="937"/>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38" w:name="RANGE!I84"/>
            <w:r w:rsidRPr="00E80EC6">
              <w:rPr>
                <w:rFonts w:ascii="Arial" w:hAnsi="Arial" w:cs="Arial"/>
                <w:color w:val="000000"/>
                <w:sz w:val="8"/>
                <w:szCs w:val="8"/>
                <w:lang w:val="it-IT" w:eastAsia="it-IT"/>
              </w:rPr>
              <w:t>1.777,59</w:t>
            </w:r>
            <w:bookmarkEnd w:id="938"/>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39" w:name="RANGE!J84"/>
            <w:r w:rsidRPr="00E80EC6">
              <w:rPr>
                <w:rFonts w:ascii="Arial" w:hAnsi="Arial" w:cs="Arial"/>
                <w:color w:val="000000"/>
                <w:sz w:val="8"/>
                <w:szCs w:val="8"/>
                <w:lang w:val="it-IT" w:eastAsia="it-IT"/>
              </w:rPr>
              <w:t>4.892,98</w:t>
            </w:r>
            <w:bookmarkEnd w:id="939"/>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40" w:name="RANGE!K84"/>
            <w:r w:rsidRPr="00E80EC6">
              <w:rPr>
                <w:rFonts w:ascii="Arial" w:hAnsi="Arial" w:cs="Arial"/>
                <w:color w:val="000000"/>
                <w:sz w:val="8"/>
                <w:szCs w:val="8"/>
                <w:lang w:val="it-IT" w:eastAsia="it-IT"/>
              </w:rPr>
              <w:t>42.547,33</w:t>
            </w:r>
            <w:bookmarkEnd w:id="940"/>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41" w:name="RANGE!L84"/>
            <w:r w:rsidRPr="00E80EC6">
              <w:rPr>
                <w:rFonts w:ascii="Arial" w:hAnsi="Arial" w:cs="Arial"/>
                <w:color w:val="000000"/>
                <w:sz w:val="8"/>
                <w:szCs w:val="8"/>
                <w:lang w:val="it-IT" w:eastAsia="it-IT"/>
              </w:rPr>
              <w:t>456,81</w:t>
            </w:r>
            <w:bookmarkEnd w:id="941"/>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42" w:name="RANGE!M84"/>
            <w:r w:rsidRPr="00E80EC6">
              <w:rPr>
                <w:rFonts w:ascii="Arial" w:hAnsi="Arial" w:cs="Arial"/>
                <w:color w:val="000000"/>
                <w:sz w:val="8"/>
                <w:szCs w:val="8"/>
                <w:lang w:val="it-IT" w:eastAsia="it-IT"/>
              </w:rPr>
              <w:t>28,67</w:t>
            </w:r>
            <w:bookmarkEnd w:id="942"/>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43" w:name="RANGE!N84"/>
            <w:r w:rsidRPr="00E80EC6">
              <w:rPr>
                <w:rFonts w:ascii="Arial" w:hAnsi="Arial" w:cs="Arial"/>
                <w:color w:val="000000"/>
                <w:sz w:val="8"/>
                <w:szCs w:val="8"/>
                <w:lang w:val="it-IT" w:eastAsia="it-IT"/>
              </w:rPr>
              <w:t>1.464,44</w:t>
            </w:r>
            <w:bookmarkEnd w:id="943"/>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44" w:name="RANGE!O84"/>
            <w:r w:rsidRPr="00E80EC6">
              <w:rPr>
                <w:rFonts w:ascii="Arial" w:hAnsi="Arial" w:cs="Arial"/>
                <w:color w:val="000000"/>
                <w:sz w:val="8"/>
                <w:szCs w:val="8"/>
                <w:lang w:val="it-IT" w:eastAsia="it-IT"/>
              </w:rPr>
              <w:t>31,78</w:t>
            </w:r>
            <w:bookmarkEnd w:id="944"/>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142.486,63</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2I140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Assistenza sociosanitaria semi-residenziale - </w:t>
            </w:r>
            <w:r w:rsidRPr="00E80EC6">
              <w:rPr>
                <w:rFonts w:ascii="Arial" w:hAnsi="Arial" w:cs="Arial"/>
                <w:color w:val="000000"/>
                <w:sz w:val="8"/>
                <w:szCs w:val="8"/>
                <w:lang w:val="it-IT" w:eastAsia="it-IT"/>
              </w:rPr>
              <w:lastRenderedPageBreak/>
              <w:t>Assistenza alle persone non autosufficienti</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45" w:name="RANGE!C85"/>
            <w:r w:rsidRPr="00E80EC6">
              <w:rPr>
                <w:rFonts w:ascii="Arial" w:hAnsi="Arial" w:cs="Arial"/>
                <w:color w:val="000000"/>
                <w:sz w:val="8"/>
                <w:szCs w:val="8"/>
                <w:lang w:val="it-IT" w:eastAsia="it-IT"/>
              </w:rPr>
              <w:lastRenderedPageBreak/>
              <w:t>43,71</w:t>
            </w:r>
            <w:bookmarkEnd w:id="945"/>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46" w:name="RANGE!D85"/>
            <w:r w:rsidRPr="00E80EC6">
              <w:rPr>
                <w:rFonts w:ascii="Arial" w:hAnsi="Arial" w:cs="Arial"/>
                <w:color w:val="000000"/>
                <w:sz w:val="8"/>
                <w:szCs w:val="8"/>
                <w:lang w:val="it-IT" w:eastAsia="it-IT"/>
              </w:rPr>
              <w:t>144,13</w:t>
            </w:r>
            <w:bookmarkEnd w:id="946"/>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47" w:name="RANGE!E85"/>
            <w:r w:rsidRPr="00E80EC6">
              <w:rPr>
                <w:rFonts w:ascii="Arial" w:hAnsi="Arial" w:cs="Arial"/>
                <w:color w:val="000000"/>
                <w:sz w:val="8"/>
                <w:szCs w:val="8"/>
                <w:lang w:val="it-IT" w:eastAsia="it-IT"/>
              </w:rPr>
              <w:t>71.569,25</w:t>
            </w:r>
            <w:bookmarkEnd w:id="947"/>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48" w:name="RANGE!F85"/>
            <w:r w:rsidRPr="00E80EC6">
              <w:rPr>
                <w:rFonts w:ascii="Arial" w:hAnsi="Arial" w:cs="Arial"/>
                <w:color w:val="000000"/>
                <w:sz w:val="8"/>
                <w:szCs w:val="8"/>
                <w:lang w:val="it-IT" w:eastAsia="it-IT"/>
              </w:rPr>
              <w:t>1.993,81</w:t>
            </w:r>
            <w:bookmarkEnd w:id="948"/>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49" w:name="RANGE!G85"/>
            <w:r w:rsidRPr="00E80EC6">
              <w:rPr>
                <w:rFonts w:ascii="Arial" w:hAnsi="Arial" w:cs="Arial"/>
                <w:color w:val="000000"/>
                <w:sz w:val="8"/>
                <w:szCs w:val="8"/>
                <w:lang w:val="it-IT" w:eastAsia="it-IT"/>
              </w:rPr>
              <w:t>2.822,09</w:t>
            </w:r>
            <w:bookmarkEnd w:id="949"/>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50" w:name="RANGE!H85"/>
            <w:r w:rsidRPr="00E80EC6">
              <w:rPr>
                <w:rFonts w:ascii="Arial" w:hAnsi="Arial" w:cs="Arial"/>
                <w:color w:val="000000"/>
                <w:sz w:val="8"/>
                <w:szCs w:val="8"/>
                <w:lang w:val="it-IT" w:eastAsia="it-IT"/>
              </w:rPr>
              <w:t>58.908,27</w:t>
            </w:r>
            <w:bookmarkEnd w:id="950"/>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51" w:name="RANGE!I85"/>
            <w:r w:rsidRPr="00E80EC6">
              <w:rPr>
                <w:rFonts w:ascii="Arial" w:hAnsi="Arial" w:cs="Arial"/>
                <w:color w:val="000000"/>
                <w:sz w:val="8"/>
                <w:szCs w:val="8"/>
                <w:lang w:val="it-IT" w:eastAsia="it-IT"/>
              </w:rPr>
              <w:t>1.540,59</w:t>
            </w:r>
            <w:bookmarkEnd w:id="951"/>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52" w:name="RANGE!J85"/>
            <w:r w:rsidRPr="00E80EC6">
              <w:rPr>
                <w:rFonts w:ascii="Arial" w:hAnsi="Arial" w:cs="Arial"/>
                <w:color w:val="000000"/>
                <w:sz w:val="8"/>
                <w:szCs w:val="8"/>
                <w:lang w:val="it-IT" w:eastAsia="it-IT"/>
              </w:rPr>
              <w:t>8.000,82</w:t>
            </w:r>
            <w:bookmarkEnd w:id="952"/>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53" w:name="RANGE!K85"/>
            <w:r w:rsidRPr="00E80EC6">
              <w:rPr>
                <w:rFonts w:ascii="Arial" w:hAnsi="Arial" w:cs="Arial"/>
                <w:color w:val="000000"/>
                <w:sz w:val="8"/>
                <w:szCs w:val="8"/>
                <w:lang w:val="it-IT" w:eastAsia="it-IT"/>
              </w:rPr>
              <w:t>4.652,03</w:t>
            </w:r>
            <w:bookmarkEnd w:id="953"/>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54" w:name="RANGE!L85"/>
            <w:r w:rsidRPr="00E80EC6">
              <w:rPr>
                <w:rFonts w:ascii="Arial" w:hAnsi="Arial" w:cs="Arial"/>
                <w:color w:val="000000"/>
                <w:sz w:val="8"/>
                <w:szCs w:val="8"/>
                <w:lang w:val="it-IT" w:eastAsia="it-IT"/>
              </w:rPr>
              <w:t>1.612,82</w:t>
            </w:r>
            <w:bookmarkEnd w:id="954"/>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55" w:name="RANGE!M85"/>
            <w:r w:rsidRPr="00E80EC6">
              <w:rPr>
                <w:rFonts w:ascii="Arial" w:hAnsi="Arial" w:cs="Arial"/>
                <w:color w:val="000000"/>
                <w:sz w:val="8"/>
                <w:szCs w:val="8"/>
                <w:lang w:val="it-IT" w:eastAsia="it-IT"/>
              </w:rPr>
              <w:t>28,67</w:t>
            </w:r>
            <w:bookmarkEnd w:id="955"/>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56" w:name="RANGE!N85"/>
            <w:r w:rsidRPr="00E80EC6">
              <w:rPr>
                <w:rFonts w:ascii="Arial" w:hAnsi="Arial" w:cs="Arial"/>
                <w:color w:val="000000"/>
                <w:sz w:val="8"/>
                <w:szCs w:val="8"/>
                <w:lang w:val="it-IT" w:eastAsia="it-IT"/>
              </w:rPr>
              <w:t>643,71</w:t>
            </w:r>
            <w:bookmarkEnd w:id="956"/>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57" w:name="RANGE!O85"/>
            <w:r w:rsidRPr="00E80EC6">
              <w:rPr>
                <w:rFonts w:ascii="Arial" w:hAnsi="Arial" w:cs="Arial"/>
                <w:color w:val="000000"/>
                <w:sz w:val="8"/>
                <w:szCs w:val="8"/>
                <w:lang w:val="it-IT" w:eastAsia="it-IT"/>
              </w:rPr>
              <w:t>36,68</w:t>
            </w:r>
            <w:bookmarkEnd w:id="957"/>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151.996,58</w:t>
            </w:r>
          </w:p>
        </w:tc>
      </w:tr>
      <w:tr w:rsidR="00E80EC6" w:rsidRPr="00E80EC6" w:rsidTr="00E80EC6">
        <w:trPr>
          <w:trHeight w:val="405"/>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lastRenderedPageBreak/>
              <w:t xml:space="preserve">  2I150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Assistenza sociosanitaria semi-residenziale - assistenza ai minori con disturbi in ambito neuropsichiatrico e del neurosviluppo</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58" w:name="RANGE!C86"/>
            <w:r w:rsidRPr="00E80EC6">
              <w:rPr>
                <w:rFonts w:ascii="Arial" w:hAnsi="Arial" w:cs="Arial"/>
                <w:color w:val="000000"/>
                <w:sz w:val="8"/>
                <w:szCs w:val="8"/>
                <w:lang w:val="it-IT" w:eastAsia="it-IT"/>
              </w:rPr>
              <w:t>0,00</w:t>
            </w:r>
            <w:bookmarkEnd w:id="958"/>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59" w:name="RANGE!D86"/>
            <w:r w:rsidRPr="00E80EC6">
              <w:rPr>
                <w:rFonts w:ascii="Arial" w:hAnsi="Arial" w:cs="Arial"/>
                <w:color w:val="000000"/>
                <w:sz w:val="8"/>
                <w:szCs w:val="8"/>
                <w:lang w:val="it-IT" w:eastAsia="it-IT"/>
              </w:rPr>
              <w:t>0,00</w:t>
            </w:r>
            <w:bookmarkEnd w:id="959"/>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60" w:name="RANGE!E86"/>
            <w:r w:rsidRPr="00E80EC6">
              <w:rPr>
                <w:rFonts w:ascii="Arial" w:hAnsi="Arial" w:cs="Arial"/>
                <w:color w:val="000000"/>
                <w:sz w:val="8"/>
                <w:szCs w:val="8"/>
                <w:lang w:val="it-IT" w:eastAsia="it-IT"/>
              </w:rPr>
              <w:t>349.018,25</w:t>
            </w:r>
            <w:bookmarkEnd w:id="960"/>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61" w:name="RANGE!F86"/>
            <w:r w:rsidRPr="00E80EC6">
              <w:rPr>
                <w:rFonts w:ascii="Arial" w:hAnsi="Arial" w:cs="Arial"/>
                <w:color w:val="000000"/>
                <w:sz w:val="8"/>
                <w:szCs w:val="8"/>
                <w:lang w:val="it-IT" w:eastAsia="it-IT"/>
              </w:rPr>
              <w:t>0,00</w:t>
            </w:r>
            <w:bookmarkEnd w:id="961"/>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62" w:name="RANGE!G86"/>
            <w:r w:rsidRPr="00E80EC6">
              <w:rPr>
                <w:rFonts w:ascii="Arial" w:hAnsi="Arial" w:cs="Arial"/>
                <w:color w:val="000000"/>
                <w:sz w:val="8"/>
                <w:szCs w:val="8"/>
                <w:lang w:val="it-IT" w:eastAsia="it-IT"/>
              </w:rPr>
              <w:t>0,00</w:t>
            </w:r>
            <w:bookmarkEnd w:id="962"/>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63" w:name="RANGE!H86"/>
            <w:r w:rsidRPr="00E80EC6">
              <w:rPr>
                <w:rFonts w:ascii="Arial" w:hAnsi="Arial" w:cs="Arial"/>
                <w:color w:val="000000"/>
                <w:sz w:val="8"/>
                <w:szCs w:val="8"/>
                <w:lang w:val="it-IT" w:eastAsia="it-IT"/>
              </w:rPr>
              <w:t>0,00</w:t>
            </w:r>
            <w:bookmarkEnd w:id="963"/>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64" w:name="RANGE!I86"/>
            <w:r w:rsidRPr="00E80EC6">
              <w:rPr>
                <w:rFonts w:ascii="Arial" w:hAnsi="Arial" w:cs="Arial"/>
                <w:color w:val="000000"/>
                <w:sz w:val="8"/>
                <w:szCs w:val="8"/>
                <w:lang w:val="it-IT" w:eastAsia="it-IT"/>
              </w:rPr>
              <w:t>0,00</w:t>
            </w:r>
            <w:bookmarkEnd w:id="964"/>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65" w:name="RANGE!J86"/>
            <w:r w:rsidRPr="00E80EC6">
              <w:rPr>
                <w:rFonts w:ascii="Arial" w:hAnsi="Arial" w:cs="Arial"/>
                <w:color w:val="000000"/>
                <w:sz w:val="8"/>
                <w:szCs w:val="8"/>
                <w:lang w:val="it-IT" w:eastAsia="it-IT"/>
              </w:rPr>
              <w:t>0,00</w:t>
            </w:r>
            <w:bookmarkEnd w:id="965"/>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66" w:name="RANGE!K86"/>
            <w:r w:rsidRPr="00E80EC6">
              <w:rPr>
                <w:rFonts w:ascii="Arial" w:hAnsi="Arial" w:cs="Arial"/>
                <w:color w:val="000000"/>
                <w:sz w:val="8"/>
                <w:szCs w:val="8"/>
                <w:lang w:val="it-IT" w:eastAsia="it-IT"/>
              </w:rPr>
              <w:t>0,00</w:t>
            </w:r>
            <w:bookmarkEnd w:id="966"/>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67" w:name="RANGE!L86"/>
            <w:r w:rsidRPr="00E80EC6">
              <w:rPr>
                <w:rFonts w:ascii="Arial" w:hAnsi="Arial" w:cs="Arial"/>
                <w:color w:val="000000"/>
                <w:sz w:val="8"/>
                <w:szCs w:val="8"/>
                <w:lang w:val="it-IT" w:eastAsia="it-IT"/>
              </w:rPr>
              <w:t>0,00</w:t>
            </w:r>
            <w:bookmarkEnd w:id="967"/>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68" w:name="RANGE!M86"/>
            <w:r w:rsidRPr="00E80EC6">
              <w:rPr>
                <w:rFonts w:ascii="Arial" w:hAnsi="Arial" w:cs="Arial"/>
                <w:color w:val="000000"/>
                <w:sz w:val="8"/>
                <w:szCs w:val="8"/>
                <w:lang w:val="it-IT" w:eastAsia="it-IT"/>
              </w:rPr>
              <w:t>401,32</w:t>
            </w:r>
            <w:bookmarkEnd w:id="968"/>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69" w:name="RANGE!N86"/>
            <w:r w:rsidRPr="00E80EC6">
              <w:rPr>
                <w:rFonts w:ascii="Arial" w:hAnsi="Arial" w:cs="Arial"/>
                <w:color w:val="000000"/>
                <w:sz w:val="8"/>
                <w:szCs w:val="8"/>
                <w:lang w:val="it-IT" w:eastAsia="it-IT"/>
              </w:rPr>
              <w:t>0,00</w:t>
            </w:r>
            <w:bookmarkEnd w:id="969"/>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70" w:name="RANGE!O86"/>
            <w:r w:rsidRPr="00E80EC6">
              <w:rPr>
                <w:rFonts w:ascii="Arial" w:hAnsi="Arial" w:cs="Arial"/>
                <w:color w:val="000000"/>
                <w:sz w:val="8"/>
                <w:szCs w:val="8"/>
                <w:lang w:val="it-IT" w:eastAsia="it-IT"/>
              </w:rPr>
              <w:t>339,05</w:t>
            </w:r>
            <w:bookmarkEnd w:id="970"/>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349.758,62</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2J100</w:t>
            </w:r>
          </w:p>
        </w:tc>
        <w:tc>
          <w:tcPr>
            <w:tcW w:w="1092"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Assistenza sociosanitaria residenziale</w:t>
            </w:r>
          </w:p>
        </w:tc>
        <w:tc>
          <w:tcPr>
            <w:tcW w:w="11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1.207.612,74</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77.693,46</w:t>
            </w:r>
          </w:p>
        </w:tc>
        <w:tc>
          <w:tcPr>
            <w:tcW w:w="10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40.453.358,73</w:t>
            </w:r>
          </w:p>
        </w:tc>
        <w:tc>
          <w:tcPr>
            <w:tcW w:w="102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3.909.814,52</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935.460,74</w:t>
            </w:r>
          </w:p>
        </w:tc>
        <w:tc>
          <w:tcPr>
            <w:tcW w:w="96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3.882.042,98</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57.024,05</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1.572.817,83</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407.371,99</w:t>
            </w:r>
          </w:p>
        </w:tc>
        <w:tc>
          <w:tcPr>
            <w:tcW w:w="9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82.757,03</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18.059,21</w:t>
            </w:r>
          </w:p>
        </w:tc>
        <w:tc>
          <w:tcPr>
            <w:tcW w:w="7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134.270,23</w:t>
            </w:r>
          </w:p>
        </w:tc>
        <w:tc>
          <w:tcPr>
            <w:tcW w:w="1519"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15.584,76</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52.753.868,27</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2J110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Assistenza sociosanitaria residenziale - Assistenza alle persone con disturbi mentali</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71" w:name="RANGE!C88"/>
            <w:r w:rsidRPr="00E80EC6">
              <w:rPr>
                <w:rFonts w:ascii="Arial" w:hAnsi="Arial" w:cs="Arial"/>
                <w:color w:val="000000"/>
                <w:sz w:val="8"/>
                <w:szCs w:val="8"/>
                <w:lang w:val="it-IT" w:eastAsia="it-IT"/>
              </w:rPr>
              <w:t>112.978,66</w:t>
            </w:r>
            <w:bookmarkEnd w:id="971"/>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72" w:name="RANGE!D88"/>
            <w:r w:rsidRPr="00E80EC6">
              <w:rPr>
                <w:rFonts w:ascii="Arial" w:hAnsi="Arial" w:cs="Arial"/>
                <w:color w:val="000000"/>
                <w:sz w:val="8"/>
                <w:szCs w:val="8"/>
                <w:lang w:val="it-IT" w:eastAsia="it-IT"/>
              </w:rPr>
              <w:t>10.782,50</w:t>
            </w:r>
            <w:bookmarkEnd w:id="972"/>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73" w:name="RANGE!E88"/>
            <w:r w:rsidRPr="00E80EC6">
              <w:rPr>
                <w:rFonts w:ascii="Arial" w:hAnsi="Arial" w:cs="Arial"/>
                <w:color w:val="000000"/>
                <w:sz w:val="8"/>
                <w:szCs w:val="8"/>
                <w:lang w:val="it-IT" w:eastAsia="it-IT"/>
              </w:rPr>
              <w:t>6.140.400,62</w:t>
            </w:r>
            <w:bookmarkEnd w:id="973"/>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74" w:name="RANGE!F88"/>
            <w:r w:rsidRPr="00E80EC6">
              <w:rPr>
                <w:rFonts w:ascii="Arial" w:hAnsi="Arial" w:cs="Arial"/>
                <w:color w:val="000000"/>
                <w:sz w:val="8"/>
                <w:szCs w:val="8"/>
                <w:lang w:val="it-IT" w:eastAsia="it-IT"/>
              </w:rPr>
              <w:t>434.241,75</w:t>
            </w:r>
            <w:bookmarkEnd w:id="974"/>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75" w:name="RANGE!G88"/>
            <w:r w:rsidRPr="00E80EC6">
              <w:rPr>
                <w:rFonts w:ascii="Arial" w:hAnsi="Arial" w:cs="Arial"/>
                <w:color w:val="000000"/>
                <w:sz w:val="8"/>
                <w:szCs w:val="8"/>
                <w:lang w:val="it-IT" w:eastAsia="it-IT"/>
              </w:rPr>
              <w:t>149.593,84</w:t>
            </w:r>
            <w:bookmarkEnd w:id="975"/>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76" w:name="RANGE!H88"/>
            <w:r w:rsidRPr="00E80EC6">
              <w:rPr>
                <w:rFonts w:ascii="Arial" w:hAnsi="Arial" w:cs="Arial"/>
                <w:color w:val="000000"/>
                <w:sz w:val="8"/>
                <w:szCs w:val="8"/>
                <w:lang w:val="it-IT" w:eastAsia="it-IT"/>
              </w:rPr>
              <w:t>336.928,98</w:t>
            </w:r>
            <w:bookmarkEnd w:id="976"/>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77" w:name="RANGE!I88"/>
            <w:r w:rsidRPr="00E80EC6">
              <w:rPr>
                <w:rFonts w:ascii="Arial" w:hAnsi="Arial" w:cs="Arial"/>
                <w:color w:val="000000"/>
                <w:sz w:val="8"/>
                <w:szCs w:val="8"/>
                <w:lang w:val="it-IT" w:eastAsia="it-IT"/>
              </w:rPr>
              <w:t>5.877,83</w:t>
            </w:r>
            <w:bookmarkEnd w:id="977"/>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78" w:name="RANGE!J88"/>
            <w:r w:rsidRPr="00E80EC6">
              <w:rPr>
                <w:rFonts w:ascii="Arial" w:hAnsi="Arial" w:cs="Arial"/>
                <w:color w:val="000000"/>
                <w:sz w:val="8"/>
                <w:szCs w:val="8"/>
                <w:lang w:val="it-IT" w:eastAsia="it-IT"/>
              </w:rPr>
              <w:t>498.588,96</w:t>
            </w:r>
            <w:bookmarkEnd w:id="978"/>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79" w:name="RANGE!K88"/>
            <w:r w:rsidRPr="00E80EC6">
              <w:rPr>
                <w:rFonts w:ascii="Arial" w:hAnsi="Arial" w:cs="Arial"/>
                <w:color w:val="000000"/>
                <w:sz w:val="8"/>
                <w:szCs w:val="8"/>
                <w:lang w:val="it-IT" w:eastAsia="it-IT"/>
              </w:rPr>
              <w:t>35.665,57</w:t>
            </w:r>
            <w:bookmarkEnd w:id="979"/>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80" w:name="RANGE!L88"/>
            <w:r w:rsidRPr="00E80EC6">
              <w:rPr>
                <w:rFonts w:ascii="Arial" w:hAnsi="Arial" w:cs="Arial"/>
                <w:color w:val="000000"/>
                <w:sz w:val="8"/>
                <w:szCs w:val="8"/>
                <w:lang w:val="it-IT" w:eastAsia="it-IT"/>
              </w:rPr>
              <w:t>26.010,15</w:t>
            </w:r>
            <w:bookmarkEnd w:id="980"/>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81" w:name="RANGE!M88"/>
            <w:r w:rsidRPr="00E80EC6">
              <w:rPr>
                <w:rFonts w:ascii="Arial" w:hAnsi="Arial" w:cs="Arial"/>
                <w:color w:val="000000"/>
                <w:sz w:val="8"/>
                <w:szCs w:val="8"/>
                <w:lang w:val="it-IT" w:eastAsia="it-IT"/>
              </w:rPr>
              <w:t>2.579,89</w:t>
            </w:r>
            <w:bookmarkEnd w:id="981"/>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82" w:name="RANGE!N88"/>
            <w:r w:rsidRPr="00E80EC6">
              <w:rPr>
                <w:rFonts w:ascii="Arial" w:hAnsi="Arial" w:cs="Arial"/>
                <w:color w:val="000000"/>
                <w:sz w:val="8"/>
                <w:szCs w:val="8"/>
                <w:lang w:val="it-IT" w:eastAsia="it-IT"/>
              </w:rPr>
              <w:t>34.551,23</w:t>
            </w:r>
            <w:bookmarkEnd w:id="982"/>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83" w:name="RANGE!O88"/>
            <w:r w:rsidRPr="00E80EC6">
              <w:rPr>
                <w:rFonts w:ascii="Arial" w:hAnsi="Arial" w:cs="Arial"/>
                <w:color w:val="000000"/>
                <w:sz w:val="8"/>
                <w:szCs w:val="8"/>
                <w:lang w:val="it-IT" w:eastAsia="it-IT"/>
              </w:rPr>
              <w:t>2.219,45</w:t>
            </w:r>
            <w:bookmarkEnd w:id="983"/>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7.790.419,43</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2J120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Assistenza sociosanitaria residenziale - Assistenza alle persone con disabilità </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84" w:name="RANGE!C89"/>
            <w:r w:rsidRPr="00E80EC6">
              <w:rPr>
                <w:rFonts w:ascii="Arial" w:hAnsi="Arial" w:cs="Arial"/>
                <w:color w:val="000000"/>
                <w:sz w:val="8"/>
                <w:szCs w:val="8"/>
                <w:lang w:val="it-IT" w:eastAsia="it-IT"/>
              </w:rPr>
              <w:t>184.687,87</w:t>
            </w:r>
            <w:bookmarkEnd w:id="984"/>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85" w:name="RANGE!D89"/>
            <w:r w:rsidRPr="00E80EC6">
              <w:rPr>
                <w:rFonts w:ascii="Arial" w:hAnsi="Arial" w:cs="Arial"/>
                <w:color w:val="000000"/>
                <w:sz w:val="8"/>
                <w:szCs w:val="8"/>
                <w:lang w:val="it-IT" w:eastAsia="it-IT"/>
              </w:rPr>
              <w:t>11.872,46</w:t>
            </w:r>
            <w:bookmarkEnd w:id="985"/>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86" w:name="RANGE!E89"/>
            <w:r w:rsidRPr="00E80EC6">
              <w:rPr>
                <w:rFonts w:ascii="Arial" w:hAnsi="Arial" w:cs="Arial"/>
                <w:color w:val="000000"/>
                <w:sz w:val="8"/>
                <w:szCs w:val="8"/>
                <w:lang w:val="it-IT" w:eastAsia="it-IT"/>
              </w:rPr>
              <w:t>9.518.582,10</w:t>
            </w:r>
            <w:bookmarkEnd w:id="986"/>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87" w:name="RANGE!F89"/>
            <w:r w:rsidRPr="00E80EC6">
              <w:rPr>
                <w:rFonts w:ascii="Arial" w:hAnsi="Arial" w:cs="Arial"/>
                <w:color w:val="000000"/>
                <w:sz w:val="8"/>
                <w:szCs w:val="8"/>
                <w:lang w:val="it-IT" w:eastAsia="it-IT"/>
              </w:rPr>
              <w:t>403.487,85</w:t>
            </w:r>
            <w:bookmarkEnd w:id="987"/>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88" w:name="RANGE!G89"/>
            <w:r w:rsidRPr="00E80EC6">
              <w:rPr>
                <w:rFonts w:ascii="Arial" w:hAnsi="Arial" w:cs="Arial"/>
                <w:color w:val="000000"/>
                <w:sz w:val="8"/>
                <w:szCs w:val="8"/>
                <w:lang w:val="it-IT" w:eastAsia="it-IT"/>
              </w:rPr>
              <w:t>177.035,95</w:t>
            </w:r>
            <w:bookmarkEnd w:id="988"/>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89" w:name="RANGE!H89"/>
            <w:r w:rsidRPr="00E80EC6">
              <w:rPr>
                <w:rFonts w:ascii="Arial" w:hAnsi="Arial" w:cs="Arial"/>
                <w:color w:val="000000"/>
                <w:sz w:val="8"/>
                <w:szCs w:val="8"/>
                <w:lang w:val="it-IT" w:eastAsia="it-IT"/>
              </w:rPr>
              <w:t>139,76</w:t>
            </w:r>
            <w:bookmarkEnd w:id="989"/>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90" w:name="RANGE!I89"/>
            <w:r w:rsidRPr="00E80EC6">
              <w:rPr>
                <w:rFonts w:ascii="Arial" w:hAnsi="Arial" w:cs="Arial"/>
                <w:color w:val="000000"/>
                <w:sz w:val="8"/>
                <w:szCs w:val="8"/>
                <w:lang w:val="it-IT" w:eastAsia="it-IT"/>
              </w:rPr>
              <w:t>11.913,53</w:t>
            </w:r>
            <w:bookmarkEnd w:id="990"/>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91" w:name="RANGE!J89"/>
            <w:r w:rsidRPr="00E80EC6">
              <w:rPr>
                <w:rFonts w:ascii="Arial" w:hAnsi="Arial" w:cs="Arial"/>
                <w:color w:val="000000"/>
                <w:sz w:val="8"/>
                <w:szCs w:val="8"/>
                <w:lang w:val="it-IT" w:eastAsia="it-IT"/>
              </w:rPr>
              <w:t>871,06</w:t>
            </w:r>
            <w:bookmarkEnd w:id="991"/>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92" w:name="RANGE!K89"/>
            <w:r w:rsidRPr="00E80EC6">
              <w:rPr>
                <w:rFonts w:ascii="Arial" w:hAnsi="Arial" w:cs="Arial"/>
                <w:color w:val="000000"/>
                <w:sz w:val="8"/>
                <w:szCs w:val="8"/>
                <w:lang w:val="it-IT" w:eastAsia="it-IT"/>
              </w:rPr>
              <w:t>13.043,93</w:t>
            </w:r>
            <w:bookmarkEnd w:id="992"/>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93" w:name="RANGE!L89"/>
            <w:r w:rsidRPr="00E80EC6">
              <w:rPr>
                <w:rFonts w:ascii="Arial" w:hAnsi="Arial" w:cs="Arial"/>
                <w:color w:val="000000"/>
                <w:sz w:val="8"/>
                <w:szCs w:val="8"/>
                <w:lang w:val="it-IT" w:eastAsia="it-IT"/>
              </w:rPr>
              <w:t>83,90</w:t>
            </w:r>
            <w:bookmarkEnd w:id="993"/>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94" w:name="RANGE!M89"/>
            <w:r w:rsidRPr="00E80EC6">
              <w:rPr>
                <w:rFonts w:ascii="Arial" w:hAnsi="Arial" w:cs="Arial"/>
                <w:color w:val="000000"/>
                <w:sz w:val="8"/>
                <w:szCs w:val="8"/>
                <w:lang w:val="it-IT" w:eastAsia="it-IT"/>
              </w:rPr>
              <w:t>3.611,84</w:t>
            </w:r>
            <w:bookmarkEnd w:id="994"/>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95" w:name="RANGE!N89"/>
            <w:r w:rsidRPr="00E80EC6">
              <w:rPr>
                <w:rFonts w:ascii="Arial" w:hAnsi="Arial" w:cs="Arial"/>
                <w:color w:val="000000"/>
                <w:sz w:val="8"/>
                <w:szCs w:val="8"/>
                <w:lang w:val="it-IT" w:eastAsia="it-IT"/>
              </w:rPr>
              <w:t>257,48</w:t>
            </w:r>
            <w:bookmarkEnd w:id="995"/>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96" w:name="RANGE!O89"/>
            <w:r w:rsidRPr="00E80EC6">
              <w:rPr>
                <w:rFonts w:ascii="Arial" w:hAnsi="Arial" w:cs="Arial"/>
                <w:color w:val="000000"/>
                <w:sz w:val="8"/>
                <w:szCs w:val="8"/>
                <w:lang w:val="it-IT" w:eastAsia="it-IT"/>
              </w:rPr>
              <w:t>3.122,48</w:t>
            </w:r>
            <w:bookmarkEnd w:id="996"/>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10.328.710,21</w:t>
            </w:r>
          </w:p>
        </w:tc>
      </w:tr>
      <w:tr w:rsidR="00E80EC6" w:rsidRPr="00E80EC6" w:rsidTr="00E80EC6">
        <w:trPr>
          <w:trHeight w:val="405"/>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2J130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Assistenza sociosanitaria residenziale - Assistenza alle persone con dipendenze patologiche</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97" w:name="RANGE!C90"/>
            <w:r w:rsidRPr="00E80EC6">
              <w:rPr>
                <w:rFonts w:ascii="Arial" w:hAnsi="Arial" w:cs="Arial"/>
                <w:color w:val="000000"/>
                <w:sz w:val="8"/>
                <w:szCs w:val="8"/>
                <w:lang w:val="it-IT" w:eastAsia="it-IT"/>
              </w:rPr>
              <w:t>68.973,92</w:t>
            </w:r>
            <w:bookmarkEnd w:id="997"/>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98" w:name="RANGE!D90"/>
            <w:r w:rsidRPr="00E80EC6">
              <w:rPr>
                <w:rFonts w:ascii="Arial" w:hAnsi="Arial" w:cs="Arial"/>
                <w:color w:val="000000"/>
                <w:sz w:val="8"/>
                <w:szCs w:val="8"/>
                <w:lang w:val="it-IT" w:eastAsia="it-IT"/>
              </w:rPr>
              <w:t>11.440,08</w:t>
            </w:r>
            <w:bookmarkEnd w:id="998"/>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999" w:name="RANGE!E90"/>
            <w:r w:rsidRPr="00E80EC6">
              <w:rPr>
                <w:rFonts w:ascii="Arial" w:hAnsi="Arial" w:cs="Arial"/>
                <w:color w:val="000000"/>
                <w:sz w:val="8"/>
                <w:szCs w:val="8"/>
                <w:lang w:val="it-IT" w:eastAsia="it-IT"/>
              </w:rPr>
              <w:t>1.452.507,28</w:t>
            </w:r>
            <w:bookmarkEnd w:id="999"/>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00" w:name="RANGE!F90"/>
            <w:r w:rsidRPr="00E80EC6">
              <w:rPr>
                <w:rFonts w:ascii="Arial" w:hAnsi="Arial" w:cs="Arial"/>
                <w:color w:val="000000"/>
                <w:sz w:val="8"/>
                <w:szCs w:val="8"/>
                <w:lang w:val="it-IT" w:eastAsia="it-IT"/>
              </w:rPr>
              <w:t>2.697.220,58</w:t>
            </w:r>
            <w:bookmarkEnd w:id="1000"/>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01" w:name="RANGE!G90"/>
            <w:r w:rsidRPr="00E80EC6">
              <w:rPr>
                <w:rFonts w:ascii="Arial" w:hAnsi="Arial" w:cs="Arial"/>
                <w:color w:val="000000"/>
                <w:sz w:val="8"/>
                <w:szCs w:val="8"/>
                <w:lang w:val="it-IT" w:eastAsia="it-IT"/>
              </w:rPr>
              <w:t>14.457,42</w:t>
            </w:r>
            <w:bookmarkEnd w:id="1001"/>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02" w:name="RANGE!H90"/>
            <w:r w:rsidRPr="00E80EC6">
              <w:rPr>
                <w:rFonts w:ascii="Arial" w:hAnsi="Arial" w:cs="Arial"/>
                <w:color w:val="000000"/>
                <w:sz w:val="8"/>
                <w:szCs w:val="8"/>
                <w:lang w:val="it-IT" w:eastAsia="it-IT"/>
              </w:rPr>
              <w:t>224.668,47</w:t>
            </w:r>
            <w:bookmarkEnd w:id="1002"/>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03" w:name="RANGE!I90"/>
            <w:r w:rsidRPr="00E80EC6">
              <w:rPr>
                <w:rFonts w:ascii="Arial" w:hAnsi="Arial" w:cs="Arial"/>
                <w:color w:val="000000"/>
                <w:sz w:val="8"/>
                <w:szCs w:val="8"/>
                <w:lang w:val="it-IT" w:eastAsia="it-IT"/>
              </w:rPr>
              <w:t>1.121,82</w:t>
            </w:r>
            <w:bookmarkEnd w:id="1003"/>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04" w:name="RANGE!J90"/>
            <w:r w:rsidRPr="00E80EC6">
              <w:rPr>
                <w:rFonts w:ascii="Arial" w:hAnsi="Arial" w:cs="Arial"/>
                <w:color w:val="000000"/>
                <w:sz w:val="8"/>
                <w:szCs w:val="8"/>
                <w:lang w:val="it-IT" w:eastAsia="it-IT"/>
              </w:rPr>
              <w:t>35.143,40</w:t>
            </w:r>
            <w:bookmarkEnd w:id="1004"/>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05" w:name="RANGE!K90"/>
            <w:r w:rsidRPr="00E80EC6">
              <w:rPr>
                <w:rFonts w:ascii="Arial" w:hAnsi="Arial" w:cs="Arial"/>
                <w:color w:val="000000"/>
                <w:sz w:val="8"/>
                <w:szCs w:val="8"/>
                <w:lang w:val="it-IT" w:eastAsia="it-IT"/>
              </w:rPr>
              <w:t>59.199,38</w:t>
            </w:r>
            <w:bookmarkEnd w:id="1005"/>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06" w:name="RANGE!L90"/>
            <w:r w:rsidRPr="00E80EC6">
              <w:rPr>
                <w:rFonts w:ascii="Arial" w:hAnsi="Arial" w:cs="Arial"/>
                <w:color w:val="000000"/>
                <w:sz w:val="8"/>
                <w:szCs w:val="8"/>
                <w:lang w:val="it-IT" w:eastAsia="it-IT"/>
              </w:rPr>
              <w:t>1.267,88</w:t>
            </w:r>
            <w:bookmarkEnd w:id="1006"/>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07" w:name="RANGE!M90"/>
            <w:r w:rsidRPr="00E80EC6">
              <w:rPr>
                <w:rFonts w:ascii="Arial" w:hAnsi="Arial" w:cs="Arial"/>
                <w:color w:val="000000"/>
                <w:sz w:val="8"/>
                <w:szCs w:val="8"/>
                <w:lang w:val="it-IT" w:eastAsia="it-IT"/>
              </w:rPr>
              <w:t>1.433,27</w:t>
            </w:r>
            <w:bookmarkEnd w:id="1007"/>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08" w:name="RANGE!N90"/>
            <w:r w:rsidRPr="00E80EC6">
              <w:rPr>
                <w:rFonts w:ascii="Arial" w:hAnsi="Arial" w:cs="Arial"/>
                <w:color w:val="000000"/>
                <w:sz w:val="8"/>
                <w:szCs w:val="8"/>
                <w:lang w:val="it-IT" w:eastAsia="it-IT"/>
              </w:rPr>
              <w:t>4.047,34</w:t>
            </w:r>
            <w:bookmarkEnd w:id="1008"/>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09" w:name="RANGE!O90"/>
            <w:r w:rsidRPr="00E80EC6">
              <w:rPr>
                <w:rFonts w:ascii="Arial" w:hAnsi="Arial" w:cs="Arial"/>
                <w:color w:val="000000"/>
                <w:sz w:val="8"/>
                <w:szCs w:val="8"/>
                <w:lang w:val="it-IT" w:eastAsia="it-IT"/>
              </w:rPr>
              <w:t>1.248,46</w:t>
            </w:r>
            <w:bookmarkEnd w:id="1009"/>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4.572.729,30</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2J140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Assistenza sociosanitaria residenziale - Assistenza alle persone non autosufficienti</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10" w:name="RANGE!C91"/>
            <w:r w:rsidRPr="00E80EC6">
              <w:rPr>
                <w:rFonts w:ascii="Arial" w:hAnsi="Arial" w:cs="Arial"/>
                <w:color w:val="000000"/>
                <w:sz w:val="8"/>
                <w:szCs w:val="8"/>
                <w:lang w:val="it-IT" w:eastAsia="it-IT"/>
              </w:rPr>
              <w:t>391.644,61</w:t>
            </w:r>
            <w:bookmarkEnd w:id="1010"/>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11" w:name="RANGE!D91"/>
            <w:r w:rsidRPr="00E80EC6">
              <w:rPr>
                <w:rFonts w:ascii="Arial" w:hAnsi="Arial" w:cs="Arial"/>
                <w:color w:val="000000"/>
                <w:sz w:val="8"/>
                <w:szCs w:val="8"/>
                <w:lang w:val="it-IT" w:eastAsia="it-IT"/>
              </w:rPr>
              <w:t>17.430,36</w:t>
            </w:r>
            <w:bookmarkEnd w:id="1011"/>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12" w:name="RANGE!E91"/>
            <w:r w:rsidRPr="00E80EC6">
              <w:rPr>
                <w:rFonts w:ascii="Arial" w:hAnsi="Arial" w:cs="Arial"/>
                <w:color w:val="000000"/>
                <w:sz w:val="8"/>
                <w:szCs w:val="8"/>
                <w:lang w:val="it-IT" w:eastAsia="it-IT"/>
              </w:rPr>
              <w:t>21.249.736,33</w:t>
            </w:r>
            <w:bookmarkEnd w:id="1012"/>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13" w:name="RANGE!F91"/>
            <w:r w:rsidRPr="00E80EC6">
              <w:rPr>
                <w:rFonts w:ascii="Arial" w:hAnsi="Arial" w:cs="Arial"/>
                <w:color w:val="000000"/>
                <w:sz w:val="8"/>
                <w:szCs w:val="8"/>
                <w:lang w:val="it-IT" w:eastAsia="it-IT"/>
              </w:rPr>
              <w:t>267.826,57</w:t>
            </w:r>
            <w:bookmarkEnd w:id="1013"/>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14" w:name="RANGE!G91"/>
            <w:r w:rsidRPr="00E80EC6">
              <w:rPr>
                <w:rFonts w:ascii="Arial" w:hAnsi="Arial" w:cs="Arial"/>
                <w:color w:val="000000"/>
                <w:sz w:val="8"/>
                <w:szCs w:val="8"/>
                <w:lang w:val="it-IT" w:eastAsia="it-IT"/>
              </w:rPr>
              <w:t>216.606,88</w:t>
            </w:r>
            <w:bookmarkEnd w:id="1014"/>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15" w:name="RANGE!H91"/>
            <w:r w:rsidRPr="00E80EC6">
              <w:rPr>
                <w:rFonts w:ascii="Arial" w:hAnsi="Arial" w:cs="Arial"/>
                <w:color w:val="000000"/>
                <w:sz w:val="8"/>
                <w:szCs w:val="8"/>
                <w:lang w:val="it-IT" w:eastAsia="it-IT"/>
              </w:rPr>
              <w:t>718.894,24</w:t>
            </w:r>
            <w:bookmarkEnd w:id="1015"/>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16" w:name="RANGE!I91"/>
            <w:r w:rsidRPr="00E80EC6">
              <w:rPr>
                <w:rFonts w:ascii="Arial" w:hAnsi="Arial" w:cs="Arial"/>
                <w:color w:val="000000"/>
                <w:sz w:val="8"/>
                <w:szCs w:val="8"/>
                <w:lang w:val="it-IT" w:eastAsia="it-IT"/>
              </w:rPr>
              <w:t>17.751,91</w:t>
            </w:r>
            <w:bookmarkEnd w:id="1016"/>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17" w:name="RANGE!J91"/>
            <w:r w:rsidRPr="00E80EC6">
              <w:rPr>
                <w:rFonts w:ascii="Arial" w:hAnsi="Arial" w:cs="Arial"/>
                <w:color w:val="000000"/>
                <w:sz w:val="8"/>
                <w:szCs w:val="8"/>
                <w:lang w:val="it-IT" w:eastAsia="it-IT"/>
              </w:rPr>
              <w:t>229.830,11</w:t>
            </w:r>
            <w:bookmarkEnd w:id="1017"/>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18" w:name="RANGE!K91"/>
            <w:r w:rsidRPr="00E80EC6">
              <w:rPr>
                <w:rFonts w:ascii="Arial" w:hAnsi="Arial" w:cs="Arial"/>
                <w:color w:val="000000"/>
                <w:sz w:val="8"/>
                <w:szCs w:val="8"/>
                <w:lang w:val="it-IT" w:eastAsia="it-IT"/>
              </w:rPr>
              <w:t>145.733,24</w:t>
            </w:r>
            <w:bookmarkEnd w:id="1018"/>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19" w:name="RANGE!L91"/>
            <w:r w:rsidRPr="00E80EC6">
              <w:rPr>
                <w:rFonts w:ascii="Arial" w:hAnsi="Arial" w:cs="Arial"/>
                <w:color w:val="000000"/>
                <w:sz w:val="8"/>
                <w:szCs w:val="8"/>
                <w:lang w:val="it-IT" w:eastAsia="it-IT"/>
              </w:rPr>
              <w:t>15.820,51</w:t>
            </w:r>
            <w:bookmarkEnd w:id="1019"/>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20" w:name="RANGE!M91"/>
            <w:r w:rsidRPr="00E80EC6">
              <w:rPr>
                <w:rFonts w:ascii="Arial" w:hAnsi="Arial" w:cs="Arial"/>
                <w:color w:val="000000"/>
                <w:sz w:val="8"/>
                <w:szCs w:val="8"/>
                <w:lang w:val="it-IT" w:eastAsia="it-IT"/>
              </w:rPr>
              <w:t>8.198,31</w:t>
            </w:r>
            <w:bookmarkEnd w:id="1020"/>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21" w:name="RANGE!N91"/>
            <w:r w:rsidRPr="00E80EC6">
              <w:rPr>
                <w:rFonts w:ascii="Arial" w:hAnsi="Arial" w:cs="Arial"/>
                <w:color w:val="000000"/>
                <w:sz w:val="8"/>
                <w:szCs w:val="8"/>
                <w:lang w:val="it-IT" w:eastAsia="it-IT"/>
              </w:rPr>
              <w:t>17.227,34</w:t>
            </w:r>
            <w:bookmarkEnd w:id="1021"/>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22" w:name="RANGE!O91"/>
            <w:r w:rsidRPr="00E80EC6">
              <w:rPr>
                <w:rFonts w:ascii="Arial" w:hAnsi="Arial" w:cs="Arial"/>
                <w:color w:val="000000"/>
                <w:sz w:val="8"/>
                <w:szCs w:val="8"/>
                <w:lang w:val="it-IT" w:eastAsia="it-IT"/>
              </w:rPr>
              <w:t>7.063,58</w:t>
            </w:r>
            <w:bookmarkEnd w:id="1022"/>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23.303.763,99</w:t>
            </w:r>
          </w:p>
        </w:tc>
      </w:tr>
      <w:tr w:rsidR="00E80EC6" w:rsidRPr="00E80EC6" w:rsidTr="00E80EC6">
        <w:trPr>
          <w:trHeight w:val="405"/>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2J150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Assistenza sociosanitaria residenziale - Assistenza alle persone nella fase terminale della vita</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23" w:name="RANGE!C92"/>
            <w:r w:rsidRPr="00E80EC6">
              <w:rPr>
                <w:rFonts w:ascii="Arial" w:hAnsi="Arial" w:cs="Arial"/>
                <w:color w:val="000000"/>
                <w:sz w:val="8"/>
                <w:szCs w:val="8"/>
                <w:lang w:val="it-IT" w:eastAsia="it-IT"/>
              </w:rPr>
              <w:t>449.327,68</w:t>
            </w:r>
            <w:bookmarkEnd w:id="1023"/>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24" w:name="RANGE!D92"/>
            <w:r w:rsidRPr="00E80EC6">
              <w:rPr>
                <w:rFonts w:ascii="Arial" w:hAnsi="Arial" w:cs="Arial"/>
                <w:color w:val="000000"/>
                <w:sz w:val="8"/>
                <w:szCs w:val="8"/>
                <w:lang w:val="it-IT" w:eastAsia="it-IT"/>
              </w:rPr>
              <w:t>26.168,06</w:t>
            </w:r>
            <w:bookmarkEnd w:id="1024"/>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25" w:name="RANGE!E92"/>
            <w:r w:rsidRPr="00E80EC6">
              <w:rPr>
                <w:rFonts w:ascii="Arial" w:hAnsi="Arial" w:cs="Arial"/>
                <w:color w:val="000000"/>
                <w:sz w:val="8"/>
                <w:szCs w:val="8"/>
                <w:lang w:val="it-IT" w:eastAsia="it-IT"/>
              </w:rPr>
              <w:t>169.140,80</w:t>
            </w:r>
            <w:bookmarkEnd w:id="1025"/>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26" w:name="RANGE!F92"/>
            <w:r w:rsidRPr="00E80EC6">
              <w:rPr>
                <w:rFonts w:ascii="Arial" w:hAnsi="Arial" w:cs="Arial"/>
                <w:color w:val="000000"/>
                <w:sz w:val="8"/>
                <w:szCs w:val="8"/>
                <w:lang w:val="it-IT" w:eastAsia="it-IT"/>
              </w:rPr>
              <w:t>107.037,77</w:t>
            </w:r>
            <w:bookmarkEnd w:id="1026"/>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27" w:name="RANGE!G92"/>
            <w:r w:rsidRPr="00E80EC6">
              <w:rPr>
                <w:rFonts w:ascii="Arial" w:hAnsi="Arial" w:cs="Arial"/>
                <w:color w:val="000000"/>
                <w:sz w:val="8"/>
                <w:szCs w:val="8"/>
                <w:lang w:val="it-IT" w:eastAsia="it-IT"/>
              </w:rPr>
              <w:t>377.766,65</w:t>
            </w:r>
            <w:bookmarkEnd w:id="1027"/>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28" w:name="RANGE!H92"/>
            <w:r w:rsidRPr="00E80EC6">
              <w:rPr>
                <w:rFonts w:ascii="Arial" w:hAnsi="Arial" w:cs="Arial"/>
                <w:color w:val="000000"/>
                <w:sz w:val="8"/>
                <w:szCs w:val="8"/>
                <w:lang w:val="it-IT" w:eastAsia="it-IT"/>
              </w:rPr>
              <w:t>2.601.411,53</w:t>
            </w:r>
            <w:bookmarkEnd w:id="1028"/>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29" w:name="RANGE!I92"/>
            <w:r w:rsidRPr="00E80EC6">
              <w:rPr>
                <w:rFonts w:ascii="Arial" w:hAnsi="Arial" w:cs="Arial"/>
                <w:color w:val="000000"/>
                <w:sz w:val="8"/>
                <w:szCs w:val="8"/>
                <w:lang w:val="it-IT" w:eastAsia="it-IT"/>
              </w:rPr>
              <w:t>20.358,96</w:t>
            </w:r>
            <w:bookmarkEnd w:id="1029"/>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30" w:name="RANGE!J92"/>
            <w:r w:rsidRPr="00E80EC6">
              <w:rPr>
                <w:rFonts w:ascii="Arial" w:hAnsi="Arial" w:cs="Arial"/>
                <w:color w:val="000000"/>
                <w:sz w:val="8"/>
                <w:szCs w:val="8"/>
                <w:lang w:val="it-IT" w:eastAsia="it-IT"/>
              </w:rPr>
              <w:t>808.384,30</w:t>
            </w:r>
            <w:bookmarkEnd w:id="1030"/>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31" w:name="RANGE!K92"/>
            <w:r w:rsidRPr="00E80EC6">
              <w:rPr>
                <w:rFonts w:ascii="Arial" w:hAnsi="Arial" w:cs="Arial"/>
                <w:color w:val="000000"/>
                <w:sz w:val="8"/>
                <w:szCs w:val="8"/>
                <w:lang w:val="it-IT" w:eastAsia="it-IT"/>
              </w:rPr>
              <w:t>153.729,87</w:t>
            </w:r>
            <w:bookmarkEnd w:id="1031"/>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32" w:name="RANGE!L92"/>
            <w:r w:rsidRPr="00E80EC6">
              <w:rPr>
                <w:rFonts w:ascii="Arial" w:hAnsi="Arial" w:cs="Arial"/>
                <w:color w:val="000000"/>
                <w:sz w:val="8"/>
                <w:szCs w:val="8"/>
                <w:lang w:val="it-IT" w:eastAsia="it-IT"/>
              </w:rPr>
              <w:t>39.574,59</w:t>
            </w:r>
            <w:bookmarkEnd w:id="1032"/>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33" w:name="RANGE!M92"/>
            <w:r w:rsidRPr="00E80EC6">
              <w:rPr>
                <w:rFonts w:ascii="Arial" w:hAnsi="Arial" w:cs="Arial"/>
                <w:color w:val="000000"/>
                <w:sz w:val="8"/>
                <w:szCs w:val="8"/>
                <w:lang w:val="it-IT" w:eastAsia="it-IT"/>
              </w:rPr>
              <w:t>1.547,93</w:t>
            </w:r>
            <w:bookmarkEnd w:id="1033"/>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34" w:name="RANGE!N92"/>
            <w:r w:rsidRPr="00E80EC6">
              <w:rPr>
                <w:rFonts w:ascii="Arial" w:hAnsi="Arial" w:cs="Arial"/>
                <w:color w:val="000000"/>
                <w:sz w:val="8"/>
                <w:szCs w:val="8"/>
                <w:lang w:val="it-IT" w:eastAsia="it-IT"/>
              </w:rPr>
              <w:t>78.186,84</w:t>
            </w:r>
            <w:bookmarkEnd w:id="1034"/>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35" w:name="RANGE!O92"/>
            <w:r w:rsidRPr="00E80EC6">
              <w:rPr>
                <w:rFonts w:ascii="Arial" w:hAnsi="Arial" w:cs="Arial"/>
                <w:color w:val="000000"/>
                <w:sz w:val="8"/>
                <w:szCs w:val="8"/>
                <w:lang w:val="it-IT" w:eastAsia="it-IT"/>
              </w:rPr>
              <w:t>1.346,23</w:t>
            </w:r>
            <w:bookmarkEnd w:id="1035"/>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4.833.981,21</w:t>
            </w:r>
          </w:p>
        </w:tc>
      </w:tr>
      <w:tr w:rsidR="00E80EC6" w:rsidRPr="00E80EC6" w:rsidTr="00E80EC6">
        <w:trPr>
          <w:trHeight w:val="405"/>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2J160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Assistenza sociosanitaria residenziale - Assistenza ai minori con disturbi in ambito neuropsichiatrico e del neurosviluppo</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36" w:name="RANGE!C93"/>
            <w:r w:rsidRPr="00E80EC6">
              <w:rPr>
                <w:rFonts w:ascii="Arial" w:hAnsi="Arial" w:cs="Arial"/>
                <w:color w:val="000000"/>
                <w:sz w:val="8"/>
                <w:szCs w:val="8"/>
                <w:lang w:val="it-IT" w:eastAsia="it-IT"/>
              </w:rPr>
              <w:t>0,00</w:t>
            </w:r>
            <w:bookmarkEnd w:id="1036"/>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37" w:name="RANGE!D93"/>
            <w:r w:rsidRPr="00E80EC6">
              <w:rPr>
                <w:rFonts w:ascii="Arial" w:hAnsi="Arial" w:cs="Arial"/>
                <w:color w:val="000000"/>
                <w:sz w:val="8"/>
                <w:szCs w:val="8"/>
                <w:lang w:val="it-IT" w:eastAsia="it-IT"/>
              </w:rPr>
              <w:t>0,00</w:t>
            </w:r>
            <w:bookmarkEnd w:id="1037"/>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38" w:name="RANGE!E93"/>
            <w:r w:rsidRPr="00E80EC6">
              <w:rPr>
                <w:rFonts w:ascii="Arial" w:hAnsi="Arial" w:cs="Arial"/>
                <w:color w:val="000000"/>
                <w:sz w:val="8"/>
                <w:szCs w:val="8"/>
                <w:lang w:val="it-IT" w:eastAsia="it-IT"/>
              </w:rPr>
              <w:t>1.922.991,60</w:t>
            </w:r>
            <w:bookmarkEnd w:id="1038"/>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39" w:name="RANGE!F93"/>
            <w:r w:rsidRPr="00E80EC6">
              <w:rPr>
                <w:rFonts w:ascii="Arial" w:hAnsi="Arial" w:cs="Arial"/>
                <w:color w:val="000000"/>
                <w:sz w:val="8"/>
                <w:szCs w:val="8"/>
                <w:lang w:val="it-IT" w:eastAsia="it-IT"/>
              </w:rPr>
              <w:t>0,00</w:t>
            </w:r>
            <w:bookmarkEnd w:id="1039"/>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40" w:name="RANGE!G93"/>
            <w:r w:rsidRPr="00E80EC6">
              <w:rPr>
                <w:rFonts w:ascii="Arial" w:hAnsi="Arial" w:cs="Arial"/>
                <w:color w:val="000000"/>
                <w:sz w:val="8"/>
                <w:szCs w:val="8"/>
                <w:lang w:val="it-IT" w:eastAsia="it-IT"/>
              </w:rPr>
              <w:t>0,00</w:t>
            </w:r>
            <w:bookmarkEnd w:id="1040"/>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41" w:name="RANGE!H93"/>
            <w:r w:rsidRPr="00E80EC6">
              <w:rPr>
                <w:rFonts w:ascii="Arial" w:hAnsi="Arial" w:cs="Arial"/>
                <w:color w:val="000000"/>
                <w:sz w:val="8"/>
                <w:szCs w:val="8"/>
                <w:lang w:val="it-IT" w:eastAsia="it-IT"/>
              </w:rPr>
              <w:t>0,00</w:t>
            </w:r>
            <w:bookmarkEnd w:id="1041"/>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42" w:name="RANGE!I93"/>
            <w:r w:rsidRPr="00E80EC6">
              <w:rPr>
                <w:rFonts w:ascii="Arial" w:hAnsi="Arial" w:cs="Arial"/>
                <w:color w:val="000000"/>
                <w:sz w:val="8"/>
                <w:szCs w:val="8"/>
                <w:lang w:val="it-IT" w:eastAsia="it-IT"/>
              </w:rPr>
              <w:t>0,00</w:t>
            </w:r>
            <w:bookmarkEnd w:id="1042"/>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43" w:name="RANGE!J93"/>
            <w:r w:rsidRPr="00E80EC6">
              <w:rPr>
                <w:rFonts w:ascii="Arial" w:hAnsi="Arial" w:cs="Arial"/>
                <w:color w:val="000000"/>
                <w:sz w:val="8"/>
                <w:szCs w:val="8"/>
                <w:lang w:val="it-IT" w:eastAsia="it-IT"/>
              </w:rPr>
              <w:t>0,00</w:t>
            </w:r>
            <w:bookmarkEnd w:id="1043"/>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44" w:name="RANGE!K93"/>
            <w:r w:rsidRPr="00E80EC6">
              <w:rPr>
                <w:rFonts w:ascii="Arial" w:hAnsi="Arial" w:cs="Arial"/>
                <w:color w:val="000000"/>
                <w:sz w:val="8"/>
                <w:szCs w:val="8"/>
                <w:lang w:val="it-IT" w:eastAsia="it-IT"/>
              </w:rPr>
              <w:t>0,00</w:t>
            </w:r>
            <w:bookmarkEnd w:id="1044"/>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45" w:name="RANGE!L93"/>
            <w:r w:rsidRPr="00E80EC6">
              <w:rPr>
                <w:rFonts w:ascii="Arial" w:hAnsi="Arial" w:cs="Arial"/>
                <w:color w:val="000000"/>
                <w:sz w:val="8"/>
                <w:szCs w:val="8"/>
                <w:lang w:val="it-IT" w:eastAsia="it-IT"/>
              </w:rPr>
              <w:t>0,00</w:t>
            </w:r>
            <w:bookmarkEnd w:id="1045"/>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46" w:name="RANGE!M93"/>
            <w:r w:rsidRPr="00E80EC6">
              <w:rPr>
                <w:rFonts w:ascii="Arial" w:hAnsi="Arial" w:cs="Arial"/>
                <w:color w:val="000000"/>
                <w:sz w:val="8"/>
                <w:szCs w:val="8"/>
                <w:lang w:val="it-IT" w:eastAsia="it-IT"/>
              </w:rPr>
              <w:t>687,97</w:t>
            </w:r>
            <w:bookmarkEnd w:id="1046"/>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47" w:name="RANGE!N93"/>
            <w:r w:rsidRPr="00E80EC6">
              <w:rPr>
                <w:rFonts w:ascii="Arial" w:hAnsi="Arial" w:cs="Arial"/>
                <w:color w:val="000000"/>
                <w:sz w:val="8"/>
                <w:szCs w:val="8"/>
                <w:lang w:val="it-IT" w:eastAsia="it-IT"/>
              </w:rPr>
              <w:t>0,00</w:t>
            </w:r>
            <w:bookmarkEnd w:id="1047"/>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48" w:name="RANGE!O93"/>
            <w:r w:rsidRPr="00E80EC6">
              <w:rPr>
                <w:rFonts w:ascii="Arial" w:hAnsi="Arial" w:cs="Arial"/>
                <w:color w:val="000000"/>
                <w:sz w:val="8"/>
                <w:szCs w:val="8"/>
                <w:lang w:val="it-IT" w:eastAsia="it-IT"/>
              </w:rPr>
              <w:t>584,56</w:t>
            </w:r>
            <w:bookmarkEnd w:id="1048"/>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1.924.264,13</w:t>
            </w:r>
          </w:p>
        </w:tc>
      </w:tr>
      <w:tr w:rsidR="00E80EC6" w:rsidRPr="00E80EC6" w:rsidTr="00E80EC6">
        <w:trPr>
          <w:trHeight w:val="18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2K100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Assistenza termale </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49" w:name="RANGE!C94"/>
            <w:r w:rsidRPr="00E80EC6">
              <w:rPr>
                <w:rFonts w:ascii="Arial" w:hAnsi="Arial" w:cs="Arial"/>
                <w:color w:val="000000"/>
                <w:sz w:val="8"/>
                <w:szCs w:val="8"/>
                <w:lang w:val="it-IT" w:eastAsia="it-IT"/>
              </w:rPr>
              <w:t>98,35</w:t>
            </w:r>
            <w:bookmarkEnd w:id="1049"/>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50" w:name="RANGE!D94"/>
            <w:r w:rsidRPr="00E80EC6">
              <w:rPr>
                <w:rFonts w:ascii="Arial" w:hAnsi="Arial" w:cs="Arial"/>
                <w:color w:val="000000"/>
                <w:sz w:val="8"/>
                <w:szCs w:val="8"/>
                <w:lang w:val="it-IT" w:eastAsia="it-IT"/>
              </w:rPr>
              <w:t>207,18</w:t>
            </w:r>
            <w:bookmarkEnd w:id="1050"/>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51" w:name="RANGE!E94"/>
            <w:r w:rsidRPr="00E80EC6">
              <w:rPr>
                <w:rFonts w:ascii="Arial" w:hAnsi="Arial" w:cs="Arial"/>
                <w:color w:val="000000"/>
                <w:sz w:val="8"/>
                <w:szCs w:val="8"/>
                <w:lang w:val="it-IT" w:eastAsia="it-IT"/>
              </w:rPr>
              <w:t>1.891.701,24</w:t>
            </w:r>
            <w:bookmarkEnd w:id="1051"/>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52" w:name="RANGE!F94"/>
            <w:r w:rsidRPr="00E80EC6">
              <w:rPr>
                <w:rFonts w:ascii="Arial" w:hAnsi="Arial" w:cs="Arial"/>
                <w:color w:val="000000"/>
                <w:sz w:val="8"/>
                <w:szCs w:val="8"/>
                <w:lang w:val="it-IT" w:eastAsia="it-IT"/>
              </w:rPr>
              <w:t>2.676,63</w:t>
            </w:r>
            <w:bookmarkEnd w:id="1052"/>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53" w:name="RANGE!G94"/>
            <w:r w:rsidRPr="00E80EC6">
              <w:rPr>
                <w:rFonts w:ascii="Arial" w:hAnsi="Arial" w:cs="Arial"/>
                <w:color w:val="000000"/>
                <w:sz w:val="8"/>
                <w:szCs w:val="8"/>
                <w:lang w:val="it-IT" w:eastAsia="it-IT"/>
              </w:rPr>
              <w:t>5.104,43</w:t>
            </w:r>
            <w:bookmarkEnd w:id="1053"/>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54" w:name="RANGE!H94"/>
            <w:r w:rsidRPr="00E80EC6">
              <w:rPr>
                <w:rFonts w:ascii="Arial" w:hAnsi="Arial" w:cs="Arial"/>
                <w:color w:val="000000"/>
                <w:sz w:val="8"/>
                <w:szCs w:val="8"/>
                <w:lang w:val="it-IT" w:eastAsia="it-IT"/>
              </w:rPr>
              <w:t>768,70</w:t>
            </w:r>
            <w:bookmarkEnd w:id="1054"/>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55" w:name="RANGE!I94"/>
            <w:r w:rsidRPr="00E80EC6">
              <w:rPr>
                <w:rFonts w:ascii="Arial" w:hAnsi="Arial" w:cs="Arial"/>
                <w:color w:val="000000"/>
                <w:sz w:val="8"/>
                <w:szCs w:val="8"/>
                <w:lang w:val="it-IT" w:eastAsia="it-IT"/>
              </w:rPr>
              <w:t>410,81</w:t>
            </w:r>
            <w:bookmarkEnd w:id="1055"/>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56" w:name="RANGE!J94"/>
            <w:r w:rsidRPr="00E80EC6">
              <w:rPr>
                <w:rFonts w:ascii="Arial" w:hAnsi="Arial" w:cs="Arial"/>
                <w:color w:val="000000"/>
                <w:sz w:val="8"/>
                <w:szCs w:val="8"/>
                <w:lang w:val="it-IT" w:eastAsia="it-IT"/>
              </w:rPr>
              <w:t>4.871,47</w:t>
            </w:r>
            <w:bookmarkEnd w:id="1056"/>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57" w:name="RANGE!K94"/>
            <w:r w:rsidRPr="00E80EC6">
              <w:rPr>
                <w:rFonts w:ascii="Arial" w:hAnsi="Arial" w:cs="Arial"/>
                <w:color w:val="000000"/>
                <w:sz w:val="8"/>
                <w:szCs w:val="8"/>
                <w:lang w:val="it-IT" w:eastAsia="it-IT"/>
              </w:rPr>
              <w:t>101.047,39</w:t>
            </w:r>
            <w:bookmarkEnd w:id="1057"/>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58" w:name="RANGE!L94"/>
            <w:r w:rsidRPr="00E80EC6">
              <w:rPr>
                <w:rFonts w:ascii="Arial" w:hAnsi="Arial" w:cs="Arial"/>
                <w:color w:val="000000"/>
                <w:sz w:val="8"/>
                <w:szCs w:val="8"/>
                <w:lang w:val="it-IT" w:eastAsia="it-IT"/>
              </w:rPr>
              <w:t>1.659,43</w:t>
            </w:r>
            <w:bookmarkEnd w:id="1058"/>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59" w:name="RANGE!M94"/>
            <w:r w:rsidRPr="00E80EC6">
              <w:rPr>
                <w:rFonts w:ascii="Arial" w:hAnsi="Arial" w:cs="Arial"/>
                <w:color w:val="000000"/>
                <w:sz w:val="8"/>
                <w:szCs w:val="8"/>
                <w:lang w:val="it-IT" w:eastAsia="it-IT"/>
              </w:rPr>
              <w:t>727,82</w:t>
            </w:r>
            <w:bookmarkEnd w:id="1059"/>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60" w:name="RANGE!N94"/>
            <w:r w:rsidRPr="00E80EC6">
              <w:rPr>
                <w:rFonts w:ascii="Arial" w:hAnsi="Arial" w:cs="Arial"/>
                <w:color w:val="000000"/>
                <w:sz w:val="8"/>
                <w:szCs w:val="8"/>
                <w:lang w:val="it-IT" w:eastAsia="it-IT"/>
              </w:rPr>
              <w:t>1.456,39</w:t>
            </w:r>
            <w:bookmarkEnd w:id="1060"/>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61" w:name="RANGE!O94"/>
            <w:r w:rsidRPr="00E80EC6">
              <w:rPr>
                <w:rFonts w:ascii="Arial" w:hAnsi="Arial" w:cs="Arial"/>
                <w:color w:val="000000"/>
                <w:sz w:val="8"/>
                <w:szCs w:val="8"/>
                <w:lang w:val="it-IT" w:eastAsia="it-IT"/>
              </w:rPr>
              <w:t>607,17</w:t>
            </w:r>
            <w:bookmarkEnd w:id="1061"/>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2.011.337,01</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2L100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Assistenza presso strutture sanitarie interne alle carceri</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62" w:name="RANGE!C95"/>
            <w:r w:rsidRPr="00E80EC6">
              <w:rPr>
                <w:rFonts w:ascii="Arial" w:hAnsi="Arial" w:cs="Arial"/>
                <w:color w:val="000000"/>
                <w:sz w:val="8"/>
                <w:szCs w:val="8"/>
                <w:lang w:val="it-IT" w:eastAsia="it-IT"/>
              </w:rPr>
              <w:t>43.950,03</w:t>
            </w:r>
            <w:bookmarkEnd w:id="1062"/>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63" w:name="RANGE!D95"/>
            <w:r w:rsidRPr="00E80EC6">
              <w:rPr>
                <w:rFonts w:ascii="Arial" w:hAnsi="Arial" w:cs="Arial"/>
                <w:color w:val="000000"/>
                <w:sz w:val="8"/>
                <w:szCs w:val="8"/>
                <w:lang w:val="it-IT" w:eastAsia="it-IT"/>
              </w:rPr>
              <w:t>0,00</w:t>
            </w:r>
            <w:bookmarkEnd w:id="1063"/>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64" w:name="RANGE!E95"/>
            <w:r w:rsidRPr="00E80EC6">
              <w:rPr>
                <w:rFonts w:ascii="Arial" w:hAnsi="Arial" w:cs="Arial"/>
                <w:color w:val="000000"/>
                <w:sz w:val="8"/>
                <w:szCs w:val="8"/>
                <w:lang w:val="it-IT" w:eastAsia="it-IT"/>
              </w:rPr>
              <w:t>33.652,35</w:t>
            </w:r>
            <w:bookmarkEnd w:id="1064"/>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65" w:name="RANGE!F95"/>
            <w:r w:rsidRPr="00E80EC6">
              <w:rPr>
                <w:rFonts w:ascii="Arial" w:hAnsi="Arial" w:cs="Arial"/>
                <w:color w:val="000000"/>
                <w:sz w:val="8"/>
                <w:szCs w:val="8"/>
                <w:lang w:val="it-IT" w:eastAsia="it-IT"/>
              </w:rPr>
              <w:t>1.868.609,00</w:t>
            </w:r>
            <w:bookmarkEnd w:id="1065"/>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66" w:name="RANGE!G95"/>
            <w:r w:rsidRPr="00E80EC6">
              <w:rPr>
                <w:rFonts w:ascii="Arial" w:hAnsi="Arial" w:cs="Arial"/>
                <w:color w:val="000000"/>
                <w:sz w:val="8"/>
                <w:szCs w:val="8"/>
                <w:lang w:val="it-IT" w:eastAsia="it-IT"/>
              </w:rPr>
              <w:t>0,00</w:t>
            </w:r>
            <w:bookmarkEnd w:id="1066"/>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67" w:name="RANGE!H95"/>
            <w:r w:rsidRPr="00E80EC6">
              <w:rPr>
                <w:rFonts w:ascii="Arial" w:hAnsi="Arial" w:cs="Arial"/>
                <w:color w:val="000000"/>
                <w:sz w:val="8"/>
                <w:szCs w:val="8"/>
                <w:lang w:val="it-IT" w:eastAsia="it-IT"/>
              </w:rPr>
              <w:t>213.632,78</w:t>
            </w:r>
            <w:bookmarkEnd w:id="1067"/>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68" w:name="RANGE!I95"/>
            <w:r w:rsidRPr="00E80EC6">
              <w:rPr>
                <w:rFonts w:ascii="Arial" w:hAnsi="Arial" w:cs="Arial"/>
                <w:color w:val="000000"/>
                <w:sz w:val="8"/>
                <w:szCs w:val="8"/>
                <w:lang w:val="it-IT" w:eastAsia="it-IT"/>
              </w:rPr>
              <w:t>0,00</w:t>
            </w:r>
            <w:bookmarkEnd w:id="1068"/>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69" w:name="RANGE!J95"/>
            <w:r w:rsidRPr="00E80EC6">
              <w:rPr>
                <w:rFonts w:ascii="Arial" w:hAnsi="Arial" w:cs="Arial"/>
                <w:color w:val="000000"/>
                <w:sz w:val="8"/>
                <w:szCs w:val="8"/>
                <w:lang w:val="it-IT" w:eastAsia="it-IT"/>
              </w:rPr>
              <w:t>0,00</w:t>
            </w:r>
            <w:bookmarkEnd w:id="1069"/>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70" w:name="RANGE!K95"/>
            <w:r w:rsidRPr="00E80EC6">
              <w:rPr>
                <w:rFonts w:ascii="Arial" w:hAnsi="Arial" w:cs="Arial"/>
                <w:color w:val="000000"/>
                <w:sz w:val="8"/>
                <w:szCs w:val="8"/>
                <w:lang w:val="it-IT" w:eastAsia="it-IT"/>
              </w:rPr>
              <w:t>32.241,79</w:t>
            </w:r>
            <w:bookmarkEnd w:id="1070"/>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71" w:name="RANGE!L95"/>
            <w:r w:rsidRPr="00E80EC6">
              <w:rPr>
                <w:rFonts w:ascii="Arial" w:hAnsi="Arial" w:cs="Arial"/>
                <w:color w:val="000000"/>
                <w:sz w:val="8"/>
                <w:szCs w:val="8"/>
                <w:lang w:val="it-IT" w:eastAsia="it-IT"/>
              </w:rPr>
              <w:t>0,00</w:t>
            </w:r>
            <w:bookmarkEnd w:id="1071"/>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72" w:name="RANGE!M95"/>
            <w:r w:rsidRPr="00E80EC6">
              <w:rPr>
                <w:rFonts w:ascii="Arial" w:hAnsi="Arial" w:cs="Arial"/>
                <w:color w:val="000000"/>
                <w:sz w:val="8"/>
                <w:szCs w:val="8"/>
                <w:lang w:val="it-IT" w:eastAsia="it-IT"/>
              </w:rPr>
              <w:t>659,31</w:t>
            </w:r>
            <w:bookmarkEnd w:id="1072"/>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73" w:name="RANGE!N95"/>
            <w:r w:rsidRPr="00E80EC6">
              <w:rPr>
                <w:rFonts w:ascii="Arial" w:hAnsi="Arial" w:cs="Arial"/>
                <w:color w:val="000000"/>
                <w:sz w:val="8"/>
                <w:szCs w:val="8"/>
                <w:lang w:val="it-IT" w:eastAsia="it-IT"/>
              </w:rPr>
              <w:t>0,00</w:t>
            </w:r>
            <w:bookmarkEnd w:id="1073"/>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74" w:name="RANGE!O95"/>
            <w:r w:rsidRPr="00E80EC6">
              <w:rPr>
                <w:rFonts w:ascii="Arial" w:hAnsi="Arial" w:cs="Arial"/>
                <w:color w:val="000000"/>
                <w:sz w:val="8"/>
                <w:szCs w:val="8"/>
                <w:lang w:val="it-IT" w:eastAsia="it-IT"/>
              </w:rPr>
              <w:t>539,55</w:t>
            </w:r>
            <w:bookmarkEnd w:id="1074"/>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2.193.284,81</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29999</w:t>
            </w:r>
          </w:p>
        </w:tc>
        <w:tc>
          <w:tcPr>
            <w:tcW w:w="1092"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TOTALE ASSISTENZA DISTRETTUALE</w:t>
            </w:r>
          </w:p>
        </w:tc>
        <w:tc>
          <w:tcPr>
            <w:tcW w:w="11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76.953.469,64</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1.648.878,44</w:t>
            </w:r>
          </w:p>
        </w:tc>
        <w:tc>
          <w:tcPr>
            <w:tcW w:w="10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260.789.727,28</w:t>
            </w:r>
          </w:p>
        </w:tc>
        <w:tc>
          <w:tcPr>
            <w:tcW w:w="102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20.405.542,26</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13.043.050,26</w:t>
            </w:r>
          </w:p>
        </w:tc>
        <w:tc>
          <w:tcPr>
            <w:tcW w:w="96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81.311.106,60</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575.742,31</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10.983.875,29</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14.423.107,97</w:t>
            </w:r>
          </w:p>
        </w:tc>
        <w:tc>
          <w:tcPr>
            <w:tcW w:w="9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3.903.763,09</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162.228,84</w:t>
            </w:r>
          </w:p>
        </w:tc>
        <w:tc>
          <w:tcPr>
            <w:tcW w:w="7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3.448.404,07</w:t>
            </w:r>
          </w:p>
        </w:tc>
        <w:tc>
          <w:tcPr>
            <w:tcW w:w="1519"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140.743,27</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487.789.639,32</w:t>
            </w:r>
          </w:p>
        </w:tc>
      </w:tr>
      <w:tr w:rsidR="00E80EC6" w:rsidRPr="00E80EC6" w:rsidTr="00E80EC6">
        <w:trPr>
          <w:trHeight w:val="180"/>
        </w:trPr>
        <w:tc>
          <w:tcPr>
            <w:tcW w:w="736" w:type="dxa"/>
            <w:tcBorders>
              <w:top w:val="nil"/>
              <w:left w:val="single" w:sz="4" w:space="0" w:color="auto"/>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1092" w:type="dxa"/>
            <w:tcBorders>
              <w:top w:val="nil"/>
              <w:left w:val="nil"/>
              <w:bottom w:val="single" w:sz="4" w:space="0" w:color="auto"/>
              <w:right w:val="single" w:sz="4" w:space="0" w:color="auto"/>
            </w:tcBorders>
            <w:shd w:val="clear" w:color="000000" w:fill="848484"/>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1100" w:type="dxa"/>
            <w:tcBorders>
              <w:top w:val="nil"/>
              <w:left w:val="nil"/>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940" w:type="dxa"/>
            <w:tcBorders>
              <w:top w:val="nil"/>
              <w:left w:val="nil"/>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1040" w:type="dxa"/>
            <w:tcBorders>
              <w:top w:val="nil"/>
              <w:left w:val="nil"/>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1020" w:type="dxa"/>
            <w:tcBorders>
              <w:top w:val="nil"/>
              <w:left w:val="nil"/>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940" w:type="dxa"/>
            <w:tcBorders>
              <w:top w:val="nil"/>
              <w:left w:val="nil"/>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960" w:type="dxa"/>
            <w:tcBorders>
              <w:top w:val="nil"/>
              <w:left w:val="nil"/>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880" w:type="dxa"/>
            <w:tcBorders>
              <w:top w:val="nil"/>
              <w:left w:val="nil"/>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840" w:type="dxa"/>
            <w:tcBorders>
              <w:top w:val="nil"/>
              <w:left w:val="nil"/>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840" w:type="dxa"/>
            <w:tcBorders>
              <w:top w:val="nil"/>
              <w:left w:val="nil"/>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900" w:type="dxa"/>
            <w:tcBorders>
              <w:top w:val="nil"/>
              <w:left w:val="nil"/>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840" w:type="dxa"/>
            <w:tcBorders>
              <w:top w:val="nil"/>
              <w:left w:val="nil"/>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780" w:type="dxa"/>
            <w:tcBorders>
              <w:top w:val="nil"/>
              <w:left w:val="nil"/>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1519" w:type="dxa"/>
            <w:tcBorders>
              <w:top w:val="nil"/>
              <w:left w:val="nil"/>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880" w:type="dxa"/>
            <w:tcBorders>
              <w:top w:val="nil"/>
              <w:left w:val="nil"/>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r>
      <w:tr w:rsidR="00E80EC6" w:rsidRPr="00E80EC6" w:rsidTr="00E80EC6">
        <w:trPr>
          <w:trHeight w:val="180"/>
        </w:trPr>
        <w:tc>
          <w:tcPr>
            <w:tcW w:w="736" w:type="dxa"/>
            <w:tcBorders>
              <w:top w:val="nil"/>
              <w:left w:val="single" w:sz="4" w:space="0" w:color="auto"/>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3A100</w:t>
            </w:r>
          </w:p>
        </w:tc>
        <w:tc>
          <w:tcPr>
            <w:tcW w:w="1092"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Attività di Pronto soccorso</w:t>
            </w:r>
          </w:p>
        </w:tc>
        <w:tc>
          <w:tcPr>
            <w:tcW w:w="11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1.647.975,00</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87.730,23</w:t>
            </w:r>
          </w:p>
        </w:tc>
        <w:tc>
          <w:tcPr>
            <w:tcW w:w="10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2.776.277,95</w:t>
            </w:r>
          </w:p>
        </w:tc>
        <w:tc>
          <w:tcPr>
            <w:tcW w:w="102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2.605.069,68</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3.761.346,28</w:t>
            </w:r>
          </w:p>
        </w:tc>
        <w:tc>
          <w:tcPr>
            <w:tcW w:w="96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11.460.263,86</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18.314,95</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2.535.560,86</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51.125,85</w:t>
            </w:r>
          </w:p>
        </w:tc>
        <w:tc>
          <w:tcPr>
            <w:tcW w:w="9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709.459,50</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5.819,09</w:t>
            </w:r>
          </w:p>
        </w:tc>
        <w:tc>
          <w:tcPr>
            <w:tcW w:w="7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142.323,83</w:t>
            </w:r>
          </w:p>
        </w:tc>
        <w:tc>
          <w:tcPr>
            <w:tcW w:w="1519"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4.214,93</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25.805.482,01</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 xml:space="preserve">  3A110</w:t>
            </w:r>
          </w:p>
        </w:tc>
        <w:tc>
          <w:tcPr>
            <w:tcW w:w="1092"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Attività diretta di Pronto soccorso e OBI</w:t>
            </w:r>
          </w:p>
        </w:tc>
        <w:tc>
          <w:tcPr>
            <w:tcW w:w="11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1.050.000,00</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55.896,93</w:t>
            </w:r>
          </w:p>
        </w:tc>
        <w:tc>
          <w:tcPr>
            <w:tcW w:w="10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121.275,24</w:t>
            </w:r>
          </w:p>
        </w:tc>
        <w:tc>
          <w:tcPr>
            <w:tcW w:w="102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1.660.225,43</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2.396.525,19</w:t>
            </w:r>
          </w:p>
        </w:tc>
        <w:tc>
          <w:tcPr>
            <w:tcW w:w="96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8.552.435,72</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13.667,87</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1.892.209,60</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38.153,62</w:t>
            </w:r>
          </w:p>
        </w:tc>
        <w:tc>
          <w:tcPr>
            <w:tcW w:w="9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452.029,33</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3.124,54</w:t>
            </w:r>
          </w:p>
        </w:tc>
        <w:tc>
          <w:tcPr>
            <w:tcW w:w="7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90.681,00</w:t>
            </w:r>
          </w:p>
        </w:tc>
        <w:tc>
          <w:tcPr>
            <w:tcW w:w="1519"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2.685,50</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16.328.909,97</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3A111 </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Attività diretta di PS e OBI per accessi non seguiti da ricovero </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75" w:name="RANGE!C100"/>
            <w:r w:rsidRPr="00E80EC6">
              <w:rPr>
                <w:rFonts w:ascii="Arial" w:hAnsi="Arial" w:cs="Arial"/>
                <w:color w:val="000000"/>
                <w:sz w:val="8"/>
                <w:szCs w:val="8"/>
                <w:lang w:val="it-IT" w:eastAsia="it-IT"/>
              </w:rPr>
              <w:t>892.500,00</w:t>
            </w:r>
            <w:bookmarkEnd w:id="1075"/>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76" w:name="RANGE!D100"/>
            <w:r w:rsidRPr="00E80EC6">
              <w:rPr>
                <w:rFonts w:ascii="Arial" w:hAnsi="Arial" w:cs="Arial"/>
                <w:color w:val="000000"/>
                <w:sz w:val="8"/>
                <w:szCs w:val="8"/>
                <w:lang w:val="it-IT" w:eastAsia="it-IT"/>
              </w:rPr>
              <w:t>47.512,39</w:t>
            </w:r>
            <w:bookmarkEnd w:id="1076"/>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77" w:name="RANGE!E100"/>
            <w:r w:rsidRPr="00E80EC6">
              <w:rPr>
                <w:rFonts w:ascii="Arial" w:hAnsi="Arial" w:cs="Arial"/>
                <w:color w:val="000000"/>
                <w:sz w:val="8"/>
                <w:szCs w:val="8"/>
                <w:lang w:val="it-IT" w:eastAsia="it-IT"/>
              </w:rPr>
              <w:t>103.083,95</w:t>
            </w:r>
            <w:bookmarkEnd w:id="1077"/>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78" w:name="RANGE!F100"/>
            <w:r w:rsidRPr="00E80EC6">
              <w:rPr>
                <w:rFonts w:ascii="Arial" w:hAnsi="Arial" w:cs="Arial"/>
                <w:color w:val="000000"/>
                <w:sz w:val="8"/>
                <w:szCs w:val="8"/>
                <w:lang w:val="it-IT" w:eastAsia="it-IT"/>
              </w:rPr>
              <w:t>1.411.363,91</w:t>
            </w:r>
            <w:bookmarkEnd w:id="1078"/>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79" w:name="RANGE!G100"/>
            <w:r w:rsidRPr="00E80EC6">
              <w:rPr>
                <w:rFonts w:ascii="Arial" w:hAnsi="Arial" w:cs="Arial"/>
                <w:color w:val="000000"/>
                <w:sz w:val="8"/>
                <w:szCs w:val="8"/>
                <w:lang w:val="it-IT" w:eastAsia="it-IT"/>
              </w:rPr>
              <w:t>2.037.046,41</w:t>
            </w:r>
            <w:bookmarkEnd w:id="1079"/>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80" w:name="RANGE!H100"/>
            <w:r w:rsidRPr="00E80EC6">
              <w:rPr>
                <w:rFonts w:ascii="Arial" w:hAnsi="Arial" w:cs="Arial"/>
                <w:color w:val="000000"/>
                <w:sz w:val="8"/>
                <w:szCs w:val="8"/>
                <w:lang w:val="it-IT" w:eastAsia="it-IT"/>
              </w:rPr>
              <w:t>7.269.570,36</w:t>
            </w:r>
            <w:bookmarkEnd w:id="1080"/>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81" w:name="RANGE!I100"/>
            <w:r w:rsidRPr="00E80EC6">
              <w:rPr>
                <w:rFonts w:ascii="Arial" w:hAnsi="Arial" w:cs="Arial"/>
                <w:color w:val="000000"/>
                <w:sz w:val="8"/>
                <w:szCs w:val="8"/>
                <w:lang w:val="it-IT" w:eastAsia="it-IT"/>
              </w:rPr>
              <w:t>11.617,69</w:t>
            </w:r>
            <w:bookmarkEnd w:id="1081"/>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82" w:name="RANGE!J100"/>
            <w:r w:rsidRPr="00E80EC6">
              <w:rPr>
                <w:rFonts w:ascii="Arial" w:hAnsi="Arial" w:cs="Arial"/>
                <w:color w:val="000000"/>
                <w:sz w:val="8"/>
                <w:szCs w:val="8"/>
                <w:lang w:val="it-IT" w:eastAsia="it-IT"/>
              </w:rPr>
              <w:t>1.608.378,16</w:t>
            </w:r>
            <w:bookmarkEnd w:id="1082"/>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83" w:name="RANGE!K100"/>
            <w:r w:rsidRPr="00E80EC6">
              <w:rPr>
                <w:rFonts w:ascii="Arial" w:hAnsi="Arial" w:cs="Arial"/>
                <w:color w:val="000000"/>
                <w:sz w:val="8"/>
                <w:szCs w:val="8"/>
                <w:lang w:val="it-IT" w:eastAsia="it-IT"/>
              </w:rPr>
              <w:t>32.430,58</w:t>
            </w:r>
            <w:bookmarkEnd w:id="1083"/>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84" w:name="RANGE!L100"/>
            <w:r w:rsidRPr="00E80EC6">
              <w:rPr>
                <w:rFonts w:ascii="Arial" w:hAnsi="Arial" w:cs="Arial"/>
                <w:color w:val="000000"/>
                <w:sz w:val="8"/>
                <w:szCs w:val="8"/>
                <w:lang w:val="it-IT" w:eastAsia="it-IT"/>
              </w:rPr>
              <w:t>384.224,93</w:t>
            </w:r>
            <w:bookmarkEnd w:id="1084"/>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85" w:name="RANGE!M100"/>
            <w:r w:rsidRPr="00E80EC6">
              <w:rPr>
                <w:rFonts w:ascii="Arial" w:hAnsi="Arial" w:cs="Arial"/>
                <w:color w:val="000000"/>
                <w:sz w:val="8"/>
                <w:szCs w:val="8"/>
                <w:lang w:val="it-IT" w:eastAsia="it-IT"/>
              </w:rPr>
              <w:t>1.719,93</w:t>
            </w:r>
            <w:bookmarkEnd w:id="1085"/>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86" w:name="RANGE!N100"/>
            <w:r w:rsidRPr="00E80EC6">
              <w:rPr>
                <w:rFonts w:ascii="Arial" w:hAnsi="Arial" w:cs="Arial"/>
                <w:color w:val="000000"/>
                <w:sz w:val="8"/>
                <w:szCs w:val="8"/>
                <w:lang w:val="it-IT" w:eastAsia="it-IT"/>
              </w:rPr>
              <w:t>77.078,85</w:t>
            </w:r>
            <w:bookmarkEnd w:id="1086"/>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87" w:name="RANGE!O100"/>
            <w:r w:rsidRPr="00E80EC6">
              <w:rPr>
                <w:rFonts w:ascii="Arial" w:hAnsi="Arial" w:cs="Arial"/>
                <w:color w:val="000000"/>
                <w:sz w:val="8"/>
                <w:szCs w:val="8"/>
                <w:lang w:val="it-IT" w:eastAsia="it-IT"/>
              </w:rPr>
              <w:t>2.282,68</w:t>
            </w:r>
            <w:bookmarkEnd w:id="1087"/>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13.878.809,84</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3A112</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Attività diretta di PS e OBI per accessi seguiti da ricovero</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88" w:name="RANGE!C101"/>
            <w:r w:rsidRPr="00E80EC6">
              <w:rPr>
                <w:rFonts w:ascii="Arial" w:hAnsi="Arial" w:cs="Arial"/>
                <w:color w:val="000000"/>
                <w:sz w:val="8"/>
                <w:szCs w:val="8"/>
                <w:lang w:val="it-IT" w:eastAsia="it-IT"/>
              </w:rPr>
              <w:t>157.500,00</w:t>
            </w:r>
            <w:bookmarkEnd w:id="1088"/>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89" w:name="RANGE!D101"/>
            <w:r w:rsidRPr="00E80EC6">
              <w:rPr>
                <w:rFonts w:ascii="Arial" w:hAnsi="Arial" w:cs="Arial"/>
                <w:color w:val="000000"/>
                <w:sz w:val="8"/>
                <w:szCs w:val="8"/>
                <w:lang w:val="it-IT" w:eastAsia="it-IT"/>
              </w:rPr>
              <w:t>8.384,54</w:t>
            </w:r>
            <w:bookmarkEnd w:id="1089"/>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90" w:name="RANGE!E101"/>
            <w:r w:rsidRPr="00E80EC6">
              <w:rPr>
                <w:rFonts w:ascii="Arial" w:hAnsi="Arial" w:cs="Arial"/>
                <w:color w:val="000000"/>
                <w:sz w:val="8"/>
                <w:szCs w:val="8"/>
                <w:lang w:val="it-IT" w:eastAsia="it-IT"/>
              </w:rPr>
              <w:t>18.191,29</w:t>
            </w:r>
            <w:bookmarkEnd w:id="1090"/>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91" w:name="RANGE!F101"/>
            <w:r w:rsidRPr="00E80EC6">
              <w:rPr>
                <w:rFonts w:ascii="Arial" w:hAnsi="Arial" w:cs="Arial"/>
                <w:color w:val="000000"/>
                <w:sz w:val="8"/>
                <w:szCs w:val="8"/>
                <w:lang w:val="it-IT" w:eastAsia="it-IT"/>
              </w:rPr>
              <w:t>248.861,52</w:t>
            </w:r>
            <w:bookmarkEnd w:id="1091"/>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92" w:name="RANGE!G101"/>
            <w:r w:rsidRPr="00E80EC6">
              <w:rPr>
                <w:rFonts w:ascii="Arial" w:hAnsi="Arial" w:cs="Arial"/>
                <w:color w:val="000000"/>
                <w:sz w:val="8"/>
                <w:szCs w:val="8"/>
                <w:lang w:val="it-IT" w:eastAsia="it-IT"/>
              </w:rPr>
              <w:t>359.478,78</w:t>
            </w:r>
            <w:bookmarkEnd w:id="1092"/>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93" w:name="RANGE!H101"/>
            <w:r w:rsidRPr="00E80EC6">
              <w:rPr>
                <w:rFonts w:ascii="Arial" w:hAnsi="Arial" w:cs="Arial"/>
                <w:color w:val="000000"/>
                <w:sz w:val="8"/>
                <w:szCs w:val="8"/>
                <w:lang w:val="it-IT" w:eastAsia="it-IT"/>
              </w:rPr>
              <w:t>1.282.865,36</w:t>
            </w:r>
            <w:bookmarkEnd w:id="1093"/>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94" w:name="RANGE!I101"/>
            <w:r w:rsidRPr="00E80EC6">
              <w:rPr>
                <w:rFonts w:ascii="Arial" w:hAnsi="Arial" w:cs="Arial"/>
                <w:color w:val="000000"/>
                <w:sz w:val="8"/>
                <w:szCs w:val="8"/>
                <w:lang w:val="it-IT" w:eastAsia="it-IT"/>
              </w:rPr>
              <w:t>2.050,18</w:t>
            </w:r>
            <w:bookmarkEnd w:id="1094"/>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95" w:name="RANGE!J101"/>
            <w:r w:rsidRPr="00E80EC6">
              <w:rPr>
                <w:rFonts w:ascii="Arial" w:hAnsi="Arial" w:cs="Arial"/>
                <w:color w:val="000000"/>
                <w:sz w:val="8"/>
                <w:szCs w:val="8"/>
                <w:lang w:val="it-IT" w:eastAsia="it-IT"/>
              </w:rPr>
              <w:t>283.831,44</w:t>
            </w:r>
            <w:bookmarkEnd w:id="1095"/>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96" w:name="RANGE!K101"/>
            <w:r w:rsidRPr="00E80EC6">
              <w:rPr>
                <w:rFonts w:ascii="Arial" w:hAnsi="Arial" w:cs="Arial"/>
                <w:color w:val="000000"/>
                <w:sz w:val="8"/>
                <w:szCs w:val="8"/>
                <w:lang w:val="it-IT" w:eastAsia="it-IT"/>
              </w:rPr>
              <w:t>5.723,04</w:t>
            </w:r>
            <w:bookmarkEnd w:id="1096"/>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97" w:name="RANGE!L101"/>
            <w:r w:rsidRPr="00E80EC6">
              <w:rPr>
                <w:rFonts w:ascii="Arial" w:hAnsi="Arial" w:cs="Arial"/>
                <w:color w:val="000000"/>
                <w:sz w:val="8"/>
                <w:szCs w:val="8"/>
                <w:lang w:val="it-IT" w:eastAsia="it-IT"/>
              </w:rPr>
              <w:t>67.804,40</w:t>
            </w:r>
            <w:bookmarkEnd w:id="1097"/>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98" w:name="RANGE!M101"/>
            <w:r w:rsidRPr="00E80EC6">
              <w:rPr>
                <w:rFonts w:ascii="Arial" w:hAnsi="Arial" w:cs="Arial"/>
                <w:color w:val="000000"/>
                <w:sz w:val="8"/>
                <w:szCs w:val="8"/>
                <w:lang w:val="it-IT" w:eastAsia="it-IT"/>
              </w:rPr>
              <w:t>1.404,61</w:t>
            </w:r>
            <w:bookmarkEnd w:id="1098"/>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099" w:name="RANGE!N101"/>
            <w:r w:rsidRPr="00E80EC6">
              <w:rPr>
                <w:rFonts w:ascii="Arial" w:hAnsi="Arial" w:cs="Arial"/>
                <w:color w:val="000000"/>
                <w:sz w:val="8"/>
                <w:szCs w:val="8"/>
                <w:lang w:val="it-IT" w:eastAsia="it-IT"/>
              </w:rPr>
              <w:t>13.602,15</w:t>
            </w:r>
            <w:bookmarkEnd w:id="1099"/>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00" w:name="RANGE!O101"/>
            <w:r w:rsidRPr="00E80EC6">
              <w:rPr>
                <w:rFonts w:ascii="Arial" w:hAnsi="Arial" w:cs="Arial"/>
                <w:color w:val="000000"/>
                <w:sz w:val="8"/>
                <w:szCs w:val="8"/>
                <w:lang w:val="it-IT" w:eastAsia="it-IT"/>
              </w:rPr>
              <w:t>402,82</w:t>
            </w:r>
            <w:bookmarkEnd w:id="1100"/>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2.450.100,13</w:t>
            </w:r>
          </w:p>
        </w:tc>
      </w:tr>
      <w:tr w:rsidR="00E80EC6" w:rsidRPr="00E80EC6" w:rsidTr="00E80EC6">
        <w:trPr>
          <w:trHeight w:val="405"/>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3A120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Accertamenti diagnostici strumentali e consulenze in Pronto Soccorso per accessi non seguiti da ricovero </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01" w:name="RANGE!C102"/>
            <w:r w:rsidRPr="00E80EC6">
              <w:rPr>
                <w:rFonts w:ascii="Arial" w:hAnsi="Arial" w:cs="Arial"/>
                <w:color w:val="000000"/>
                <w:sz w:val="8"/>
                <w:szCs w:val="8"/>
                <w:lang w:val="it-IT" w:eastAsia="it-IT"/>
              </w:rPr>
              <w:t>597.975,00</w:t>
            </w:r>
            <w:bookmarkEnd w:id="1101"/>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02" w:name="RANGE!D102"/>
            <w:r w:rsidRPr="00E80EC6">
              <w:rPr>
                <w:rFonts w:ascii="Arial" w:hAnsi="Arial" w:cs="Arial"/>
                <w:color w:val="000000"/>
                <w:sz w:val="8"/>
                <w:szCs w:val="8"/>
                <w:lang w:val="it-IT" w:eastAsia="it-IT"/>
              </w:rPr>
              <w:t>31.833,30</w:t>
            </w:r>
            <w:bookmarkEnd w:id="1102"/>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03" w:name="RANGE!E102"/>
            <w:r w:rsidRPr="00E80EC6">
              <w:rPr>
                <w:rFonts w:ascii="Arial" w:hAnsi="Arial" w:cs="Arial"/>
                <w:color w:val="000000"/>
                <w:sz w:val="8"/>
                <w:szCs w:val="8"/>
                <w:lang w:val="it-IT" w:eastAsia="it-IT"/>
              </w:rPr>
              <w:t>2.655.002,71</w:t>
            </w:r>
            <w:bookmarkEnd w:id="1103"/>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04" w:name="RANGE!F102"/>
            <w:r w:rsidRPr="00E80EC6">
              <w:rPr>
                <w:rFonts w:ascii="Arial" w:hAnsi="Arial" w:cs="Arial"/>
                <w:color w:val="000000"/>
                <w:sz w:val="8"/>
                <w:szCs w:val="8"/>
                <w:lang w:val="it-IT" w:eastAsia="it-IT"/>
              </w:rPr>
              <w:t>944.844,25</w:t>
            </w:r>
            <w:bookmarkEnd w:id="1104"/>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05" w:name="RANGE!G102"/>
            <w:r w:rsidRPr="00E80EC6">
              <w:rPr>
                <w:rFonts w:ascii="Arial" w:hAnsi="Arial" w:cs="Arial"/>
                <w:color w:val="000000"/>
                <w:sz w:val="8"/>
                <w:szCs w:val="8"/>
                <w:lang w:val="it-IT" w:eastAsia="it-IT"/>
              </w:rPr>
              <w:t>1.364.821,09</w:t>
            </w:r>
            <w:bookmarkEnd w:id="1105"/>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06" w:name="RANGE!H102"/>
            <w:r w:rsidRPr="00E80EC6">
              <w:rPr>
                <w:rFonts w:ascii="Arial" w:hAnsi="Arial" w:cs="Arial"/>
                <w:color w:val="000000"/>
                <w:sz w:val="8"/>
                <w:szCs w:val="8"/>
                <w:lang w:val="it-IT" w:eastAsia="it-IT"/>
              </w:rPr>
              <w:t>2.907.828,14</w:t>
            </w:r>
            <w:bookmarkEnd w:id="1106"/>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07" w:name="RANGE!I102"/>
            <w:r w:rsidRPr="00E80EC6">
              <w:rPr>
                <w:rFonts w:ascii="Arial" w:hAnsi="Arial" w:cs="Arial"/>
                <w:color w:val="000000"/>
                <w:sz w:val="8"/>
                <w:szCs w:val="8"/>
                <w:lang w:val="it-IT" w:eastAsia="it-IT"/>
              </w:rPr>
              <w:t>4.647,08</w:t>
            </w:r>
            <w:bookmarkEnd w:id="1107"/>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08" w:name="RANGE!J102"/>
            <w:r w:rsidRPr="00E80EC6">
              <w:rPr>
                <w:rFonts w:ascii="Arial" w:hAnsi="Arial" w:cs="Arial"/>
                <w:color w:val="000000"/>
                <w:sz w:val="8"/>
                <w:szCs w:val="8"/>
                <w:lang w:val="it-IT" w:eastAsia="it-IT"/>
              </w:rPr>
              <w:t>643.351,26</w:t>
            </w:r>
            <w:bookmarkEnd w:id="1108"/>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09" w:name="RANGE!K102"/>
            <w:r w:rsidRPr="00E80EC6">
              <w:rPr>
                <w:rFonts w:ascii="Arial" w:hAnsi="Arial" w:cs="Arial"/>
                <w:color w:val="000000"/>
                <w:sz w:val="8"/>
                <w:szCs w:val="8"/>
                <w:lang w:val="it-IT" w:eastAsia="it-IT"/>
              </w:rPr>
              <w:t>12.972,23</w:t>
            </w:r>
            <w:bookmarkEnd w:id="1109"/>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10" w:name="RANGE!L102"/>
            <w:r w:rsidRPr="00E80EC6">
              <w:rPr>
                <w:rFonts w:ascii="Arial" w:hAnsi="Arial" w:cs="Arial"/>
                <w:color w:val="000000"/>
                <w:sz w:val="8"/>
                <w:szCs w:val="8"/>
                <w:lang w:val="it-IT" w:eastAsia="it-IT"/>
              </w:rPr>
              <w:t>257.430,17</w:t>
            </w:r>
            <w:bookmarkEnd w:id="1110"/>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11" w:name="RANGE!M102"/>
            <w:r w:rsidRPr="00E80EC6">
              <w:rPr>
                <w:rFonts w:ascii="Arial" w:hAnsi="Arial" w:cs="Arial"/>
                <w:color w:val="000000"/>
                <w:sz w:val="8"/>
                <w:szCs w:val="8"/>
                <w:lang w:val="it-IT" w:eastAsia="it-IT"/>
              </w:rPr>
              <w:t>2.694,55</w:t>
            </w:r>
            <w:bookmarkEnd w:id="1111"/>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12" w:name="RANGE!N102"/>
            <w:r w:rsidRPr="00E80EC6">
              <w:rPr>
                <w:rFonts w:ascii="Arial" w:hAnsi="Arial" w:cs="Arial"/>
                <w:color w:val="000000"/>
                <w:sz w:val="8"/>
                <w:szCs w:val="8"/>
                <w:lang w:val="it-IT" w:eastAsia="it-IT"/>
              </w:rPr>
              <w:t>51.642,83</w:t>
            </w:r>
            <w:bookmarkEnd w:id="1112"/>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13" w:name="RANGE!O102"/>
            <w:r w:rsidRPr="00E80EC6">
              <w:rPr>
                <w:rFonts w:ascii="Arial" w:hAnsi="Arial" w:cs="Arial"/>
                <w:color w:val="000000"/>
                <w:sz w:val="8"/>
                <w:szCs w:val="8"/>
                <w:lang w:val="it-IT" w:eastAsia="it-IT"/>
              </w:rPr>
              <w:t>1.529,43</w:t>
            </w:r>
            <w:bookmarkEnd w:id="1113"/>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9.476.572,04</w:t>
            </w:r>
          </w:p>
        </w:tc>
      </w:tr>
      <w:tr w:rsidR="00E80EC6" w:rsidRPr="00E80EC6" w:rsidTr="00E80EC6">
        <w:trPr>
          <w:trHeight w:val="180"/>
        </w:trPr>
        <w:tc>
          <w:tcPr>
            <w:tcW w:w="736" w:type="dxa"/>
            <w:tcBorders>
              <w:top w:val="nil"/>
              <w:left w:val="single" w:sz="4" w:space="0" w:color="auto"/>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3B100</w:t>
            </w:r>
          </w:p>
        </w:tc>
        <w:tc>
          <w:tcPr>
            <w:tcW w:w="1092"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Assistenza ospedaliera per acuti</w:t>
            </w:r>
          </w:p>
        </w:tc>
        <w:tc>
          <w:tcPr>
            <w:tcW w:w="11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12.105.318,00</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454.275,00</w:t>
            </w:r>
          </w:p>
        </w:tc>
        <w:tc>
          <w:tcPr>
            <w:tcW w:w="10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160.823.230,88</w:t>
            </w:r>
          </w:p>
        </w:tc>
        <w:tc>
          <w:tcPr>
            <w:tcW w:w="102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4.528.663,26</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24.455.282,46</w:t>
            </w:r>
          </w:p>
        </w:tc>
        <w:tc>
          <w:tcPr>
            <w:tcW w:w="96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47.404.758,51</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205.018,03</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13.176.163,24</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3.910.746,59</w:t>
            </w:r>
          </w:p>
        </w:tc>
        <w:tc>
          <w:tcPr>
            <w:tcW w:w="9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3.324.302,87</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94.739,27</w:t>
            </w:r>
          </w:p>
        </w:tc>
        <w:tc>
          <w:tcPr>
            <w:tcW w:w="7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1.074.966,40</w:t>
            </w:r>
          </w:p>
        </w:tc>
        <w:tc>
          <w:tcPr>
            <w:tcW w:w="1519"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81.744,75</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271.639.209,26</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3B110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Assistenza ospedaliera per acuti - In Day Hospital </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14" w:name="RANGE!C104"/>
            <w:r w:rsidRPr="00E80EC6">
              <w:rPr>
                <w:rFonts w:ascii="Arial" w:hAnsi="Arial" w:cs="Arial"/>
                <w:color w:val="000000"/>
                <w:sz w:val="8"/>
                <w:szCs w:val="8"/>
                <w:lang w:val="it-IT" w:eastAsia="it-IT"/>
              </w:rPr>
              <w:t>141.053,18</w:t>
            </w:r>
            <w:bookmarkEnd w:id="1114"/>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15" w:name="RANGE!D104"/>
            <w:r w:rsidRPr="00E80EC6">
              <w:rPr>
                <w:rFonts w:ascii="Arial" w:hAnsi="Arial" w:cs="Arial"/>
                <w:color w:val="000000"/>
                <w:sz w:val="8"/>
                <w:szCs w:val="8"/>
                <w:lang w:val="it-IT" w:eastAsia="it-IT"/>
              </w:rPr>
              <w:t>4.542,74</w:t>
            </w:r>
            <w:bookmarkEnd w:id="1115"/>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16" w:name="RANGE!E104"/>
            <w:r w:rsidRPr="00E80EC6">
              <w:rPr>
                <w:rFonts w:ascii="Arial" w:hAnsi="Arial" w:cs="Arial"/>
                <w:color w:val="000000"/>
                <w:sz w:val="8"/>
                <w:szCs w:val="8"/>
                <w:lang w:val="it-IT" w:eastAsia="it-IT"/>
              </w:rPr>
              <w:t>5.794.451,37</w:t>
            </w:r>
            <w:bookmarkEnd w:id="1116"/>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17" w:name="RANGE!F104"/>
            <w:r w:rsidRPr="00E80EC6">
              <w:rPr>
                <w:rFonts w:ascii="Arial" w:hAnsi="Arial" w:cs="Arial"/>
                <w:color w:val="000000"/>
                <w:sz w:val="8"/>
                <w:szCs w:val="8"/>
                <w:lang w:val="it-IT" w:eastAsia="it-IT"/>
              </w:rPr>
              <w:t>45.286,43</w:t>
            </w:r>
            <w:bookmarkEnd w:id="1117"/>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18" w:name="RANGE!G104"/>
            <w:r w:rsidRPr="00E80EC6">
              <w:rPr>
                <w:rFonts w:ascii="Arial" w:hAnsi="Arial" w:cs="Arial"/>
                <w:color w:val="000000"/>
                <w:sz w:val="8"/>
                <w:szCs w:val="8"/>
                <w:lang w:val="it-IT" w:eastAsia="it-IT"/>
              </w:rPr>
              <w:t>244.552,82</w:t>
            </w:r>
            <w:bookmarkEnd w:id="1118"/>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19" w:name="RANGE!H104"/>
            <w:r w:rsidRPr="00E80EC6">
              <w:rPr>
                <w:rFonts w:ascii="Arial" w:hAnsi="Arial" w:cs="Arial"/>
                <w:color w:val="000000"/>
                <w:sz w:val="8"/>
                <w:szCs w:val="8"/>
                <w:lang w:val="it-IT" w:eastAsia="it-IT"/>
              </w:rPr>
              <w:t>474.047,59</w:t>
            </w:r>
            <w:bookmarkEnd w:id="1119"/>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20" w:name="RANGE!I104"/>
            <w:r w:rsidRPr="00E80EC6">
              <w:rPr>
                <w:rFonts w:ascii="Arial" w:hAnsi="Arial" w:cs="Arial"/>
                <w:color w:val="000000"/>
                <w:sz w:val="8"/>
                <w:szCs w:val="8"/>
                <w:lang w:val="it-IT" w:eastAsia="it-IT"/>
              </w:rPr>
              <w:t>2.050,18</w:t>
            </w:r>
            <w:bookmarkEnd w:id="1120"/>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21" w:name="RANGE!J104"/>
            <w:r w:rsidRPr="00E80EC6">
              <w:rPr>
                <w:rFonts w:ascii="Arial" w:hAnsi="Arial" w:cs="Arial"/>
                <w:color w:val="000000"/>
                <w:sz w:val="8"/>
                <w:szCs w:val="8"/>
                <w:lang w:val="it-IT" w:eastAsia="it-IT"/>
              </w:rPr>
              <w:t>131.761,63</w:t>
            </w:r>
            <w:bookmarkEnd w:id="1121"/>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22" w:name="RANGE!K104"/>
            <w:r w:rsidRPr="00E80EC6">
              <w:rPr>
                <w:rFonts w:ascii="Arial" w:hAnsi="Arial" w:cs="Arial"/>
                <w:color w:val="000000"/>
                <w:sz w:val="8"/>
                <w:szCs w:val="8"/>
                <w:lang w:val="it-IT" w:eastAsia="it-IT"/>
              </w:rPr>
              <w:t>39.107,47</w:t>
            </w:r>
            <w:bookmarkEnd w:id="1122"/>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23" w:name="RANGE!L104"/>
            <w:r w:rsidRPr="00E80EC6">
              <w:rPr>
                <w:rFonts w:ascii="Arial" w:hAnsi="Arial" w:cs="Arial"/>
                <w:color w:val="000000"/>
                <w:sz w:val="8"/>
                <w:szCs w:val="8"/>
                <w:lang w:val="it-IT" w:eastAsia="it-IT"/>
              </w:rPr>
              <w:t>33.243,03</w:t>
            </w:r>
            <w:bookmarkEnd w:id="1123"/>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24" w:name="RANGE!M104"/>
            <w:r w:rsidRPr="00E80EC6">
              <w:rPr>
                <w:rFonts w:ascii="Arial" w:hAnsi="Arial" w:cs="Arial"/>
                <w:color w:val="000000"/>
                <w:sz w:val="8"/>
                <w:szCs w:val="8"/>
                <w:lang w:val="it-IT" w:eastAsia="it-IT"/>
              </w:rPr>
              <w:t>3.382,52</w:t>
            </w:r>
            <w:bookmarkEnd w:id="1124"/>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25" w:name="RANGE!N104"/>
            <w:r w:rsidRPr="00E80EC6">
              <w:rPr>
                <w:rFonts w:ascii="Arial" w:hAnsi="Arial" w:cs="Arial"/>
                <w:color w:val="000000"/>
                <w:sz w:val="8"/>
                <w:szCs w:val="8"/>
                <w:lang w:val="it-IT" w:eastAsia="it-IT"/>
              </w:rPr>
              <w:t>10.749,66</w:t>
            </w:r>
            <w:bookmarkEnd w:id="1125"/>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26" w:name="RANGE!O104"/>
            <w:r w:rsidRPr="00E80EC6">
              <w:rPr>
                <w:rFonts w:ascii="Arial" w:hAnsi="Arial" w:cs="Arial"/>
                <w:color w:val="000000"/>
                <w:sz w:val="8"/>
                <w:szCs w:val="8"/>
                <w:lang w:val="it-IT" w:eastAsia="it-IT"/>
              </w:rPr>
              <w:t>817,44</w:t>
            </w:r>
            <w:bookmarkEnd w:id="1126"/>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6.925.046,06</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3B120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Assistenza ospedaliera per acuti - In Day Surgery</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27" w:name="RANGE!C105"/>
            <w:r w:rsidRPr="00E80EC6">
              <w:rPr>
                <w:rFonts w:ascii="Arial" w:hAnsi="Arial" w:cs="Arial"/>
                <w:color w:val="000000"/>
                <w:sz w:val="8"/>
                <w:szCs w:val="8"/>
                <w:lang w:val="it-IT" w:eastAsia="it-IT"/>
              </w:rPr>
              <w:t>775.792,49</w:t>
            </w:r>
            <w:bookmarkEnd w:id="1127"/>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28" w:name="RANGE!D105"/>
            <w:r w:rsidRPr="00E80EC6">
              <w:rPr>
                <w:rFonts w:ascii="Arial" w:hAnsi="Arial" w:cs="Arial"/>
                <w:color w:val="000000"/>
                <w:sz w:val="8"/>
                <w:szCs w:val="8"/>
                <w:lang w:val="it-IT" w:eastAsia="it-IT"/>
              </w:rPr>
              <w:t>24.985,13</w:t>
            </w:r>
            <w:bookmarkEnd w:id="1128"/>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29" w:name="RANGE!E105"/>
            <w:r w:rsidRPr="00E80EC6">
              <w:rPr>
                <w:rFonts w:ascii="Arial" w:hAnsi="Arial" w:cs="Arial"/>
                <w:color w:val="000000"/>
                <w:sz w:val="8"/>
                <w:szCs w:val="8"/>
                <w:lang w:val="it-IT" w:eastAsia="it-IT"/>
              </w:rPr>
              <w:t>7.843.250,51</w:t>
            </w:r>
            <w:bookmarkEnd w:id="1129"/>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30" w:name="RANGE!F105"/>
            <w:r w:rsidRPr="00E80EC6">
              <w:rPr>
                <w:rFonts w:ascii="Arial" w:hAnsi="Arial" w:cs="Arial"/>
                <w:color w:val="000000"/>
                <w:sz w:val="8"/>
                <w:szCs w:val="8"/>
                <w:lang w:val="it-IT" w:eastAsia="it-IT"/>
              </w:rPr>
              <w:t>249.075,83</w:t>
            </w:r>
            <w:bookmarkEnd w:id="1130"/>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31" w:name="RANGE!G105"/>
            <w:r w:rsidRPr="00E80EC6">
              <w:rPr>
                <w:rFonts w:ascii="Arial" w:hAnsi="Arial" w:cs="Arial"/>
                <w:color w:val="000000"/>
                <w:sz w:val="8"/>
                <w:szCs w:val="8"/>
                <w:lang w:val="it-IT" w:eastAsia="it-IT"/>
              </w:rPr>
              <w:t>1.345.040,54</w:t>
            </w:r>
            <w:bookmarkEnd w:id="1131"/>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32" w:name="RANGE!H105"/>
            <w:r w:rsidRPr="00E80EC6">
              <w:rPr>
                <w:rFonts w:ascii="Arial" w:hAnsi="Arial" w:cs="Arial"/>
                <w:color w:val="000000"/>
                <w:sz w:val="8"/>
                <w:szCs w:val="8"/>
                <w:lang w:val="it-IT" w:eastAsia="it-IT"/>
              </w:rPr>
              <w:t>2.607.261,72</w:t>
            </w:r>
            <w:bookmarkEnd w:id="1132"/>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33" w:name="RANGE!I105"/>
            <w:r w:rsidRPr="00E80EC6">
              <w:rPr>
                <w:rFonts w:ascii="Arial" w:hAnsi="Arial" w:cs="Arial"/>
                <w:color w:val="000000"/>
                <w:sz w:val="8"/>
                <w:szCs w:val="8"/>
                <w:lang w:val="it-IT" w:eastAsia="it-IT"/>
              </w:rPr>
              <w:t>11.275,99</w:t>
            </w:r>
            <w:bookmarkEnd w:id="1133"/>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34" w:name="RANGE!J105"/>
            <w:r w:rsidRPr="00E80EC6">
              <w:rPr>
                <w:rFonts w:ascii="Arial" w:hAnsi="Arial" w:cs="Arial"/>
                <w:color w:val="000000"/>
                <w:sz w:val="8"/>
                <w:szCs w:val="8"/>
                <w:lang w:val="it-IT" w:eastAsia="it-IT"/>
              </w:rPr>
              <w:t>724.688,98</w:t>
            </w:r>
            <w:bookmarkEnd w:id="1134"/>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35" w:name="RANGE!K105"/>
            <w:r w:rsidRPr="00E80EC6">
              <w:rPr>
                <w:rFonts w:ascii="Arial" w:hAnsi="Arial" w:cs="Arial"/>
                <w:color w:val="000000"/>
                <w:sz w:val="8"/>
                <w:szCs w:val="8"/>
                <w:lang w:val="it-IT" w:eastAsia="it-IT"/>
              </w:rPr>
              <w:t>215.091,06</w:t>
            </w:r>
            <w:bookmarkEnd w:id="1135"/>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36" w:name="RANGE!L105"/>
            <w:r w:rsidRPr="00E80EC6">
              <w:rPr>
                <w:rFonts w:ascii="Arial" w:hAnsi="Arial" w:cs="Arial"/>
                <w:color w:val="000000"/>
                <w:sz w:val="8"/>
                <w:szCs w:val="8"/>
                <w:lang w:val="it-IT" w:eastAsia="it-IT"/>
              </w:rPr>
              <w:t>182.836,65</w:t>
            </w:r>
            <w:bookmarkEnd w:id="1136"/>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37" w:name="RANGE!M105"/>
            <w:r w:rsidRPr="00E80EC6">
              <w:rPr>
                <w:rFonts w:ascii="Arial" w:hAnsi="Arial" w:cs="Arial"/>
                <w:color w:val="000000"/>
                <w:sz w:val="8"/>
                <w:szCs w:val="8"/>
                <w:lang w:val="it-IT" w:eastAsia="it-IT"/>
              </w:rPr>
              <w:t>17.113,27</w:t>
            </w:r>
            <w:bookmarkEnd w:id="1137"/>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38" w:name="RANGE!N105"/>
            <w:r w:rsidRPr="00E80EC6">
              <w:rPr>
                <w:rFonts w:ascii="Arial" w:hAnsi="Arial" w:cs="Arial"/>
                <w:color w:val="000000"/>
                <w:sz w:val="8"/>
                <w:szCs w:val="8"/>
                <w:lang w:val="it-IT" w:eastAsia="it-IT"/>
              </w:rPr>
              <w:t>59.123,15</w:t>
            </w:r>
            <w:bookmarkEnd w:id="1138"/>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39" w:name="RANGE!O105"/>
            <w:r w:rsidRPr="00E80EC6">
              <w:rPr>
                <w:rFonts w:ascii="Arial" w:hAnsi="Arial" w:cs="Arial"/>
                <w:color w:val="000000"/>
                <w:sz w:val="8"/>
                <w:szCs w:val="8"/>
                <w:lang w:val="it-IT" w:eastAsia="it-IT"/>
              </w:rPr>
              <w:t>4.495,98</w:t>
            </w:r>
            <w:bookmarkEnd w:id="1139"/>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14.060.031,30</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3B130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Assistenza ospedaliera per acuti - In degenza ordinaria </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40" w:name="RANGE!C106"/>
            <w:r w:rsidRPr="00E80EC6">
              <w:rPr>
                <w:rFonts w:ascii="Arial" w:hAnsi="Arial" w:cs="Arial"/>
                <w:color w:val="000000"/>
                <w:sz w:val="8"/>
                <w:szCs w:val="8"/>
                <w:lang w:val="it-IT" w:eastAsia="it-IT"/>
              </w:rPr>
              <w:t>11.188.472,33</w:t>
            </w:r>
            <w:bookmarkEnd w:id="1140"/>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41" w:name="RANGE!D106"/>
            <w:r w:rsidRPr="00E80EC6">
              <w:rPr>
                <w:rFonts w:ascii="Arial" w:hAnsi="Arial" w:cs="Arial"/>
                <w:color w:val="000000"/>
                <w:sz w:val="8"/>
                <w:szCs w:val="8"/>
                <w:lang w:val="it-IT" w:eastAsia="it-IT"/>
              </w:rPr>
              <w:t>424.747,13</w:t>
            </w:r>
            <w:bookmarkEnd w:id="1141"/>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42" w:name="RANGE!E106"/>
            <w:r w:rsidRPr="00E80EC6">
              <w:rPr>
                <w:rFonts w:ascii="Arial" w:hAnsi="Arial" w:cs="Arial"/>
                <w:color w:val="000000"/>
                <w:sz w:val="8"/>
                <w:szCs w:val="8"/>
                <w:lang w:val="it-IT" w:eastAsia="it-IT"/>
              </w:rPr>
              <w:t>147.185.529,00</w:t>
            </w:r>
            <w:bookmarkEnd w:id="1142"/>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43" w:name="RANGE!F106"/>
            <w:r w:rsidRPr="00E80EC6">
              <w:rPr>
                <w:rFonts w:ascii="Arial" w:hAnsi="Arial" w:cs="Arial"/>
                <w:color w:val="000000"/>
                <w:sz w:val="8"/>
                <w:szCs w:val="8"/>
                <w:lang w:val="it-IT" w:eastAsia="it-IT"/>
              </w:rPr>
              <w:t>4.234.301,00</w:t>
            </w:r>
            <w:bookmarkEnd w:id="1143"/>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44" w:name="RANGE!G106"/>
            <w:r w:rsidRPr="00E80EC6">
              <w:rPr>
                <w:rFonts w:ascii="Arial" w:hAnsi="Arial" w:cs="Arial"/>
                <w:color w:val="000000"/>
                <w:sz w:val="8"/>
                <w:szCs w:val="8"/>
                <w:lang w:val="it-IT" w:eastAsia="it-IT"/>
              </w:rPr>
              <w:t>22.865.689,10</w:t>
            </w:r>
            <w:bookmarkEnd w:id="1144"/>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45" w:name="RANGE!H106"/>
            <w:r w:rsidRPr="00E80EC6">
              <w:rPr>
                <w:rFonts w:ascii="Arial" w:hAnsi="Arial" w:cs="Arial"/>
                <w:color w:val="000000"/>
                <w:sz w:val="8"/>
                <w:szCs w:val="8"/>
                <w:lang w:val="it-IT" w:eastAsia="it-IT"/>
              </w:rPr>
              <w:t>44.323.449,20</w:t>
            </w:r>
            <w:bookmarkEnd w:id="1145"/>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46" w:name="RANGE!I106"/>
            <w:r w:rsidRPr="00E80EC6">
              <w:rPr>
                <w:rFonts w:ascii="Arial" w:hAnsi="Arial" w:cs="Arial"/>
                <w:color w:val="000000"/>
                <w:sz w:val="8"/>
                <w:szCs w:val="8"/>
                <w:lang w:val="it-IT" w:eastAsia="it-IT"/>
              </w:rPr>
              <w:t>191.691,86</w:t>
            </w:r>
            <w:bookmarkEnd w:id="1146"/>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47" w:name="RANGE!J106"/>
            <w:r w:rsidRPr="00E80EC6">
              <w:rPr>
                <w:rFonts w:ascii="Arial" w:hAnsi="Arial" w:cs="Arial"/>
                <w:color w:val="000000"/>
                <w:sz w:val="8"/>
                <w:szCs w:val="8"/>
                <w:lang w:val="it-IT" w:eastAsia="it-IT"/>
              </w:rPr>
              <w:t>12.319.712,63</w:t>
            </w:r>
            <w:bookmarkEnd w:id="1147"/>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48" w:name="RANGE!K106"/>
            <w:r w:rsidRPr="00E80EC6">
              <w:rPr>
                <w:rFonts w:ascii="Arial" w:hAnsi="Arial" w:cs="Arial"/>
                <w:color w:val="000000"/>
                <w:sz w:val="8"/>
                <w:szCs w:val="8"/>
                <w:lang w:val="it-IT" w:eastAsia="it-IT"/>
              </w:rPr>
              <w:t>3.656.548,06</w:t>
            </w:r>
            <w:bookmarkEnd w:id="1148"/>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49" w:name="RANGE!L106"/>
            <w:r w:rsidRPr="00E80EC6">
              <w:rPr>
                <w:rFonts w:ascii="Arial" w:hAnsi="Arial" w:cs="Arial"/>
                <w:color w:val="000000"/>
                <w:sz w:val="8"/>
                <w:szCs w:val="8"/>
                <w:lang w:val="it-IT" w:eastAsia="it-IT"/>
              </w:rPr>
              <w:t>3.108.223,19</w:t>
            </w:r>
            <w:bookmarkEnd w:id="1149"/>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50" w:name="RANGE!M106"/>
            <w:r w:rsidRPr="00E80EC6">
              <w:rPr>
                <w:rFonts w:ascii="Arial" w:hAnsi="Arial" w:cs="Arial"/>
                <w:color w:val="000000"/>
                <w:sz w:val="8"/>
                <w:szCs w:val="8"/>
                <w:lang w:val="it-IT" w:eastAsia="it-IT"/>
              </w:rPr>
              <w:t>74.243,48</w:t>
            </w:r>
            <w:bookmarkEnd w:id="1150"/>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51" w:name="RANGE!N106"/>
            <w:r w:rsidRPr="00E80EC6">
              <w:rPr>
                <w:rFonts w:ascii="Arial" w:hAnsi="Arial" w:cs="Arial"/>
                <w:color w:val="000000"/>
                <w:sz w:val="8"/>
                <w:szCs w:val="8"/>
                <w:lang w:val="it-IT" w:eastAsia="it-IT"/>
              </w:rPr>
              <w:t>1.005.093,59</w:t>
            </w:r>
            <w:bookmarkEnd w:id="1151"/>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52" w:name="RANGE!O106"/>
            <w:r w:rsidRPr="00E80EC6">
              <w:rPr>
                <w:rFonts w:ascii="Arial" w:hAnsi="Arial" w:cs="Arial"/>
                <w:color w:val="000000"/>
                <w:sz w:val="8"/>
                <w:szCs w:val="8"/>
                <w:lang w:val="it-IT" w:eastAsia="it-IT"/>
              </w:rPr>
              <w:t>76.431,33</w:t>
            </w:r>
            <w:bookmarkEnd w:id="1152"/>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250.654.131,90</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3B140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Assistenza ospedaliera per acuti - Farmaci ad alto costo rimborsati extra-tariffa</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53" w:name="RANGE!C107"/>
            <w:r w:rsidRPr="00E80EC6">
              <w:rPr>
                <w:rFonts w:ascii="Arial" w:hAnsi="Arial" w:cs="Arial"/>
                <w:color w:val="000000"/>
                <w:sz w:val="8"/>
                <w:szCs w:val="8"/>
                <w:lang w:val="it-IT" w:eastAsia="it-IT"/>
              </w:rPr>
              <w:t>0,00</w:t>
            </w:r>
            <w:bookmarkEnd w:id="1153"/>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54" w:name="RANGE!D107"/>
            <w:r w:rsidRPr="00E80EC6">
              <w:rPr>
                <w:rFonts w:ascii="Arial" w:hAnsi="Arial" w:cs="Arial"/>
                <w:color w:val="000000"/>
                <w:sz w:val="8"/>
                <w:szCs w:val="8"/>
                <w:lang w:val="it-IT" w:eastAsia="it-IT"/>
              </w:rPr>
              <w:t>0,00</w:t>
            </w:r>
            <w:bookmarkEnd w:id="1154"/>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55" w:name="RANGE!E107"/>
            <w:r w:rsidRPr="00E80EC6">
              <w:rPr>
                <w:rFonts w:ascii="Arial" w:hAnsi="Arial" w:cs="Arial"/>
                <w:color w:val="000000"/>
                <w:sz w:val="8"/>
                <w:szCs w:val="8"/>
                <w:lang w:val="it-IT" w:eastAsia="it-IT"/>
              </w:rPr>
              <w:t>0,00</w:t>
            </w:r>
            <w:bookmarkEnd w:id="1155"/>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56" w:name="RANGE!F107"/>
            <w:r w:rsidRPr="00E80EC6">
              <w:rPr>
                <w:rFonts w:ascii="Arial" w:hAnsi="Arial" w:cs="Arial"/>
                <w:color w:val="000000"/>
                <w:sz w:val="8"/>
                <w:szCs w:val="8"/>
                <w:lang w:val="it-IT" w:eastAsia="it-IT"/>
              </w:rPr>
              <w:t>0,00</w:t>
            </w:r>
            <w:bookmarkEnd w:id="1156"/>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57" w:name="RANGE!G107"/>
            <w:r w:rsidRPr="00E80EC6">
              <w:rPr>
                <w:rFonts w:ascii="Arial" w:hAnsi="Arial" w:cs="Arial"/>
                <w:color w:val="000000"/>
                <w:sz w:val="8"/>
                <w:szCs w:val="8"/>
                <w:lang w:val="it-IT" w:eastAsia="it-IT"/>
              </w:rPr>
              <w:t>0,00</w:t>
            </w:r>
            <w:bookmarkEnd w:id="1157"/>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58" w:name="RANGE!H107"/>
            <w:r w:rsidRPr="00E80EC6">
              <w:rPr>
                <w:rFonts w:ascii="Arial" w:hAnsi="Arial" w:cs="Arial"/>
                <w:color w:val="000000"/>
                <w:sz w:val="8"/>
                <w:szCs w:val="8"/>
                <w:lang w:val="it-IT" w:eastAsia="it-IT"/>
              </w:rPr>
              <w:t>0,00</w:t>
            </w:r>
            <w:bookmarkEnd w:id="1158"/>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59" w:name="RANGE!I107"/>
            <w:r w:rsidRPr="00E80EC6">
              <w:rPr>
                <w:rFonts w:ascii="Arial" w:hAnsi="Arial" w:cs="Arial"/>
                <w:color w:val="000000"/>
                <w:sz w:val="8"/>
                <w:szCs w:val="8"/>
                <w:lang w:val="it-IT" w:eastAsia="it-IT"/>
              </w:rPr>
              <w:t>0,00</w:t>
            </w:r>
            <w:bookmarkEnd w:id="1159"/>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60" w:name="RANGE!J107"/>
            <w:r w:rsidRPr="00E80EC6">
              <w:rPr>
                <w:rFonts w:ascii="Arial" w:hAnsi="Arial" w:cs="Arial"/>
                <w:color w:val="000000"/>
                <w:sz w:val="8"/>
                <w:szCs w:val="8"/>
                <w:lang w:val="it-IT" w:eastAsia="it-IT"/>
              </w:rPr>
              <w:t>0,00</w:t>
            </w:r>
            <w:bookmarkEnd w:id="1160"/>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61" w:name="RANGE!K107"/>
            <w:r w:rsidRPr="00E80EC6">
              <w:rPr>
                <w:rFonts w:ascii="Arial" w:hAnsi="Arial" w:cs="Arial"/>
                <w:color w:val="000000"/>
                <w:sz w:val="8"/>
                <w:szCs w:val="8"/>
                <w:lang w:val="it-IT" w:eastAsia="it-IT"/>
              </w:rPr>
              <w:t>0,00</w:t>
            </w:r>
            <w:bookmarkEnd w:id="1161"/>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62" w:name="RANGE!L107"/>
            <w:r w:rsidRPr="00E80EC6">
              <w:rPr>
                <w:rFonts w:ascii="Arial" w:hAnsi="Arial" w:cs="Arial"/>
                <w:color w:val="000000"/>
                <w:sz w:val="8"/>
                <w:szCs w:val="8"/>
                <w:lang w:val="it-IT" w:eastAsia="it-IT"/>
              </w:rPr>
              <w:t>0,00</w:t>
            </w:r>
            <w:bookmarkEnd w:id="1162"/>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63" w:name="RANGE!M107"/>
            <w:r w:rsidRPr="00E80EC6">
              <w:rPr>
                <w:rFonts w:ascii="Arial" w:hAnsi="Arial" w:cs="Arial"/>
                <w:color w:val="000000"/>
                <w:sz w:val="8"/>
                <w:szCs w:val="8"/>
                <w:lang w:val="it-IT" w:eastAsia="it-IT"/>
              </w:rPr>
              <w:t>0,00</w:t>
            </w:r>
            <w:bookmarkEnd w:id="1163"/>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64" w:name="RANGE!N107"/>
            <w:r w:rsidRPr="00E80EC6">
              <w:rPr>
                <w:rFonts w:ascii="Arial" w:hAnsi="Arial" w:cs="Arial"/>
                <w:color w:val="000000"/>
                <w:sz w:val="8"/>
                <w:szCs w:val="8"/>
                <w:lang w:val="it-IT" w:eastAsia="it-IT"/>
              </w:rPr>
              <w:t>0,00</w:t>
            </w:r>
            <w:bookmarkEnd w:id="1164"/>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65" w:name="RANGE!O107"/>
            <w:r w:rsidRPr="00E80EC6">
              <w:rPr>
                <w:rFonts w:ascii="Arial" w:hAnsi="Arial" w:cs="Arial"/>
                <w:color w:val="000000"/>
                <w:sz w:val="8"/>
                <w:szCs w:val="8"/>
                <w:lang w:val="it-IT" w:eastAsia="it-IT"/>
              </w:rPr>
              <w:t>0,00</w:t>
            </w:r>
            <w:bookmarkEnd w:id="1165"/>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0,00</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xml:space="preserve">  3B150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Assistenza ospedaliera per acuti - Dispositivi ad alto costo rimborsati extra-tariffa</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66" w:name="RANGE!C108"/>
            <w:r w:rsidRPr="00E80EC6">
              <w:rPr>
                <w:rFonts w:ascii="Arial" w:hAnsi="Arial" w:cs="Arial"/>
                <w:color w:val="000000"/>
                <w:sz w:val="8"/>
                <w:szCs w:val="8"/>
                <w:lang w:val="it-IT" w:eastAsia="it-IT"/>
              </w:rPr>
              <w:t>0,00</w:t>
            </w:r>
            <w:bookmarkEnd w:id="1166"/>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67" w:name="RANGE!D108"/>
            <w:r w:rsidRPr="00E80EC6">
              <w:rPr>
                <w:rFonts w:ascii="Arial" w:hAnsi="Arial" w:cs="Arial"/>
                <w:color w:val="000000"/>
                <w:sz w:val="8"/>
                <w:szCs w:val="8"/>
                <w:lang w:val="it-IT" w:eastAsia="it-IT"/>
              </w:rPr>
              <w:t>0,00</w:t>
            </w:r>
            <w:bookmarkEnd w:id="1167"/>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68" w:name="RANGE!E108"/>
            <w:r w:rsidRPr="00E80EC6">
              <w:rPr>
                <w:rFonts w:ascii="Arial" w:hAnsi="Arial" w:cs="Arial"/>
                <w:color w:val="000000"/>
                <w:sz w:val="8"/>
                <w:szCs w:val="8"/>
                <w:lang w:val="it-IT" w:eastAsia="it-IT"/>
              </w:rPr>
              <w:t>0,00</w:t>
            </w:r>
            <w:bookmarkEnd w:id="1168"/>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69" w:name="RANGE!F108"/>
            <w:r w:rsidRPr="00E80EC6">
              <w:rPr>
                <w:rFonts w:ascii="Arial" w:hAnsi="Arial" w:cs="Arial"/>
                <w:color w:val="000000"/>
                <w:sz w:val="8"/>
                <w:szCs w:val="8"/>
                <w:lang w:val="it-IT" w:eastAsia="it-IT"/>
              </w:rPr>
              <w:t>0,00</w:t>
            </w:r>
            <w:bookmarkEnd w:id="1169"/>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70" w:name="RANGE!G108"/>
            <w:r w:rsidRPr="00E80EC6">
              <w:rPr>
                <w:rFonts w:ascii="Arial" w:hAnsi="Arial" w:cs="Arial"/>
                <w:color w:val="000000"/>
                <w:sz w:val="8"/>
                <w:szCs w:val="8"/>
                <w:lang w:val="it-IT" w:eastAsia="it-IT"/>
              </w:rPr>
              <w:t>0,00</w:t>
            </w:r>
            <w:bookmarkEnd w:id="1170"/>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71" w:name="RANGE!H108"/>
            <w:r w:rsidRPr="00E80EC6">
              <w:rPr>
                <w:rFonts w:ascii="Arial" w:hAnsi="Arial" w:cs="Arial"/>
                <w:color w:val="000000"/>
                <w:sz w:val="8"/>
                <w:szCs w:val="8"/>
                <w:lang w:val="it-IT" w:eastAsia="it-IT"/>
              </w:rPr>
              <w:t>0,00</w:t>
            </w:r>
            <w:bookmarkEnd w:id="1171"/>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72" w:name="RANGE!I108"/>
            <w:r w:rsidRPr="00E80EC6">
              <w:rPr>
                <w:rFonts w:ascii="Arial" w:hAnsi="Arial" w:cs="Arial"/>
                <w:color w:val="000000"/>
                <w:sz w:val="8"/>
                <w:szCs w:val="8"/>
                <w:lang w:val="it-IT" w:eastAsia="it-IT"/>
              </w:rPr>
              <w:t>0,00</w:t>
            </w:r>
            <w:bookmarkEnd w:id="1172"/>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73" w:name="RANGE!J108"/>
            <w:r w:rsidRPr="00E80EC6">
              <w:rPr>
                <w:rFonts w:ascii="Arial" w:hAnsi="Arial" w:cs="Arial"/>
                <w:color w:val="000000"/>
                <w:sz w:val="8"/>
                <w:szCs w:val="8"/>
                <w:lang w:val="it-IT" w:eastAsia="it-IT"/>
              </w:rPr>
              <w:t>0,00</w:t>
            </w:r>
            <w:bookmarkEnd w:id="1173"/>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74" w:name="RANGE!K108"/>
            <w:r w:rsidRPr="00E80EC6">
              <w:rPr>
                <w:rFonts w:ascii="Arial" w:hAnsi="Arial" w:cs="Arial"/>
                <w:color w:val="000000"/>
                <w:sz w:val="8"/>
                <w:szCs w:val="8"/>
                <w:lang w:val="it-IT" w:eastAsia="it-IT"/>
              </w:rPr>
              <w:t>0,00</w:t>
            </w:r>
            <w:bookmarkEnd w:id="1174"/>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75" w:name="RANGE!L108"/>
            <w:r w:rsidRPr="00E80EC6">
              <w:rPr>
                <w:rFonts w:ascii="Arial" w:hAnsi="Arial" w:cs="Arial"/>
                <w:color w:val="000000"/>
                <w:sz w:val="8"/>
                <w:szCs w:val="8"/>
                <w:lang w:val="it-IT" w:eastAsia="it-IT"/>
              </w:rPr>
              <w:t>0,00</w:t>
            </w:r>
            <w:bookmarkEnd w:id="1175"/>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76" w:name="RANGE!M108"/>
            <w:r w:rsidRPr="00E80EC6">
              <w:rPr>
                <w:rFonts w:ascii="Arial" w:hAnsi="Arial" w:cs="Arial"/>
                <w:color w:val="000000"/>
                <w:sz w:val="8"/>
                <w:szCs w:val="8"/>
                <w:lang w:val="it-IT" w:eastAsia="it-IT"/>
              </w:rPr>
              <w:t>0,00</w:t>
            </w:r>
            <w:bookmarkEnd w:id="1176"/>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77" w:name="RANGE!N108"/>
            <w:r w:rsidRPr="00E80EC6">
              <w:rPr>
                <w:rFonts w:ascii="Arial" w:hAnsi="Arial" w:cs="Arial"/>
                <w:color w:val="000000"/>
                <w:sz w:val="8"/>
                <w:szCs w:val="8"/>
                <w:lang w:val="it-IT" w:eastAsia="it-IT"/>
              </w:rPr>
              <w:t>0,00</w:t>
            </w:r>
            <w:bookmarkEnd w:id="1177"/>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78" w:name="RANGE!O108"/>
            <w:r w:rsidRPr="00E80EC6">
              <w:rPr>
                <w:rFonts w:ascii="Arial" w:hAnsi="Arial" w:cs="Arial"/>
                <w:color w:val="000000"/>
                <w:sz w:val="8"/>
                <w:szCs w:val="8"/>
                <w:lang w:val="it-IT" w:eastAsia="it-IT"/>
              </w:rPr>
              <w:t>0,00</w:t>
            </w:r>
            <w:bookmarkEnd w:id="1178"/>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0,00</w:t>
            </w:r>
          </w:p>
        </w:tc>
      </w:tr>
      <w:tr w:rsidR="00E80EC6" w:rsidRPr="00E80EC6" w:rsidTr="00E80EC6">
        <w:trPr>
          <w:trHeight w:val="18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3C100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Assistenza ospedaliera per lungodegenti</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79" w:name="RANGE!C109"/>
            <w:r w:rsidRPr="00E80EC6">
              <w:rPr>
                <w:rFonts w:ascii="Arial" w:hAnsi="Arial" w:cs="Arial"/>
                <w:color w:val="000000"/>
                <w:sz w:val="8"/>
                <w:szCs w:val="8"/>
                <w:lang w:val="it-IT" w:eastAsia="it-IT"/>
              </w:rPr>
              <w:t>0,00</w:t>
            </w:r>
            <w:bookmarkEnd w:id="1179"/>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80" w:name="RANGE!D109"/>
            <w:r w:rsidRPr="00E80EC6">
              <w:rPr>
                <w:rFonts w:ascii="Arial" w:hAnsi="Arial" w:cs="Arial"/>
                <w:color w:val="000000"/>
                <w:sz w:val="8"/>
                <w:szCs w:val="8"/>
                <w:lang w:val="it-IT" w:eastAsia="it-IT"/>
              </w:rPr>
              <w:t>0,00</w:t>
            </w:r>
            <w:bookmarkEnd w:id="1180"/>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81" w:name="RANGE!E109"/>
            <w:r w:rsidRPr="00E80EC6">
              <w:rPr>
                <w:rFonts w:ascii="Arial" w:hAnsi="Arial" w:cs="Arial"/>
                <w:color w:val="000000"/>
                <w:sz w:val="8"/>
                <w:szCs w:val="8"/>
                <w:lang w:val="it-IT" w:eastAsia="it-IT"/>
              </w:rPr>
              <w:t>276.648,00</w:t>
            </w:r>
            <w:bookmarkEnd w:id="1181"/>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82" w:name="RANGE!F109"/>
            <w:r w:rsidRPr="00E80EC6">
              <w:rPr>
                <w:rFonts w:ascii="Arial" w:hAnsi="Arial" w:cs="Arial"/>
                <w:color w:val="000000"/>
                <w:sz w:val="8"/>
                <w:szCs w:val="8"/>
                <w:lang w:val="it-IT" w:eastAsia="it-IT"/>
              </w:rPr>
              <w:t>0,00</w:t>
            </w:r>
            <w:bookmarkEnd w:id="1182"/>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83" w:name="RANGE!G109"/>
            <w:r w:rsidRPr="00E80EC6">
              <w:rPr>
                <w:rFonts w:ascii="Arial" w:hAnsi="Arial" w:cs="Arial"/>
                <w:color w:val="000000"/>
                <w:sz w:val="8"/>
                <w:szCs w:val="8"/>
                <w:lang w:val="it-IT" w:eastAsia="it-IT"/>
              </w:rPr>
              <w:t>0,00</w:t>
            </w:r>
            <w:bookmarkEnd w:id="1183"/>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84" w:name="RANGE!H109"/>
            <w:r w:rsidRPr="00E80EC6">
              <w:rPr>
                <w:rFonts w:ascii="Arial" w:hAnsi="Arial" w:cs="Arial"/>
                <w:color w:val="000000"/>
                <w:sz w:val="8"/>
                <w:szCs w:val="8"/>
                <w:lang w:val="it-IT" w:eastAsia="it-IT"/>
              </w:rPr>
              <w:t>0,00</w:t>
            </w:r>
            <w:bookmarkEnd w:id="1184"/>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85" w:name="RANGE!I109"/>
            <w:r w:rsidRPr="00E80EC6">
              <w:rPr>
                <w:rFonts w:ascii="Arial" w:hAnsi="Arial" w:cs="Arial"/>
                <w:color w:val="000000"/>
                <w:sz w:val="8"/>
                <w:szCs w:val="8"/>
                <w:lang w:val="it-IT" w:eastAsia="it-IT"/>
              </w:rPr>
              <w:t>0,00</w:t>
            </w:r>
            <w:bookmarkEnd w:id="1185"/>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86" w:name="RANGE!J109"/>
            <w:r w:rsidRPr="00E80EC6">
              <w:rPr>
                <w:rFonts w:ascii="Arial" w:hAnsi="Arial" w:cs="Arial"/>
                <w:color w:val="000000"/>
                <w:sz w:val="8"/>
                <w:szCs w:val="8"/>
                <w:lang w:val="it-IT" w:eastAsia="it-IT"/>
              </w:rPr>
              <w:t>0,00</w:t>
            </w:r>
            <w:bookmarkEnd w:id="1186"/>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87" w:name="RANGE!K109"/>
            <w:r w:rsidRPr="00E80EC6">
              <w:rPr>
                <w:rFonts w:ascii="Arial" w:hAnsi="Arial" w:cs="Arial"/>
                <w:color w:val="000000"/>
                <w:sz w:val="8"/>
                <w:szCs w:val="8"/>
                <w:lang w:val="it-IT" w:eastAsia="it-IT"/>
              </w:rPr>
              <w:t>0,00</w:t>
            </w:r>
            <w:bookmarkEnd w:id="1187"/>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88" w:name="RANGE!L109"/>
            <w:r w:rsidRPr="00E80EC6">
              <w:rPr>
                <w:rFonts w:ascii="Arial" w:hAnsi="Arial" w:cs="Arial"/>
                <w:color w:val="000000"/>
                <w:sz w:val="8"/>
                <w:szCs w:val="8"/>
                <w:lang w:val="it-IT" w:eastAsia="it-IT"/>
              </w:rPr>
              <w:t>0,00</w:t>
            </w:r>
            <w:bookmarkEnd w:id="1188"/>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89" w:name="RANGE!M109"/>
            <w:r w:rsidRPr="00E80EC6">
              <w:rPr>
                <w:rFonts w:ascii="Arial" w:hAnsi="Arial" w:cs="Arial"/>
                <w:color w:val="000000"/>
                <w:sz w:val="8"/>
                <w:szCs w:val="8"/>
                <w:lang w:val="it-IT" w:eastAsia="it-IT"/>
              </w:rPr>
              <w:t>143,33</w:t>
            </w:r>
            <w:bookmarkEnd w:id="1189"/>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90" w:name="RANGE!N109"/>
            <w:r w:rsidRPr="00E80EC6">
              <w:rPr>
                <w:rFonts w:ascii="Arial" w:hAnsi="Arial" w:cs="Arial"/>
                <w:color w:val="000000"/>
                <w:sz w:val="8"/>
                <w:szCs w:val="8"/>
                <w:lang w:val="it-IT" w:eastAsia="it-IT"/>
              </w:rPr>
              <w:t>0,00</w:t>
            </w:r>
            <w:bookmarkEnd w:id="1190"/>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91" w:name="RANGE!O109"/>
            <w:r w:rsidRPr="00E80EC6">
              <w:rPr>
                <w:rFonts w:ascii="Arial" w:hAnsi="Arial" w:cs="Arial"/>
                <w:color w:val="000000"/>
                <w:sz w:val="8"/>
                <w:szCs w:val="8"/>
                <w:lang w:val="it-IT" w:eastAsia="it-IT"/>
              </w:rPr>
              <w:t>0,00</w:t>
            </w:r>
            <w:bookmarkEnd w:id="1191"/>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276.791,33</w:t>
            </w:r>
          </w:p>
        </w:tc>
      </w:tr>
      <w:tr w:rsidR="00E80EC6" w:rsidRPr="00E80EC6" w:rsidTr="00E80EC6">
        <w:trPr>
          <w:trHeight w:val="18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3D100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Assistenza ospedaliera per riabilitazione</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92" w:name="RANGE!C110"/>
            <w:r w:rsidRPr="00E80EC6">
              <w:rPr>
                <w:rFonts w:ascii="Arial" w:hAnsi="Arial" w:cs="Arial"/>
                <w:color w:val="000000"/>
                <w:sz w:val="8"/>
                <w:szCs w:val="8"/>
                <w:lang w:val="it-IT" w:eastAsia="it-IT"/>
              </w:rPr>
              <w:t>126.300,00</w:t>
            </w:r>
            <w:bookmarkEnd w:id="1192"/>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93" w:name="RANGE!D110"/>
            <w:r w:rsidRPr="00E80EC6">
              <w:rPr>
                <w:rFonts w:ascii="Arial" w:hAnsi="Arial" w:cs="Arial"/>
                <w:color w:val="000000"/>
                <w:sz w:val="8"/>
                <w:szCs w:val="8"/>
                <w:lang w:val="it-IT" w:eastAsia="it-IT"/>
              </w:rPr>
              <w:t>7.483,00</w:t>
            </w:r>
            <w:bookmarkEnd w:id="1193"/>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94" w:name="RANGE!E110"/>
            <w:r w:rsidRPr="00E80EC6">
              <w:rPr>
                <w:rFonts w:ascii="Arial" w:hAnsi="Arial" w:cs="Arial"/>
                <w:color w:val="000000"/>
                <w:sz w:val="8"/>
                <w:szCs w:val="8"/>
                <w:lang w:val="it-IT" w:eastAsia="it-IT"/>
              </w:rPr>
              <w:t>24.410.890,00</w:t>
            </w:r>
            <w:bookmarkEnd w:id="1194"/>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95" w:name="RANGE!F110"/>
            <w:r w:rsidRPr="00E80EC6">
              <w:rPr>
                <w:rFonts w:ascii="Arial" w:hAnsi="Arial" w:cs="Arial"/>
                <w:color w:val="000000"/>
                <w:sz w:val="8"/>
                <w:szCs w:val="8"/>
                <w:lang w:val="it-IT" w:eastAsia="it-IT"/>
              </w:rPr>
              <w:t>89.504,22</w:t>
            </w:r>
            <w:bookmarkEnd w:id="1195"/>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96" w:name="RANGE!G110"/>
            <w:r w:rsidRPr="00E80EC6">
              <w:rPr>
                <w:rFonts w:ascii="Arial" w:hAnsi="Arial" w:cs="Arial"/>
                <w:color w:val="000000"/>
                <w:sz w:val="8"/>
                <w:szCs w:val="8"/>
                <w:lang w:val="it-IT" w:eastAsia="it-IT"/>
              </w:rPr>
              <w:t>444.716,01</w:t>
            </w:r>
            <w:bookmarkEnd w:id="1196"/>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97" w:name="RANGE!H110"/>
            <w:r w:rsidRPr="00E80EC6">
              <w:rPr>
                <w:rFonts w:ascii="Arial" w:hAnsi="Arial" w:cs="Arial"/>
                <w:color w:val="000000"/>
                <w:sz w:val="8"/>
                <w:szCs w:val="8"/>
                <w:lang w:val="it-IT" w:eastAsia="it-IT"/>
              </w:rPr>
              <w:t>1.536.208,91</w:t>
            </w:r>
            <w:bookmarkEnd w:id="1197"/>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98" w:name="RANGE!I110"/>
            <w:r w:rsidRPr="00E80EC6">
              <w:rPr>
                <w:rFonts w:ascii="Arial" w:hAnsi="Arial" w:cs="Arial"/>
                <w:color w:val="000000"/>
                <w:sz w:val="8"/>
                <w:szCs w:val="8"/>
                <w:lang w:val="it-IT" w:eastAsia="it-IT"/>
              </w:rPr>
              <w:t>2.454,95</w:t>
            </w:r>
            <w:bookmarkEnd w:id="1198"/>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199" w:name="RANGE!J110"/>
            <w:r w:rsidRPr="00E80EC6">
              <w:rPr>
                <w:rFonts w:ascii="Arial" w:hAnsi="Arial" w:cs="Arial"/>
                <w:color w:val="000000"/>
                <w:sz w:val="8"/>
                <w:szCs w:val="8"/>
                <w:lang w:val="it-IT" w:eastAsia="it-IT"/>
              </w:rPr>
              <w:t>547.744,88</w:t>
            </w:r>
            <w:bookmarkEnd w:id="1199"/>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00" w:name="RANGE!K110"/>
            <w:r w:rsidRPr="00E80EC6">
              <w:rPr>
                <w:rFonts w:ascii="Arial" w:hAnsi="Arial" w:cs="Arial"/>
                <w:color w:val="000000"/>
                <w:sz w:val="8"/>
                <w:szCs w:val="8"/>
                <w:lang w:val="it-IT" w:eastAsia="it-IT"/>
              </w:rPr>
              <w:t>143.076,09</w:t>
            </w:r>
            <w:bookmarkEnd w:id="1200"/>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01" w:name="RANGE!L110"/>
            <w:r w:rsidRPr="00E80EC6">
              <w:rPr>
                <w:rFonts w:ascii="Arial" w:hAnsi="Arial" w:cs="Arial"/>
                <w:color w:val="000000"/>
                <w:sz w:val="8"/>
                <w:szCs w:val="8"/>
                <w:lang w:val="it-IT" w:eastAsia="it-IT"/>
              </w:rPr>
              <w:t>114.090,42</w:t>
            </w:r>
            <w:bookmarkEnd w:id="1201"/>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02" w:name="RANGE!M110"/>
            <w:r w:rsidRPr="00E80EC6">
              <w:rPr>
                <w:rFonts w:ascii="Arial" w:hAnsi="Arial" w:cs="Arial"/>
                <w:color w:val="000000"/>
                <w:sz w:val="8"/>
                <w:szCs w:val="8"/>
                <w:lang w:val="it-IT" w:eastAsia="it-IT"/>
              </w:rPr>
              <w:t>10.749,54</w:t>
            </w:r>
            <w:bookmarkEnd w:id="1202"/>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03" w:name="RANGE!N110"/>
            <w:r w:rsidRPr="00E80EC6">
              <w:rPr>
                <w:rFonts w:ascii="Arial" w:hAnsi="Arial" w:cs="Arial"/>
                <w:color w:val="000000"/>
                <w:sz w:val="8"/>
                <w:szCs w:val="8"/>
                <w:lang w:val="it-IT" w:eastAsia="it-IT"/>
              </w:rPr>
              <w:t>48.342,75</w:t>
            </w:r>
            <w:bookmarkEnd w:id="1203"/>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04" w:name="RANGE!O110"/>
            <w:r w:rsidRPr="00E80EC6">
              <w:rPr>
                <w:rFonts w:ascii="Arial" w:hAnsi="Arial" w:cs="Arial"/>
                <w:color w:val="000000"/>
                <w:sz w:val="8"/>
                <w:szCs w:val="8"/>
                <w:lang w:val="it-IT" w:eastAsia="it-IT"/>
              </w:rPr>
              <w:t>9.399,97</w:t>
            </w:r>
            <w:bookmarkEnd w:id="1204"/>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27.490.960,74</w:t>
            </w:r>
          </w:p>
        </w:tc>
      </w:tr>
      <w:tr w:rsidR="00E80EC6" w:rsidRPr="00E80EC6" w:rsidTr="00E80EC6">
        <w:trPr>
          <w:trHeight w:val="18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3E100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Trasporto sanitario assistito</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05" w:name="RANGE!C111"/>
            <w:r w:rsidRPr="00E80EC6">
              <w:rPr>
                <w:rFonts w:ascii="Arial" w:hAnsi="Arial" w:cs="Arial"/>
                <w:color w:val="000000"/>
                <w:sz w:val="8"/>
                <w:szCs w:val="8"/>
                <w:lang w:val="it-IT" w:eastAsia="it-IT"/>
              </w:rPr>
              <w:t>0,00</w:t>
            </w:r>
            <w:bookmarkEnd w:id="1205"/>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06" w:name="RANGE!D111"/>
            <w:r w:rsidRPr="00E80EC6">
              <w:rPr>
                <w:rFonts w:ascii="Arial" w:hAnsi="Arial" w:cs="Arial"/>
                <w:color w:val="000000"/>
                <w:sz w:val="8"/>
                <w:szCs w:val="8"/>
                <w:lang w:val="it-IT" w:eastAsia="it-IT"/>
              </w:rPr>
              <w:t>0,00</w:t>
            </w:r>
            <w:bookmarkEnd w:id="1206"/>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07" w:name="RANGE!E111"/>
            <w:r w:rsidRPr="00E80EC6">
              <w:rPr>
                <w:rFonts w:ascii="Arial" w:hAnsi="Arial" w:cs="Arial"/>
                <w:color w:val="000000"/>
                <w:sz w:val="8"/>
                <w:szCs w:val="8"/>
                <w:lang w:val="it-IT" w:eastAsia="it-IT"/>
              </w:rPr>
              <w:t>725.827,33</w:t>
            </w:r>
            <w:bookmarkEnd w:id="1207"/>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08" w:name="RANGE!F111"/>
            <w:r w:rsidRPr="00E80EC6">
              <w:rPr>
                <w:rFonts w:ascii="Arial" w:hAnsi="Arial" w:cs="Arial"/>
                <w:color w:val="000000"/>
                <w:sz w:val="8"/>
                <w:szCs w:val="8"/>
                <w:lang w:val="it-IT" w:eastAsia="it-IT"/>
              </w:rPr>
              <w:t>0,00</w:t>
            </w:r>
            <w:bookmarkEnd w:id="1208"/>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09" w:name="RANGE!G111"/>
            <w:r w:rsidRPr="00E80EC6">
              <w:rPr>
                <w:rFonts w:ascii="Arial" w:hAnsi="Arial" w:cs="Arial"/>
                <w:color w:val="000000"/>
                <w:sz w:val="8"/>
                <w:szCs w:val="8"/>
                <w:lang w:val="it-IT" w:eastAsia="it-IT"/>
              </w:rPr>
              <w:t>0,00</w:t>
            </w:r>
            <w:bookmarkEnd w:id="1209"/>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10" w:name="RANGE!H111"/>
            <w:r w:rsidRPr="00E80EC6">
              <w:rPr>
                <w:rFonts w:ascii="Arial" w:hAnsi="Arial" w:cs="Arial"/>
                <w:color w:val="000000"/>
                <w:sz w:val="8"/>
                <w:szCs w:val="8"/>
                <w:lang w:val="it-IT" w:eastAsia="it-IT"/>
              </w:rPr>
              <w:t>0,00</w:t>
            </w:r>
            <w:bookmarkEnd w:id="1210"/>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11" w:name="RANGE!I111"/>
            <w:r w:rsidRPr="00E80EC6">
              <w:rPr>
                <w:rFonts w:ascii="Arial" w:hAnsi="Arial" w:cs="Arial"/>
                <w:color w:val="000000"/>
                <w:sz w:val="8"/>
                <w:szCs w:val="8"/>
                <w:lang w:val="it-IT" w:eastAsia="it-IT"/>
              </w:rPr>
              <w:t>0,00</w:t>
            </w:r>
            <w:bookmarkEnd w:id="1211"/>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12" w:name="RANGE!J111"/>
            <w:r w:rsidRPr="00E80EC6">
              <w:rPr>
                <w:rFonts w:ascii="Arial" w:hAnsi="Arial" w:cs="Arial"/>
                <w:color w:val="000000"/>
                <w:sz w:val="8"/>
                <w:szCs w:val="8"/>
                <w:lang w:val="it-IT" w:eastAsia="it-IT"/>
              </w:rPr>
              <w:t>0,00</w:t>
            </w:r>
            <w:bookmarkEnd w:id="1212"/>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13" w:name="RANGE!K111"/>
            <w:r w:rsidRPr="00E80EC6">
              <w:rPr>
                <w:rFonts w:ascii="Arial" w:hAnsi="Arial" w:cs="Arial"/>
                <w:color w:val="000000"/>
                <w:sz w:val="8"/>
                <w:szCs w:val="8"/>
                <w:lang w:val="it-IT" w:eastAsia="it-IT"/>
              </w:rPr>
              <w:t>0,00</w:t>
            </w:r>
            <w:bookmarkEnd w:id="1213"/>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14" w:name="RANGE!L111"/>
            <w:r w:rsidRPr="00E80EC6">
              <w:rPr>
                <w:rFonts w:ascii="Arial" w:hAnsi="Arial" w:cs="Arial"/>
                <w:color w:val="000000"/>
                <w:sz w:val="8"/>
                <w:szCs w:val="8"/>
                <w:lang w:val="it-IT" w:eastAsia="it-IT"/>
              </w:rPr>
              <w:t>0,00</w:t>
            </w:r>
            <w:bookmarkEnd w:id="1214"/>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15" w:name="RANGE!M111"/>
            <w:r w:rsidRPr="00E80EC6">
              <w:rPr>
                <w:rFonts w:ascii="Arial" w:hAnsi="Arial" w:cs="Arial"/>
                <w:color w:val="000000"/>
                <w:sz w:val="8"/>
                <w:szCs w:val="8"/>
                <w:lang w:val="it-IT" w:eastAsia="it-IT"/>
              </w:rPr>
              <w:t>229,34</w:t>
            </w:r>
            <w:bookmarkEnd w:id="1215"/>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16" w:name="RANGE!N111"/>
            <w:r w:rsidRPr="00E80EC6">
              <w:rPr>
                <w:rFonts w:ascii="Arial" w:hAnsi="Arial" w:cs="Arial"/>
                <w:color w:val="000000"/>
                <w:sz w:val="8"/>
                <w:szCs w:val="8"/>
                <w:lang w:val="it-IT" w:eastAsia="it-IT"/>
              </w:rPr>
              <w:t>0,00</w:t>
            </w:r>
            <w:bookmarkEnd w:id="1216"/>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17" w:name="RANGE!O111"/>
            <w:r w:rsidRPr="00E80EC6">
              <w:rPr>
                <w:rFonts w:ascii="Arial" w:hAnsi="Arial" w:cs="Arial"/>
                <w:color w:val="000000"/>
                <w:sz w:val="8"/>
                <w:szCs w:val="8"/>
                <w:lang w:val="it-IT" w:eastAsia="it-IT"/>
              </w:rPr>
              <w:t>195,83</w:t>
            </w:r>
            <w:bookmarkEnd w:id="1217"/>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726.252,50</w:t>
            </w:r>
          </w:p>
        </w:tc>
      </w:tr>
      <w:tr w:rsidR="00E80EC6" w:rsidRPr="00E80EC6" w:rsidTr="00E80EC6">
        <w:trPr>
          <w:trHeight w:val="18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3F100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Attività trasfusionale</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18" w:name="RANGE!C112"/>
            <w:r w:rsidRPr="00E80EC6">
              <w:rPr>
                <w:rFonts w:ascii="Arial" w:hAnsi="Arial" w:cs="Arial"/>
                <w:color w:val="000000"/>
                <w:sz w:val="8"/>
                <w:szCs w:val="8"/>
                <w:lang w:val="it-IT" w:eastAsia="it-IT"/>
              </w:rPr>
              <w:t>704.764,00</w:t>
            </w:r>
            <w:bookmarkEnd w:id="1218"/>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19" w:name="RANGE!D112"/>
            <w:r w:rsidRPr="00E80EC6">
              <w:rPr>
                <w:rFonts w:ascii="Arial" w:hAnsi="Arial" w:cs="Arial"/>
                <w:color w:val="000000"/>
                <w:sz w:val="8"/>
                <w:szCs w:val="8"/>
                <w:lang w:val="it-IT" w:eastAsia="it-IT"/>
              </w:rPr>
              <w:t>11.803,00</w:t>
            </w:r>
            <w:bookmarkEnd w:id="1219"/>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20" w:name="RANGE!E112"/>
            <w:r w:rsidRPr="00E80EC6">
              <w:rPr>
                <w:rFonts w:ascii="Arial" w:hAnsi="Arial" w:cs="Arial"/>
                <w:color w:val="000000"/>
                <w:sz w:val="8"/>
                <w:szCs w:val="8"/>
                <w:lang w:val="it-IT" w:eastAsia="it-IT"/>
              </w:rPr>
              <w:t>3.397,82</w:t>
            </w:r>
            <w:bookmarkEnd w:id="1220"/>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21" w:name="RANGE!F112"/>
            <w:r w:rsidRPr="00E80EC6">
              <w:rPr>
                <w:rFonts w:ascii="Arial" w:hAnsi="Arial" w:cs="Arial"/>
                <w:color w:val="000000"/>
                <w:sz w:val="8"/>
                <w:szCs w:val="8"/>
                <w:lang w:val="it-IT" w:eastAsia="it-IT"/>
              </w:rPr>
              <w:t>739.053,64</w:t>
            </w:r>
            <w:bookmarkEnd w:id="1221"/>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22" w:name="RANGE!G112"/>
            <w:r w:rsidRPr="00E80EC6">
              <w:rPr>
                <w:rFonts w:ascii="Arial" w:hAnsi="Arial" w:cs="Arial"/>
                <w:color w:val="000000"/>
                <w:sz w:val="8"/>
                <w:szCs w:val="8"/>
                <w:lang w:val="it-IT" w:eastAsia="it-IT"/>
              </w:rPr>
              <w:t>91.934,66</w:t>
            </w:r>
            <w:bookmarkEnd w:id="1222"/>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23" w:name="RANGE!H112"/>
            <w:r w:rsidRPr="00E80EC6">
              <w:rPr>
                <w:rFonts w:ascii="Arial" w:hAnsi="Arial" w:cs="Arial"/>
                <w:color w:val="000000"/>
                <w:sz w:val="8"/>
                <w:szCs w:val="8"/>
                <w:lang w:val="it-IT" w:eastAsia="it-IT"/>
              </w:rPr>
              <w:t>2.799.885,72</w:t>
            </w:r>
            <w:bookmarkEnd w:id="1223"/>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24" w:name="RANGE!I112"/>
            <w:r w:rsidRPr="00E80EC6">
              <w:rPr>
                <w:rFonts w:ascii="Arial" w:hAnsi="Arial" w:cs="Arial"/>
                <w:color w:val="000000"/>
                <w:sz w:val="8"/>
                <w:szCs w:val="8"/>
                <w:lang w:val="it-IT" w:eastAsia="it-IT"/>
              </w:rPr>
              <w:t>2.454,96</w:t>
            </w:r>
            <w:bookmarkEnd w:id="1224"/>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25" w:name="RANGE!J112"/>
            <w:r w:rsidRPr="00E80EC6">
              <w:rPr>
                <w:rFonts w:ascii="Arial" w:hAnsi="Arial" w:cs="Arial"/>
                <w:color w:val="000000"/>
                <w:sz w:val="8"/>
                <w:szCs w:val="8"/>
                <w:lang w:val="it-IT" w:eastAsia="it-IT"/>
              </w:rPr>
              <w:t>79.671,98</w:t>
            </w:r>
            <w:bookmarkEnd w:id="1225"/>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26" w:name="RANGE!K112"/>
            <w:r w:rsidRPr="00E80EC6">
              <w:rPr>
                <w:rFonts w:ascii="Arial" w:hAnsi="Arial" w:cs="Arial"/>
                <w:color w:val="000000"/>
                <w:sz w:val="8"/>
                <w:szCs w:val="8"/>
                <w:lang w:val="it-IT" w:eastAsia="it-IT"/>
              </w:rPr>
              <w:t>381.536,25</w:t>
            </w:r>
            <w:bookmarkEnd w:id="1226"/>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27" w:name="RANGE!L112"/>
            <w:r w:rsidRPr="00E80EC6">
              <w:rPr>
                <w:rFonts w:ascii="Arial" w:hAnsi="Arial" w:cs="Arial"/>
                <w:color w:val="000000"/>
                <w:sz w:val="8"/>
                <w:szCs w:val="8"/>
                <w:lang w:val="it-IT" w:eastAsia="it-IT"/>
              </w:rPr>
              <w:t>140.398,93</w:t>
            </w:r>
            <w:bookmarkEnd w:id="1227"/>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28" w:name="RANGE!M112"/>
            <w:r w:rsidRPr="00E80EC6">
              <w:rPr>
                <w:rFonts w:ascii="Arial" w:hAnsi="Arial" w:cs="Arial"/>
                <w:color w:val="000000"/>
                <w:sz w:val="8"/>
                <w:szCs w:val="8"/>
                <w:lang w:val="it-IT" w:eastAsia="it-IT"/>
              </w:rPr>
              <w:t>2.063,80</w:t>
            </w:r>
            <w:bookmarkEnd w:id="1228"/>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29" w:name="RANGE!N112"/>
            <w:r w:rsidRPr="00E80EC6">
              <w:rPr>
                <w:rFonts w:ascii="Arial" w:hAnsi="Arial" w:cs="Arial"/>
                <w:color w:val="000000"/>
                <w:sz w:val="8"/>
                <w:szCs w:val="8"/>
                <w:lang w:val="it-IT" w:eastAsia="it-IT"/>
              </w:rPr>
              <w:t>53.766,75</w:t>
            </w:r>
            <w:bookmarkEnd w:id="1229"/>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30" w:name="RANGE!O112"/>
            <w:r w:rsidRPr="00E80EC6">
              <w:rPr>
                <w:rFonts w:ascii="Arial" w:hAnsi="Arial" w:cs="Arial"/>
                <w:color w:val="000000"/>
                <w:sz w:val="8"/>
                <w:szCs w:val="8"/>
                <w:lang w:val="it-IT" w:eastAsia="it-IT"/>
              </w:rPr>
              <w:t>1.785,75</w:t>
            </w:r>
            <w:bookmarkEnd w:id="1230"/>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5.012.517,26</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3G100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Attività a supporto dei trapianti di cellule, organi e tessuti</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31" w:name="RANGE!C113"/>
            <w:r w:rsidRPr="00E80EC6">
              <w:rPr>
                <w:rFonts w:ascii="Arial" w:hAnsi="Arial" w:cs="Arial"/>
                <w:color w:val="000000"/>
                <w:sz w:val="8"/>
                <w:szCs w:val="8"/>
                <w:lang w:val="it-IT" w:eastAsia="it-IT"/>
              </w:rPr>
              <w:t>0,00</w:t>
            </w:r>
            <w:bookmarkEnd w:id="1231"/>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32" w:name="RANGE!D113"/>
            <w:r w:rsidRPr="00E80EC6">
              <w:rPr>
                <w:rFonts w:ascii="Arial" w:hAnsi="Arial" w:cs="Arial"/>
                <w:color w:val="000000"/>
                <w:sz w:val="8"/>
                <w:szCs w:val="8"/>
                <w:lang w:val="it-IT" w:eastAsia="it-IT"/>
              </w:rPr>
              <w:t>0,00</w:t>
            </w:r>
            <w:bookmarkEnd w:id="1232"/>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33" w:name="RANGE!E113"/>
            <w:r w:rsidRPr="00E80EC6">
              <w:rPr>
                <w:rFonts w:ascii="Arial" w:hAnsi="Arial" w:cs="Arial"/>
                <w:color w:val="000000"/>
                <w:sz w:val="8"/>
                <w:szCs w:val="8"/>
                <w:lang w:val="it-IT" w:eastAsia="it-IT"/>
              </w:rPr>
              <w:t>0,00</w:t>
            </w:r>
            <w:bookmarkEnd w:id="1233"/>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34" w:name="RANGE!F113"/>
            <w:r w:rsidRPr="00E80EC6">
              <w:rPr>
                <w:rFonts w:ascii="Arial" w:hAnsi="Arial" w:cs="Arial"/>
                <w:color w:val="000000"/>
                <w:sz w:val="8"/>
                <w:szCs w:val="8"/>
                <w:lang w:val="it-IT" w:eastAsia="it-IT"/>
              </w:rPr>
              <w:t>0,00</w:t>
            </w:r>
            <w:bookmarkEnd w:id="1234"/>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35" w:name="RANGE!G113"/>
            <w:r w:rsidRPr="00E80EC6">
              <w:rPr>
                <w:rFonts w:ascii="Arial" w:hAnsi="Arial" w:cs="Arial"/>
                <w:color w:val="000000"/>
                <w:sz w:val="8"/>
                <w:szCs w:val="8"/>
                <w:lang w:val="it-IT" w:eastAsia="it-IT"/>
              </w:rPr>
              <w:t>0,00</w:t>
            </w:r>
            <w:bookmarkEnd w:id="1235"/>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36" w:name="RANGE!H113"/>
            <w:r w:rsidRPr="00E80EC6">
              <w:rPr>
                <w:rFonts w:ascii="Arial" w:hAnsi="Arial" w:cs="Arial"/>
                <w:color w:val="000000"/>
                <w:sz w:val="8"/>
                <w:szCs w:val="8"/>
                <w:lang w:val="it-IT" w:eastAsia="it-IT"/>
              </w:rPr>
              <w:t>0,00</w:t>
            </w:r>
            <w:bookmarkEnd w:id="1236"/>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37" w:name="RANGE!I113"/>
            <w:r w:rsidRPr="00E80EC6">
              <w:rPr>
                <w:rFonts w:ascii="Arial" w:hAnsi="Arial" w:cs="Arial"/>
                <w:color w:val="000000"/>
                <w:sz w:val="8"/>
                <w:szCs w:val="8"/>
                <w:lang w:val="it-IT" w:eastAsia="it-IT"/>
              </w:rPr>
              <w:t>0,00</w:t>
            </w:r>
            <w:bookmarkEnd w:id="1237"/>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38" w:name="RANGE!J113"/>
            <w:r w:rsidRPr="00E80EC6">
              <w:rPr>
                <w:rFonts w:ascii="Arial" w:hAnsi="Arial" w:cs="Arial"/>
                <w:color w:val="000000"/>
                <w:sz w:val="8"/>
                <w:szCs w:val="8"/>
                <w:lang w:val="it-IT" w:eastAsia="it-IT"/>
              </w:rPr>
              <w:t>0,00</w:t>
            </w:r>
            <w:bookmarkEnd w:id="1238"/>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39" w:name="RANGE!K113"/>
            <w:r w:rsidRPr="00E80EC6">
              <w:rPr>
                <w:rFonts w:ascii="Arial" w:hAnsi="Arial" w:cs="Arial"/>
                <w:color w:val="000000"/>
                <w:sz w:val="8"/>
                <w:szCs w:val="8"/>
                <w:lang w:val="it-IT" w:eastAsia="it-IT"/>
              </w:rPr>
              <w:t>0,00</w:t>
            </w:r>
            <w:bookmarkEnd w:id="1239"/>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40" w:name="RANGE!L113"/>
            <w:r w:rsidRPr="00E80EC6">
              <w:rPr>
                <w:rFonts w:ascii="Arial" w:hAnsi="Arial" w:cs="Arial"/>
                <w:color w:val="000000"/>
                <w:sz w:val="8"/>
                <w:szCs w:val="8"/>
                <w:lang w:val="it-IT" w:eastAsia="it-IT"/>
              </w:rPr>
              <w:t>0,00</w:t>
            </w:r>
            <w:bookmarkEnd w:id="1240"/>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41" w:name="RANGE!M113"/>
            <w:r w:rsidRPr="00E80EC6">
              <w:rPr>
                <w:rFonts w:ascii="Arial" w:hAnsi="Arial" w:cs="Arial"/>
                <w:color w:val="000000"/>
                <w:sz w:val="8"/>
                <w:szCs w:val="8"/>
                <w:lang w:val="it-IT" w:eastAsia="it-IT"/>
              </w:rPr>
              <w:t>0,00</w:t>
            </w:r>
            <w:bookmarkEnd w:id="1241"/>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42" w:name="RANGE!N113"/>
            <w:r w:rsidRPr="00E80EC6">
              <w:rPr>
                <w:rFonts w:ascii="Arial" w:hAnsi="Arial" w:cs="Arial"/>
                <w:color w:val="000000"/>
                <w:sz w:val="8"/>
                <w:szCs w:val="8"/>
                <w:lang w:val="it-IT" w:eastAsia="it-IT"/>
              </w:rPr>
              <w:t>0,00</w:t>
            </w:r>
            <w:bookmarkEnd w:id="1242"/>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43" w:name="RANGE!O113"/>
            <w:r w:rsidRPr="00E80EC6">
              <w:rPr>
                <w:rFonts w:ascii="Arial" w:hAnsi="Arial" w:cs="Arial"/>
                <w:color w:val="000000"/>
                <w:sz w:val="8"/>
                <w:szCs w:val="8"/>
                <w:lang w:val="it-IT" w:eastAsia="it-IT"/>
              </w:rPr>
              <w:t>0,00</w:t>
            </w:r>
            <w:bookmarkEnd w:id="1243"/>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0,00</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3H100</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Attività a supporto della donazione di cellule riproduttive</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44" w:name="RANGE!C114"/>
            <w:r w:rsidRPr="00E80EC6">
              <w:rPr>
                <w:rFonts w:ascii="Arial" w:hAnsi="Arial" w:cs="Arial"/>
                <w:color w:val="000000"/>
                <w:sz w:val="8"/>
                <w:szCs w:val="8"/>
                <w:lang w:val="it-IT" w:eastAsia="it-IT"/>
              </w:rPr>
              <w:t>0,00</w:t>
            </w:r>
            <w:bookmarkEnd w:id="1244"/>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45" w:name="RANGE!D114"/>
            <w:r w:rsidRPr="00E80EC6">
              <w:rPr>
                <w:rFonts w:ascii="Arial" w:hAnsi="Arial" w:cs="Arial"/>
                <w:color w:val="000000"/>
                <w:sz w:val="8"/>
                <w:szCs w:val="8"/>
                <w:lang w:val="it-IT" w:eastAsia="it-IT"/>
              </w:rPr>
              <w:t>0,00</w:t>
            </w:r>
            <w:bookmarkEnd w:id="1245"/>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46" w:name="RANGE!E114"/>
            <w:r w:rsidRPr="00E80EC6">
              <w:rPr>
                <w:rFonts w:ascii="Arial" w:hAnsi="Arial" w:cs="Arial"/>
                <w:color w:val="000000"/>
                <w:sz w:val="8"/>
                <w:szCs w:val="8"/>
                <w:lang w:val="it-IT" w:eastAsia="it-IT"/>
              </w:rPr>
              <w:t>0,00</w:t>
            </w:r>
            <w:bookmarkEnd w:id="1246"/>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47" w:name="RANGE!F114"/>
            <w:r w:rsidRPr="00E80EC6">
              <w:rPr>
                <w:rFonts w:ascii="Arial" w:hAnsi="Arial" w:cs="Arial"/>
                <w:color w:val="000000"/>
                <w:sz w:val="8"/>
                <w:szCs w:val="8"/>
                <w:lang w:val="it-IT" w:eastAsia="it-IT"/>
              </w:rPr>
              <w:t>0,00</w:t>
            </w:r>
            <w:bookmarkEnd w:id="1247"/>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48" w:name="RANGE!G114"/>
            <w:r w:rsidRPr="00E80EC6">
              <w:rPr>
                <w:rFonts w:ascii="Arial" w:hAnsi="Arial" w:cs="Arial"/>
                <w:color w:val="000000"/>
                <w:sz w:val="8"/>
                <w:szCs w:val="8"/>
                <w:lang w:val="it-IT" w:eastAsia="it-IT"/>
              </w:rPr>
              <w:t>0,00</w:t>
            </w:r>
            <w:bookmarkEnd w:id="1248"/>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49" w:name="RANGE!H114"/>
            <w:r w:rsidRPr="00E80EC6">
              <w:rPr>
                <w:rFonts w:ascii="Arial" w:hAnsi="Arial" w:cs="Arial"/>
                <w:color w:val="000000"/>
                <w:sz w:val="8"/>
                <w:szCs w:val="8"/>
                <w:lang w:val="it-IT" w:eastAsia="it-IT"/>
              </w:rPr>
              <w:t>0,00</w:t>
            </w:r>
            <w:bookmarkEnd w:id="1249"/>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50" w:name="RANGE!I114"/>
            <w:r w:rsidRPr="00E80EC6">
              <w:rPr>
                <w:rFonts w:ascii="Arial" w:hAnsi="Arial" w:cs="Arial"/>
                <w:color w:val="000000"/>
                <w:sz w:val="8"/>
                <w:szCs w:val="8"/>
                <w:lang w:val="it-IT" w:eastAsia="it-IT"/>
              </w:rPr>
              <w:t>0,00</w:t>
            </w:r>
            <w:bookmarkEnd w:id="1250"/>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51" w:name="RANGE!J114"/>
            <w:r w:rsidRPr="00E80EC6">
              <w:rPr>
                <w:rFonts w:ascii="Arial" w:hAnsi="Arial" w:cs="Arial"/>
                <w:color w:val="000000"/>
                <w:sz w:val="8"/>
                <w:szCs w:val="8"/>
                <w:lang w:val="it-IT" w:eastAsia="it-IT"/>
              </w:rPr>
              <w:t>0,00</w:t>
            </w:r>
            <w:bookmarkEnd w:id="1251"/>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52" w:name="RANGE!K114"/>
            <w:r w:rsidRPr="00E80EC6">
              <w:rPr>
                <w:rFonts w:ascii="Arial" w:hAnsi="Arial" w:cs="Arial"/>
                <w:color w:val="000000"/>
                <w:sz w:val="8"/>
                <w:szCs w:val="8"/>
                <w:lang w:val="it-IT" w:eastAsia="it-IT"/>
              </w:rPr>
              <w:t>0,00</w:t>
            </w:r>
            <w:bookmarkEnd w:id="1252"/>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53" w:name="RANGE!L114"/>
            <w:r w:rsidRPr="00E80EC6">
              <w:rPr>
                <w:rFonts w:ascii="Arial" w:hAnsi="Arial" w:cs="Arial"/>
                <w:color w:val="000000"/>
                <w:sz w:val="8"/>
                <w:szCs w:val="8"/>
                <w:lang w:val="it-IT" w:eastAsia="it-IT"/>
              </w:rPr>
              <w:t>0,00</w:t>
            </w:r>
            <w:bookmarkEnd w:id="1253"/>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54" w:name="RANGE!M114"/>
            <w:r w:rsidRPr="00E80EC6">
              <w:rPr>
                <w:rFonts w:ascii="Arial" w:hAnsi="Arial" w:cs="Arial"/>
                <w:color w:val="000000"/>
                <w:sz w:val="8"/>
                <w:szCs w:val="8"/>
                <w:lang w:val="it-IT" w:eastAsia="it-IT"/>
              </w:rPr>
              <w:t>0,00</w:t>
            </w:r>
            <w:bookmarkEnd w:id="1254"/>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55" w:name="RANGE!N114"/>
            <w:r w:rsidRPr="00E80EC6">
              <w:rPr>
                <w:rFonts w:ascii="Arial" w:hAnsi="Arial" w:cs="Arial"/>
                <w:color w:val="000000"/>
                <w:sz w:val="8"/>
                <w:szCs w:val="8"/>
                <w:lang w:val="it-IT" w:eastAsia="it-IT"/>
              </w:rPr>
              <w:t>0,00</w:t>
            </w:r>
            <w:bookmarkEnd w:id="1255"/>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56" w:name="RANGE!O114"/>
            <w:r w:rsidRPr="00E80EC6">
              <w:rPr>
                <w:rFonts w:ascii="Arial" w:hAnsi="Arial" w:cs="Arial"/>
                <w:color w:val="000000"/>
                <w:sz w:val="8"/>
                <w:szCs w:val="8"/>
                <w:lang w:val="it-IT" w:eastAsia="it-IT"/>
              </w:rPr>
              <w:t>0,00</w:t>
            </w:r>
            <w:bookmarkEnd w:id="1256"/>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0,00</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39999</w:t>
            </w:r>
          </w:p>
        </w:tc>
        <w:tc>
          <w:tcPr>
            <w:tcW w:w="1092"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TOTALE ASSISTENZA OSPEDALIERA</w:t>
            </w:r>
          </w:p>
        </w:tc>
        <w:tc>
          <w:tcPr>
            <w:tcW w:w="11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14.584.357,00</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561.291,23</w:t>
            </w:r>
          </w:p>
        </w:tc>
        <w:tc>
          <w:tcPr>
            <w:tcW w:w="10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189.016.271,98</w:t>
            </w:r>
          </w:p>
        </w:tc>
        <w:tc>
          <w:tcPr>
            <w:tcW w:w="102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7.962.290,80</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28.753.279,41</w:t>
            </w:r>
          </w:p>
        </w:tc>
        <w:tc>
          <w:tcPr>
            <w:tcW w:w="96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63.201.117,00</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228.242,89</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16.339.140,96</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4.486.484,78</w:t>
            </w:r>
          </w:p>
        </w:tc>
        <w:tc>
          <w:tcPr>
            <w:tcW w:w="9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4.288.251,72</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113.744,37</w:t>
            </w:r>
          </w:p>
        </w:tc>
        <w:tc>
          <w:tcPr>
            <w:tcW w:w="7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1.319.399,73</w:t>
            </w:r>
          </w:p>
        </w:tc>
        <w:tc>
          <w:tcPr>
            <w:tcW w:w="1519"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97.341,23</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330.951.213,10</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FFFFFF"/>
            <w:noWrap/>
            <w:vAlign w:val="bottom"/>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48888</w:t>
            </w:r>
          </w:p>
        </w:tc>
        <w:tc>
          <w:tcPr>
            <w:tcW w:w="1092" w:type="dxa"/>
            <w:tcBorders>
              <w:top w:val="nil"/>
              <w:left w:val="nil"/>
              <w:bottom w:val="single" w:sz="4" w:space="0" w:color="auto"/>
              <w:right w:val="single" w:sz="4" w:space="0" w:color="auto"/>
            </w:tcBorders>
            <w:shd w:val="clear" w:color="000000" w:fill="FFFFFF"/>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TOTALE COSTI PER ATTIVITA' DI RICERCA</w:t>
            </w:r>
          </w:p>
        </w:tc>
        <w:tc>
          <w:tcPr>
            <w:tcW w:w="11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57" w:name="RANGE!C116"/>
            <w:r w:rsidRPr="00E80EC6">
              <w:rPr>
                <w:rFonts w:ascii="Arial" w:hAnsi="Arial" w:cs="Arial"/>
                <w:color w:val="000000"/>
                <w:sz w:val="8"/>
                <w:szCs w:val="8"/>
                <w:lang w:val="it-IT" w:eastAsia="it-IT"/>
              </w:rPr>
              <w:t>0,00</w:t>
            </w:r>
            <w:bookmarkEnd w:id="1257"/>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58" w:name="RANGE!D116"/>
            <w:r w:rsidRPr="00E80EC6">
              <w:rPr>
                <w:rFonts w:ascii="Arial" w:hAnsi="Arial" w:cs="Arial"/>
                <w:color w:val="000000"/>
                <w:sz w:val="8"/>
                <w:szCs w:val="8"/>
                <w:lang w:val="it-IT" w:eastAsia="it-IT"/>
              </w:rPr>
              <w:t>0,00</w:t>
            </w:r>
            <w:bookmarkEnd w:id="1258"/>
          </w:p>
        </w:tc>
        <w:tc>
          <w:tcPr>
            <w:tcW w:w="10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59" w:name="RANGE!E116"/>
            <w:r w:rsidRPr="00E80EC6">
              <w:rPr>
                <w:rFonts w:ascii="Arial" w:hAnsi="Arial" w:cs="Arial"/>
                <w:color w:val="000000"/>
                <w:sz w:val="8"/>
                <w:szCs w:val="8"/>
                <w:lang w:val="it-IT" w:eastAsia="it-IT"/>
              </w:rPr>
              <w:t>0,00</w:t>
            </w:r>
            <w:bookmarkEnd w:id="1259"/>
          </w:p>
        </w:tc>
        <w:tc>
          <w:tcPr>
            <w:tcW w:w="102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60" w:name="RANGE!F116"/>
            <w:r w:rsidRPr="00E80EC6">
              <w:rPr>
                <w:rFonts w:ascii="Arial" w:hAnsi="Arial" w:cs="Arial"/>
                <w:color w:val="000000"/>
                <w:sz w:val="8"/>
                <w:szCs w:val="8"/>
                <w:lang w:val="it-IT" w:eastAsia="it-IT"/>
              </w:rPr>
              <w:t>0,00</w:t>
            </w:r>
            <w:bookmarkEnd w:id="1260"/>
          </w:p>
        </w:tc>
        <w:tc>
          <w:tcPr>
            <w:tcW w:w="9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61" w:name="RANGE!G116"/>
            <w:r w:rsidRPr="00E80EC6">
              <w:rPr>
                <w:rFonts w:ascii="Arial" w:hAnsi="Arial" w:cs="Arial"/>
                <w:color w:val="000000"/>
                <w:sz w:val="8"/>
                <w:szCs w:val="8"/>
                <w:lang w:val="it-IT" w:eastAsia="it-IT"/>
              </w:rPr>
              <w:t>0,00</w:t>
            </w:r>
            <w:bookmarkEnd w:id="1261"/>
          </w:p>
        </w:tc>
        <w:tc>
          <w:tcPr>
            <w:tcW w:w="96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62" w:name="RANGE!H116"/>
            <w:r w:rsidRPr="00E80EC6">
              <w:rPr>
                <w:rFonts w:ascii="Arial" w:hAnsi="Arial" w:cs="Arial"/>
                <w:color w:val="000000"/>
                <w:sz w:val="8"/>
                <w:szCs w:val="8"/>
                <w:lang w:val="it-IT" w:eastAsia="it-IT"/>
              </w:rPr>
              <w:t>0,00</w:t>
            </w:r>
            <w:bookmarkEnd w:id="1262"/>
          </w:p>
        </w:tc>
        <w:tc>
          <w:tcPr>
            <w:tcW w:w="8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63" w:name="RANGE!I116"/>
            <w:r w:rsidRPr="00E80EC6">
              <w:rPr>
                <w:rFonts w:ascii="Arial" w:hAnsi="Arial" w:cs="Arial"/>
                <w:color w:val="000000"/>
                <w:sz w:val="8"/>
                <w:szCs w:val="8"/>
                <w:lang w:val="it-IT" w:eastAsia="it-IT"/>
              </w:rPr>
              <w:t>0,00</w:t>
            </w:r>
            <w:bookmarkEnd w:id="1263"/>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64" w:name="RANGE!J116"/>
            <w:r w:rsidRPr="00E80EC6">
              <w:rPr>
                <w:rFonts w:ascii="Arial" w:hAnsi="Arial" w:cs="Arial"/>
                <w:color w:val="000000"/>
                <w:sz w:val="8"/>
                <w:szCs w:val="8"/>
                <w:lang w:val="it-IT" w:eastAsia="it-IT"/>
              </w:rPr>
              <w:t>0,00</w:t>
            </w:r>
            <w:bookmarkEnd w:id="1264"/>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65" w:name="RANGE!K116"/>
            <w:r w:rsidRPr="00E80EC6">
              <w:rPr>
                <w:rFonts w:ascii="Arial" w:hAnsi="Arial" w:cs="Arial"/>
                <w:color w:val="000000"/>
                <w:sz w:val="8"/>
                <w:szCs w:val="8"/>
                <w:lang w:val="it-IT" w:eastAsia="it-IT"/>
              </w:rPr>
              <w:t>0,00</w:t>
            </w:r>
            <w:bookmarkEnd w:id="1265"/>
          </w:p>
        </w:tc>
        <w:tc>
          <w:tcPr>
            <w:tcW w:w="90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66" w:name="RANGE!L116"/>
            <w:r w:rsidRPr="00E80EC6">
              <w:rPr>
                <w:rFonts w:ascii="Arial" w:hAnsi="Arial" w:cs="Arial"/>
                <w:color w:val="000000"/>
                <w:sz w:val="8"/>
                <w:szCs w:val="8"/>
                <w:lang w:val="it-IT" w:eastAsia="it-IT"/>
              </w:rPr>
              <w:t>0,00</w:t>
            </w:r>
            <w:bookmarkEnd w:id="1266"/>
          </w:p>
        </w:tc>
        <w:tc>
          <w:tcPr>
            <w:tcW w:w="84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67" w:name="RANGE!M116"/>
            <w:r w:rsidRPr="00E80EC6">
              <w:rPr>
                <w:rFonts w:ascii="Arial" w:hAnsi="Arial" w:cs="Arial"/>
                <w:color w:val="000000"/>
                <w:sz w:val="8"/>
                <w:szCs w:val="8"/>
                <w:lang w:val="it-IT" w:eastAsia="it-IT"/>
              </w:rPr>
              <w:t>0,00</w:t>
            </w:r>
            <w:bookmarkEnd w:id="1267"/>
          </w:p>
        </w:tc>
        <w:tc>
          <w:tcPr>
            <w:tcW w:w="780"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68" w:name="RANGE!N116"/>
            <w:r w:rsidRPr="00E80EC6">
              <w:rPr>
                <w:rFonts w:ascii="Arial" w:hAnsi="Arial" w:cs="Arial"/>
                <w:color w:val="000000"/>
                <w:sz w:val="8"/>
                <w:szCs w:val="8"/>
                <w:lang w:val="it-IT" w:eastAsia="it-IT"/>
              </w:rPr>
              <w:t>0,00</w:t>
            </w:r>
            <w:bookmarkEnd w:id="1268"/>
          </w:p>
        </w:tc>
        <w:tc>
          <w:tcPr>
            <w:tcW w:w="1519" w:type="dxa"/>
            <w:tcBorders>
              <w:top w:val="nil"/>
              <w:left w:val="nil"/>
              <w:bottom w:val="single" w:sz="4" w:space="0" w:color="auto"/>
              <w:right w:val="single" w:sz="4" w:space="0" w:color="auto"/>
            </w:tcBorders>
            <w:shd w:val="clear" w:color="000000" w:fill="C6FFC6"/>
            <w:noWrap/>
            <w:vAlign w:val="bottom"/>
            <w:hideMark/>
          </w:tcPr>
          <w:p w:rsidR="00E80EC6" w:rsidRPr="00E80EC6" w:rsidRDefault="00E80EC6" w:rsidP="00E80EC6">
            <w:pPr>
              <w:jc w:val="right"/>
              <w:rPr>
                <w:rFonts w:ascii="Arial" w:hAnsi="Arial" w:cs="Arial"/>
                <w:color w:val="000000"/>
                <w:sz w:val="8"/>
                <w:szCs w:val="8"/>
                <w:lang w:val="it-IT" w:eastAsia="it-IT"/>
              </w:rPr>
            </w:pPr>
            <w:bookmarkStart w:id="1269" w:name="RANGE!O116"/>
            <w:r w:rsidRPr="00E80EC6">
              <w:rPr>
                <w:rFonts w:ascii="Arial" w:hAnsi="Arial" w:cs="Arial"/>
                <w:color w:val="000000"/>
                <w:sz w:val="8"/>
                <w:szCs w:val="8"/>
                <w:lang w:val="it-IT" w:eastAsia="it-IT"/>
              </w:rPr>
              <w:t>0,00</w:t>
            </w:r>
            <w:bookmarkEnd w:id="1269"/>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0,00</w:t>
            </w:r>
          </w:p>
        </w:tc>
      </w:tr>
      <w:tr w:rsidR="00E80EC6" w:rsidRPr="00E80EC6" w:rsidTr="00E80EC6">
        <w:trPr>
          <w:trHeight w:val="180"/>
        </w:trPr>
        <w:tc>
          <w:tcPr>
            <w:tcW w:w="736" w:type="dxa"/>
            <w:tcBorders>
              <w:top w:val="nil"/>
              <w:left w:val="single" w:sz="4" w:space="0" w:color="auto"/>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49999</w:t>
            </w:r>
          </w:p>
        </w:tc>
        <w:tc>
          <w:tcPr>
            <w:tcW w:w="1092"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TOTALE GENERALE</w:t>
            </w:r>
          </w:p>
        </w:tc>
        <w:tc>
          <w:tcPr>
            <w:tcW w:w="11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95.104.726,34</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2.381.996,09</w:t>
            </w:r>
          </w:p>
        </w:tc>
        <w:tc>
          <w:tcPr>
            <w:tcW w:w="10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450.328.508,48</w:t>
            </w:r>
          </w:p>
        </w:tc>
        <w:tc>
          <w:tcPr>
            <w:tcW w:w="102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34.854.680,95</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43.312.523,75</w:t>
            </w:r>
          </w:p>
        </w:tc>
        <w:tc>
          <w:tcPr>
            <w:tcW w:w="96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158.410.239,94</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885.337,04</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28.777.736,56</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22.204.732,47</w:t>
            </w:r>
          </w:p>
        </w:tc>
        <w:tc>
          <w:tcPr>
            <w:tcW w:w="9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8.959.444,87</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286.654,36</w:t>
            </w:r>
          </w:p>
        </w:tc>
        <w:tc>
          <w:tcPr>
            <w:tcW w:w="7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6.030.532,85</w:t>
            </w:r>
          </w:p>
        </w:tc>
        <w:tc>
          <w:tcPr>
            <w:tcW w:w="1519"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247.337,74</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851.784.451,44</w:t>
            </w:r>
          </w:p>
        </w:tc>
      </w:tr>
      <w:tr w:rsidR="00E80EC6" w:rsidRPr="00E80EC6" w:rsidTr="00E80EC6">
        <w:trPr>
          <w:trHeight w:val="180"/>
        </w:trPr>
        <w:tc>
          <w:tcPr>
            <w:tcW w:w="736" w:type="dxa"/>
            <w:tcBorders>
              <w:top w:val="nil"/>
              <w:left w:val="single" w:sz="4" w:space="0" w:color="auto"/>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lastRenderedPageBreak/>
              <w:t> </w:t>
            </w:r>
          </w:p>
        </w:tc>
        <w:tc>
          <w:tcPr>
            <w:tcW w:w="1092" w:type="dxa"/>
            <w:tcBorders>
              <w:top w:val="nil"/>
              <w:left w:val="nil"/>
              <w:bottom w:val="single" w:sz="4" w:space="0" w:color="auto"/>
              <w:right w:val="single" w:sz="4" w:space="0" w:color="auto"/>
            </w:tcBorders>
            <w:shd w:val="clear" w:color="000000" w:fill="848484"/>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1100" w:type="dxa"/>
            <w:tcBorders>
              <w:top w:val="nil"/>
              <w:left w:val="nil"/>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940" w:type="dxa"/>
            <w:tcBorders>
              <w:top w:val="nil"/>
              <w:left w:val="nil"/>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1040" w:type="dxa"/>
            <w:tcBorders>
              <w:top w:val="nil"/>
              <w:left w:val="nil"/>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1020" w:type="dxa"/>
            <w:tcBorders>
              <w:top w:val="nil"/>
              <w:left w:val="nil"/>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940" w:type="dxa"/>
            <w:tcBorders>
              <w:top w:val="nil"/>
              <w:left w:val="nil"/>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960" w:type="dxa"/>
            <w:tcBorders>
              <w:top w:val="nil"/>
              <w:left w:val="nil"/>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880" w:type="dxa"/>
            <w:tcBorders>
              <w:top w:val="nil"/>
              <w:left w:val="nil"/>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840" w:type="dxa"/>
            <w:tcBorders>
              <w:top w:val="nil"/>
              <w:left w:val="nil"/>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840" w:type="dxa"/>
            <w:tcBorders>
              <w:top w:val="nil"/>
              <w:left w:val="nil"/>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848484"/>
                <w:sz w:val="8"/>
                <w:szCs w:val="8"/>
                <w:lang w:val="it-IT" w:eastAsia="it-IT"/>
              </w:rPr>
            </w:pPr>
            <w:r w:rsidRPr="00E80EC6">
              <w:rPr>
                <w:rFonts w:ascii="Arial" w:hAnsi="Arial" w:cs="Arial"/>
                <w:color w:val="848484"/>
                <w:sz w:val="8"/>
                <w:szCs w:val="8"/>
                <w:lang w:val="it-IT" w:eastAsia="it-IT"/>
              </w:rPr>
              <w:t> </w:t>
            </w:r>
          </w:p>
        </w:tc>
        <w:tc>
          <w:tcPr>
            <w:tcW w:w="900" w:type="dxa"/>
            <w:tcBorders>
              <w:top w:val="nil"/>
              <w:left w:val="nil"/>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840" w:type="dxa"/>
            <w:tcBorders>
              <w:top w:val="nil"/>
              <w:left w:val="nil"/>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780" w:type="dxa"/>
            <w:tcBorders>
              <w:top w:val="nil"/>
              <w:left w:val="nil"/>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1519" w:type="dxa"/>
            <w:tcBorders>
              <w:top w:val="nil"/>
              <w:left w:val="nil"/>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c>
          <w:tcPr>
            <w:tcW w:w="880" w:type="dxa"/>
            <w:tcBorders>
              <w:top w:val="nil"/>
              <w:left w:val="nil"/>
              <w:bottom w:val="single" w:sz="4" w:space="0" w:color="auto"/>
              <w:right w:val="single" w:sz="4" w:space="0" w:color="auto"/>
            </w:tcBorders>
            <w:shd w:val="clear" w:color="000000" w:fill="848484"/>
            <w:noWrap/>
            <w:vAlign w:val="bottom"/>
            <w:hideMark/>
          </w:tcPr>
          <w:p w:rsidR="00E80EC6" w:rsidRPr="00E80EC6" w:rsidRDefault="00E80EC6" w:rsidP="00E80EC6">
            <w:pPr>
              <w:rPr>
                <w:rFonts w:ascii="Arial" w:hAnsi="Arial" w:cs="Arial"/>
                <w:color w:val="000000"/>
                <w:sz w:val="8"/>
                <w:szCs w:val="8"/>
                <w:lang w:val="it-IT" w:eastAsia="it-IT"/>
              </w:rPr>
            </w:pPr>
            <w:r w:rsidRPr="00E80EC6">
              <w:rPr>
                <w:rFonts w:ascii="Arial" w:hAnsi="Arial" w:cs="Arial"/>
                <w:color w:val="000000"/>
                <w:sz w:val="8"/>
                <w:szCs w:val="8"/>
                <w:lang w:val="it-IT" w:eastAsia="it-IT"/>
              </w:rPr>
              <w:t> </w:t>
            </w:r>
          </w:p>
        </w:tc>
      </w:tr>
      <w:tr w:rsidR="00E80EC6" w:rsidRPr="00E80EC6" w:rsidTr="00E80EC6">
        <w:trPr>
          <w:trHeight w:val="180"/>
        </w:trPr>
        <w:tc>
          <w:tcPr>
            <w:tcW w:w="736" w:type="dxa"/>
            <w:tcBorders>
              <w:top w:val="nil"/>
              <w:left w:val="single" w:sz="4" w:space="0" w:color="auto"/>
              <w:bottom w:val="single" w:sz="4" w:space="0" w:color="auto"/>
              <w:right w:val="single" w:sz="4" w:space="0" w:color="auto"/>
            </w:tcBorders>
            <w:shd w:val="clear" w:color="000000" w:fill="FFFFC6"/>
            <w:noWrap/>
            <w:vAlign w:val="bottom"/>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CE_MIN_AGG</w:t>
            </w:r>
          </w:p>
        </w:tc>
        <w:tc>
          <w:tcPr>
            <w:tcW w:w="1092" w:type="dxa"/>
            <w:tcBorders>
              <w:top w:val="nil"/>
              <w:left w:val="nil"/>
              <w:bottom w:val="single" w:sz="4" w:space="0" w:color="auto"/>
              <w:right w:val="single" w:sz="4" w:space="0" w:color="auto"/>
            </w:tcBorders>
            <w:shd w:val="clear" w:color="000000" w:fill="FFFFC6"/>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TOTALE CE MINISTERIALE</w:t>
            </w:r>
          </w:p>
        </w:tc>
        <w:tc>
          <w:tcPr>
            <w:tcW w:w="1100" w:type="dxa"/>
            <w:tcBorders>
              <w:top w:val="nil"/>
              <w:left w:val="nil"/>
              <w:bottom w:val="single" w:sz="4" w:space="0" w:color="auto"/>
              <w:right w:val="single" w:sz="4" w:space="0" w:color="auto"/>
            </w:tcBorders>
            <w:shd w:val="clear" w:color="000000" w:fill="FFFFC6"/>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95.104.726,34</w:t>
            </w:r>
          </w:p>
        </w:tc>
        <w:tc>
          <w:tcPr>
            <w:tcW w:w="940" w:type="dxa"/>
            <w:tcBorders>
              <w:top w:val="nil"/>
              <w:left w:val="nil"/>
              <w:bottom w:val="single" w:sz="4" w:space="0" w:color="auto"/>
              <w:right w:val="single" w:sz="4" w:space="0" w:color="auto"/>
            </w:tcBorders>
            <w:shd w:val="clear" w:color="000000" w:fill="FFFFC6"/>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2.381.996,09</w:t>
            </w:r>
          </w:p>
        </w:tc>
        <w:tc>
          <w:tcPr>
            <w:tcW w:w="1040" w:type="dxa"/>
            <w:tcBorders>
              <w:top w:val="nil"/>
              <w:left w:val="nil"/>
              <w:bottom w:val="single" w:sz="4" w:space="0" w:color="auto"/>
              <w:right w:val="single" w:sz="4" w:space="0" w:color="auto"/>
            </w:tcBorders>
            <w:shd w:val="clear" w:color="000000" w:fill="FFFFC6"/>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450.328.508,48</w:t>
            </w:r>
          </w:p>
        </w:tc>
        <w:tc>
          <w:tcPr>
            <w:tcW w:w="1020" w:type="dxa"/>
            <w:tcBorders>
              <w:top w:val="nil"/>
              <w:left w:val="nil"/>
              <w:bottom w:val="single" w:sz="4" w:space="0" w:color="auto"/>
              <w:right w:val="single" w:sz="4" w:space="0" w:color="auto"/>
            </w:tcBorders>
            <w:shd w:val="clear" w:color="000000" w:fill="FFFFC6"/>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34.854.680,95</w:t>
            </w:r>
          </w:p>
        </w:tc>
        <w:tc>
          <w:tcPr>
            <w:tcW w:w="940" w:type="dxa"/>
            <w:tcBorders>
              <w:top w:val="nil"/>
              <w:left w:val="nil"/>
              <w:bottom w:val="single" w:sz="4" w:space="0" w:color="auto"/>
              <w:right w:val="single" w:sz="4" w:space="0" w:color="auto"/>
            </w:tcBorders>
            <w:shd w:val="clear" w:color="000000" w:fill="FFFFC6"/>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43.312.523,75</w:t>
            </w:r>
          </w:p>
        </w:tc>
        <w:tc>
          <w:tcPr>
            <w:tcW w:w="960" w:type="dxa"/>
            <w:tcBorders>
              <w:top w:val="nil"/>
              <w:left w:val="nil"/>
              <w:bottom w:val="single" w:sz="4" w:space="0" w:color="auto"/>
              <w:right w:val="single" w:sz="4" w:space="0" w:color="auto"/>
            </w:tcBorders>
            <w:shd w:val="clear" w:color="000000" w:fill="C6C6C6"/>
            <w:noWrap/>
            <w:vAlign w:val="bottom"/>
            <w:hideMark/>
          </w:tcPr>
          <w:p w:rsidR="00E80EC6" w:rsidRPr="00E80EC6" w:rsidRDefault="00E80EC6" w:rsidP="00E80EC6">
            <w:pPr>
              <w:jc w:val="right"/>
              <w:rPr>
                <w:rFonts w:ascii="Arial" w:hAnsi="Arial" w:cs="Arial"/>
                <w:b/>
                <w:bCs/>
                <w:color w:val="C6C6C6"/>
                <w:sz w:val="8"/>
                <w:szCs w:val="8"/>
                <w:lang w:val="it-IT" w:eastAsia="it-IT"/>
              </w:rPr>
            </w:pPr>
            <w:r w:rsidRPr="00E80EC6">
              <w:rPr>
                <w:rFonts w:ascii="Arial" w:hAnsi="Arial" w:cs="Arial"/>
                <w:b/>
                <w:bCs/>
                <w:color w:val="C6C6C6"/>
                <w:sz w:val="8"/>
                <w:szCs w:val="8"/>
                <w:lang w:val="it-IT" w:eastAsia="it-IT"/>
              </w:rPr>
              <w:t>148.599.780,85</w:t>
            </w:r>
          </w:p>
        </w:tc>
        <w:tc>
          <w:tcPr>
            <w:tcW w:w="880" w:type="dxa"/>
            <w:tcBorders>
              <w:top w:val="nil"/>
              <w:left w:val="nil"/>
              <w:bottom w:val="single" w:sz="4" w:space="0" w:color="auto"/>
              <w:right w:val="single" w:sz="4" w:space="0" w:color="auto"/>
            </w:tcBorders>
            <w:shd w:val="clear" w:color="000000" w:fill="C6C6C6"/>
            <w:noWrap/>
            <w:vAlign w:val="bottom"/>
            <w:hideMark/>
          </w:tcPr>
          <w:p w:rsidR="00E80EC6" w:rsidRPr="00E80EC6" w:rsidRDefault="00E80EC6" w:rsidP="00E80EC6">
            <w:pPr>
              <w:jc w:val="right"/>
              <w:rPr>
                <w:rFonts w:ascii="Arial" w:hAnsi="Arial" w:cs="Arial"/>
                <w:b/>
                <w:bCs/>
                <w:color w:val="C6C6C6"/>
                <w:sz w:val="8"/>
                <w:szCs w:val="8"/>
                <w:lang w:val="it-IT" w:eastAsia="it-IT"/>
              </w:rPr>
            </w:pPr>
            <w:r w:rsidRPr="00E80EC6">
              <w:rPr>
                <w:rFonts w:ascii="Arial" w:hAnsi="Arial" w:cs="Arial"/>
                <w:b/>
                <w:bCs/>
                <w:color w:val="C6C6C6"/>
                <w:sz w:val="8"/>
                <w:szCs w:val="8"/>
                <w:lang w:val="it-IT" w:eastAsia="it-IT"/>
              </w:rPr>
              <w:t>786.379,81</w:t>
            </w:r>
          </w:p>
        </w:tc>
        <w:tc>
          <w:tcPr>
            <w:tcW w:w="840" w:type="dxa"/>
            <w:tcBorders>
              <w:top w:val="nil"/>
              <w:left w:val="nil"/>
              <w:bottom w:val="single" w:sz="4" w:space="0" w:color="auto"/>
              <w:right w:val="single" w:sz="4" w:space="0" w:color="auto"/>
            </w:tcBorders>
            <w:shd w:val="clear" w:color="000000" w:fill="C6C6C6"/>
            <w:noWrap/>
            <w:vAlign w:val="bottom"/>
            <w:hideMark/>
          </w:tcPr>
          <w:p w:rsidR="00E80EC6" w:rsidRPr="00E80EC6" w:rsidRDefault="00E80EC6" w:rsidP="00E80EC6">
            <w:pPr>
              <w:jc w:val="right"/>
              <w:rPr>
                <w:rFonts w:ascii="Arial" w:hAnsi="Arial" w:cs="Arial"/>
                <w:b/>
                <w:bCs/>
                <w:color w:val="C6C6C6"/>
                <w:sz w:val="8"/>
                <w:szCs w:val="8"/>
                <w:lang w:val="it-IT" w:eastAsia="it-IT"/>
              </w:rPr>
            </w:pPr>
            <w:r w:rsidRPr="00E80EC6">
              <w:rPr>
                <w:rFonts w:ascii="Arial" w:hAnsi="Arial" w:cs="Arial"/>
                <w:b/>
                <w:bCs/>
                <w:color w:val="C6C6C6"/>
                <w:sz w:val="8"/>
                <w:szCs w:val="8"/>
                <w:lang w:val="it-IT" w:eastAsia="it-IT"/>
              </w:rPr>
              <w:t>26.557.235,87</w:t>
            </w:r>
          </w:p>
        </w:tc>
        <w:tc>
          <w:tcPr>
            <w:tcW w:w="840" w:type="dxa"/>
            <w:tcBorders>
              <w:top w:val="nil"/>
              <w:left w:val="nil"/>
              <w:bottom w:val="single" w:sz="4" w:space="0" w:color="auto"/>
              <w:right w:val="single" w:sz="4" w:space="0" w:color="auto"/>
            </w:tcBorders>
            <w:shd w:val="clear" w:color="000000" w:fill="C6C6C6"/>
            <w:noWrap/>
            <w:vAlign w:val="bottom"/>
            <w:hideMark/>
          </w:tcPr>
          <w:p w:rsidR="00E80EC6" w:rsidRPr="00E80EC6" w:rsidRDefault="00E80EC6" w:rsidP="00E80EC6">
            <w:pPr>
              <w:jc w:val="right"/>
              <w:rPr>
                <w:rFonts w:ascii="Arial" w:hAnsi="Arial" w:cs="Arial"/>
                <w:b/>
                <w:bCs/>
                <w:color w:val="C6C6C6"/>
                <w:sz w:val="8"/>
                <w:szCs w:val="8"/>
                <w:lang w:val="it-IT" w:eastAsia="it-IT"/>
              </w:rPr>
            </w:pPr>
            <w:r w:rsidRPr="00E80EC6">
              <w:rPr>
                <w:rFonts w:ascii="Arial" w:hAnsi="Arial" w:cs="Arial"/>
                <w:b/>
                <w:bCs/>
                <w:color w:val="C6C6C6"/>
                <w:sz w:val="8"/>
                <w:szCs w:val="8"/>
                <w:lang w:val="it-IT" w:eastAsia="it-IT"/>
              </w:rPr>
              <w:t>20.357.439,42</w:t>
            </w:r>
          </w:p>
        </w:tc>
        <w:tc>
          <w:tcPr>
            <w:tcW w:w="900" w:type="dxa"/>
            <w:tcBorders>
              <w:top w:val="nil"/>
              <w:left w:val="nil"/>
              <w:bottom w:val="single" w:sz="4" w:space="0" w:color="auto"/>
              <w:right w:val="single" w:sz="4" w:space="0" w:color="auto"/>
            </w:tcBorders>
            <w:shd w:val="clear" w:color="000000" w:fill="FFFFC6"/>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8.959.444,87</w:t>
            </w:r>
          </w:p>
        </w:tc>
        <w:tc>
          <w:tcPr>
            <w:tcW w:w="840" w:type="dxa"/>
            <w:tcBorders>
              <w:top w:val="nil"/>
              <w:left w:val="nil"/>
              <w:bottom w:val="single" w:sz="4" w:space="0" w:color="auto"/>
              <w:right w:val="single" w:sz="4" w:space="0" w:color="auto"/>
            </w:tcBorders>
            <w:shd w:val="clear" w:color="000000" w:fill="FFFFC6"/>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286.654,36</w:t>
            </w:r>
          </w:p>
        </w:tc>
        <w:tc>
          <w:tcPr>
            <w:tcW w:w="780" w:type="dxa"/>
            <w:tcBorders>
              <w:top w:val="nil"/>
              <w:left w:val="nil"/>
              <w:bottom w:val="single" w:sz="4" w:space="0" w:color="auto"/>
              <w:right w:val="single" w:sz="4" w:space="0" w:color="auto"/>
            </w:tcBorders>
            <w:shd w:val="clear" w:color="000000" w:fill="FFFFC6"/>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6.030.532,85</w:t>
            </w:r>
          </w:p>
        </w:tc>
        <w:tc>
          <w:tcPr>
            <w:tcW w:w="1519" w:type="dxa"/>
            <w:tcBorders>
              <w:top w:val="nil"/>
              <w:left w:val="nil"/>
              <w:bottom w:val="single" w:sz="4" w:space="0" w:color="auto"/>
              <w:right w:val="single" w:sz="4" w:space="0" w:color="auto"/>
            </w:tcBorders>
            <w:shd w:val="clear" w:color="000000" w:fill="FFFFC6"/>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247.337,74</w:t>
            </w:r>
          </w:p>
        </w:tc>
        <w:tc>
          <w:tcPr>
            <w:tcW w:w="880" w:type="dxa"/>
            <w:tcBorders>
              <w:top w:val="nil"/>
              <w:left w:val="nil"/>
              <w:bottom w:val="single" w:sz="4" w:space="0" w:color="auto"/>
              <w:right w:val="single" w:sz="4" w:space="0" w:color="auto"/>
            </w:tcBorders>
            <w:shd w:val="clear" w:color="000000" w:fill="FFFFC6"/>
            <w:noWrap/>
            <w:vAlign w:val="bottom"/>
            <w:hideMark/>
          </w:tcPr>
          <w:p w:rsidR="00E80EC6" w:rsidRPr="00E80EC6" w:rsidRDefault="00E80EC6" w:rsidP="00E80EC6">
            <w:pPr>
              <w:jc w:val="right"/>
              <w:rPr>
                <w:rFonts w:ascii="Arial" w:hAnsi="Arial" w:cs="Arial"/>
                <w:color w:val="000000"/>
                <w:sz w:val="8"/>
                <w:szCs w:val="8"/>
                <w:lang w:val="it-IT" w:eastAsia="it-IT"/>
              </w:rPr>
            </w:pPr>
            <w:r w:rsidRPr="00E80EC6">
              <w:rPr>
                <w:rFonts w:ascii="Arial" w:hAnsi="Arial" w:cs="Arial"/>
                <w:color w:val="000000"/>
                <w:sz w:val="8"/>
                <w:szCs w:val="8"/>
                <w:lang w:val="it-IT" w:eastAsia="it-IT"/>
              </w:rPr>
              <w:t>851.784.451,44</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CE_DIFF</w:t>
            </w:r>
          </w:p>
        </w:tc>
        <w:tc>
          <w:tcPr>
            <w:tcW w:w="1092"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DIFFERENZE (TOT. LA vs TOT. CE)</w:t>
            </w:r>
          </w:p>
        </w:tc>
        <w:tc>
          <w:tcPr>
            <w:tcW w:w="11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0,00</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0,00</w:t>
            </w:r>
          </w:p>
        </w:tc>
        <w:tc>
          <w:tcPr>
            <w:tcW w:w="10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0,00</w:t>
            </w:r>
          </w:p>
        </w:tc>
        <w:tc>
          <w:tcPr>
            <w:tcW w:w="102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0,00</w:t>
            </w:r>
          </w:p>
        </w:tc>
        <w:tc>
          <w:tcPr>
            <w:tcW w:w="9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0,00</w:t>
            </w:r>
          </w:p>
        </w:tc>
        <w:tc>
          <w:tcPr>
            <w:tcW w:w="960" w:type="dxa"/>
            <w:tcBorders>
              <w:top w:val="nil"/>
              <w:left w:val="nil"/>
              <w:bottom w:val="single" w:sz="4" w:space="0" w:color="auto"/>
              <w:right w:val="single" w:sz="4" w:space="0" w:color="auto"/>
            </w:tcBorders>
            <w:shd w:val="clear" w:color="000000" w:fill="C6C6C6"/>
            <w:noWrap/>
            <w:vAlign w:val="bottom"/>
            <w:hideMark/>
          </w:tcPr>
          <w:p w:rsidR="00E80EC6" w:rsidRPr="00E80EC6" w:rsidRDefault="00E80EC6" w:rsidP="00E80EC6">
            <w:pPr>
              <w:jc w:val="right"/>
              <w:rPr>
                <w:rFonts w:ascii="Arial" w:hAnsi="Arial" w:cs="Arial"/>
                <w:color w:val="C6C6C6"/>
                <w:sz w:val="8"/>
                <w:szCs w:val="8"/>
                <w:lang w:val="it-IT" w:eastAsia="it-IT"/>
              </w:rPr>
            </w:pPr>
            <w:r w:rsidRPr="00E80EC6">
              <w:rPr>
                <w:rFonts w:ascii="Arial" w:hAnsi="Arial" w:cs="Arial"/>
                <w:color w:val="C6C6C6"/>
                <w:sz w:val="8"/>
                <w:szCs w:val="8"/>
                <w:lang w:val="it-IT" w:eastAsia="it-IT"/>
              </w:rPr>
              <w:t>0,00</w:t>
            </w:r>
          </w:p>
        </w:tc>
        <w:tc>
          <w:tcPr>
            <w:tcW w:w="880" w:type="dxa"/>
            <w:tcBorders>
              <w:top w:val="nil"/>
              <w:left w:val="nil"/>
              <w:bottom w:val="single" w:sz="4" w:space="0" w:color="auto"/>
              <w:right w:val="single" w:sz="4" w:space="0" w:color="auto"/>
            </w:tcBorders>
            <w:shd w:val="clear" w:color="000000" w:fill="C6C6C6"/>
            <w:noWrap/>
            <w:vAlign w:val="bottom"/>
            <w:hideMark/>
          </w:tcPr>
          <w:p w:rsidR="00E80EC6" w:rsidRPr="00E80EC6" w:rsidRDefault="00E80EC6" w:rsidP="00E80EC6">
            <w:pPr>
              <w:jc w:val="right"/>
              <w:rPr>
                <w:rFonts w:ascii="Arial" w:hAnsi="Arial" w:cs="Arial"/>
                <w:color w:val="C6C6C6"/>
                <w:sz w:val="8"/>
                <w:szCs w:val="8"/>
                <w:lang w:val="it-IT" w:eastAsia="it-IT"/>
              </w:rPr>
            </w:pPr>
            <w:r w:rsidRPr="00E80EC6">
              <w:rPr>
                <w:rFonts w:ascii="Arial" w:hAnsi="Arial" w:cs="Arial"/>
                <w:color w:val="C6C6C6"/>
                <w:sz w:val="8"/>
                <w:szCs w:val="8"/>
                <w:lang w:val="it-IT" w:eastAsia="it-IT"/>
              </w:rPr>
              <w:t>0,00</w:t>
            </w:r>
          </w:p>
        </w:tc>
        <w:tc>
          <w:tcPr>
            <w:tcW w:w="840" w:type="dxa"/>
            <w:tcBorders>
              <w:top w:val="nil"/>
              <w:left w:val="nil"/>
              <w:bottom w:val="single" w:sz="4" w:space="0" w:color="auto"/>
              <w:right w:val="single" w:sz="4" w:space="0" w:color="auto"/>
            </w:tcBorders>
            <w:shd w:val="clear" w:color="000000" w:fill="C6C6C6"/>
            <w:noWrap/>
            <w:vAlign w:val="bottom"/>
            <w:hideMark/>
          </w:tcPr>
          <w:p w:rsidR="00E80EC6" w:rsidRPr="00E80EC6" w:rsidRDefault="00E80EC6" w:rsidP="00E80EC6">
            <w:pPr>
              <w:jc w:val="right"/>
              <w:rPr>
                <w:rFonts w:ascii="Arial" w:hAnsi="Arial" w:cs="Arial"/>
                <w:color w:val="C6C6C6"/>
                <w:sz w:val="8"/>
                <w:szCs w:val="8"/>
                <w:lang w:val="it-IT" w:eastAsia="it-IT"/>
              </w:rPr>
            </w:pPr>
            <w:r w:rsidRPr="00E80EC6">
              <w:rPr>
                <w:rFonts w:ascii="Arial" w:hAnsi="Arial" w:cs="Arial"/>
                <w:color w:val="C6C6C6"/>
                <w:sz w:val="8"/>
                <w:szCs w:val="8"/>
                <w:lang w:val="it-IT" w:eastAsia="it-IT"/>
              </w:rPr>
              <w:t>0,00</w:t>
            </w:r>
          </w:p>
        </w:tc>
        <w:tc>
          <w:tcPr>
            <w:tcW w:w="840" w:type="dxa"/>
            <w:tcBorders>
              <w:top w:val="nil"/>
              <w:left w:val="nil"/>
              <w:bottom w:val="single" w:sz="4" w:space="0" w:color="auto"/>
              <w:right w:val="single" w:sz="4" w:space="0" w:color="auto"/>
            </w:tcBorders>
            <w:shd w:val="clear" w:color="000000" w:fill="C6C6C6"/>
            <w:noWrap/>
            <w:vAlign w:val="bottom"/>
            <w:hideMark/>
          </w:tcPr>
          <w:p w:rsidR="00E80EC6" w:rsidRPr="00E80EC6" w:rsidRDefault="00E80EC6" w:rsidP="00E80EC6">
            <w:pPr>
              <w:jc w:val="right"/>
              <w:rPr>
                <w:rFonts w:ascii="Arial" w:hAnsi="Arial" w:cs="Arial"/>
                <w:color w:val="C6C6C6"/>
                <w:sz w:val="8"/>
                <w:szCs w:val="8"/>
                <w:lang w:val="it-IT" w:eastAsia="it-IT"/>
              </w:rPr>
            </w:pPr>
            <w:r w:rsidRPr="00E80EC6">
              <w:rPr>
                <w:rFonts w:ascii="Arial" w:hAnsi="Arial" w:cs="Arial"/>
                <w:color w:val="C6C6C6"/>
                <w:sz w:val="8"/>
                <w:szCs w:val="8"/>
                <w:lang w:val="it-IT" w:eastAsia="it-IT"/>
              </w:rPr>
              <w:t>0,00</w:t>
            </w:r>
          </w:p>
        </w:tc>
        <w:tc>
          <w:tcPr>
            <w:tcW w:w="9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0,00</w:t>
            </w:r>
          </w:p>
        </w:tc>
        <w:tc>
          <w:tcPr>
            <w:tcW w:w="84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0,00</w:t>
            </w:r>
          </w:p>
        </w:tc>
        <w:tc>
          <w:tcPr>
            <w:tcW w:w="7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0,00</w:t>
            </w:r>
          </w:p>
        </w:tc>
        <w:tc>
          <w:tcPr>
            <w:tcW w:w="1519"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0,00</w:t>
            </w:r>
          </w:p>
        </w:tc>
        <w:tc>
          <w:tcPr>
            <w:tcW w:w="88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0,00</w:t>
            </w:r>
          </w:p>
        </w:tc>
      </w:tr>
      <w:tr w:rsidR="00E80EC6" w:rsidRPr="00E80EC6" w:rsidTr="00E80EC6">
        <w:trPr>
          <w:trHeight w:val="180"/>
        </w:trPr>
        <w:tc>
          <w:tcPr>
            <w:tcW w:w="736" w:type="dxa"/>
            <w:tcBorders>
              <w:top w:val="nil"/>
              <w:left w:val="single" w:sz="4" w:space="0" w:color="auto"/>
              <w:bottom w:val="single" w:sz="4" w:space="0" w:color="auto"/>
              <w:right w:val="single" w:sz="4" w:space="0" w:color="auto"/>
            </w:tcBorders>
            <w:shd w:val="clear" w:color="000000" w:fill="FFFFC6"/>
            <w:noWrap/>
            <w:vAlign w:val="bottom"/>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CE_MIN_PERS</w:t>
            </w:r>
          </w:p>
        </w:tc>
        <w:tc>
          <w:tcPr>
            <w:tcW w:w="1092" w:type="dxa"/>
            <w:tcBorders>
              <w:top w:val="nil"/>
              <w:left w:val="nil"/>
              <w:bottom w:val="single" w:sz="4" w:space="0" w:color="auto"/>
              <w:right w:val="single" w:sz="4" w:space="0" w:color="auto"/>
            </w:tcBorders>
            <w:shd w:val="clear" w:color="000000" w:fill="FFFFC6"/>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TOTALE PERSONALE (CE)</w:t>
            </w:r>
          </w:p>
        </w:tc>
        <w:tc>
          <w:tcPr>
            <w:tcW w:w="1100" w:type="dxa"/>
            <w:tcBorders>
              <w:top w:val="nil"/>
              <w:left w:val="nil"/>
              <w:bottom w:val="single" w:sz="4" w:space="0" w:color="auto"/>
              <w:right w:val="single" w:sz="4" w:space="0" w:color="auto"/>
            </w:tcBorders>
            <w:shd w:val="clear" w:color="000000" w:fill="C6C6C6"/>
            <w:noWrap/>
            <w:vAlign w:val="bottom"/>
            <w:hideMark/>
          </w:tcPr>
          <w:p w:rsidR="00E80EC6" w:rsidRPr="00E80EC6" w:rsidRDefault="00E80EC6" w:rsidP="00E80EC6">
            <w:pPr>
              <w:jc w:val="right"/>
              <w:rPr>
                <w:rFonts w:ascii="Arial" w:hAnsi="Arial" w:cs="Arial"/>
                <w:color w:val="C6C6C6"/>
                <w:sz w:val="8"/>
                <w:szCs w:val="8"/>
                <w:lang w:val="it-IT" w:eastAsia="it-IT"/>
              </w:rPr>
            </w:pPr>
            <w:r w:rsidRPr="00E80EC6">
              <w:rPr>
                <w:rFonts w:ascii="Arial" w:hAnsi="Arial" w:cs="Arial"/>
                <w:color w:val="C6C6C6"/>
                <w:sz w:val="8"/>
                <w:szCs w:val="8"/>
                <w:lang w:val="it-IT" w:eastAsia="it-IT"/>
              </w:rPr>
              <w:t>0,00</w:t>
            </w:r>
          </w:p>
        </w:tc>
        <w:tc>
          <w:tcPr>
            <w:tcW w:w="940" w:type="dxa"/>
            <w:tcBorders>
              <w:top w:val="nil"/>
              <w:left w:val="nil"/>
              <w:bottom w:val="single" w:sz="4" w:space="0" w:color="auto"/>
              <w:right w:val="single" w:sz="4" w:space="0" w:color="auto"/>
            </w:tcBorders>
            <w:shd w:val="clear" w:color="000000" w:fill="C6C6C6"/>
            <w:noWrap/>
            <w:vAlign w:val="bottom"/>
            <w:hideMark/>
          </w:tcPr>
          <w:p w:rsidR="00E80EC6" w:rsidRPr="00E80EC6" w:rsidRDefault="00E80EC6" w:rsidP="00E80EC6">
            <w:pPr>
              <w:jc w:val="right"/>
              <w:rPr>
                <w:rFonts w:ascii="Arial" w:hAnsi="Arial" w:cs="Arial"/>
                <w:color w:val="C6C6C6"/>
                <w:sz w:val="8"/>
                <w:szCs w:val="8"/>
                <w:lang w:val="it-IT" w:eastAsia="it-IT"/>
              </w:rPr>
            </w:pPr>
            <w:r w:rsidRPr="00E80EC6">
              <w:rPr>
                <w:rFonts w:ascii="Arial" w:hAnsi="Arial" w:cs="Arial"/>
                <w:color w:val="C6C6C6"/>
                <w:sz w:val="8"/>
                <w:szCs w:val="8"/>
                <w:lang w:val="it-IT" w:eastAsia="it-IT"/>
              </w:rPr>
              <w:t>0,00</w:t>
            </w:r>
          </w:p>
        </w:tc>
        <w:tc>
          <w:tcPr>
            <w:tcW w:w="1040" w:type="dxa"/>
            <w:tcBorders>
              <w:top w:val="nil"/>
              <w:left w:val="nil"/>
              <w:bottom w:val="single" w:sz="4" w:space="0" w:color="auto"/>
              <w:right w:val="single" w:sz="4" w:space="0" w:color="auto"/>
            </w:tcBorders>
            <w:shd w:val="clear" w:color="000000" w:fill="C6C6C6"/>
            <w:noWrap/>
            <w:vAlign w:val="bottom"/>
            <w:hideMark/>
          </w:tcPr>
          <w:p w:rsidR="00E80EC6" w:rsidRPr="00E80EC6" w:rsidRDefault="00E80EC6" w:rsidP="00E80EC6">
            <w:pPr>
              <w:jc w:val="right"/>
              <w:rPr>
                <w:rFonts w:ascii="Arial" w:hAnsi="Arial" w:cs="Arial"/>
                <w:color w:val="C6C6C6"/>
                <w:sz w:val="8"/>
                <w:szCs w:val="8"/>
                <w:lang w:val="it-IT" w:eastAsia="it-IT"/>
              </w:rPr>
            </w:pPr>
            <w:r w:rsidRPr="00E80EC6">
              <w:rPr>
                <w:rFonts w:ascii="Arial" w:hAnsi="Arial" w:cs="Arial"/>
                <w:color w:val="C6C6C6"/>
                <w:sz w:val="8"/>
                <w:szCs w:val="8"/>
                <w:lang w:val="it-IT" w:eastAsia="it-IT"/>
              </w:rPr>
              <w:t>0,00</w:t>
            </w:r>
          </w:p>
        </w:tc>
        <w:tc>
          <w:tcPr>
            <w:tcW w:w="1020" w:type="dxa"/>
            <w:tcBorders>
              <w:top w:val="nil"/>
              <w:left w:val="nil"/>
              <w:bottom w:val="single" w:sz="4" w:space="0" w:color="auto"/>
              <w:right w:val="single" w:sz="4" w:space="0" w:color="auto"/>
            </w:tcBorders>
            <w:shd w:val="clear" w:color="000000" w:fill="C6C6C6"/>
            <w:noWrap/>
            <w:vAlign w:val="bottom"/>
            <w:hideMark/>
          </w:tcPr>
          <w:p w:rsidR="00E80EC6" w:rsidRPr="00E80EC6" w:rsidRDefault="00E80EC6" w:rsidP="00E80EC6">
            <w:pPr>
              <w:jc w:val="right"/>
              <w:rPr>
                <w:rFonts w:ascii="Arial" w:hAnsi="Arial" w:cs="Arial"/>
                <w:color w:val="C6C6C6"/>
                <w:sz w:val="8"/>
                <w:szCs w:val="8"/>
                <w:lang w:val="it-IT" w:eastAsia="it-IT"/>
              </w:rPr>
            </w:pPr>
            <w:r w:rsidRPr="00E80EC6">
              <w:rPr>
                <w:rFonts w:ascii="Arial" w:hAnsi="Arial" w:cs="Arial"/>
                <w:color w:val="C6C6C6"/>
                <w:sz w:val="8"/>
                <w:szCs w:val="8"/>
                <w:lang w:val="it-IT" w:eastAsia="it-IT"/>
              </w:rPr>
              <w:t>0,00</w:t>
            </w:r>
          </w:p>
        </w:tc>
        <w:tc>
          <w:tcPr>
            <w:tcW w:w="940" w:type="dxa"/>
            <w:tcBorders>
              <w:top w:val="nil"/>
              <w:left w:val="nil"/>
              <w:bottom w:val="single" w:sz="4" w:space="0" w:color="auto"/>
              <w:right w:val="single" w:sz="4" w:space="0" w:color="auto"/>
            </w:tcBorders>
            <w:shd w:val="clear" w:color="000000" w:fill="C6C6C6"/>
            <w:noWrap/>
            <w:vAlign w:val="bottom"/>
            <w:hideMark/>
          </w:tcPr>
          <w:p w:rsidR="00E80EC6" w:rsidRPr="00E80EC6" w:rsidRDefault="00E80EC6" w:rsidP="00E80EC6">
            <w:pPr>
              <w:jc w:val="right"/>
              <w:rPr>
                <w:rFonts w:ascii="Arial" w:hAnsi="Arial" w:cs="Arial"/>
                <w:color w:val="C6C6C6"/>
                <w:sz w:val="8"/>
                <w:szCs w:val="8"/>
                <w:lang w:val="it-IT" w:eastAsia="it-IT"/>
              </w:rPr>
            </w:pPr>
            <w:r w:rsidRPr="00E80EC6">
              <w:rPr>
                <w:rFonts w:ascii="Arial" w:hAnsi="Arial" w:cs="Arial"/>
                <w:color w:val="C6C6C6"/>
                <w:sz w:val="8"/>
                <w:szCs w:val="8"/>
                <w:lang w:val="it-IT" w:eastAsia="it-IT"/>
              </w:rPr>
              <w:t>0,00</w:t>
            </w:r>
          </w:p>
        </w:tc>
        <w:tc>
          <w:tcPr>
            <w:tcW w:w="960" w:type="dxa"/>
            <w:tcBorders>
              <w:top w:val="nil"/>
              <w:left w:val="nil"/>
              <w:bottom w:val="single" w:sz="4" w:space="0" w:color="auto"/>
              <w:right w:val="single" w:sz="4" w:space="0" w:color="auto"/>
            </w:tcBorders>
            <w:shd w:val="clear" w:color="000000" w:fill="C6C6C6"/>
            <w:noWrap/>
            <w:vAlign w:val="bottom"/>
            <w:hideMark/>
          </w:tcPr>
          <w:p w:rsidR="00E80EC6" w:rsidRPr="00E80EC6" w:rsidRDefault="00E80EC6" w:rsidP="00E80EC6">
            <w:pPr>
              <w:jc w:val="right"/>
              <w:rPr>
                <w:rFonts w:ascii="Arial" w:hAnsi="Arial" w:cs="Arial"/>
                <w:color w:val="C6C6C6"/>
                <w:sz w:val="8"/>
                <w:szCs w:val="8"/>
                <w:lang w:val="it-IT" w:eastAsia="it-IT"/>
              </w:rPr>
            </w:pPr>
            <w:r w:rsidRPr="00E80EC6">
              <w:rPr>
                <w:rFonts w:ascii="Arial" w:hAnsi="Arial" w:cs="Arial"/>
                <w:color w:val="C6C6C6"/>
                <w:sz w:val="8"/>
                <w:szCs w:val="8"/>
                <w:lang w:val="it-IT" w:eastAsia="it-IT"/>
              </w:rPr>
              <w:t>0,00</w:t>
            </w:r>
          </w:p>
        </w:tc>
        <w:tc>
          <w:tcPr>
            <w:tcW w:w="880" w:type="dxa"/>
            <w:tcBorders>
              <w:top w:val="nil"/>
              <w:left w:val="nil"/>
              <w:bottom w:val="single" w:sz="4" w:space="0" w:color="auto"/>
              <w:right w:val="single" w:sz="4" w:space="0" w:color="auto"/>
            </w:tcBorders>
            <w:shd w:val="clear" w:color="000000" w:fill="C6C6C6"/>
            <w:noWrap/>
            <w:vAlign w:val="bottom"/>
            <w:hideMark/>
          </w:tcPr>
          <w:p w:rsidR="00E80EC6" w:rsidRPr="00E80EC6" w:rsidRDefault="00E80EC6" w:rsidP="00E80EC6">
            <w:pPr>
              <w:jc w:val="right"/>
              <w:rPr>
                <w:rFonts w:ascii="Arial" w:hAnsi="Arial" w:cs="Arial"/>
                <w:color w:val="C6C6C6"/>
                <w:sz w:val="8"/>
                <w:szCs w:val="8"/>
                <w:lang w:val="it-IT" w:eastAsia="it-IT"/>
              </w:rPr>
            </w:pPr>
            <w:r w:rsidRPr="00E80EC6">
              <w:rPr>
                <w:rFonts w:ascii="Arial" w:hAnsi="Arial" w:cs="Arial"/>
                <w:color w:val="C6C6C6"/>
                <w:sz w:val="8"/>
                <w:szCs w:val="8"/>
                <w:lang w:val="it-IT" w:eastAsia="it-IT"/>
              </w:rPr>
              <w:t>0,00</w:t>
            </w:r>
          </w:p>
        </w:tc>
        <w:tc>
          <w:tcPr>
            <w:tcW w:w="840" w:type="dxa"/>
            <w:tcBorders>
              <w:top w:val="nil"/>
              <w:left w:val="nil"/>
              <w:bottom w:val="single" w:sz="4" w:space="0" w:color="auto"/>
              <w:right w:val="single" w:sz="4" w:space="0" w:color="auto"/>
            </w:tcBorders>
            <w:shd w:val="clear" w:color="000000" w:fill="C6C6C6"/>
            <w:noWrap/>
            <w:vAlign w:val="bottom"/>
            <w:hideMark/>
          </w:tcPr>
          <w:p w:rsidR="00E80EC6" w:rsidRPr="00E80EC6" w:rsidRDefault="00E80EC6" w:rsidP="00E80EC6">
            <w:pPr>
              <w:jc w:val="right"/>
              <w:rPr>
                <w:rFonts w:ascii="Arial" w:hAnsi="Arial" w:cs="Arial"/>
                <w:color w:val="C6C6C6"/>
                <w:sz w:val="8"/>
                <w:szCs w:val="8"/>
                <w:lang w:val="it-IT" w:eastAsia="it-IT"/>
              </w:rPr>
            </w:pPr>
            <w:r w:rsidRPr="00E80EC6">
              <w:rPr>
                <w:rFonts w:ascii="Arial" w:hAnsi="Arial" w:cs="Arial"/>
                <w:color w:val="C6C6C6"/>
                <w:sz w:val="8"/>
                <w:szCs w:val="8"/>
                <w:lang w:val="it-IT" w:eastAsia="it-IT"/>
              </w:rPr>
              <w:t>0,00</w:t>
            </w:r>
          </w:p>
        </w:tc>
        <w:tc>
          <w:tcPr>
            <w:tcW w:w="840" w:type="dxa"/>
            <w:tcBorders>
              <w:top w:val="nil"/>
              <w:left w:val="nil"/>
              <w:bottom w:val="single" w:sz="4" w:space="0" w:color="auto"/>
              <w:right w:val="single" w:sz="4" w:space="0" w:color="auto"/>
            </w:tcBorders>
            <w:shd w:val="clear" w:color="000000" w:fill="C6C6C6"/>
            <w:noWrap/>
            <w:vAlign w:val="bottom"/>
            <w:hideMark/>
          </w:tcPr>
          <w:p w:rsidR="00E80EC6" w:rsidRPr="00E80EC6" w:rsidRDefault="00E80EC6" w:rsidP="00E80EC6">
            <w:pPr>
              <w:jc w:val="right"/>
              <w:rPr>
                <w:rFonts w:ascii="Arial" w:hAnsi="Arial" w:cs="Arial"/>
                <w:color w:val="C6C6C6"/>
                <w:sz w:val="8"/>
                <w:szCs w:val="8"/>
                <w:lang w:val="it-IT" w:eastAsia="it-IT"/>
              </w:rPr>
            </w:pPr>
            <w:r w:rsidRPr="00E80EC6">
              <w:rPr>
                <w:rFonts w:ascii="Arial" w:hAnsi="Arial" w:cs="Arial"/>
                <w:color w:val="C6C6C6"/>
                <w:sz w:val="8"/>
                <w:szCs w:val="8"/>
                <w:lang w:val="it-IT" w:eastAsia="it-IT"/>
              </w:rPr>
              <w:t>0,00</w:t>
            </w:r>
          </w:p>
        </w:tc>
        <w:tc>
          <w:tcPr>
            <w:tcW w:w="900" w:type="dxa"/>
            <w:tcBorders>
              <w:top w:val="nil"/>
              <w:left w:val="nil"/>
              <w:bottom w:val="single" w:sz="4" w:space="0" w:color="auto"/>
              <w:right w:val="single" w:sz="4" w:space="0" w:color="auto"/>
            </w:tcBorders>
            <w:shd w:val="clear" w:color="000000" w:fill="FFFFC6"/>
            <w:noWrap/>
            <w:vAlign w:val="bottom"/>
            <w:hideMark/>
          </w:tcPr>
          <w:p w:rsidR="00E80EC6" w:rsidRPr="00E80EC6" w:rsidRDefault="00E80EC6" w:rsidP="00E80EC6">
            <w:pPr>
              <w:jc w:val="right"/>
              <w:rPr>
                <w:rFonts w:ascii="Arial" w:hAnsi="Arial" w:cs="Arial"/>
                <w:b/>
                <w:bCs/>
                <w:color w:val="000000"/>
                <w:sz w:val="8"/>
                <w:szCs w:val="8"/>
                <w:lang w:val="it-IT" w:eastAsia="it-IT"/>
              </w:rPr>
            </w:pPr>
            <w:bookmarkStart w:id="1270" w:name="RANGE!L121"/>
            <w:r w:rsidRPr="00E80EC6">
              <w:rPr>
                <w:rFonts w:ascii="Arial" w:hAnsi="Arial" w:cs="Arial"/>
                <w:b/>
                <w:bCs/>
                <w:color w:val="000000"/>
                <w:sz w:val="8"/>
                <w:szCs w:val="8"/>
                <w:lang w:val="it-IT" w:eastAsia="it-IT"/>
              </w:rPr>
              <w:t>210.278.046,01</w:t>
            </w:r>
            <w:bookmarkEnd w:id="1270"/>
          </w:p>
        </w:tc>
        <w:tc>
          <w:tcPr>
            <w:tcW w:w="840" w:type="dxa"/>
            <w:tcBorders>
              <w:top w:val="nil"/>
              <w:left w:val="nil"/>
              <w:bottom w:val="single" w:sz="4" w:space="0" w:color="auto"/>
              <w:right w:val="single" w:sz="4" w:space="0" w:color="auto"/>
            </w:tcBorders>
            <w:shd w:val="clear" w:color="000000" w:fill="C6C6C6"/>
            <w:noWrap/>
            <w:vAlign w:val="bottom"/>
            <w:hideMark/>
          </w:tcPr>
          <w:p w:rsidR="00E80EC6" w:rsidRPr="00E80EC6" w:rsidRDefault="00E80EC6" w:rsidP="00E80EC6">
            <w:pPr>
              <w:jc w:val="right"/>
              <w:rPr>
                <w:rFonts w:ascii="Arial" w:hAnsi="Arial" w:cs="Arial"/>
                <w:color w:val="C6C6C6"/>
                <w:sz w:val="8"/>
                <w:szCs w:val="8"/>
                <w:lang w:val="it-IT" w:eastAsia="it-IT"/>
              </w:rPr>
            </w:pPr>
            <w:r w:rsidRPr="00E80EC6">
              <w:rPr>
                <w:rFonts w:ascii="Arial" w:hAnsi="Arial" w:cs="Arial"/>
                <w:color w:val="C6C6C6"/>
                <w:sz w:val="8"/>
                <w:szCs w:val="8"/>
                <w:lang w:val="it-IT" w:eastAsia="it-IT"/>
              </w:rPr>
              <w:t>0,00</w:t>
            </w:r>
          </w:p>
        </w:tc>
        <w:tc>
          <w:tcPr>
            <w:tcW w:w="780" w:type="dxa"/>
            <w:tcBorders>
              <w:top w:val="nil"/>
              <w:left w:val="nil"/>
              <w:bottom w:val="single" w:sz="4" w:space="0" w:color="auto"/>
              <w:right w:val="single" w:sz="4" w:space="0" w:color="auto"/>
            </w:tcBorders>
            <w:shd w:val="clear" w:color="000000" w:fill="C6C6C6"/>
            <w:noWrap/>
            <w:vAlign w:val="bottom"/>
            <w:hideMark/>
          </w:tcPr>
          <w:p w:rsidR="00E80EC6" w:rsidRPr="00E80EC6" w:rsidRDefault="00E80EC6" w:rsidP="00E80EC6">
            <w:pPr>
              <w:jc w:val="right"/>
              <w:rPr>
                <w:rFonts w:ascii="Arial" w:hAnsi="Arial" w:cs="Arial"/>
                <w:color w:val="C6C6C6"/>
                <w:sz w:val="8"/>
                <w:szCs w:val="8"/>
                <w:lang w:val="it-IT" w:eastAsia="it-IT"/>
              </w:rPr>
            </w:pPr>
            <w:r w:rsidRPr="00E80EC6">
              <w:rPr>
                <w:rFonts w:ascii="Arial" w:hAnsi="Arial" w:cs="Arial"/>
                <w:color w:val="C6C6C6"/>
                <w:sz w:val="8"/>
                <w:szCs w:val="8"/>
                <w:lang w:val="it-IT" w:eastAsia="it-IT"/>
              </w:rPr>
              <w:t>0,00</w:t>
            </w:r>
          </w:p>
        </w:tc>
        <w:tc>
          <w:tcPr>
            <w:tcW w:w="1519" w:type="dxa"/>
            <w:tcBorders>
              <w:top w:val="nil"/>
              <w:left w:val="nil"/>
              <w:bottom w:val="single" w:sz="4" w:space="0" w:color="auto"/>
              <w:right w:val="single" w:sz="4" w:space="0" w:color="auto"/>
            </w:tcBorders>
            <w:shd w:val="clear" w:color="000000" w:fill="C6C6C6"/>
            <w:noWrap/>
            <w:vAlign w:val="bottom"/>
            <w:hideMark/>
          </w:tcPr>
          <w:p w:rsidR="00E80EC6" w:rsidRPr="00E80EC6" w:rsidRDefault="00E80EC6" w:rsidP="00E80EC6">
            <w:pPr>
              <w:jc w:val="right"/>
              <w:rPr>
                <w:rFonts w:ascii="Arial" w:hAnsi="Arial" w:cs="Arial"/>
                <w:color w:val="C6C6C6"/>
                <w:sz w:val="8"/>
                <w:szCs w:val="8"/>
                <w:lang w:val="it-IT" w:eastAsia="it-IT"/>
              </w:rPr>
            </w:pPr>
            <w:r w:rsidRPr="00E80EC6">
              <w:rPr>
                <w:rFonts w:ascii="Arial" w:hAnsi="Arial" w:cs="Arial"/>
                <w:color w:val="C6C6C6"/>
                <w:sz w:val="8"/>
                <w:szCs w:val="8"/>
                <w:lang w:val="it-IT" w:eastAsia="it-IT"/>
              </w:rPr>
              <w:t>0,00</w:t>
            </w:r>
          </w:p>
        </w:tc>
        <w:tc>
          <w:tcPr>
            <w:tcW w:w="880" w:type="dxa"/>
            <w:tcBorders>
              <w:top w:val="nil"/>
              <w:left w:val="nil"/>
              <w:bottom w:val="single" w:sz="4" w:space="0" w:color="auto"/>
              <w:right w:val="single" w:sz="4" w:space="0" w:color="auto"/>
            </w:tcBorders>
            <w:shd w:val="clear" w:color="000000" w:fill="C6C6C6"/>
            <w:noWrap/>
            <w:vAlign w:val="bottom"/>
            <w:hideMark/>
          </w:tcPr>
          <w:p w:rsidR="00E80EC6" w:rsidRPr="00E80EC6" w:rsidRDefault="00E80EC6" w:rsidP="00E80EC6">
            <w:pPr>
              <w:jc w:val="right"/>
              <w:rPr>
                <w:rFonts w:ascii="Arial" w:hAnsi="Arial" w:cs="Arial"/>
                <w:color w:val="C6C6C6"/>
                <w:sz w:val="8"/>
                <w:szCs w:val="8"/>
                <w:lang w:val="it-IT" w:eastAsia="it-IT"/>
              </w:rPr>
            </w:pPr>
            <w:r w:rsidRPr="00E80EC6">
              <w:rPr>
                <w:rFonts w:ascii="Arial" w:hAnsi="Arial" w:cs="Arial"/>
                <w:color w:val="C6C6C6"/>
                <w:sz w:val="8"/>
                <w:szCs w:val="8"/>
                <w:lang w:val="it-IT" w:eastAsia="it-IT"/>
              </w:rPr>
              <w:t>851.784.451,44</w:t>
            </w:r>
          </w:p>
        </w:tc>
      </w:tr>
      <w:tr w:rsidR="00E80EC6" w:rsidRPr="00E80EC6" w:rsidTr="00E80EC6">
        <w:trPr>
          <w:trHeight w:val="270"/>
        </w:trPr>
        <w:tc>
          <w:tcPr>
            <w:tcW w:w="736" w:type="dxa"/>
            <w:tcBorders>
              <w:top w:val="nil"/>
              <w:left w:val="single" w:sz="4" w:space="0" w:color="auto"/>
              <w:bottom w:val="single" w:sz="4" w:space="0" w:color="auto"/>
              <w:right w:val="single" w:sz="4" w:space="0" w:color="auto"/>
            </w:tcBorders>
            <w:shd w:val="clear" w:color="000000" w:fill="C0C0C0"/>
            <w:noWrap/>
            <w:vAlign w:val="bottom"/>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CE_DIFF_PERS</w:t>
            </w:r>
          </w:p>
        </w:tc>
        <w:tc>
          <w:tcPr>
            <w:tcW w:w="1092" w:type="dxa"/>
            <w:tcBorders>
              <w:top w:val="nil"/>
              <w:left w:val="nil"/>
              <w:bottom w:val="single" w:sz="4" w:space="0" w:color="auto"/>
              <w:right w:val="single" w:sz="4" w:space="0" w:color="auto"/>
            </w:tcBorders>
            <w:shd w:val="clear" w:color="000000" w:fill="C0C0C0"/>
            <w:hideMark/>
          </w:tcPr>
          <w:p w:rsidR="00E80EC6" w:rsidRPr="00E80EC6" w:rsidRDefault="00E80EC6" w:rsidP="00E80EC6">
            <w:pPr>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DIFFERENZE TOTALE PERSONALE</w:t>
            </w:r>
          </w:p>
        </w:tc>
        <w:tc>
          <w:tcPr>
            <w:tcW w:w="1100" w:type="dxa"/>
            <w:tcBorders>
              <w:top w:val="nil"/>
              <w:left w:val="nil"/>
              <w:bottom w:val="single" w:sz="4" w:space="0" w:color="auto"/>
              <w:right w:val="single" w:sz="4" w:space="0" w:color="auto"/>
            </w:tcBorders>
            <w:shd w:val="clear" w:color="000000" w:fill="C6C6C6"/>
            <w:noWrap/>
            <w:vAlign w:val="bottom"/>
            <w:hideMark/>
          </w:tcPr>
          <w:p w:rsidR="00E80EC6" w:rsidRPr="00E80EC6" w:rsidRDefault="00E80EC6" w:rsidP="00E80EC6">
            <w:pPr>
              <w:jc w:val="right"/>
              <w:rPr>
                <w:rFonts w:ascii="Arial" w:hAnsi="Arial" w:cs="Arial"/>
                <w:color w:val="C6C6C6"/>
                <w:sz w:val="8"/>
                <w:szCs w:val="8"/>
                <w:lang w:val="it-IT" w:eastAsia="it-IT"/>
              </w:rPr>
            </w:pPr>
            <w:r w:rsidRPr="00E80EC6">
              <w:rPr>
                <w:rFonts w:ascii="Arial" w:hAnsi="Arial" w:cs="Arial"/>
                <w:color w:val="C6C6C6"/>
                <w:sz w:val="8"/>
                <w:szCs w:val="8"/>
                <w:lang w:val="it-IT" w:eastAsia="it-IT"/>
              </w:rPr>
              <w:t>0,00</w:t>
            </w:r>
          </w:p>
        </w:tc>
        <w:tc>
          <w:tcPr>
            <w:tcW w:w="940" w:type="dxa"/>
            <w:tcBorders>
              <w:top w:val="nil"/>
              <w:left w:val="nil"/>
              <w:bottom w:val="single" w:sz="4" w:space="0" w:color="auto"/>
              <w:right w:val="single" w:sz="4" w:space="0" w:color="auto"/>
            </w:tcBorders>
            <w:shd w:val="clear" w:color="000000" w:fill="C6C6C6"/>
            <w:noWrap/>
            <w:vAlign w:val="bottom"/>
            <w:hideMark/>
          </w:tcPr>
          <w:p w:rsidR="00E80EC6" w:rsidRPr="00E80EC6" w:rsidRDefault="00E80EC6" w:rsidP="00E80EC6">
            <w:pPr>
              <w:jc w:val="right"/>
              <w:rPr>
                <w:rFonts w:ascii="Arial" w:hAnsi="Arial" w:cs="Arial"/>
                <w:color w:val="C6C6C6"/>
                <w:sz w:val="8"/>
                <w:szCs w:val="8"/>
                <w:lang w:val="it-IT" w:eastAsia="it-IT"/>
              </w:rPr>
            </w:pPr>
            <w:r w:rsidRPr="00E80EC6">
              <w:rPr>
                <w:rFonts w:ascii="Arial" w:hAnsi="Arial" w:cs="Arial"/>
                <w:color w:val="C6C6C6"/>
                <w:sz w:val="8"/>
                <w:szCs w:val="8"/>
                <w:lang w:val="it-IT" w:eastAsia="it-IT"/>
              </w:rPr>
              <w:t>0,00</w:t>
            </w:r>
          </w:p>
        </w:tc>
        <w:tc>
          <w:tcPr>
            <w:tcW w:w="1040" w:type="dxa"/>
            <w:tcBorders>
              <w:top w:val="nil"/>
              <w:left w:val="nil"/>
              <w:bottom w:val="single" w:sz="4" w:space="0" w:color="auto"/>
              <w:right w:val="single" w:sz="4" w:space="0" w:color="auto"/>
            </w:tcBorders>
            <w:shd w:val="clear" w:color="000000" w:fill="C6C6C6"/>
            <w:noWrap/>
            <w:vAlign w:val="bottom"/>
            <w:hideMark/>
          </w:tcPr>
          <w:p w:rsidR="00E80EC6" w:rsidRPr="00E80EC6" w:rsidRDefault="00E80EC6" w:rsidP="00E80EC6">
            <w:pPr>
              <w:jc w:val="right"/>
              <w:rPr>
                <w:rFonts w:ascii="Arial" w:hAnsi="Arial" w:cs="Arial"/>
                <w:color w:val="C6C6C6"/>
                <w:sz w:val="8"/>
                <w:szCs w:val="8"/>
                <w:lang w:val="it-IT" w:eastAsia="it-IT"/>
              </w:rPr>
            </w:pPr>
            <w:r w:rsidRPr="00E80EC6">
              <w:rPr>
                <w:rFonts w:ascii="Arial" w:hAnsi="Arial" w:cs="Arial"/>
                <w:color w:val="C6C6C6"/>
                <w:sz w:val="8"/>
                <w:szCs w:val="8"/>
                <w:lang w:val="it-IT" w:eastAsia="it-IT"/>
              </w:rPr>
              <w:t>0,00</w:t>
            </w:r>
          </w:p>
        </w:tc>
        <w:tc>
          <w:tcPr>
            <w:tcW w:w="1020" w:type="dxa"/>
            <w:tcBorders>
              <w:top w:val="nil"/>
              <w:left w:val="nil"/>
              <w:bottom w:val="single" w:sz="4" w:space="0" w:color="auto"/>
              <w:right w:val="single" w:sz="4" w:space="0" w:color="auto"/>
            </w:tcBorders>
            <w:shd w:val="clear" w:color="000000" w:fill="C6C6C6"/>
            <w:noWrap/>
            <w:vAlign w:val="bottom"/>
            <w:hideMark/>
          </w:tcPr>
          <w:p w:rsidR="00E80EC6" w:rsidRPr="00E80EC6" w:rsidRDefault="00E80EC6" w:rsidP="00E80EC6">
            <w:pPr>
              <w:jc w:val="right"/>
              <w:rPr>
                <w:rFonts w:ascii="Arial" w:hAnsi="Arial" w:cs="Arial"/>
                <w:color w:val="C6C6C6"/>
                <w:sz w:val="8"/>
                <w:szCs w:val="8"/>
                <w:lang w:val="it-IT" w:eastAsia="it-IT"/>
              </w:rPr>
            </w:pPr>
            <w:r w:rsidRPr="00E80EC6">
              <w:rPr>
                <w:rFonts w:ascii="Arial" w:hAnsi="Arial" w:cs="Arial"/>
                <w:color w:val="C6C6C6"/>
                <w:sz w:val="8"/>
                <w:szCs w:val="8"/>
                <w:lang w:val="it-IT" w:eastAsia="it-IT"/>
              </w:rPr>
              <w:t>0,00</w:t>
            </w:r>
          </w:p>
        </w:tc>
        <w:tc>
          <w:tcPr>
            <w:tcW w:w="940" w:type="dxa"/>
            <w:tcBorders>
              <w:top w:val="nil"/>
              <w:left w:val="nil"/>
              <w:bottom w:val="single" w:sz="4" w:space="0" w:color="auto"/>
              <w:right w:val="single" w:sz="4" w:space="0" w:color="auto"/>
            </w:tcBorders>
            <w:shd w:val="clear" w:color="000000" w:fill="C6C6C6"/>
            <w:noWrap/>
            <w:vAlign w:val="bottom"/>
            <w:hideMark/>
          </w:tcPr>
          <w:p w:rsidR="00E80EC6" w:rsidRPr="00E80EC6" w:rsidRDefault="00E80EC6" w:rsidP="00E80EC6">
            <w:pPr>
              <w:jc w:val="right"/>
              <w:rPr>
                <w:rFonts w:ascii="Arial" w:hAnsi="Arial" w:cs="Arial"/>
                <w:color w:val="C6C6C6"/>
                <w:sz w:val="8"/>
                <w:szCs w:val="8"/>
                <w:lang w:val="it-IT" w:eastAsia="it-IT"/>
              </w:rPr>
            </w:pPr>
            <w:r w:rsidRPr="00E80EC6">
              <w:rPr>
                <w:rFonts w:ascii="Arial" w:hAnsi="Arial" w:cs="Arial"/>
                <w:color w:val="C6C6C6"/>
                <w:sz w:val="8"/>
                <w:szCs w:val="8"/>
                <w:lang w:val="it-IT" w:eastAsia="it-IT"/>
              </w:rPr>
              <w:t>0,00</w:t>
            </w:r>
          </w:p>
        </w:tc>
        <w:tc>
          <w:tcPr>
            <w:tcW w:w="960" w:type="dxa"/>
            <w:tcBorders>
              <w:top w:val="nil"/>
              <w:left w:val="nil"/>
              <w:bottom w:val="single" w:sz="4" w:space="0" w:color="auto"/>
              <w:right w:val="single" w:sz="4" w:space="0" w:color="auto"/>
            </w:tcBorders>
            <w:shd w:val="clear" w:color="000000" w:fill="C6C6C6"/>
            <w:noWrap/>
            <w:vAlign w:val="bottom"/>
            <w:hideMark/>
          </w:tcPr>
          <w:p w:rsidR="00E80EC6" w:rsidRPr="00E80EC6" w:rsidRDefault="00E80EC6" w:rsidP="00E80EC6">
            <w:pPr>
              <w:jc w:val="right"/>
              <w:rPr>
                <w:rFonts w:ascii="Arial" w:hAnsi="Arial" w:cs="Arial"/>
                <w:color w:val="C6C6C6"/>
                <w:sz w:val="8"/>
                <w:szCs w:val="8"/>
                <w:lang w:val="it-IT" w:eastAsia="it-IT"/>
              </w:rPr>
            </w:pPr>
            <w:r w:rsidRPr="00E80EC6">
              <w:rPr>
                <w:rFonts w:ascii="Arial" w:hAnsi="Arial" w:cs="Arial"/>
                <w:color w:val="C6C6C6"/>
                <w:sz w:val="8"/>
                <w:szCs w:val="8"/>
                <w:lang w:val="it-IT" w:eastAsia="it-IT"/>
              </w:rPr>
              <w:t>0,00</w:t>
            </w:r>
          </w:p>
        </w:tc>
        <w:tc>
          <w:tcPr>
            <w:tcW w:w="880" w:type="dxa"/>
            <w:tcBorders>
              <w:top w:val="nil"/>
              <w:left w:val="nil"/>
              <w:bottom w:val="single" w:sz="4" w:space="0" w:color="auto"/>
              <w:right w:val="single" w:sz="4" w:space="0" w:color="auto"/>
            </w:tcBorders>
            <w:shd w:val="clear" w:color="000000" w:fill="C6C6C6"/>
            <w:noWrap/>
            <w:vAlign w:val="bottom"/>
            <w:hideMark/>
          </w:tcPr>
          <w:p w:rsidR="00E80EC6" w:rsidRPr="00E80EC6" w:rsidRDefault="00E80EC6" w:rsidP="00E80EC6">
            <w:pPr>
              <w:jc w:val="right"/>
              <w:rPr>
                <w:rFonts w:ascii="Arial" w:hAnsi="Arial" w:cs="Arial"/>
                <w:color w:val="C6C6C6"/>
                <w:sz w:val="8"/>
                <w:szCs w:val="8"/>
                <w:lang w:val="it-IT" w:eastAsia="it-IT"/>
              </w:rPr>
            </w:pPr>
            <w:r w:rsidRPr="00E80EC6">
              <w:rPr>
                <w:rFonts w:ascii="Arial" w:hAnsi="Arial" w:cs="Arial"/>
                <w:color w:val="C6C6C6"/>
                <w:sz w:val="8"/>
                <w:szCs w:val="8"/>
                <w:lang w:val="it-IT" w:eastAsia="it-IT"/>
              </w:rPr>
              <w:t>0,00</w:t>
            </w:r>
          </w:p>
        </w:tc>
        <w:tc>
          <w:tcPr>
            <w:tcW w:w="840" w:type="dxa"/>
            <w:tcBorders>
              <w:top w:val="nil"/>
              <w:left w:val="nil"/>
              <w:bottom w:val="single" w:sz="4" w:space="0" w:color="auto"/>
              <w:right w:val="single" w:sz="4" w:space="0" w:color="auto"/>
            </w:tcBorders>
            <w:shd w:val="clear" w:color="000000" w:fill="C6C6C6"/>
            <w:noWrap/>
            <w:vAlign w:val="bottom"/>
            <w:hideMark/>
          </w:tcPr>
          <w:p w:rsidR="00E80EC6" w:rsidRPr="00E80EC6" w:rsidRDefault="00E80EC6" w:rsidP="00E80EC6">
            <w:pPr>
              <w:jc w:val="right"/>
              <w:rPr>
                <w:rFonts w:ascii="Arial" w:hAnsi="Arial" w:cs="Arial"/>
                <w:color w:val="C6C6C6"/>
                <w:sz w:val="8"/>
                <w:szCs w:val="8"/>
                <w:lang w:val="it-IT" w:eastAsia="it-IT"/>
              </w:rPr>
            </w:pPr>
            <w:r w:rsidRPr="00E80EC6">
              <w:rPr>
                <w:rFonts w:ascii="Arial" w:hAnsi="Arial" w:cs="Arial"/>
                <w:color w:val="C6C6C6"/>
                <w:sz w:val="8"/>
                <w:szCs w:val="8"/>
                <w:lang w:val="it-IT" w:eastAsia="it-IT"/>
              </w:rPr>
              <w:t>0,00</w:t>
            </w:r>
          </w:p>
        </w:tc>
        <w:tc>
          <w:tcPr>
            <w:tcW w:w="840" w:type="dxa"/>
            <w:tcBorders>
              <w:top w:val="nil"/>
              <w:left w:val="nil"/>
              <w:bottom w:val="single" w:sz="4" w:space="0" w:color="auto"/>
              <w:right w:val="single" w:sz="4" w:space="0" w:color="auto"/>
            </w:tcBorders>
            <w:shd w:val="clear" w:color="000000" w:fill="C6C6C6"/>
            <w:noWrap/>
            <w:vAlign w:val="bottom"/>
            <w:hideMark/>
          </w:tcPr>
          <w:p w:rsidR="00E80EC6" w:rsidRPr="00E80EC6" w:rsidRDefault="00E80EC6" w:rsidP="00E80EC6">
            <w:pPr>
              <w:jc w:val="right"/>
              <w:rPr>
                <w:rFonts w:ascii="Arial" w:hAnsi="Arial" w:cs="Arial"/>
                <w:color w:val="C6C6C6"/>
                <w:sz w:val="8"/>
                <w:szCs w:val="8"/>
                <w:lang w:val="it-IT" w:eastAsia="it-IT"/>
              </w:rPr>
            </w:pPr>
            <w:r w:rsidRPr="00E80EC6">
              <w:rPr>
                <w:rFonts w:ascii="Arial" w:hAnsi="Arial" w:cs="Arial"/>
                <w:color w:val="C6C6C6"/>
                <w:sz w:val="8"/>
                <w:szCs w:val="8"/>
                <w:lang w:val="it-IT" w:eastAsia="it-IT"/>
              </w:rPr>
              <w:t>0,00</w:t>
            </w:r>
          </w:p>
        </w:tc>
        <w:tc>
          <w:tcPr>
            <w:tcW w:w="900" w:type="dxa"/>
            <w:tcBorders>
              <w:top w:val="nil"/>
              <w:left w:val="nil"/>
              <w:bottom w:val="single" w:sz="4" w:space="0" w:color="auto"/>
              <w:right w:val="single" w:sz="4" w:space="0" w:color="auto"/>
            </w:tcBorders>
            <w:shd w:val="clear" w:color="000000" w:fill="C0C0C0"/>
            <w:noWrap/>
            <w:vAlign w:val="bottom"/>
            <w:hideMark/>
          </w:tcPr>
          <w:p w:rsidR="00E80EC6" w:rsidRPr="00E80EC6" w:rsidRDefault="00E80EC6" w:rsidP="00E80EC6">
            <w:pPr>
              <w:jc w:val="right"/>
              <w:rPr>
                <w:rFonts w:ascii="Arial" w:hAnsi="Arial" w:cs="Arial"/>
                <w:b/>
                <w:bCs/>
                <w:color w:val="000000"/>
                <w:sz w:val="8"/>
                <w:szCs w:val="8"/>
                <w:lang w:val="it-IT" w:eastAsia="it-IT"/>
              </w:rPr>
            </w:pPr>
            <w:r w:rsidRPr="00E80EC6">
              <w:rPr>
                <w:rFonts w:ascii="Arial" w:hAnsi="Arial" w:cs="Arial"/>
                <w:b/>
                <w:bCs/>
                <w:color w:val="000000"/>
                <w:sz w:val="8"/>
                <w:szCs w:val="8"/>
                <w:lang w:val="it-IT" w:eastAsia="it-IT"/>
              </w:rPr>
              <w:t>0,00</w:t>
            </w:r>
          </w:p>
        </w:tc>
        <w:tc>
          <w:tcPr>
            <w:tcW w:w="840" w:type="dxa"/>
            <w:tcBorders>
              <w:top w:val="nil"/>
              <w:left w:val="nil"/>
              <w:bottom w:val="single" w:sz="4" w:space="0" w:color="auto"/>
              <w:right w:val="single" w:sz="4" w:space="0" w:color="auto"/>
            </w:tcBorders>
            <w:shd w:val="clear" w:color="000000" w:fill="C6C6C6"/>
            <w:noWrap/>
            <w:vAlign w:val="bottom"/>
            <w:hideMark/>
          </w:tcPr>
          <w:p w:rsidR="00E80EC6" w:rsidRPr="00E80EC6" w:rsidRDefault="00E80EC6" w:rsidP="00E80EC6">
            <w:pPr>
              <w:jc w:val="right"/>
              <w:rPr>
                <w:rFonts w:ascii="Arial" w:hAnsi="Arial" w:cs="Arial"/>
                <w:color w:val="C6C6C6"/>
                <w:sz w:val="8"/>
                <w:szCs w:val="8"/>
                <w:lang w:val="it-IT" w:eastAsia="it-IT"/>
              </w:rPr>
            </w:pPr>
            <w:r w:rsidRPr="00E80EC6">
              <w:rPr>
                <w:rFonts w:ascii="Arial" w:hAnsi="Arial" w:cs="Arial"/>
                <w:color w:val="C6C6C6"/>
                <w:sz w:val="8"/>
                <w:szCs w:val="8"/>
                <w:lang w:val="it-IT" w:eastAsia="it-IT"/>
              </w:rPr>
              <w:t>0,00</w:t>
            </w:r>
          </w:p>
        </w:tc>
        <w:tc>
          <w:tcPr>
            <w:tcW w:w="780" w:type="dxa"/>
            <w:tcBorders>
              <w:top w:val="nil"/>
              <w:left w:val="nil"/>
              <w:bottom w:val="single" w:sz="4" w:space="0" w:color="auto"/>
              <w:right w:val="single" w:sz="4" w:space="0" w:color="auto"/>
            </w:tcBorders>
            <w:shd w:val="clear" w:color="000000" w:fill="C6C6C6"/>
            <w:noWrap/>
            <w:vAlign w:val="bottom"/>
            <w:hideMark/>
          </w:tcPr>
          <w:p w:rsidR="00E80EC6" w:rsidRPr="00E80EC6" w:rsidRDefault="00E80EC6" w:rsidP="00E80EC6">
            <w:pPr>
              <w:jc w:val="right"/>
              <w:rPr>
                <w:rFonts w:ascii="Arial" w:hAnsi="Arial" w:cs="Arial"/>
                <w:color w:val="C6C6C6"/>
                <w:sz w:val="8"/>
                <w:szCs w:val="8"/>
                <w:lang w:val="it-IT" w:eastAsia="it-IT"/>
              </w:rPr>
            </w:pPr>
            <w:r w:rsidRPr="00E80EC6">
              <w:rPr>
                <w:rFonts w:ascii="Arial" w:hAnsi="Arial" w:cs="Arial"/>
                <w:color w:val="C6C6C6"/>
                <w:sz w:val="8"/>
                <w:szCs w:val="8"/>
                <w:lang w:val="it-IT" w:eastAsia="it-IT"/>
              </w:rPr>
              <w:t>0,00</w:t>
            </w:r>
          </w:p>
        </w:tc>
        <w:tc>
          <w:tcPr>
            <w:tcW w:w="1519" w:type="dxa"/>
            <w:tcBorders>
              <w:top w:val="nil"/>
              <w:left w:val="nil"/>
              <w:bottom w:val="single" w:sz="4" w:space="0" w:color="auto"/>
              <w:right w:val="single" w:sz="4" w:space="0" w:color="auto"/>
            </w:tcBorders>
            <w:shd w:val="clear" w:color="000000" w:fill="C6C6C6"/>
            <w:noWrap/>
            <w:vAlign w:val="bottom"/>
            <w:hideMark/>
          </w:tcPr>
          <w:p w:rsidR="00E80EC6" w:rsidRPr="00E80EC6" w:rsidRDefault="00E80EC6" w:rsidP="00E80EC6">
            <w:pPr>
              <w:jc w:val="right"/>
              <w:rPr>
                <w:rFonts w:ascii="Arial" w:hAnsi="Arial" w:cs="Arial"/>
                <w:color w:val="C6C6C6"/>
                <w:sz w:val="8"/>
                <w:szCs w:val="8"/>
                <w:lang w:val="it-IT" w:eastAsia="it-IT"/>
              </w:rPr>
            </w:pPr>
            <w:r w:rsidRPr="00E80EC6">
              <w:rPr>
                <w:rFonts w:ascii="Arial" w:hAnsi="Arial" w:cs="Arial"/>
                <w:color w:val="C6C6C6"/>
                <w:sz w:val="8"/>
                <w:szCs w:val="8"/>
                <w:lang w:val="it-IT" w:eastAsia="it-IT"/>
              </w:rPr>
              <w:t>0,00</w:t>
            </w:r>
          </w:p>
        </w:tc>
        <w:tc>
          <w:tcPr>
            <w:tcW w:w="880" w:type="dxa"/>
            <w:tcBorders>
              <w:top w:val="nil"/>
              <w:left w:val="nil"/>
              <w:bottom w:val="single" w:sz="4" w:space="0" w:color="auto"/>
              <w:right w:val="single" w:sz="4" w:space="0" w:color="auto"/>
            </w:tcBorders>
            <w:shd w:val="clear" w:color="000000" w:fill="C6C6C6"/>
            <w:noWrap/>
            <w:vAlign w:val="bottom"/>
            <w:hideMark/>
          </w:tcPr>
          <w:p w:rsidR="00E80EC6" w:rsidRPr="00E80EC6" w:rsidRDefault="00E80EC6" w:rsidP="00E80EC6">
            <w:pPr>
              <w:jc w:val="right"/>
              <w:rPr>
                <w:rFonts w:ascii="Arial" w:hAnsi="Arial" w:cs="Arial"/>
                <w:color w:val="C6C6C6"/>
                <w:sz w:val="8"/>
                <w:szCs w:val="8"/>
                <w:lang w:val="it-IT" w:eastAsia="it-IT"/>
              </w:rPr>
            </w:pPr>
            <w:r w:rsidRPr="00E80EC6">
              <w:rPr>
                <w:rFonts w:ascii="Arial" w:hAnsi="Arial" w:cs="Arial"/>
                <w:color w:val="C6C6C6"/>
                <w:sz w:val="8"/>
                <w:szCs w:val="8"/>
                <w:lang w:val="it-IT" w:eastAsia="it-IT"/>
              </w:rPr>
              <w:t>0,00</w:t>
            </w:r>
          </w:p>
        </w:tc>
      </w:tr>
    </w:tbl>
    <w:p w:rsidR="00126A34" w:rsidRDefault="00126A34" w:rsidP="00CF4E1B">
      <w:pPr>
        <w:widowControl w:val="0"/>
        <w:autoSpaceDE w:val="0"/>
        <w:autoSpaceDN w:val="0"/>
        <w:adjustRightInd w:val="0"/>
        <w:rPr>
          <w:sz w:val="20"/>
          <w:szCs w:val="20"/>
          <w:highlight w:val="red"/>
          <w:lang w:val="it-IT"/>
        </w:rPr>
      </w:pPr>
    </w:p>
    <w:p w:rsidR="00E80EC6" w:rsidRDefault="00E80EC6" w:rsidP="00CF4E1B">
      <w:pPr>
        <w:widowControl w:val="0"/>
        <w:autoSpaceDE w:val="0"/>
        <w:autoSpaceDN w:val="0"/>
        <w:adjustRightInd w:val="0"/>
        <w:rPr>
          <w:sz w:val="20"/>
          <w:szCs w:val="20"/>
          <w:highlight w:val="red"/>
          <w:lang w:val="it-IT"/>
        </w:rPr>
      </w:pPr>
    </w:p>
    <w:p w:rsidR="00E80EC6" w:rsidRDefault="00E80EC6" w:rsidP="00CF4E1B">
      <w:pPr>
        <w:widowControl w:val="0"/>
        <w:autoSpaceDE w:val="0"/>
        <w:autoSpaceDN w:val="0"/>
        <w:adjustRightInd w:val="0"/>
        <w:rPr>
          <w:sz w:val="20"/>
          <w:szCs w:val="20"/>
          <w:highlight w:val="red"/>
          <w:lang w:val="it-IT"/>
        </w:rPr>
      </w:pPr>
    </w:p>
    <w:p w:rsidR="00E80EC6" w:rsidRDefault="00E80EC6" w:rsidP="00CF4E1B">
      <w:pPr>
        <w:widowControl w:val="0"/>
        <w:autoSpaceDE w:val="0"/>
        <w:autoSpaceDN w:val="0"/>
        <w:adjustRightInd w:val="0"/>
        <w:rPr>
          <w:sz w:val="20"/>
          <w:szCs w:val="20"/>
          <w:highlight w:val="red"/>
          <w:lang w:val="it-IT"/>
        </w:rPr>
      </w:pPr>
    </w:p>
    <w:p w:rsidR="00126A34" w:rsidRDefault="00126A34" w:rsidP="00CF4E1B">
      <w:pPr>
        <w:widowControl w:val="0"/>
        <w:autoSpaceDE w:val="0"/>
        <w:autoSpaceDN w:val="0"/>
        <w:adjustRightInd w:val="0"/>
        <w:rPr>
          <w:sz w:val="20"/>
          <w:szCs w:val="20"/>
          <w:highlight w:val="red"/>
          <w:lang w:val="it-IT"/>
        </w:rPr>
      </w:pPr>
    </w:p>
    <w:p w:rsidR="00126A34" w:rsidRDefault="00126A34" w:rsidP="00CF4E1B">
      <w:pPr>
        <w:widowControl w:val="0"/>
        <w:autoSpaceDE w:val="0"/>
        <w:autoSpaceDN w:val="0"/>
        <w:adjustRightInd w:val="0"/>
        <w:rPr>
          <w:sz w:val="20"/>
          <w:szCs w:val="20"/>
          <w:highlight w:val="red"/>
          <w:lang w:val="it-IT"/>
        </w:rPr>
      </w:pPr>
    </w:p>
    <w:p w:rsidR="00126A34" w:rsidRDefault="00126A34" w:rsidP="00CF4E1B">
      <w:pPr>
        <w:widowControl w:val="0"/>
        <w:autoSpaceDE w:val="0"/>
        <w:autoSpaceDN w:val="0"/>
        <w:adjustRightInd w:val="0"/>
        <w:rPr>
          <w:sz w:val="20"/>
          <w:szCs w:val="20"/>
          <w:highlight w:val="red"/>
          <w:lang w:val="it-IT"/>
        </w:rPr>
      </w:pPr>
    </w:p>
    <w:p w:rsidR="00126A34" w:rsidRDefault="00126A34" w:rsidP="00CF4E1B">
      <w:pPr>
        <w:widowControl w:val="0"/>
        <w:autoSpaceDE w:val="0"/>
        <w:autoSpaceDN w:val="0"/>
        <w:adjustRightInd w:val="0"/>
        <w:rPr>
          <w:sz w:val="20"/>
          <w:szCs w:val="20"/>
          <w:highlight w:val="red"/>
          <w:lang w:val="it-IT"/>
        </w:rPr>
      </w:pPr>
    </w:p>
    <w:p w:rsidR="00126A34" w:rsidRDefault="00126A34" w:rsidP="00CF4E1B">
      <w:pPr>
        <w:widowControl w:val="0"/>
        <w:autoSpaceDE w:val="0"/>
        <w:autoSpaceDN w:val="0"/>
        <w:adjustRightInd w:val="0"/>
        <w:rPr>
          <w:sz w:val="20"/>
          <w:szCs w:val="20"/>
          <w:highlight w:val="red"/>
          <w:lang w:val="it-IT"/>
        </w:rPr>
      </w:pPr>
    </w:p>
    <w:p w:rsidR="00126A34" w:rsidRDefault="00126A34" w:rsidP="00CF4E1B">
      <w:pPr>
        <w:widowControl w:val="0"/>
        <w:autoSpaceDE w:val="0"/>
        <w:autoSpaceDN w:val="0"/>
        <w:adjustRightInd w:val="0"/>
        <w:rPr>
          <w:sz w:val="20"/>
          <w:szCs w:val="20"/>
          <w:highlight w:val="red"/>
          <w:lang w:val="it-IT"/>
        </w:rPr>
      </w:pPr>
    </w:p>
    <w:p w:rsidR="00CF4E1B" w:rsidRDefault="00CF4E1B" w:rsidP="00CF4E1B">
      <w:pPr>
        <w:widowControl w:val="0"/>
        <w:autoSpaceDE w:val="0"/>
        <w:autoSpaceDN w:val="0"/>
        <w:adjustRightInd w:val="0"/>
        <w:rPr>
          <w:sz w:val="20"/>
          <w:szCs w:val="20"/>
          <w:highlight w:val="red"/>
          <w:lang w:val="it-IT"/>
        </w:rPr>
      </w:pPr>
    </w:p>
    <w:p w:rsidR="007F726F" w:rsidRDefault="007F726F" w:rsidP="00CF4E1B">
      <w:pPr>
        <w:widowControl w:val="0"/>
        <w:autoSpaceDE w:val="0"/>
        <w:autoSpaceDN w:val="0"/>
        <w:adjustRightInd w:val="0"/>
        <w:rPr>
          <w:sz w:val="20"/>
          <w:szCs w:val="20"/>
          <w:highlight w:val="red"/>
          <w:lang w:val="it-IT"/>
        </w:rPr>
      </w:pPr>
    </w:p>
    <w:p w:rsidR="007F726F" w:rsidRDefault="007F726F" w:rsidP="00CF4E1B">
      <w:pPr>
        <w:widowControl w:val="0"/>
        <w:autoSpaceDE w:val="0"/>
        <w:autoSpaceDN w:val="0"/>
        <w:adjustRightInd w:val="0"/>
        <w:rPr>
          <w:sz w:val="20"/>
          <w:szCs w:val="20"/>
          <w:highlight w:val="red"/>
          <w:lang w:val="it-IT"/>
        </w:rPr>
      </w:pPr>
    </w:p>
    <w:p w:rsidR="007F726F" w:rsidRDefault="007F726F" w:rsidP="00CF4E1B">
      <w:pPr>
        <w:widowControl w:val="0"/>
        <w:autoSpaceDE w:val="0"/>
        <w:autoSpaceDN w:val="0"/>
        <w:adjustRightInd w:val="0"/>
        <w:rPr>
          <w:sz w:val="20"/>
          <w:szCs w:val="20"/>
          <w:highlight w:val="red"/>
          <w:lang w:val="it-IT"/>
        </w:rPr>
      </w:pPr>
    </w:p>
    <w:p w:rsidR="007F726F" w:rsidRDefault="007F726F" w:rsidP="00CF4E1B">
      <w:pPr>
        <w:widowControl w:val="0"/>
        <w:autoSpaceDE w:val="0"/>
        <w:autoSpaceDN w:val="0"/>
        <w:adjustRightInd w:val="0"/>
        <w:rPr>
          <w:sz w:val="20"/>
          <w:szCs w:val="20"/>
          <w:highlight w:val="red"/>
          <w:lang w:val="it-IT"/>
        </w:rPr>
      </w:pPr>
    </w:p>
    <w:p w:rsidR="001D6D09" w:rsidRDefault="001D6D09" w:rsidP="0043734E">
      <w:pPr>
        <w:widowControl w:val="0"/>
        <w:autoSpaceDE w:val="0"/>
        <w:autoSpaceDN w:val="0"/>
        <w:adjustRightInd w:val="0"/>
        <w:rPr>
          <w:sz w:val="20"/>
          <w:szCs w:val="20"/>
          <w:highlight w:val="red"/>
          <w:lang w:val="it-IT"/>
        </w:rPr>
        <w:sectPr w:rsidR="001D6D09" w:rsidSect="006C5F7F">
          <w:pgSz w:w="16840" w:h="11900" w:orient="landscape"/>
          <w:pgMar w:top="680" w:right="709" w:bottom="851" w:left="624" w:header="720" w:footer="720" w:gutter="0"/>
          <w:pgBorders w:offsetFrom="page">
            <w:top w:val="single" w:sz="4" w:space="24" w:color="auto"/>
            <w:left w:val="single" w:sz="4" w:space="24" w:color="auto"/>
            <w:bottom w:val="single" w:sz="4" w:space="24" w:color="auto"/>
            <w:right w:val="single" w:sz="4" w:space="24" w:color="auto"/>
          </w:pgBorders>
          <w:cols w:space="720"/>
          <w:noEndnote/>
          <w:docGrid w:linePitch="299"/>
        </w:sectPr>
      </w:pPr>
    </w:p>
    <w:p w:rsidR="00BB341B" w:rsidRPr="00AB5B92" w:rsidRDefault="00BB341B" w:rsidP="001D6D09">
      <w:pPr>
        <w:widowControl w:val="0"/>
        <w:autoSpaceDE w:val="0"/>
        <w:autoSpaceDN w:val="0"/>
        <w:adjustRightInd w:val="0"/>
        <w:rPr>
          <w:color w:val="FF0000"/>
          <w:spacing w:val="-1"/>
          <w:sz w:val="24"/>
          <w:szCs w:val="24"/>
          <w:lang w:val="it-IT"/>
        </w:rPr>
      </w:pPr>
    </w:p>
    <w:p w:rsidR="00D52A88" w:rsidRPr="00EB0774" w:rsidRDefault="00724CE1" w:rsidP="00C76532">
      <w:pPr>
        <w:widowControl w:val="0"/>
        <w:autoSpaceDE w:val="0"/>
        <w:autoSpaceDN w:val="0"/>
        <w:adjustRightInd w:val="0"/>
        <w:spacing w:before="26"/>
        <w:rPr>
          <w:w w:val="96"/>
          <w:sz w:val="24"/>
          <w:szCs w:val="24"/>
          <w:lang w:val="it-IT"/>
        </w:rPr>
      </w:pPr>
      <w:r w:rsidRPr="00EB0774">
        <w:rPr>
          <w:sz w:val="24"/>
          <w:szCs w:val="24"/>
          <w:lang w:val="it-IT"/>
        </w:rPr>
        <w:t>6</w:t>
      </w:r>
      <w:r w:rsidR="00D52A88" w:rsidRPr="00EB0774">
        <w:rPr>
          <w:sz w:val="24"/>
          <w:szCs w:val="24"/>
          <w:lang w:val="it-IT"/>
        </w:rPr>
        <w:t>.</w:t>
      </w:r>
      <w:r w:rsidRPr="00EB0774">
        <w:rPr>
          <w:sz w:val="24"/>
          <w:szCs w:val="24"/>
          <w:lang w:val="it-IT"/>
        </w:rPr>
        <w:t>3</w:t>
      </w:r>
      <w:r w:rsidR="00C76532">
        <w:rPr>
          <w:sz w:val="24"/>
          <w:szCs w:val="24"/>
          <w:lang w:val="it-IT"/>
        </w:rPr>
        <w:t xml:space="preserve"> </w:t>
      </w:r>
      <w:r w:rsidR="00D52A88" w:rsidRPr="00C34B38">
        <w:rPr>
          <w:spacing w:val="1"/>
          <w:w w:val="97"/>
          <w:sz w:val="24"/>
          <w:szCs w:val="24"/>
          <w:lang w:val="it-IT"/>
        </w:rPr>
        <w:t>FATTIDI</w:t>
      </w:r>
      <w:r w:rsidR="00C34B38" w:rsidRPr="00C34B38">
        <w:rPr>
          <w:spacing w:val="1"/>
          <w:w w:val="97"/>
          <w:sz w:val="24"/>
          <w:szCs w:val="24"/>
          <w:lang w:val="it-IT"/>
        </w:rPr>
        <w:t xml:space="preserve"> </w:t>
      </w:r>
      <w:r w:rsidR="00D52A88" w:rsidRPr="00C34B38">
        <w:rPr>
          <w:spacing w:val="1"/>
          <w:w w:val="97"/>
          <w:sz w:val="24"/>
          <w:szCs w:val="24"/>
          <w:lang w:val="it-IT"/>
        </w:rPr>
        <w:t>RILIEVO</w:t>
      </w:r>
      <w:r w:rsidR="00C34B38" w:rsidRPr="00C34B38">
        <w:rPr>
          <w:spacing w:val="1"/>
          <w:w w:val="97"/>
          <w:sz w:val="24"/>
          <w:szCs w:val="24"/>
          <w:lang w:val="it-IT"/>
        </w:rPr>
        <w:t xml:space="preserve"> </w:t>
      </w:r>
      <w:r w:rsidR="00D52A88" w:rsidRPr="00C34B38">
        <w:rPr>
          <w:spacing w:val="1"/>
          <w:w w:val="97"/>
          <w:sz w:val="24"/>
          <w:szCs w:val="24"/>
          <w:lang w:val="it-IT"/>
        </w:rPr>
        <w:t>AVVENUTI</w:t>
      </w:r>
      <w:r w:rsidR="00C34B38" w:rsidRPr="00C34B38">
        <w:rPr>
          <w:spacing w:val="1"/>
          <w:w w:val="97"/>
          <w:sz w:val="24"/>
          <w:szCs w:val="24"/>
          <w:lang w:val="it-IT"/>
        </w:rPr>
        <w:t xml:space="preserve"> </w:t>
      </w:r>
      <w:r w:rsidR="00D52A88" w:rsidRPr="00C34B38">
        <w:rPr>
          <w:spacing w:val="1"/>
          <w:w w:val="97"/>
          <w:sz w:val="24"/>
          <w:szCs w:val="24"/>
          <w:lang w:val="it-IT"/>
        </w:rPr>
        <w:t>DOPO</w:t>
      </w:r>
      <w:r w:rsidR="00C34B38" w:rsidRPr="00C34B38">
        <w:rPr>
          <w:spacing w:val="1"/>
          <w:w w:val="97"/>
          <w:sz w:val="24"/>
          <w:szCs w:val="24"/>
          <w:lang w:val="it-IT"/>
        </w:rPr>
        <w:t xml:space="preserve"> </w:t>
      </w:r>
      <w:r w:rsidR="00D52A88" w:rsidRPr="00C34B38">
        <w:rPr>
          <w:spacing w:val="1"/>
          <w:w w:val="97"/>
          <w:sz w:val="24"/>
          <w:szCs w:val="24"/>
          <w:lang w:val="it-IT"/>
        </w:rPr>
        <w:t>LA</w:t>
      </w:r>
      <w:r w:rsidR="00C34B38" w:rsidRPr="00C34B38">
        <w:rPr>
          <w:spacing w:val="1"/>
          <w:w w:val="97"/>
          <w:sz w:val="24"/>
          <w:szCs w:val="24"/>
          <w:lang w:val="it-IT"/>
        </w:rPr>
        <w:t xml:space="preserve"> </w:t>
      </w:r>
      <w:r w:rsidR="00D52A88" w:rsidRPr="00C34B38">
        <w:rPr>
          <w:spacing w:val="1"/>
          <w:w w:val="97"/>
          <w:sz w:val="24"/>
          <w:szCs w:val="24"/>
          <w:lang w:val="it-IT"/>
        </w:rPr>
        <w:t>CHIUSURA</w:t>
      </w:r>
      <w:r w:rsidR="00C34B38" w:rsidRPr="00C34B38">
        <w:rPr>
          <w:spacing w:val="1"/>
          <w:w w:val="97"/>
          <w:sz w:val="24"/>
          <w:szCs w:val="24"/>
          <w:lang w:val="it-IT"/>
        </w:rPr>
        <w:t xml:space="preserve"> </w:t>
      </w:r>
      <w:r w:rsidR="00D52A88" w:rsidRPr="00EB0774">
        <w:rPr>
          <w:spacing w:val="1"/>
          <w:w w:val="97"/>
          <w:sz w:val="24"/>
          <w:szCs w:val="24"/>
          <w:lang w:val="it-IT"/>
        </w:rPr>
        <w:t>D</w:t>
      </w:r>
      <w:r w:rsidR="00D52A88" w:rsidRPr="00C34B38">
        <w:rPr>
          <w:spacing w:val="1"/>
          <w:w w:val="97"/>
          <w:sz w:val="24"/>
          <w:szCs w:val="24"/>
          <w:lang w:val="it-IT"/>
        </w:rPr>
        <w:t>ELL’ESERCIZIO</w:t>
      </w:r>
    </w:p>
    <w:p w:rsidR="00D52A88" w:rsidRPr="00EB0774" w:rsidRDefault="00D52A88" w:rsidP="00466C19">
      <w:pPr>
        <w:ind w:left="360"/>
        <w:jc w:val="both"/>
        <w:rPr>
          <w:bCs/>
          <w:iCs/>
          <w:w w:val="105"/>
          <w:sz w:val="20"/>
          <w:szCs w:val="20"/>
          <w:lang w:val="it-IT"/>
        </w:rPr>
      </w:pPr>
    </w:p>
    <w:p w:rsidR="00187820" w:rsidRPr="002B41A1" w:rsidRDefault="00187820" w:rsidP="00187820">
      <w:pPr>
        <w:jc w:val="both"/>
        <w:rPr>
          <w:rFonts w:cs="Arial"/>
          <w:bCs/>
          <w:lang w:val="it-IT"/>
        </w:rPr>
      </w:pPr>
      <w:r w:rsidRPr="002B41A1">
        <w:rPr>
          <w:rFonts w:cs="Arial"/>
          <w:bCs/>
          <w:lang w:val="it-IT"/>
        </w:rPr>
        <w:t>Si richiamano in questa sezione i numerosi provvedimenti regionali di finanziamento relativi all’esercizio 2020, intervenuti nell’esercizio 2021, rilevando che i dati contenuti nel bilancio di esercizio 2020 considerano tali variazioni intervenute in materia.</w:t>
      </w:r>
    </w:p>
    <w:p w:rsidR="008D1075" w:rsidRPr="00B33DD9" w:rsidRDefault="008D1075" w:rsidP="008D1075">
      <w:pPr>
        <w:widowControl w:val="0"/>
        <w:autoSpaceDE w:val="0"/>
        <w:autoSpaceDN w:val="0"/>
        <w:adjustRightInd w:val="0"/>
        <w:spacing w:before="26"/>
        <w:ind w:left="120"/>
        <w:rPr>
          <w:bCs/>
          <w:iCs/>
          <w:w w:val="105"/>
          <w:sz w:val="20"/>
          <w:szCs w:val="20"/>
          <w:lang w:val="it-IT"/>
        </w:rPr>
      </w:pPr>
    </w:p>
    <w:p w:rsidR="008D1075" w:rsidRPr="00B33DD9" w:rsidRDefault="008D1075" w:rsidP="008D1075">
      <w:pPr>
        <w:widowControl w:val="0"/>
        <w:autoSpaceDE w:val="0"/>
        <w:autoSpaceDN w:val="0"/>
        <w:adjustRightInd w:val="0"/>
        <w:spacing w:before="26"/>
        <w:ind w:left="120"/>
        <w:rPr>
          <w:bCs/>
          <w:iCs/>
          <w:w w:val="105"/>
          <w:sz w:val="20"/>
          <w:szCs w:val="20"/>
          <w:lang w:val="it-IT"/>
        </w:rPr>
      </w:pPr>
    </w:p>
    <w:p w:rsidR="005E1C32" w:rsidRPr="00B33DD9" w:rsidRDefault="005E1C32" w:rsidP="008D1075">
      <w:pPr>
        <w:widowControl w:val="0"/>
        <w:autoSpaceDE w:val="0"/>
        <w:autoSpaceDN w:val="0"/>
        <w:adjustRightInd w:val="0"/>
        <w:spacing w:before="26"/>
        <w:ind w:left="120"/>
        <w:rPr>
          <w:bCs/>
          <w:iCs/>
          <w:w w:val="105"/>
          <w:sz w:val="20"/>
          <w:szCs w:val="20"/>
          <w:lang w:val="it-IT"/>
        </w:rPr>
      </w:pPr>
    </w:p>
    <w:p w:rsidR="008D1075" w:rsidRPr="00AB5B92" w:rsidRDefault="008D1075" w:rsidP="008D1075">
      <w:pPr>
        <w:widowControl w:val="0"/>
        <w:autoSpaceDE w:val="0"/>
        <w:autoSpaceDN w:val="0"/>
        <w:adjustRightInd w:val="0"/>
        <w:spacing w:before="26"/>
        <w:ind w:left="120"/>
        <w:rPr>
          <w:bCs/>
          <w:iCs/>
          <w:color w:val="FF0000"/>
          <w:w w:val="105"/>
          <w:sz w:val="20"/>
          <w:szCs w:val="20"/>
          <w:lang w:val="it-IT"/>
        </w:rPr>
      </w:pPr>
    </w:p>
    <w:p w:rsidR="008D1075" w:rsidRPr="00EB0774" w:rsidRDefault="00724CE1" w:rsidP="008D1075">
      <w:pPr>
        <w:widowControl w:val="0"/>
        <w:autoSpaceDE w:val="0"/>
        <w:autoSpaceDN w:val="0"/>
        <w:adjustRightInd w:val="0"/>
        <w:spacing w:line="200" w:lineRule="exact"/>
        <w:rPr>
          <w:w w:val="94"/>
          <w:sz w:val="24"/>
          <w:szCs w:val="24"/>
          <w:lang w:val="it-IT"/>
        </w:rPr>
      </w:pPr>
      <w:r w:rsidRPr="00EB0774">
        <w:rPr>
          <w:spacing w:val="-1"/>
          <w:sz w:val="24"/>
          <w:szCs w:val="24"/>
          <w:lang w:val="it-IT"/>
        </w:rPr>
        <w:t>6</w:t>
      </w:r>
      <w:r w:rsidR="008D1075" w:rsidRPr="00EB0774">
        <w:rPr>
          <w:sz w:val="24"/>
          <w:szCs w:val="24"/>
          <w:lang w:val="it-IT"/>
        </w:rPr>
        <w:t>.</w:t>
      </w:r>
      <w:r w:rsidRPr="00EB0774">
        <w:rPr>
          <w:sz w:val="24"/>
          <w:szCs w:val="24"/>
          <w:lang w:val="it-IT"/>
        </w:rPr>
        <w:t xml:space="preserve">4 </w:t>
      </w:r>
      <w:r w:rsidR="00C34B38" w:rsidRPr="00C34B38">
        <w:rPr>
          <w:spacing w:val="1"/>
          <w:w w:val="97"/>
          <w:sz w:val="24"/>
          <w:szCs w:val="24"/>
          <w:lang w:val="it-IT"/>
        </w:rPr>
        <w:t xml:space="preserve">PROPOSTA </w:t>
      </w:r>
      <w:r w:rsidR="008D1075" w:rsidRPr="00C34B38">
        <w:rPr>
          <w:spacing w:val="1"/>
          <w:w w:val="97"/>
          <w:sz w:val="24"/>
          <w:szCs w:val="24"/>
          <w:lang w:val="it-IT"/>
        </w:rPr>
        <w:t>DI</w:t>
      </w:r>
      <w:r w:rsidR="00C34B38" w:rsidRPr="00C34B38">
        <w:rPr>
          <w:spacing w:val="1"/>
          <w:w w:val="97"/>
          <w:sz w:val="24"/>
          <w:szCs w:val="24"/>
          <w:lang w:val="it-IT"/>
        </w:rPr>
        <w:t xml:space="preserve"> </w:t>
      </w:r>
      <w:r w:rsidR="008D1075" w:rsidRPr="00C34B38">
        <w:rPr>
          <w:spacing w:val="1"/>
          <w:w w:val="97"/>
          <w:sz w:val="24"/>
          <w:szCs w:val="24"/>
          <w:lang w:val="it-IT"/>
        </w:rPr>
        <w:t>COPERTURA</w:t>
      </w:r>
      <w:r w:rsidR="00C34B38" w:rsidRPr="00C34B38">
        <w:rPr>
          <w:spacing w:val="1"/>
          <w:w w:val="97"/>
          <w:sz w:val="24"/>
          <w:szCs w:val="24"/>
          <w:lang w:val="it-IT"/>
        </w:rPr>
        <w:t xml:space="preserve"> PERDITA</w:t>
      </w:r>
    </w:p>
    <w:p w:rsidR="008D1075" w:rsidRPr="00AB5B92" w:rsidRDefault="008D1075" w:rsidP="008D1075">
      <w:pPr>
        <w:widowControl w:val="0"/>
        <w:autoSpaceDE w:val="0"/>
        <w:autoSpaceDN w:val="0"/>
        <w:adjustRightInd w:val="0"/>
        <w:spacing w:line="200" w:lineRule="exact"/>
        <w:rPr>
          <w:b/>
          <w:color w:val="FF0000"/>
          <w:w w:val="94"/>
          <w:sz w:val="24"/>
          <w:szCs w:val="24"/>
          <w:lang w:val="it-IT"/>
        </w:rPr>
      </w:pPr>
    </w:p>
    <w:p w:rsidR="00EB0774" w:rsidRDefault="00EB0774" w:rsidP="00EB0774">
      <w:pPr>
        <w:jc w:val="both"/>
        <w:rPr>
          <w:rFonts w:cs="Arial"/>
          <w:bCs/>
          <w:lang w:val="it-IT"/>
        </w:rPr>
      </w:pPr>
      <w:r w:rsidRPr="00531794">
        <w:rPr>
          <w:rFonts w:cs="Arial"/>
          <w:bCs/>
          <w:lang w:val="it-IT"/>
        </w:rPr>
        <w:t xml:space="preserve">Le risultanze contabili, determinate in conformità alla disciplina di cui al D. Lgs. 118/2011, evidenziano un risultato di esercizio in perdita per euro </w:t>
      </w:r>
      <w:r w:rsidR="00303CA2" w:rsidRPr="00531794">
        <w:rPr>
          <w:rFonts w:cs="Arial"/>
          <w:b/>
          <w:bCs/>
          <w:lang w:val="it-IT"/>
        </w:rPr>
        <w:t>15.046.801,77</w:t>
      </w:r>
      <w:r w:rsidRPr="00531794">
        <w:rPr>
          <w:rFonts w:cs="Arial"/>
          <w:bCs/>
          <w:lang w:val="it-IT"/>
        </w:rPr>
        <w:t>.</w:t>
      </w:r>
    </w:p>
    <w:p w:rsidR="00531794" w:rsidRPr="00531794" w:rsidRDefault="00531794" w:rsidP="00EB0774">
      <w:pPr>
        <w:jc w:val="both"/>
        <w:rPr>
          <w:rFonts w:cs="Arial"/>
          <w:bCs/>
          <w:lang w:val="it-IT"/>
        </w:rPr>
      </w:pPr>
    </w:p>
    <w:p w:rsidR="00531794" w:rsidRPr="00531794" w:rsidRDefault="00EB0774" w:rsidP="00EB0774">
      <w:pPr>
        <w:jc w:val="both"/>
        <w:rPr>
          <w:rFonts w:cs="Arial"/>
          <w:bCs/>
          <w:lang w:val="it-IT"/>
        </w:rPr>
      </w:pPr>
      <w:r w:rsidRPr="00531794">
        <w:rPr>
          <w:rFonts w:cs="Arial"/>
          <w:bCs/>
          <w:lang w:val="it-IT"/>
        </w:rPr>
        <w:t xml:space="preserve">Considerato che tale risultato negativo è determinato principalmente dai costi relativi all’emergenza COVID 19, indifferibili ed urgenti, </w:t>
      </w:r>
      <w:r w:rsidR="00531794" w:rsidRPr="00531794">
        <w:rPr>
          <w:rFonts w:cs="Arial"/>
          <w:bCs/>
          <w:lang w:val="it-IT"/>
        </w:rPr>
        <w:t>si ritiene di proporre il ripiano della medesima a livello di Gestione Sanitaria Accentrata (GSA), con le disponibilità esistenti e/o con i finanziamenti provenienti dal Governo centrale o da altre fonti.</w:t>
      </w:r>
    </w:p>
    <w:p w:rsidR="00531794" w:rsidRPr="00531794" w:rsidRDefault="00531794" w:rsidP="00EB0774">
      <w:pPr>
        <w:jc w:val="both"/>
        <w:rPr>
          <w:rFonts w:cs="Arial"/>
          <w:bCs/>
          <w:lang w:val="it-IT"/>
        </w:rPr>
      </w:pPr>
    </w:p>
    <w:p w:rsidR="00531794" w:rsidRPr="00531794" w:rsidRDefault="00F348E3" w:rsidP="00F348E3">
      <w:pPr>
        <w:jc w:val="both"/>
        <w:rPr>
          <w:rFonts w:cs="Arial"/>
          <w:bCs/>
          <w:lang w:val="it-IT"/>
        </w:rPr>
      </w:pPr>
      <w:r>
        <w:rPr>
          <w:rFonts w:cs="Arial"/>
          <w:bCs/>
          <w:lang w:val="it-IT"/>
        </w:rPr>
        <w:t xml:space="preserve">A sostegno delle azioni che la Regione intenderà attuare in merito si dichiara, peraltro, che l’Azienda ha già attivato specifica attività in tal senso, sulla base delle sollecitazioni dell’Assessorato Regionale, in relazione </w:t>
      </w:r>
      <w:r w:rsidR="00EB0774" w:rsidRPr="00531794">
        <w:rPr>
          <w:rFonts w:cs="Arial"/>
          <w:bCs/>
          <w:lang w:val="it-IT"/>
        </w:rPr>
        <w:t xml:space="preserve">ai Finanziamenti dei fondi </w:t>
      </w:r>
      <w:r w:rsidR="00EB0774" w:rsidRPr="00531794">
        <w:rPr>
          <w:rFonts w:cs="Arial"/>
          <w:bCs/>
          <w:i/>
          <w:lang w:val="it-IT"/>
        </w:rPr>
        <w:t xml:space="preserve">POR FESR 2014-2020 - Asse I, Azione I.1b.6.1 ''Investimenti necessari per rafforzare la capacità del complesso dei servizi sanitari di rispondere alla crisi provocata dall'emergenza epidemiologica'” </w:t>
      </w:r>
      <w:r w:rsidR="00EB0774" w:rsidRPr="00531794">
        <w:rPr>
          <w:rFonts w:cs="Arial"/>
          <w:bCs/>
          <w:lang w:val="it-IT"/>
        </w:rPr>
        <w:t>di cui a</w:t>
      </w:r>
      <w:r>
        <w:rPr>
          <w:rFonts w:cs="Arial"/>
          <w:bCs/>
          <w:lang w:val="it-IT"/>
        </w:rPr>
        <w:t>lla DD 24 dicembre 2020 n.1806.</w:t>
      </w:r>
    </w:p>
    <w:p w:rsidR="005E1C32" w:rsidRPr="00B33DD9" w:rsidRDefault="005E1C32" w:rsidP="008D1075">
      <w:pPr>
        <w:ind w:left="360"/>
        <w:jc w:val="both"/>
        <w:rPr>
          <w:bCs/>
          <w:iCs/>
          <w:w w:val="105"/>
          <w:sz w:val="20"/>
          <w:szCs w:val="20"/>
          <w:lang w:val="it-IT"/>
        </w:rPr>
      </w:pPr>
    </w:p>
    <w:p w:rsidR="005E1C32" w:rsidRDefault="005E1C32" w:rsidP="008D1075">
      <w:pPr>
        <w:ind w:left="360"/>
        <w:jc w:val="both"/>
        <w:rPr>
          <w:bCs/>
          <w:iCs/>
          <w:w w:val="105"/>
          <w:sz w:val="20"/>
          <w:szCs w:val="20"/>
          <w:lang w:val="it-IT"/>
        </w:rPr>
      </w:pPr>
    </w:p>
    <w:p w:rsidR="001356B5" w:rsidRPr="00B33DD9" w:rsidRDefault="001356B5" w:rsidP="008D1075">
      <w:pPr>
        <w:ind w:left="360"/>
        <w:jc w:val="both"/>
        <w:rPr>
          <w:bCs/>
          <w:iCs/>
          <w:w w:val="105"/>
          <w:sz w:val="20"/>
          <w:szCs w:val="20"/>
          <w:lang w:val="it-IT"/>
        </w:rPr>
      </w:pPr>
    </w:p>
    <w:p w:rsidR="005E1C32" w:rsidRPr="00B33DD9" w:rsidRDefault="005E1C32" w:rsidP="008D1075">
      <w:pPr>
        <w:ind w:left="360"/>
        <w:jc w:val="both"/>
        <w:rPr>
          <w:bCs/>
          <w:iCs/>
          <w:w w:val="105"/>
          <w:sz w:val="20"/>
          <w:szCs w:val="20"/>
          <w:lang w:val="it-IT"/>
        </w:rPr>
      </w:pPr>
    </w:p>
    <w:p w:rsidR="008D1075" w:rsidRPr="001356B5" w:rsidRDefault="008D1075" w:rsidP="008D1075">
      <w:pPr>
        <w:ind w:left="360"/>
        <w:jc w:val="both"/>
        <w:rPr>
          <w:bCs/>
          <w:iCs/>
          <w:w w:val="105"/>
          <w:lang w:val="it-IT"/>
        </w:rPr>
      </w:pPr>
      <w:r w:rsidRPr="001356B5">
        <w:rPr>
          <w:bCs/>
          <w:iCs/>
          <w:w w:val="105"/>
          <w:lang w:val="it-IT"/>
        </w:rPr>
        <w:t xml:space="preserve">Alessandria, </w:t>
      </w:r>
      <w:r w:rsidR="00531794">
        <w:rPr>
          <w:bCs/>
          <w:iCs/>
          <w:w w:val="105"/>
          <w:lang w:val="it-IT"/>
        </w:rPr>
        <w:t>27/07/2021</w:t>
      </w:r>
    </w:p>
    <w:p w:rsidR="008D1075" w:rsidRDefault="008D1075" w:rsidP="00E5469A">
      <w:pPr>
        <w:ind w:right="446"/>
        <w:jc w:val="right"/>
        <w:rPr>
          <w:bCs/>
          <w:iCs/>
          <w:w w:val="105"/>
          <w:sz w:val="20"/>
          <w:szCs w:val="20"/>
          <w:lang w:val="it-IT"/>
        </w:rPr>
      </w:pPr>
    </w:p>
    <w:p w:rsidR="004B58E3" w:rsidRDefault="004B58E3" w:rsidP="00E5469A">
      <w:pPr>
        <w:ind w:right="446"/>
        <w:jc w:val="right"/>
        <w:rPr>
          <w:bCs/>
          <w:iCs/>
          <w:w w:val="105"/>
          <w:sz w:val="20"/>
          <w:szCs w:val="20"/>
          <w:lang w:val="it-IT"/>
        </w:rPr>
      </w:pPr>
    </w:p>
    <w:p w:rsidR="004B58E3" w:rsidRPr="001356B5" w:rsidRDefault="004B58E3" w:rsidP="008C0D79">
      <w:pPr>
        <w:ind w:left="6096" w:right="446"/>
        <w:rPr>
          <w:bCs/>
          <w:iCs/>
          <w:w w:val="105"/>
          <w:lang w:val="it-IT"/>
        </w:rPr>
      </w:pPr>
      <w:r w:rsidRPr="001356B5">
        <w:rPr>
          <w:bCs/>
          <w:iCs/>
          <w:w w:val="105"/>
          <w:lang w:val="it-IT"/>
        </w:rPr>
        <w:t>IL DIRETTORE GENERALE</w:t>
      </w:r>
    </w:p>
    <w:p w:rsidR="004B58E3" w:rsidRPr="001356B5" w:rsidRDefault="004B58E3" w:rsidP="008C0D79">
      <w:pPr>
        <w:tabs>
          <w:tab w:val="left" w:pos="9639"/>
        </w:tabs>
        <w:ind w:left="6379" w:right="446"/>
        <w:rPr>
          <w:bCs/>
          <w:iCs/>
          <w:w w:val="105"/>
          <w:lang w:val="it-IT"/>
        </w:rPr>
      </w:pPr>
      <w:r w:rsidRPr="001356B5">
        <w:rPr>
          <w:bCs/>
          <w:iCs/>
          <w:w w:val="105"/>
          <w:lang w:val="it-IT"/>
        </w:rPr>
        <w:t>Dott L</w:t>
      </w:r>
      <w:r w:rsidR="00DC7722" w:rsidRPr="001356B5">
        <w:rPr>
          <w:bCs/>
          <w:iCs/>
          <w:w w:val="105"/>
          <w:lang w:val="it-IT"/>
        </w:rPr>
        <w:t>.</w:t>
      </w:r>
      <w:r w:rsidRPr="001356B5">
        <w:rPr>
          <w:bCs/>
          <w:iCs/>
          <w:w w:val="105"/>
          <w:lang w:val="it-IT"/>
        </w:rPr>
        <w:t xml:space="preserve"> Vercellino</w:t>
      </w:r>
    </w:p>
    <w:p w:rsidR="00DC7722" w:rsidRPr="001356B5" w:rsidRDefault="00DC7722" w:rsidP="008C0D79">
      <w:pPr>
        <w:ind w:left="6096" w:right="446"/>
        <w:rPr>
          <w:bCs/>
          <w:iCs/>
          <w:w w:val="105"/>
          <w:lang w:val="it-IT"/>
        </w:rPr>
      </w:pPr>
    </w:p>
    <w:p w:rsidR="008D1075" w:rsidRPr="00B33DD9" w:rsidRDefault="008D1075" w:rsidP="008C0D79">
      <w:pPr>
        <w:ind w:left="6096" w:right="163"/>
        <w:rPr>
          <w:bCs/>
          <w:iCs/>
          <w:w w:val="105"/>
          <w:sz w:val="20"/>
          <w:szCs w:val="20"/>
          <w:lang w:val="it-IT"/>
        </w:rPr>
      </w:pPr>
    </w:p>
    <w:p w:rsidR="00D52A88" w:rsidRPr="00466C19" w:rsidRDefault="00D52A88" w:rsidP="0034128F">
      <w:pPr>
        <w:ind w:left="360"/>
        <w:jc w:val="both"/>
        <w:rPr>
          <w:sz w:val="20"/>
          <w:szCs w:val="20"/>
          <w:lang w:val="it-IT"/>
        </w:rPr>
      </w:pPr>
      <w:r>
        <w:rPr>
          <w:bCs/>
          <w:iCs/>
          <w:w w:val="105"/>
          <w:sz w:val="20"/>
          <w:szCs w:val="20"/>
          <w:lang w:val="it-IT"/>
        </w:rPr>
        <w:tab/>
      </w:r>
      <w:r>
        <w:rPr>
          <w:bCs/>
          <w:iCs/>
          <w:w w:val="105"/>
          <w:sz w:val="20"/>
          <w:szCs w:val="20"/>
          <w:lang w:val="it-IT"/>
        </w:rPr>
        <w:tab/>
      </w:r>
      <w:r>
        <w:rPr>
          <w:bCs/>
          <w:iCs/>
          <w:w w:val="105"/>
          <w:sz w:val="20"/>
          <w:szCs w:val="20"/>
          <w:lang w:val="it-IT"/>
        </w:rPr>
        <w:tab/>
      </w:r>
    </w:p>
    <w:sectPr w:rsidR="00D52A88" w:rsidRPr="00466C19" w:rsidSect="006C5F7F">
      <w:pgSz w:w="11900" w:h="16840"/>
      <w:pgMar w:top="709" w:right="851" w:bottom="624" w:left="680" w:header="720" w:footer="720" w:gutter="0"/>
      <w:pgBorders w:offsetFrom="page">
        <w:top w:val="single" w:sz="4" w:space="24" w:color="auto"/>
        <w:left w:val="single" w:sz="4" w:space="24" w:color="auto"/>
        <w:bottom w:val="single" w:sz="4" w:space="24" w:color="auto"/>
        <w:right w:val="single" w:sz="4" w:space="24" w:color="auto"/>
      </w:pgBorders>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1179" w:rsidRDefault="00F21179">
      <w:r>
        <w:separator/>
      </w:r>
    </w:p>
  </w:endnote>
  <w:endnote w:type="continuationSeparator" w:id="0">
    <w:p w:rsidR="00F21179" w:rsidRDefault="00F21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LHOHF+Arial,Bold">
    <w:altName w:val="Arial"/>
    <w:panose1 w:val="00000000000000000000"/>
    <w:charset w:val="00"/>
    <w:family w:val="swiss"/>
    <w:notTrueType/>
    <w:pitch w:val="default"/>
    <w:sig w:usb0="00000003" w:usb1="00000000" w:usb2="00000000" w:usb3="00000000" w:csb0="00000001" w:csb1="00000000"/>
  </w:font>
  <w:font w:name="Classic">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1)">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iberation Mono">
    <w:altName w:val="Courier New"/>
    <w:panose1 w:val="02070409020205020404"/>
    <w:charset w:val="00"/>
    <w:family w:val="modern"/>
    <w:pitch w:val="fixed"/>
    <w:sig w:usb0="E0000AFF" w:usb1="400078FF" w:usb2="00000001" w:usb3="00000000" w:csb0="000001BF" w:csb1="00000000"/>
  </w:font>
  <w:font w:name="NSimSun">
    <w:panose1 w:val="02010609030101010101"/>
    <w:charset w:val="86"/>
    <w:family w:val="modern"/>
    <w:pitch w:val="fixed"/>
    <w:sig w:usb0="00000283" w:usb1="288F0000" w:usb2="00000016" w:usb3="00000000" w:csb0="00040001" w:csb1="00000000"/>
  </w:font>
  <w:font w:name="Spranq eco sans">
    <w:altName w:val="Cambria"/>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Calibri-Bold">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E06" w:rsidRDefault="00E95E06">
    <w:pPr>
      <w:pStyle w:val="Pidipagina"/>
    </w:pPr>
    <w:r>
      <w:rPr>
        <w:lang w:val="it-IT"/>
      </w:rPr>
      <w:tab/>
    </w:r>
    <w:r>
      <w:rPr>
        <w:lang w:val="it-IT"/>
      </w:rPr>
      <w:tab/>
    </w:r>
    <w:r>
      <w:rPr>
        <w:rStyle w:val="Numeropagina"/>
      </w:rPr>
      <w:fldChar w:fldCharType="begin"/>
    </w:r>
    <w:r>
      <w:rPr>
        <w:rStyle w:val="Numeropagina"/>
      </w:rPr>
      <w:instrText xml:space="preserve"> PAGE </w:instrText>
    </w:r>
    <w:r>
      <w:rPr>
        <w:rStyle w:val="Numeropagina"/>
      </w:rPr>
      <w:fldChar w:fldCharType="separate"/>
    </w:r>
    <w:r w:rsidR="0036750E">
      <w:rPr>
        <w:rStyle w:val="Numeropagina"/>
        <w:noProof/>
      </w:rPr>
      <w:t>5</w:t>
    </w:r>
    <w:r>
      <w:rPr>
        <w:rStyle w:val="Numeropagina"/>
      </w:rPr>
      <w:fldChar w:fldCharType="end"/>
    </w:r>
    <w:r>
      <w:rPr>
        <w:rStyle w:val="Numeropagina"/>
      </w:rPr>
      <w:t xml:space="preserve"> di </w:t>
    </w:r>
    <w:r>
      <w:rPr>
        <w:rStyle w:val="Numeropagina"/>
      </w:rPr>
      <w:fldChar w:fldCharType="begin"/>
    </w:r>
    <w:r>
      <w:rPr>
        <w:rStyle w:val="Numeropagina"/>
      </w:rPr>
      <w:instrText xml:space="preserve">  NUMPAGES</w:instrText>
    </w:r>
    <w:r>
      <w:rPr>
        <w:rStyle w:val="Numeropagina"/>
      </w:rPr>
      <w:fldChar w:fldCharType="separate"/>
    </w:r>
    <w:r w:rsidR="0036750E">
      <w:rPr>
        <w:rStyle w:val="Numeropagina"/>
        <w:noProof/>
      </w:rPr>
      <w:t>135</w:t>
    </w:r>
    <w:r>
      <w:rPr>
        <w:rStyle w:val="Numeropagin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E06" w:rsidRDefault="00E95E06" w:rsidP="00B138B9">
    <w:pPr>
      <w:pStyle w:val="Pidipagina"/>
      <w:tabs>
        <w:tab w:val="clear" w:pos="9638"/>
        <w:tab w:val="left" w:pos="6135"/>
        <w:tab w:val="right" w:pos="9781"/>
      </w:tabs>
    </w:pPr>
    <w:r>
      <w:rPr>
        <w:lang w:val="it-IT"/>
      </w:rPr>
      <w:tab/>
    </w:r>
    <w:r>
      <w:rPr>
        <w:lang w:val="it-IT"/>
      </w:rPr>
      <w:tab/>
    </w:r>
    <w:r>
      <w:rPr>
        <w:lang w:val="it-IT"/>
      </w:rPr>
      <w:tab/>
    </w:r>
    <w:r>
      <w:rPr>
        <w:rStyle w:val="Numeropagina"/>
      </w:rPr>
      <w:fldChar w:fldCharType="begin"/>
    </w:r>
    <w:r>
      <w:rPr>
        <w:rStyle w:val="Numeropagina"/>
      </w:rPr>
      <w:instrText xml:space="preserve"> PAGE </w:instrText>
    </w:r>
    <w:r>
      <w:rPr>
        <w:rStyle w:val="Numeropagina"/>
      </w:rPr>
      <w:fldChar w:fldCharType="separate"/>
    </w:r>
    <w:r w:rsidR="0036750E">
      <w:rPr>
        <w:rStyle w:val="Numeropagina"/>
        <w:noProof/>
      </w:rPr>
      <w:t>21</w:t>
    </w:r>
    <w:r>
      <w:rPr>
        <w:rStyle w:val="Numeropagina"/>
      </w:rPr>
      <w:fldChar w:fldCharType="end"/>
    </w:r>
    <w:r>
      <w:rPr>
        <w:rStyle w:val="Numeropagina"/>
      </w:rPr>
      <w:t xml:space="preserve"> di </w:t>
    </w:r>
    <w:r>
      <w:rPr>
        <w:rStyle w:val="Numeropagina"/>
      </w:rPr>
      <w:fldChar w:fldCharType="begin"/>
    </w:r>
    <w:r>
      <w:rPr>
        <w:rStyle w:val="Numeropagina"/>
      </w:rPr>
      <w:instrText xml:space="preserve">  NUMPAGES</w:instrText>
    </w:r>
    <w:r>
      <w:rPr>
        <w:rStyle w:val="Numeropagina"/>
      </w:rPr>
      <w:fldChar w:fldCharType="separate"/>
    </w:r>
    <w:r w:rsidR="0036750E">
      <w:rPr>
        <w:rStyle w:val="Numeropagina"/>
        <w:noProof/>
      </w:rPr>
      <w:t>135</w:t>
    </w:r>
    <w:r>
      <w:rPr>
        <w:rStyle w:val="Numeropagin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E06" w:rsidRDefault="00E95E06" w:rsidP="00AC6C8D">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E95E06" w:rsidRDefault="00E95E06" w:rsidP="00AC6C8D">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1179" w:rsidRDefault="00F21179">
      <w:r>
        <w:separator/>
      </w:r>
    </w:p>
  </w:footnote>
  <w:footnote w:type="continuationSeparator" w:id="0">
    <w:p w:rsidR="00F21179" w:rsidRDefault="00F211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E06" w:rsidRDefault="00E95E06" w:rsidP="00CB498A">
    <w:pPr>
      <w:pStyle w:val="Intestazione"/>
      <w:tabs>
        <w:tab w:val="left" w:pos="4240"/>
      </w:tabs>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E06" w:rsidRDefault="00E95E06">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E06" w:rsidRPr="00941DA7" w:rsidRDefault="00E95E06" w:rsidP="00941DA7">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E06" w:rsidRDefault="00E95E06">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E06" w:rsidRDefault="00E95E06">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E06" w:rsidRDefault="00E95E06">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E06" w:rsidRDefault="00E95E06">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decimal"/>
      <w:lvlText w:val="%1)"/>
      <w:lvlJc w:val="left"/>
      <w:pPr>
        <w:tabs>
          <w:tab w:val="num" w:pos="720"/>
        </w:tabs>
        <w:ind w:left="720" w:hanging="360"/>
      </w:pPr>
      <w:rPr>
        <w:rFonts w:cs="Times New Roman"/>
      </w:rPr>
    </w:lvl>
  </w:abstractNum>
  <w:abstractNum w:abstractNumId="1">
    <w:nsid w:val="00000003"/>
    <w:multiLevelType w:val="singleLevel"/>
    <w:tmpl w:val="00000003"/>
    <w:name w:val="WW8Num3"/>
    <w:lvl w:ilvl="0">
      <w:numFmt w:val="bullet"/>
      <w:lvlText w:val="-"/>
      <w:lvlJc w:val="left"/>
      <w:pPr>
        <w:tabs>
          <w:tab w:val="num" w:pos="720"/>
        </w:tabs>
        <w:ind w:left="720" w:hanging="360"/>
      </w:pPr>
      <w:rPr>
        <w:rFonts w:ascii="Arial" w:hAnsi="Arial" w:hint="default"/>
        <w:sz w:val="20"/>
      </w:rPr>
    </w:lvl>
  </w:abstractNum>
  <w:abstractNum w:abstractNumId="2">
    <w:nsid w:val="00000004"/>
    <w:multiLevelType w:val="singleLevel"/>
    <w:tmpl w:val="00000004"/>
    <w:name w:val="WW8Num4"/>
    <w:lvl w:ilvl="0">
      <w:start w:val="7"/>
      <w:numFmt w:val="bullet"/>
      <w:lvlText w:val="-"/>
      <w:lvlJc w:val="left"/>
      <w:pPr>
        <w:tabs>
          <w:tab w:val="num" w:pos="360"/>
        </w:tabs>
        <w:ind w:left="360" w:hanging="360"/>
      </w:pPr>
      <w:rPr>
        <w:rFonts w:ascii="OpenSymbol" w:hAnsi="OpenSymbol"/>
      </w:rPr>
    </w:lvl>
  </w:abstractNum>
  <w:abstractNum w:abstractNumId="3">
    <w:nsid w:val="00000009"/>
    <w:multiLevelType w:val="singleLevel"/>
    <w:tmpl w:val="00000009"/>
    <w:name w:val="WW8Num27"/>
    <w:lvl w:ilvl="0">
      <w:start w:val="1"/>
      <w:numFmt w:val="bullet"/>
      <w:lvlText w:val="o"/>
      <w:lvlJc w:val="left"/>
      <w:pPr>
        <w:tabs>
          <w:tab w:val="num" w:pos="720"/>
        </w:tabs>
        <w:ind w:left="720" w:hanging="360"/>
      </w:pPr>
      <w:rPr>
        <w:rFonts w:ascii="Courier New" w:hAnsi="Courier New" w:hint="default"/>
        <w:sz w:val="20"/>
      </w:rPr>
    </w:lvl>
  </w:abstractNum>
  <w:abstractNum w:abstractNumId="4">
    <w:nsid w:val="0000000A"/>
    <w:multiLevelType w:val="singleLevel"/>
    <w:tmpl w:val="0000000A"/>
    <w:name w:val="WW8Num9"/>
    <w:lvl w:ilvl="0">
      <w:start w:val="1"/>
      <w:numFmt w:val="bullet"/>
      <w:lvlText w:val=""/>
      <w:lvlJc w:val="left"/>
      <w:pPr>
        <w:tabs>
          <w:tab w:val="num" w:pos="720"/>
        </w:tabs>
        <w:ind w:left="720" w:hanging="360"/>
      </w:pPr>
      <w:rPr>
        <w:rFonts w:ascii="Symbol" w:hAnsi="Symbol"/>
      </w:rPr>
    </w:lvl>
  </w:abstractNum>
  <w:abstractNum w:abstractNumId="5">
    <w:nsid w:val="0000000B"/>
    <w:multiLevelType w:val="singleLevel"/>
    <w:tmpl w:val="0000000B"/>
    <w:name w:val="WW8Num10"/>
    <w:lvl w:ilvl="0">
      <w:numFmt w:val="bullet"/>
      <w:lvlText w:val="-"/>
      <w:lvlJc w:val="left"/>
      <w:pPr>
        <w:tabs>
          <w:tab w:val="num" w:pos="720"/>
        </w:tabs>
        <w:ind w:left="720" w:hanging="360"/>
      </w:pPr>
      <w:rPr>
        <w:rFonts w:ascii="Arial" w:hAnsi="Arial" w:hint="default"/>
        <w:sz w:val="20"/>
      </w:rPr>
    </w:lvl>
  </w:abstractNum>
  <w:abstractNum w:abstractNumId="6">
    <w:nsid w:val="0000000C"/>
    <w:multiLevelType w:val="singleLevel"/>
    <w:tmpl w:val="0000000C"/>
    <w:name w:val="WW8Num21"/>
    <w:lvl w:ilvl="0">
      <w:numFmt w:val="bullet"/>
      <w:lvlText w:val="-"/>
      <w:lvlJc w:val="left"/>
      <w:pPr>
        <w:tabs>
          <w:tab w:val="num" w:pos="720"/>
        </w:tabs>
        <w:ind w:left="720" w:hanging="360"/>
      </w:pPr>
      <w:rPr>
        <w:rFonts w:ascii="Arial" w:hAnsi="Arial" w:hint="default"/>
        <w:sz w:val="20"/>
      </w:rPr>
    </w:lvl>
  </w:abstractNum>
  <w:abstractNum w:abstractNumId="7">
    <w:nsid w:val="0000000E"/>
    <w:multiLevelType w:val="singleLevel"/>
    <w:tmpl w:val="0000000E"/>
    <w:name w:val="WW8Num15"/>
    <w:lvl w:ilvl="0">
      <w:start w:val="14"/>
      <w:numFmt w:val="bullet"/>
      <w:lvlText w:val="-"/>
      <w:lvlJc w:val="left"/>
      <w:pPr>
        <w:tabs>
          <w:tab w:val="num" w:pos="720"/>
        </w:tabs>
        <w:ind w:left="720" w:hanging="360"/>
      </w:pPr>
      <w:rPr>
        <w:rFonts w:ascii="Calibri" w:hAnsi="Calibri" w:hint="default"/>
      </w:rPr>
    </w:lvl>
  </w:abstractNum>
  <w:abstractNum w:abstractNumId="8">
    <w:nsid w:val="0000000F"/>
    <w:multiLevelType w:val="singleLevel"/>
    <w:tmpl w:val="0000000F"/>
    <w:name w:val="WW8Num19"/>
    <w:lvl w:ilvl="0">
      <w:start w:val="14"/>
      <w:numFmt w:val="bullet"/>
      <w:lvlText w:val="-"/>
      <w:lvlJc w:val="left"/>
      <w:pPr>
        <w:tabs>
          <w:tab w:val="num" w:pos="1440"/>
        </w:tabs>
        <w:ind w:left="1440" w:hanging="360"/>
      </w:pPr>
      <w:rPr>
        <w:rFonts w:ascii="Calibri" w:hAnsi="Calibri" w:hint="default"/>
      </w:rPr>
    </w:lvl>
  </w:abstractNum>
  <w:abstractNum w:abstractNumId="9">
    <w:nsid w:val="057F0156"/>
    <w:multiLevelType w:val="hybridMultilevel"/>
    <w:tmpl w:val="03AC513A"/>
    <w:name w:val="WW8Num42"/>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0CC81624"/>
    <w:multiLevelType w:val="hybridMultilevel"/>
    <w:tmpl w:val="4C2CACFE"/>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1C774822"/>
    <w:multiLevelType w:val="hybridMultilevel"/>
    <w:tmpl w:val="DDB886B2"/>
    <w:lvl w:ilvl="0" w:tplc="329E39E2">
      <w:start w:val="1"/>
      <w:numFmt w:val="upperLetter"/>
      <w:lvlText w:val="%1)"/>
      <w:lvlJc w:val="left"/>
      <w:pPr>
        <w:tabs>
          <w:tab w:val="num" w:pos="970"/>
        </w:tabs>
        <w:ind w:left="970" w:hanging="390"/>
      </w:pPr>
      <w:rPr>
        <w:rFonts w:cs="Times New Roman" w:hint="default"/>
        <w:w w:val="100"/>
      </w:rPr>
    </w:lvl>
    <w:lvl w:ilvl="1" w:tplc="04100019" w:tentative="1">
      <w:start w:val="1"/>
      <w:numFmt w:val="lowerLetter"/>
      <w:lvlText w:val="%2."/>
      <w:lvlJc w:val="left"/>
      <w:pPr>
        <w:tabs>
          <w:tab w:val="num" w:pos="1660"/>
        </w:tabs>
        <w:ind w:left="1660" w:hanging="360"/>
      </w:pPr>
      <w:rPr>
        <w:rFonts w:cs="Times New Roman"/>
      </w:rPr>
    </w:lvl>
    <w:lvl w:ilvl="2" w:tplc="0410001B" w:tentative="1">
      <w:start w:val="1"/>
      <w:numFmt w:val="lowerRoman"/>
      <w:lvlText w:val="%3."/>
      <w:lvlJc w:val="right"/>
      <w:pPr>
        <w:tabs>
          <w:tab w:val="num" w:pos="2380"/>
        </w:tabs>
        <w:ind w:left="2380" w:hanging="180"/>
      </w:pPr>
      <w:rPr>
        <w:rFonts w:cs="Times New Roman"/>
      </w:rPr>
    </w:lvl>
    <w:lvl w:ilvl="3" w:tplc="0410000F" w:tentative="1">
      <w:start w:val="1"/>
      <w:numFmt w:val="decimal"/>
      <w:lvlText w:val="%4."/>
      <w:lvlJc w:val="left"/>
      <w:pPr>
        <w:tabs>
          <w:tab w:val="num" w:pos="3100"/>
        </w:tabs>
        <w:ind w:left="3100" w:hanging="360"/>
      </w:pPr>
      <w:rPr>
        <w:rFonts w:cs="Times New Roman"/>
      </w:rPr>
    </w:lvl>
    <w:lvl w:ilvl="4" w:tplc="04100019" w:tentative="1">
      <w:start w:val="1"/>
      <w:numFmt w:val="lowerLetter"/>
      <w:lvlText w:val="%5."/>
      <w:lvlJc w:val="left"/>
      <w:pPr>
        <w:tabs>
          <w:tab w:val="num" w:pos="3820"/>
        </w:tabs>
        <w:ind w:left="3820" w:hanging="360"/>
      </w:pPr>
      <w:rPr>
        <w:rFonts w:cs="Times New Roman"/>
      </w:rPr>
    </w:lvl>
    <w:lvl w:ilvl="5" w:tplc="0410001B" w:tentative="1">
      <w:start w:val="1"/>
      <w:numFmt w:val="lowerRoman"/>
      <w:lvlText w:val="%6."/>
      <w:lvlJc w:val="right"/>
      <w:pPr>
        <w:tabs>
          <w:tab w:val="num" w:pos="4540"/>
        </w:tabs>
        <w:ind w:left="4540" w:hanging="180"/>
      </w:pPr>
      <w:rPr>
        <w:rFonts w:cs="Times New Roman"/>
      </w:rPr>
    </w:lvl>
    <w:lvl w:ilvl="6" w:tplc="0410000F" w:tentative="1">
      <w:start w:val="1"/>
      <w:numFmt w:val="decimal"/>
      <w:lvlText w:val="%7."/>
      <w:lvlJc w:val="left"/>
      <w:pPr>
        <w:tabs>
          <w:tab w:val="num" w:pos="5260"/>
        </w:tabs>
        <w:ind w:left="5260" w:hanging="360"/>
      </w:pPr>
      <w:rPr>
        <w:rFonts w:cs="Times New Roman"/>
      </w:rPr>
    </w:lvl>
    <w:lvl w:ilvl="7" w:tplc="04100019" w:tentative="1">
      <w:start w:val="1"/>
      <w:numFmt w:val="lowerLetter"/>
      <w:lvlText w:val="%8."/>
      <w:lvlJc w:val="left"/>
      <w:pPr>
        <w:tabs>
          <w:tab w:val="num" w:pos="5980"/>
        </w:tabs>
        <w:ind w:left="5980" w:hanging="360"/>
      </w:pPr>
      <w:rPr>
        <w:rFonts w:cs="Times New Roman"/>
      </w:rPr>
    </w:lvl>
    <w:lvl w:ilvl="8" w:tplc="0410001B" w:tentative="1">
      <w:start w:val="1"/>
      <w:numFmt w:val="lowerRoman"/>
      <w:lvlText w:val="%9."/>
      <w:lvlJc w:val="right"/>
      <w:pPr>
        <w:tabs>
          <w:tab w:val="num" w:pos="6700"/>
        </w:tabs>
        <w:ind w:left="6700" w:hanging="180"/>
      </w:pPr>
      <w:rPr>
        <w:rFonts w:cs="Times New Roman"/>
      </w:rPr>
    </w:lvl>
  </w:abstractNum>
  <w:abstractNum w:abstractNumId="12">
    <w:nsid w:val="1DAA3043"/>
    <w:multiLevelType w:val="multilevel"/>
    <w:tmpl w:val="FFFFFFFF"/>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nsid w:val="2C5A3600"/>
    <w:multiLevelType w:val="hybridMultilevel"/>
    <w:tmpl w:val="D50A94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19A0EDB"/>
    <w:multiLevelType w:val="multilevel"/>
    <w:tmpl w:val="FFFFFFFF"/>
    <w:lvl w:ilvl="0">
      <w:start w:val="1"/>
      <w:numFmt w:val="bullet"/>
      <w:lvlText w:val=""/>
      <w:lvlJc w:val="left"/>
      <w:pPr>
        <w:tabs>
          <w:tab w:val="num" w:pos="491"/>
        </w:tabs>
        <w:ind w:left="491" w:hanging="360"/>
      </w:pPr>
      <w:rPr>
        <w:rFonts w:ascii="Symbol" w:hAnsi="Symbol" w:cs="OpenSymbol" w:hint="default"/>
      </w:rPr>
    </w:lvl>
    <w:lvl w:ilvl="1">
      <w:start w:val="1"/>
      <w:numFmt w:val="bullet"/>
      <w:lvlText w:val="◦"/>
      <w:lvlJc w:val="left"/>
      <w:pPr>
        <w:tabs>
          <w:tab w:val="num" w:pos="851"/>
        </w:tabs>
        <w:ind w:left="851" w:hanging="360"/>
      </w:pPr>
      <w:rPr>
        <w:rFonts w:ascii="OpenSymbol" w:hAnsi="OpenSymbol" w:cs="OpenSymbol" w:hint="default"/>
      </w:rPr>
    </w:lvl>
    <w:lvl w:ilvl="2">
      <w:start w:val="1"/>
      <w:numFmt w:val="bullet"/>
      <w:lvlText w:val="▪"/>
      <w:lvlJc w:val="left"/>
      <w:pPr>
        <w:tabs>
          <w:tab w:val="num" w:pos="1211"/>
        </w:tabs>
        <w:ind w:left="1211" w:hanging="360"/>
      </w:pPr>
      <w:rPr>
        <w:rFonts w:ascii="OpenSymbol" w:hAnsi="OpenSymbol" w:cs="OpenSymbol" w:hint="default"/>
      </w:rPr>
    </w:lvl>
    <w:lvl w:ilvl="3">
      <w:start w:val="1"/>
      <w:numFmt w:val="bullet"/>
      <w:lvlText w:val=""/>
      <w:lvlJc w:val="left"/>
      <w:pPr>
        <w:tabs>
          <w:tab w:val="num" w:pos="1571"/>
        </w:tabs>
        <w:ind w:left="1571" w:hanging="360"/>
      </w:pPr>
      <w:rPr>
        <w:rFonts w:ascii="Symbol" w:hAnsi="Symbol" w:cs="OpenSymbol" w:hint="default"/>
      </w:rPr>
    </w:lvl>
    <w:lvl w:ilvl="4">
      <w:start w:val="1"/>
      <w:numFmt w:val="bullet"/>
      <w:lvlText w:val="◦"/>
      <w:lvlJc w:val="left"/>
      <w:pPr>
        <w:tabs>
          <w:tab w:val="num" w:pos="1931"/>
        </w:tabs>
        <w:ind w:left="1931" w:hanging="360"/>
      </w:pPr>
      <w:rPr>
        <w:rFonts w:ascii="OpenSymbol" w:hAnsi="OpenSymbol" w:cs="OpenSymbol" w:hint="default"/>
      </w:rPr>
    </w:lvl>
    <w:lvl w:ilvl="5">
      <w:start w:val="1"/>
      <w:numFmt w:val="bullet"/>
      <w:lvlText w:val="▪"/>
      <w:lvlJc w:val="left"/>
      <w:pPr>
        <w:tabs>
          <w:tab w:val="num" w:pos="2291"/>
        </w:tabs>
        <w:ind w:left="2291" w:hanging="360"/>
      </w:pPr>
      <w:rPr>
        <w:rFonts w:ascii="OpenSymbol" w:hAnsi="OpenSymbol" w:cs="OpenSymbol" w:hint="default"/>
      </w:rPr>
    </w:lvl>
    <w:lvl w:ilvl="6">
      <w:start w:val="1"/>
      <w:numFmt w:val="bullet"/>
      <w:lvlText w:val=""/>
      <w:lvlJc w:val="left"/>
      <w:pPr>
        <w:tabs>
          <w:tab w:val="num" w:pos="2651"/>
        </w:tabs>
        <w:ind w:left="2651" w:hanging="360"/>
      </w:pPr>
      <w:rPr>
        <w:rFonts w:ascii="Symbol" w:hAnsi="Symbol" w:cs="OpenSymbol" w:hint="default"/>
      </w:rPr>
    </w:lvl>
    <w:lvl w:ilvl="7">
      <w:start w:val="1"/>
      <w:numFmt w:val="bullet"/>
      <w:lvlText w:val="◦"/>
      <w:lvlJc w:val="left"/>
      <w:pPr>
        <w:tabs>
          <w:tab w:val="num" w:pos="3011"/>
        </w:tabs>
        <w:ind w:left="3011" w:hanging="360"/>
      </w:pPr>
      <w:rPr>
        <w:rFonts w:ascii="OpenSymbol" w:hAnsi="OpenSymbol" w:cs="OpenSymbol" w:hint="default"/>
      </w:rPr>
    </w:lvl>
    <w:lvl w:ilvl="8">
      <w:start w:val="1"/>
      <w:numFmt w:val="bullet"/>
      <w:lvlText w:val="▪"/>
      <w:lvlJc w:val="left"/>
      <w:pPr>
        <w:tabs>
          <w:tab w:val="num" w:pos="3371"/>
        </w:tabs>
        <w:ind w:left="3371" w:hanging="360"/>
      </w:pPr>
      <w:rPr>
        <w:rFonts w:ascii="OpenSymbol" w:hAnsi="OpenSymbol" w:cs="OpenSymbol" w:hint="default"/>
      </w:rPr>
    </w:lvl>
  </w:abstractNum>
  <w:abstractNum w:abstractNumId="15">
    <w:nsid w:val="39E42DAA"/>
    <w:multiLevelType w:val="hybridMultilevel"/>
    <w:tmpl w:val="138A1C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8E948FA"/>
    <w:multiLevelType w:val="hybridMultilevel"/>
    <w:tmpl w:val="C22A3BAE"/>
    <w:lvl w:ilvl="0" w:tplc="FADE992C">
      <w:start w:val="1"/>
      <w:numFmt w:val="bullet"/>
      <w:pStyle w:val="Normale11p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549633A1"/>
    <w:multiLevelType w:val="hybridMultilevel"/>
    <w:tmpl w:val="AFBA05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56AE0F4C"/>
    <w:multiLevelType w:val="hybridMultilevel"/>
    <w:tmpl w:val="D29667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56CB67DC"/>
    <w:multiLevelType w:val="hybridMultilevel"/>
    <w:tmpl w:val="5518DBCE"/>
    <w:lvl w:ilvl="0" w:tplc="A44EDA9C">
      <w:start w:val="19"/>
      <w:numFmt w:val="bullet"/>
      <w:lvlText w:val="-"/>
      <w:lvlJc w:val="left"/>
      <w:pPr>
        <w:ind w:left="2345" w:hanging="360"/>
      </w:pPr>
      <w:rPr>
        <w:rFonts w:ascii="Arial" w:eastAsia="Times New Roman" w:hAnsi="Arial" w:cs="Arial" w:hint="default"/>
      </w:rPr>
    </w:lvl>
    <w:lvl w:ilvl="1" w:tplc="04100003" w:tentative="1">
      <w:start w:val="1"/>
      <w:numFmt w:val="bullet"/>
      <w:lvlText w:val="o"/>
      <w:lvlJc w:val="left"/>
      <w:pPr>
        <w:ind w:left="3065" w:hanging="360"/>
      </w:pPr>
      <w:rPr>
        <w:rFonts w:ascii="Courier New" w:hAnsi="Courier New" w:cs="Courier New" w:hint="default"/>
      </w:rPr>
    </w:lvl>
    <w:lvl w:ilvl="2" w:tplc="04100005" w:tentative="1">
      <w:start w:val="1"/>
      <w:numFmt w:val="bullet"/>
      <w:lvlText w:val=""/>
      <w:lvlJc w:val="left"/>
      <w:pPr>
        <w:ind w:left="3785" w:hanging="360"/>
      </w:pPr>
      <w:rPr>
        <w:rFonts w:ascii="Wingdings" w:hAnsi="Wingdings" w:hint="default"/>
      </w:rPr>
    </w:lvl>
    <w:lvl w:ilvl="3" w:tplc="04100001" w:tentative="1">
      <w:start w:val="1"/>
      <w:numFmt w:val="bullet"/>
      <w:lvlText w:val=""/>
      <w:lvlJc w:val="left"/>
      <w:pPr>
        <w:ind w:left="4505" w:hanging="360"/>
      </w:pPr>
      <w:rPr>
        <w:rFonts w:ascii="Symbol" w:hAnsi="Symbol" w:hint="default"/>
      </w:rPr>
    </w:lvl>
    <w:lvl w:ilvl="4" w:tplc="04100003" w:tentative="1">
      <w:start w:val="1"/>
      <w:numFmt w:val="bullet"/>
      <w:lvlText w:val="o"/>
      <w:lvlJc w:val="left"/>
      <w:pPr>
        <w:ind w:left="5225" w:hanging="360"/>
      </w:pPr>
      <w:rPr>
        <w:rFonts w:ascii="Courier New" w:hAnsi="Courier New" w:cs="Courier New" w:hint="default"/>
      </w:rPr>
    </w:lvl>
    <w:lvl w:ilvl="5" w:tplc="04100005" w:tentative="1">
      <w:start w:val="1"/>
      <w:numFmt w:val="bullet"/>
      <w:lvlText w:val=""/>
      <w:lvlJc w:val="left"/>
      <w:pPr>
        <w:ind w:left="5945" w:hanging="360"/>
      </w:pPr>
      <w:rPr>
        <w:rFonts w:ascii="Wingdings" w:hAnsi="Wingdings" w:hint="default"/>
      </w:rPr>
    </w:lvl>
    <w:lvl w:ilvl="6" w:tplc="04100001" w:tentative="1">
      <w:start w:val="1"/>
      <w:numFmt w:val="bullet"/>
      <w:lvlText w:val=""/>
      <w:lvlJc w:val="left"/>
      <w:pPr>
        <w:ind w:left="6665" w:hanging="360"/>
      </w:pPr>
      <w:rPr>
        <w:rFonts w:ascii="Symbol" w:hAnsi="Symbol" w:hint="default"/>
      </w:rPr>
    </w:lvl>
    <w:lvl w:ilvl="7" w:tplc="04100003" w:tentative="1">
      <w:start w:val="1"/>
      <w:numFmt w:val="bullet"/>
      <w:lvlText w:val="o"/>
      <w:lvlJc w:val="left"/>
      <w:pPr>
        <w:ind w:left="7385" w:hanging="360"/>
      </w:pPr>
      <w:rPr>
        <w:rFonts w:ascii="Courier New" w:hAnsi="Courier New" w:cs="Courier New" w:hint="default"/>
      </w:rPr>
    </w:lvl>
    <w:lvl w:ilvl="8" w:tplc="04100005" w:tentative="1">
      <w:start w:val="1"/>
      <w:numFmt w:val="bullet"/>
      <w:lvlText w:val=""/>
      <w:lvlJc w:val="left"/>
      <w:pPr>
        <w:ind w:left="8105" w:hanging="360"/>
      </w:pPr>
      <w:rPr>
        <w:rFonts w:ascii="Wingdings" w:hAnsi="Wingdings" w:hint="default"/>
      </w:rPr>
    </w:lvl>
  </w:abstractNum>
  <w:abstractNum w:abstractNumId="20">
    <w:nsid w:val="6DBA3994"/>
    <w:multiLevelType w:val="hybridMultilevel"/>
    <w:tmpl w:val="DC44A57A"/>
    <w:lvl w:ilvl="0" w:tplc="5A0CFE98">
      <w:start w:val="1"/>
      <w:numFmt w:val="upperLetter"/>
      <w:lvlText w:val="%1)"/>
      <w:lvlJc w:val="left"/>
      <w:pPr>
        <w:tabs>
          <w:tab w:val="num" w:pos="927"/>
        </w:tabs>
        <w:ind w:left="927" w:hanging="360"/>
      </w:pPr>
      <w:rPr>
        <w:rFonts w:cs="Times New Roman" w:hint="default"/>
      </w:rPr>
    </w:lvl>
    <w:lvl w:ilvl="1" w:tplc="04100019" w:tentative="1">
      <w:start w:val="1"/>
      <w:numFmt w:val="lowerLetter"/>
      <w:lvlText w:val="%2."/>
      <w:lvlJc w:val="left"/>
      <w:pPr>
        <w:tabs>
          <w:tab w:val="num" w:pos="1647"/>
        </w:tabs>
        <w:ind w:left="1647" w:hanging="360"/>
      </w:pPr>
      <w:rPr>
        <w:rFonts w:cs="Times New Roman"/>
      </w:rPr>
    </w:lvl>
    <w:lvl w:ilvl="2" w:tplc="0410001B" w:tentative="1">
      <w:start w:val="1"/>
      <w:numFmt w:val="lowerRoman"/>
      <w:lvlText w:val="%3."/>
      <w:lvlJc w:val="right"/>
      <w:pPr>
        <w:tabs>
          <w:tab w:val="num" w:pos="2367"/>
        </w:tabs>
        <w:ind w:left="2367" w:hanging="180"/>
      </w:pPr>
      <w:rPr>
        <w:rFonts w:cs="Times New Roman"/>
      </w:rPr>
    </w:lvl>
    <w:lvl w:ilvl="3" w:tplc="0410000F" w:tentative="1">
      <w:start w:val="1"/>
      <w:numFmt w:val="decimal"/>
      <w:lvlText w:val="%4."/>
      <w:lvlJc w:val="left"/>
      <w:pPr>
        <w:tabs>
          <w:tab w:val="num" w:pos="3087"/>
        </w:tabs>
        <w:ind w:left="3087" w:hanging="360"/>
      </w:pPr>
      <w:rPr>
        <w:rFonts w:cs="Times New Roman"/>
      </w:rPr>
    </w:lvl>
    <w:lvl w:ilvl="4" w:tplc="04100019" w:tentative="1">
      <w:start w:val="1"/>
      <w:numFmt w:val="lowerLetter"/>
      <w:lvlText w:val="%5."/>
      <w:lvlJc w:val="left"/>
      <w:pPr>
        <w:tabs>
          <w:tab w:val="num" w:pos="3807"/>
        </w:tabs>
        <w:ind w:left="3807" w:hanging="360"/>
      </w:pPr>
      <w:rPr>
        <w:rFonts w:cs="Times New Roman"/>
      </w:rPr>
    </w:lvl>
    <w:lvl w:ilvl="5" w:tplc="0410001B" w:tentative="1">
      <w:start w:val="1"/>
      <w:numFmt w:val="lowerRoman"/>
      <w:lvlText w:val="%6."/>
      <w:lvlJc w:val="right"/>
      <w:pPr>
        <w:tabs>
          <w:tab w:val="num" w:pos="4527"/>
        </w:tabs>
        <w:ind w:left="4527" w:hanging="180"/>
      </w:pPr>
      <w:rPr>
        <w:rFonts w:cs="Times New Roman"/>
      </w:rPr>
    </w:lvl>
    <w:lvl w:ilvl="6" w:tplc="0410000F" w:tentative="1">
      <w:start w:val="1"/>
      <w:numFmt w:val="decimal"/>
      <w:lvlText w:val="%7."/>
      <w:lvlJc w:val="left"/>
      <w:pPr>
        <w:tabs>
          <w:tab w:val="num" w:pos="5247"/>
        </w:tabs>
        <w:ind w:left="5247" w:hanging="360"/>
      </w:pPr>
      <w:rPr>
        <w:rFonts w:cs="Times New Roman"/>
      </w:rPr>
    </w:lvl>
    <w:lvl w:ilvl="7" w:tplc="04100019" w:tentative="1">
      <w:start w:val="1"/>
      <w:numFmt w:val="lowerLetter"/>
      <w:lvlText w:val="%8."/>
      <w:lvlJc w:val="left"/>
      <w:pPr>
        <w:tabs>
          <w:tab w:val="num" w:pos="5967"/>
        </w:tabs>
        <w:ind w:left="5967" w:hanging="360"/>
      </w:pPr>
      <w:rPr>
        <w:rFonts w:cs="Times New Roman"/>
      </w:rPr>
    </w:lvl>
    <w:lvl w:ilvl="8" w:tplc="0410001B" w:tentative="1">
      <w:start w:val="1"/>
      <w:numFmt w:val="lowerRoman"/>
      <w:lvlText w:val="%9."/>
      <w:lvlJc w:val="right"/>
      <w:pPr>
        <w:tabs>
          <w:tab w:val="num" w:pos="6687"/>
        </w:tabs>
        <w:ind w:left="6687" w:hanging="180"/>
      </w:pPr>
      <w:rPr>
        <w:rFonts w:cs="Times New Roman"/>
      </w:rPr>
    </w:lvl>
  </w:abstractNum>
  <w:abstractNum w:abstractNumId="21">
    <w:nsid w:val="6E73724B"/>
    <w:multiLevelType w:val="hybridMultilevel"/>
    <w:tmpl w:val="02EEA422"/>
    <w:lvl w:ilvl="0" w:tplc="00000002">
      <w:numFmt w:val="bullet"/>
      <w:lvlText w:val="-"/>
      <w:lvlJc w:val="left"/>
      <w:pPr>
        <w:ind w:left="720" w:hanging="360"/>
      </w:pPr>
      <w:rPr>
        <w:rFonts w:ascii="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F1D4C07"/>
    <w:multiLevelType w:val="hybridMultilevel"/>
    <w:tmpl w:val="D0A4C2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20"/>
  </w:num>
  <w:num w:numId="3">
    <w:abstractNumId w:val="16"/>
  </w:num>
  <w:num w:numId="4">
    <w:abstractNumId w:val="18"/>
  </w:num>
  <w:num w:numId="5">
    <w:abstractNumId w:val="13"/>
  </w:num>
  <w:num w:numId="6">
    <w:abstractNumId w:val="12"/>
  </w:num>
  <w:num w:numId="7">
    <w:abstractNumId w:val="14"/>
  </w:num>
  <w:num w:numId="8">
    <w:abstractNumId w:val="10"/>
  </w:num>
  <w:num w:numId="9">
    <w:abstractNumId w:val="19"/>
  </w:num>
  <w:num w:numId="10">
    <w:abstractNumId w:val="15"/>
  </w:num>
  <w:num w:numId="11">
    <w:abstractNumId w:val="17"/>
  </w:num>
  <w:num w:numId="12">
    <w:abstractNumId w:val="21"/>
  </w:num>
  <w:num w:numId="13">
    <w:abstractNumId w:val="9"/>
  </w:num>
  <w:num w:numId="14">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283"/>
  <w:drawingGridHorizontalSpacing w:val="110"/>
  <w:drawingGridVerticalSpacing w:val="120"/>
  <w:displayHorizontalDrawingGridEvery w:val="0"/>
  <w:displayVerticalDrawingGridEvery w:val="3"/>
  <w:doNotShadeFormData/>
  <w:characterSpacingControl w:val="doNotCompress"/>
  <w:hdrShapeDefaults>
    <o:shapedefaults v:ext="edit" spidmax="8193"/>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0B8"/>
    <w:rsid w:val="000012C9"/>
    <w:rsid w:val="000029B2"/>
    <w:rsid w:val="00003018"/>
    <w:rsid w:val="00003FDC"/>
    <w:rsid w:val="00004C97"/>
    <w:rsid w:val="000065D2"/>
    <w:rsid w:val="00006961"/>
    <w:rsid w:val="000069F1"/>
    <w:rsid w:val="00007792"/>
    <w:rsid w:val="00010420"/>
    <w:rsid w:val="00010798"/>
    <w:rsid w:val="000120F6"/>
    <w:rsid w:val="00012965"/>
    <w:rsid w:val="00012C78"/>
    <w:rsid w:val="0001382D"/>
    <w:rsid w:val="00014A06"/>
    <w:rsid w:val="00014E66"/>
    <w:rsid w:val="000159AE"/>
    <w:rsid w:val="00015CF8"/>
    <w:rsid w:val="0001738A"/>
    <w:rsid w:val="0002126A"/>
    <w:rsid w:val="00023474"/>
    <w:rsid w:val="00023D3B"/>
    <w:rsid w:val="0002497A"/>
    <w:rsid w:val="00024C38"/>
    <w:rsid w:val="00026883"/>
    <w:rsid w:val="00026BD3"/>
    <w:rsid w:val="00027DEC"/>
    <w:rsid w:val="00030446"/>
    <w:rsid w:val="00030D65"/>
    <w:rsid w:val="00032CA4"/>
    <w:rsid w:val="00033DEE"/>
    <w:rsid w:val="0003504C"/>
    <w:rsid w:val="000379AD"/>
    <w:rsid w:val="00037D14"/>
    <w:rsid w:val="00037F20"/>
    <w:rsid w:val="00040916"/>
    <w:rsid w:val="00041B7C"/>
    <w:rsid w:val="00042977"/>
    <w:rsid w:val="00042B75"/>
    <w:rsid w:val="00043A16"/>
    <w:rsid w:val="000455A4"/>
    <w:rsid w:val="00046711"/>
    <w:rsid w:val="000467DC"/>
    <w:rsid w:val="0004716A"/>
    <w:rsid w:val="000474FD"/>
    <w:rsid w:val="00047801"/>
    <w:rsid w:val="0005004B"/>
    <w:rsid w:val="000501FF"/>
    <w:rsid w:val="000504E7"/>
    <w:rsid w:val="00050AC2"/>
    <w:rsid w:val="00051D04"/>
    <w:rsid w:val="00052690"/>
    <w:rsid w:val="00053076"/>
    <w:rsid w:val="000536B9"/>
    <w:rsid w:val="0005394F"/>
    <w:rsid w:val="0005542B"/>
    <w:rsid w:val="000570AC"/>
    <w:rsid w:val="00060666"/>
    <w:rsid w:val="00061259"/>
    <w:rsid w:val="00061B2D"/>
    <w:rsid w:val="0006255C"/>
    <w:rsid w:val="000627DE"/>
    <w:rsid w:val="00062BC7"/>
    <w:rsid w:val="00062E4D"/>
    <w:rsid w:val="00062F9F"/>
    <w:rsid w:val="00063046"/>
    <w:rsid w:val="000635D2"/>
    <w:rsid w:val="00063614"/>
    <w:rsid w:val="000640EB"/>
    <w:rsid w:val="000642B9"/>
    <w:rsid w:val="00065143"/>
    <w:rsid w:val="00066055"/>
    <w:rsid w:val="00066FA6"/>
    <w:rsid w:val="0007058C"/>
    <w:rsid w:val="00070F33"/>
    <w:rsid w:val="00071053"/>
    <w:rsid w:val="0007115E"/>
    <w:rsid w:val="0007145B"/>
    <w:rsid w:val="00071C7E"/>
    <w:rsid w:val="00071E37"/>
    <w:rsid w:val="00073766"/>
    <w:rsid w:val="00073FA1"/>
    <w:rsid w:val="00074D26"/>
    <w:rsid w:val="00075D7C"/>
    <w:rsid w:val="00080682"/>
    <w:rsid w:val="0008216D"/>
    <w:rsid w:val="00083F19"/>
    <w:rsid w:val="000843DA"/>
    <w:rsid w:val="00085371"/>
    <w:rsid w:val="000856F8"/>
    <w:rsid w:val="00085889"/>
    <w:rsid w:val="0008682E"/>
    <w:rsid w:val="00086BD6"/>
    <w:rsid w:val="000871FE"/>
    <w:rsid w:val="00087817"/>
    <w:rsid w:val="00087A4C"/>
    <w:rsid w:val="0009085B"/>
    <w:rsid w:val="00090A17"/>
    <w:rsid w:val="00090E0F"/>
    <w:rsid w:val="00091303"/>
    <w:rsid w:val="00091DDF"/>
    <w:rsid w:val="00093B31"/>
    <w:rsid w:val="000941C4"/>
    <w:rsid w:val="0009572A"/>
    <w:rsid w:val="000977F8"/>
    <w:rsid w:val="000A023D"/>
    <w:rsid w:val="000A1D22"/>
    <w:rsid w:val="000A21BF"/>
    <w:rsid w:val="000A3EC3"/>
    <w:rsid w:val="000A446F"/>
    <w:rsid w:val="000A50CF"/>
    <w:rsid w:val="000A676E"/>
    <w:rsid w:val="000A6A6A"/>
    <w:rsid w:val="000A739A"/>
    <w:rsid w:val="000B032B"/>
    <w:rsid w:val="000B0AF5"/>
    <w:rsid w:val="000B1A05"/>
    <w:rsid w:val="000B1BEC"/>
    <w:rsid w:val="000B2B66"/>
    <w:rsid w:val="000B3EBB"/>
    <w:rsid w:val="000B4924"/>
    <w:rsid w:val="000B4F16"/>
    <w:rsid w:val="000B50BD"/>
    <w:rsid w:val="000B5554"/>
    <w:rsid w:val="000C015D"/>
    <w:rsid w:val="000C1BD4"/>
    <w:rsid w:val="000C1EA8"/>
    <w:rsid w:val="000C2801"/>
    <w:rsid w:val="000C2855"/>
    <w:rsid w:val="000C61B5"/>
    <w:rsid w:val="000C7552"/>
    <w:rsid w:val="000C7AEE"/>
    <w:rsid w:val="000D094D"/>
    <w:rsid w:val="000D0D3C"/>
    <w:rsid w:val="000D1064"/>
    <w:rsid w:val="000D14F4"/>
    <w:rsid w:val="000D183C"/>
    <w:rsid w:val="000D2ACA"/>
    <w:rsid w:val="000D3B17"/>
    <w:rsid w:val="000D3EE2"/>
    <w:rsid w:val="000D40B8"/>
    <w:rsid w:val="000D40F8"/>
    <w:rsid w:val="000D421C"/>
    <w:rsid w:val="000D4A1B"/>
    <w:rsid w:val="000D4AE4"/>
    <w:rsid w:val="000D4D42"/>
    <w:rsid w:val="000D5CF0"/>
    <w:rsid w:val="000D5E57"/>
    <w:rsid w:val="000D64AD"/>
    <w:rsid w:val="000D768E"/>
    <w:rsid w:val="000E07F1"/>
    <w:rsid w:val="000E15D2"/>
    <w:rsid w:val="000E228B"/>
    <w:rsid w:val="000E327E"/>
    <w:rsid w:val="000E336A"/>
    <w:rsid w:val="000E3575"/>
    <w:rsid w:val="000E41EC"/>
    <w:rsid w:val="000E438F"/>
    <w:rsid w:val="000E50D8"/>
    <w:rsid w:val="000E52C3"/>
    <w:rsid w:val="000E52F0"/>
    <w:rsid w:val="000E57F5"/>
    <w:rsid w:val="000F0716"/>
    <w:rsid w:val="000F0B99"/>
    <w:rsid w:val="000F1F25"/>
    <w:rsid w:val="000F2C8E"/>
    <w:rsid w:val="000F34F4"/>
    <w:rsid w:val="000F3B06"/>
    <w:rsid w:val="000F48B0"/>
    <w:rsid w:val="000F4B9A"/>
    <w:rsid w:val="000F7A86"/>
    <w:rsid w:val="00100B08"/>
    <w:rsid w:val="00101368"/>
    <w:rsid w:val="00101C0F"/>
    <w:rsid w:val="00102541"/>
    <w:rsid w:val="00102A88"/>
    <w:rsid w:val="00103845"/>
    <w:rsid w:val="0010417F"/>
    <w:rsid w:val="001041D8"/>
    <w:rsid w:val="001057E2"/>
    <w:rsid w:val="0010671F"/>
    <w:rsid w:val="0010740C"/>
    <w:rsid w:val="00107CB9"/>
    <w:rsid w:val="001109F9"/>
    <w:rsid w:val="001112CF"/>
    <w:rsid w:val="001124A1"/>
    <w:rsid w:val="00112573"/>
    <w:rsid w:val="001167CB"/>
    <w:rsid w:val="00117BA0"/>
    <w:rsid w:val="00120048"/>
    <w:rsid w:val="0012020E"/>
    <w:rsid w:val="001202BE"/>
    <w:rsid w:val="00120E12"/>
    <w:rsid w:val="001212D3"/>
    <w:rsid w:val="00123E34"/>
    <w:rsid w:val="00124D09"/>
    <w:rsid w:val="001250E9"/>
    <w:rsid w:val="00125E06"/>
    <w:rsid w:val="00126A34"/>
    <w:rsid w:val="001273ED"/>
    <w:rsid w:val="001276A8"/>
    <w:rsid w:val="00127767"/>
    <w:rsid w:val="00130152"/>
    <w:rsid w:val="00130D97"/>
    <w:rsid w:val="00131135"/>
    <w:rsid w:val="001311B8"/>
    <w:rsid w:val="001318BE"/>
    <w:rsid w:val="00132237"/>
    <w:rsid w:val="00132D5A"/>
    <w:rsid w:val="0013402E"/>
    <w:rsid w:val="00134DBB"/>
    <w:rsid w:val="00134E6D"/>
    <w:rsid w:val="001356B5"/>
    <w:rsid w:val="001374CC"/>
    <w:rsid w:val="001378EF"/>
    <w:rsid w:val="001407A1"/>
    <w:rsid w:val="00140A1C"/>
    <w:rsid w:val="00140EF1"/>
    <w:rsid w:val="0014145E"/>
    <w:rsid w:val="00141792"/>
    <w:rsid w:val="0014187A"/>
    <w:rsid w:val="00141BB6"/>
    <w:rsid w:val="00141E68"/>
    <w:rsid w:val="0014298C"/>
    <w:rsid w:val="00143438"/>
    <w:rsid w:val="00144542"/>
    <w:rsid w:val="001452F4"/>
    <w:rsid w:val="00147400"/>
    <w:rsid w:val="00147EF3"/>
    <w:rsid w:val="0015119D"/>
    <w:rsid w:val="00152AAD"/>
    <w:rsid w:val="00152B89"/>
    <w:rsid w:val="0015339E"/>
    <w:rsid w:val="00153734"/>
    <w:rsid w:val="00153926"/>
    <w:rsid w:val="001547E3"/>
    <w:rsid w:val="00155146"/>
    <w:rsid w:val="0016024E"/>
    <w:rsid w:val="00161A63"/>
    <w:rsid w:val="00161C79"/>
    <w:rsid w:val="001621F1"/>
    <w:rsid w:val="0016224B"/>
    <w:rsid w:val="00163A4B"/>
    <w:rsid w:val="00165347"/>
    <w:rsid w:val="00165CCA"/>
    <w:rsid w:val="0016650F"/>
    <w:rsid w:val="001672D5"/>
    <w:rsid w:val="00171325"/>
    <w:rsid w:val="00171439"/>
    <w:rsid w:val="001718E6"/>
    <w:rsid w:val="00172F81"/>
    <w:rsid w:val="0017354A"/>
    <w:rsid w:val="00173C47"/>
    <w:rsid w:val="00174789"/>
    <w:rsid w:val="00174EE6"/>
    <w:rsid w:val="00174F14"/>
    <w:rsid w:val="00174FEB"/>
    <w:rsid w:val="0017511D"/>
    <w:rsid w:val="001775B8"/>
    <w:rsid w:val="00180F45"/>
    <w:rsid w:val="00181CA1"/>
    <w:rsid w:val="00182281"/>
    <w:rsid w:val="00182489"/>
    <w:rsid w:val="00182A55"/>
    <w:rsid w:val="0018320E"/>
    <w:rsid w:val="00183688"/>
    <w:rsid w:val="00183F1E"/>
    <w:rsid w:val="00185E36"/>
    <w:rsid w:val="0018661C"/>
    <w:rsid w:val="00186795"/>
    <w:rsid w:val="0018691E"/>
    <w:rsid w:val="00187359"/>
    <w:rsid w:val="00187820"/>
    <w:rsid w:val="00187850"/>
    <w:rsid w:val="00187BAC"/>
    <w:rsid w:val="001908F9"/>
    <w:rsid w:val="0019254B"/>
    <w:rsid w:val="001927BC"/>
    <w:rsid w:val="00192F90"/>
    <w:rsid w:val="0019362B"/>
    <w:rsid w:val="00195172"/>
    <w:rsid w:val="00195678"/>
    <w:rsid w:val="00195867"/>
    <w:rsid w:val="00196213"/>
    <w:rsid w:val="001967EF"/>
    <w:rsid w:val="00196F0C"/>
    <w:rsid w:val="001A0F10"/>
    <w:rsid w:val="001A1302"/>
    <w:rsid w:val="001A1DD0"/>
    <w:rsid w:val="001A2106"/>
    <w:rsid w:val="001A296C"/>
    <w:rsid w:val="001A4269"/>
    <w:rsid w:val="001A449C"/>
    <w:rsid w:val="001A4F1B"/>
    <w:rsid w:val="001A5095"/>
    <w:rsid w:val="001A54A4"/>
    <w:rsid w:val="001A62DD"/>
    <w:rsid w:val="001A656A"/>
    <w:rsid w:val="001A7F90"/>
    <w:rsid w:val="001B07B0"/>
    <w:rsid w:val="001B1A5A"/>
    <w:rsid w:val="001B3324"/>
    <w:rsid w:val="001B35CE"/>
    <w:rsid w:val="001B364A"/>
    <w:rsid w:val="001B3D25"/>
    <w:rsid w:val="001B4226"/>
    <w:rsid w:val="001B43EB"/>
    <w:rsid w:val="001B445E"/>
    <w:rsid w:val="001B69E1"/>
    <w:rsid w:val="001C03CC"/>
    <w:rsid w:val="001C1108"/>
    <w:rsid w:val="001C2445"/>
    <w:rsid w:val="001C2D1F"/>
    <w:rsid w:val="001C3D26"/>
    <w:rsid w:val="001C6E37"/>
    <w:rsid w:val="001D197F"/>
    <w:rsid w:val="001D2DE8"/>
    <w:rsid w:val="001D38FB"/>
    <w:rsid w:val="001D4626"/>
    <w:rsid w:val="001D5460"/>
    <w:rsid w:val="001D6D09"/>
    <w:rsid w:val="001D6E41"/>
    <w:rsid w:val="001E0C6D"/>
    <w:rsid w:val="001E0E49"/>
    <w:rsid w:val="001E2BC5"/>
    <w:rsid w:val="001E31B4"/>
    <w:rsid w:val="001E3286"/>
    <w:rsid w:val="001E33B5"/>
    <w:rsid w:val="001E3E51"/>
    <w:rsid w:val="001E3E89"/>
    <w:rsid w:val="001E3F2F"/>
    <w:rsid w:val="001E4230"/>
    <w:rsid w:val="001E4F49"/>
    <w:rsid w:val="001E6F8A"/>
    <w:rsid w:val="001E718F"/>
    <w:rsid w:val="001F02CE"/>
    <w:rsid w:val="001F0D3F"/>
    <w:rsid w:val="001F1071"/>
    <w:rsid w:val="001F13D7"/>
    <w:rsid w:val="001F1584"/>
    <w:rsid w:val="001F15A8"/>
    <w:rsid w:val="001F38D1"/>
    <w:rsid w:val="001F503D"/>
    <w:rsid w:val="001F5391"/>
    <w:rsid w:val="001F5C00"/>
    <w:rsid w:val="001F736A"/>
    <w:rsid w:val="001F742D"/>
    <w:rsid w:val="00200A2C"/>
    <w:rsid w:val="00201506"/>
    <w:rsid w:val="002016C0"/>
    <w:rsid w:val="00201B3C"/>
    <w:rsid w:val="0020303F"/>
    <w:rsid w:val="00203D83"/>
    <w:rsid w:val="002041B0"/>
    <w:rsid w:val="00204505"/>
    <w:rsid w:val="002048E3"/>
    <w:rsid w:val="00204C57"/>
    <w:rsid w:val="00205F56"/>
    <w:rsid w:val="00205F78"/>
    <w:rsid w:val="00207398"/>
    <w:rsid w:val="00207D46"/>
    <w:rsid w:val="00207E32"/>
    <w:rsid w:val="00210826"/>
    <w:rsid w:val="00210EFD"/>
    <w:rsid w:val="00211480"/>
    <w:rsid w:val="0021253E"/>
    <w:rsid w:val="002135FD"/>
    <w:rsid w:val="00214179"/>
    <w:rsid w:val="002146FE"/>
    <w:rsid w:val="002149B2"/>
    <w:rsid w:val="00214A29"/>
    <w:rsid w:val="00214F69"/>
    <w:rsid w:val="00215F86"/>
    <w:rsid w:val="002161BA"/>
    <w:rsid w:val="00216925"/>
    <w:rsid w:val="00217548"/>
    <w:rsid w:val="00217C04"/>
    <w:rsid w:val="002209D4"/>
    <w:rsid w:val="002216C5"/>
    <w:rsid w:val="00221FF8"/>
    <w:rsid w:val="00223E44"/>
    <w:rsid w:val="00223F66"/>
    <w:rsid w:val="002244F2"/>
    <w:rsid w:val="00224B63"/>
    <w:rsid w:val="0022517B"/>
    <w:rsid w:val="00225AD8"/>
    <w:rsid w:val="00227BAE"/>
    <w:rsid w:val="00230761"/>
    <w:rsid w:val="00230E7E"/>
    <w:rsid w:val="00233332"/>
    <w:rsid w:val="0023524C"/>
    <w:rsid w:val="00235A31"/>
    <w:rsid w:val="00236654"/>
    <w:rsid w:val="00237008"/>
    <w:rsid w:val="002409A2"/>
    <w:rsid w:val="002417E4"/>
    <w:rsid w:val="00241C87"/>
    <w:rsid w:val="00241F9B"/>
    <w:rsid w:val="00242948"/>
    <w:rsid w:val="002437E1"/>
    <w:rsid w:val="00243C0D"/>
    <w:rsid w:val="00243DEB"/>
    <w:rsid w:val="0024414F"/>
    <w:rsid w:val="00244957"/>
    <w:rsid w:val="002449C8"/>
    <w:rsid w:val="00245960"/>
    <w:rsid w:val="00245C5B"/>
    <w:rsid w:val="00246064"/>
    <w:rsid w:val="0024633C"/>
    <w:rsid w:val="0024672D"/>
    <w:rsid w:val="00246D98"/>
    <w:rsid w:val="00246DC8"/>
    <w:rsid w:val="00251ABA"/>
    <w:rsid w:val="00251C09"/>
    <w:rsid w:val="002532AC"/>
    <w:rsid w:val="00253775"/>
    <w:rsid w:val="00253B80"/>
    <w:rsid w:val="002614DB"/>
    <w:rsid w:val="002634EA"/>
    <w:rsid w:val="00264A4C"/>
    <w:rsid w:val="0026556B"/>
    <w:rsid w:val="00266323"/>
    <w:rsid w:val="00266ADA"/>
    <w:rsid w:val="00267A9E"/>
    <w:rsid w:val="002702B5"/>
    <w:rsid w:val="00270435"/>
    <w:rsid w:val="0027060A"/>
    <w:rsid w:val="00270D01"/>
    <w:rsid w:val="00272D5E"/>
    <w:rsid w:val="002730A2"/>
    <w:rsid w:val="00273789"/>
    <w:rsid w:val="00274EA5"/>
    <w:rsid w:val="0027532E"/>
    <w:rsid w:val="0027640E"/>
    <w:rsid w:val="00276F8C"/>
    <w:rsid w:val="002779EE"/>
    <w:rsid w:val="00280F4E"/>
    <w:rsid w:val="002811AD"/>
    <w:rsid w:val="00281F48"/>
    <w:rsid w:val="00282392"/>
    <w:rsid w:val="00282732"/>
    <w:rsid w:val="00282892"/>
    <w:rsid w:val="00283080"/>
    <w:rsid w:val="002838D8"/>
    <w:rsid w:val="002846EE"/>
    <w:rsid w:val="00284B0B"/>
    <w:rsid w:val="00285A69"/>
    <w:rsid w:val="00285FCB"/>
    <w:rsid w:val="00290170"/>
    <w:rsid w:val="002904FF"/>
    <w:rsid w:val="002940F3"/>
    <w:rsid w:val="00295060"/>
    <w:rsid w:val="00297276"/>
    <w:rsid w:val="002979B4"/>
    <w:rsid w:val="00297AC9"/>
    <w:rsid w:val="002A242F"/>
    <w:rsid w:val="002A24B3"/>
    <w:rsid w:val="002A252F"/>
    <w:rsid w:val="002A3547"/>
    <w:rsid w:val="002A3784"/>
    <w:rsid w:val="002A4144"/>
    <w:rsid w:val="002A53A9"/>
    <w:rsid w:val="002A5DF3"/>
    <w:rsid w:val="002A6488"/>
    <w:rsid w:val="002A6E80"/>
    <w:rsid w:val="002B1382"/>
    <w:rsid w:val="002B1D00"/>
    <w:rsid w:val="002B20EC"/>
    <w:rsid w:val="002B229F"/>
    <w:rsid w:val="002B4115"/>
    <w:rsid w:val="002B41A1"/>
    <w:rsid w:val="002B4CEF"/>
    <w:rsid w:val="002B51DA"/>
    <w:rsid w:val="002B5213"/>
    <w:rsid w:val="002B524C"/>
    <w:rsid w:val="002B6E16"/>
    <w:rsid w:val="002B7624"/>
    <w:rsid w:val="002C017B"/>
    <w:rsid w:val="002C0ADD"/>
    <w:rsid w:val="002C0DB8"/>
    <w:rsid w:val="002C2999"/>
    <w:rsid w:val="002C364E"/>
    <w:rsid w:val="002C37F2"/>
    <w:rsid w:val="002C3BAD"/>
    <w:rsid w:val="002C5487"/>
    <w:rsid w:val="002C55E2"/>
    <w:rsid w:val="002C59BE"/>
    <w:rsid w:val="002C5B7E"/>
    <w:rsid w:val="002C5CFA"/>
    <w:rsid w:val="002C7064"/>
    <w:rsid w:val="002C7AC5"/>
    <w:rsid w:val="002C7D4E"/>
    <w:rsid w:val="002D0114"/>
    <w:rsid w:val="002D0D56"/>
    <w:rsid w:val="002D0E02"/>
    <w:rsid w:val="002D262B"/>
    <w:rsid w:val="002D4027"/>
    <w:rsid w:val="002D42DD"/>
    <w:rsid w:val="002D4B1C"/>
    <w:rsid w:val="002D5F45"/>
    <w:rsid w:val="002D6AE5"/>
    <w:rsid w:val="002E015B"/>
    <w:rsid w:val="002E1AC7"/>
    <w:rsid w:val="002E25FB"/>
    <w:rsid w:val="002E269C"/>
    <w:rsid w:val="002E2835"/>
    <w:rsid w:val="002E357B"/>
    <w:rsid w:val="002E4D92"/>
    <w:rsid w:val="002E64FC"/>
    <w:rsid w:val="002E687D"/>
    <w:rsid w:val="002E6B0B"/>
    <w:rsid w:val="002E6B3B"/>
    <w:rsid w:val="002F11AF"/>
    <w:rsid w:val="002F23D9"/>
    <w:rsid w:val="002F2CFF"/>
    <w:rsid w:val="002F33FF"/>
    <w:rsid w:val="002F3599"/>
    <w:rsid w:val="002F3846"/>
    <w:rsid w:val="002F44BC"/>
    <w:rsid w:val="002F4CB2"/>
    <w:rsid w:val="002F5B2D"/>
    <w:rsid w:val="002F5BF1"/>
    <w:rsid w:val="002F609A"/>
    <w:rsid w:val="002F7998"/>
    <w:rsid w:val="002F7BE0"/>
    <w:rsid w:val="0030023D"/>
    <w:rsid w:val="00300377"/>
    <w:rsid w:val="0030141F"/>
    <w:rsid w:val="00301D6E"/>
    <w:rsid w:val="003025F5"/>
    <w:rsid w:val="00303709"/>
    <w:rsid w:val="00303CA2"/>
    <w:rsid w:val="00303F00"/>
    <w:rsid w:val="003045C1"/>
    <w:rsid w:val="00304793"/>
    <w:rsid w:val="0030683A"/>
    <w:rsid w:val="00306942"/>
    <w:rsid w:val="00310476"/>
    <w:rsid w:val="0031078D"/>
    <w:rsid w:val="00310A54"/>
    <w:rsid w:val="00310F58"/>
    <w:rsid w:val="00311A35"/>
    <w:rsid w:val="00311E3F"/>
    <w:rsid w:val="00311E42"/>
    <w:rsid w:val="00312F0A"/>
    <w:rsid w:val="003137B2"/>
    <w:rsid w:val="00314470"/>
    <w:rsid w:val="003146B3"/>
    <w:rsid w:val="00320049"/>
    <w:rsid w:val="003204F1"/>
    <w:rsid w:val="00321AEF"/>
    <w:rsid w:val="00321D89"/>
    <w:rsid w:val="003229C7"/>
    <w:rsid w:val="00324309"/>
    <w:rsid w:val="00324E92"/>
    <w:rsid w:val="003260AE"/>
    <w:rsid w:val="003267C7"/>
    <w:rsid w:val="00326D24"/>
    <w:rsid w:val="00327CCA"/>
    <w:rsid w:val="00327F6E"/>
    <w:rsid w:val="00330F86"/>
    <w:rsid w:val="0033151C"/>
    <w:rsid w:val="00331679"/>
    <w:rsid w:val="003335B3"/>
    <w:rsid w:val="00334D7A"/>
    <w:rsid w:val="00336000"/>
    <w:rsid w:val="003364FA"/>
    <w:rsid w:val="00336608"/>
    <w:rsid w:val="00336759"/>
    <w:rsid w:val="003369A8"/>
    <w:rsid w:val="00340CF1"/>
    <w:rsid w:val="0034128F"/>
    <w:rsid w:val="00341929"/>
    <w:rsid w:val="003419ED"/>
    <w:rsid w:val="00341A5E"/>
    <w:rsid w:val="00341FC7"/>
    <w:rsid w:val="00342389"/>
    <w:rsid w:val="00342A2A"/>
    <w:rsid w:val="00343A96"/>
    <w:rsid w:val="003446CE"/>
    <w:rsid w:val="003456F9"/>
    <w:rsid w:val="0034641C"/>
    <w:rsid w:val="003466F8"/>
    <w:rsid w:val="00346CA8"/>
    <w:rsid w:val="003501B2"/>
    <w:rsid w:val="00350AE4"/>
    <w:rsid w:val="0035125F"/>
    <w:rsid w:val="00351D91"/>
    <w:rsid w:val="00352517"/>
    <w:rsid w:val="0035413D"/>
    <w:rsid w:val="00354402"/>
    <w:rsid w:val="00355C19"/>
    <w:rsid w:val="003560FE"/>
    <w:rsid w:val="003562DF"/>
    <w:rsid w:val="003563D5"/>
    <w:rsid w:val="00356769"/>
    <w:rsid w:val="00356F78"/>
    <w:rsid w:val="00360461"/>
    <w:rsid w:val="00360A39"/>
    <w:rsid w:val="00360EF0"/>
    <w:rsid w:val="0036244C"/>
    <w:rsid w:val="003642B7"/>
    <w:rsid w:val="003646D7"/>
    <w:rsid w:val="00364FCD"/>
    <w:rsid w:val="00366669"/>
    <w:rsid w:val="0036750E"/>
    <w:rsid w:val="0037029F"/>
    <w:rsid w:val="0037104D"/>
    <w:rsid w:val="003711A7"/>
    <w:rsid w:val="00371884"/>
    <w:rsid w:val="00371D96"/>
    <w:rsid w:val="00372B57"/>
    <w:rsid w:val="00372CA8"/>
    <w:rsid w:val="00373359"/>
    <w:rsid w:val="00374B37"/>
    <w:rsid w:val="00376B42"/>
    <w:rsid w:val="0037773F"/>
    <w:rsid w:val="0037798D"/>
    <w:rsid w:val="00377DAB"/>
    <w:rsid w:val="00380084"/>
    <w:rsid w:val="00380CB5"/>
    <w:rsid w:val="00380CDB"/>
    <w:rsid w:val="00380F13"/>
    <w:rsid w:val="003816F5"/>
    <w:rsid w:val="00381D7D"/>
    <w:rsid w:val="00384EE9"/>
    <w:rsid w:val="00386096"/>
    <w:rsid w:val="00386809"/>
    <w:rsid w:val="00386AED"/>
    <w:rsid w:val="00387AEC"/>
    <w:rsid w:val="00387EE9"/>
    <w:rsid w:val="00390A25"/>
    <w:rsid w:val="00390CD8"/>
    <w:rsid w:val="003911E5"/>
    <w:rsid w:val="0039128B"/>
    <w:rsid w:val="00391D9A"/>
    <w:rsid w:val="00391F16"/>
    <w:rsid w:val="00392D72"/>
    <w:rsid w:val="0039413B"/>
    <w:rsid w:val="003953E5"/>
    <w:rsid w:val="00396262"/>
    <w:rsid w:val="003966D8"/>
    <w:rsid w:val="00397264"/>
    <w:rsid w:val="0039727A"/>
    <w:rsid w:val="0039769B"/>
    <w:rsid w:val="003A0B50"/>
    <w:rsid w:val="003A0D07"/>
    <w:rsid w:val="003A281B"/>
    <w:rsid w:val="003A2B26"/>
    <w:rsid w:val="003A2BE1"/>
    <w:rsid w:val="003A3526"/>
    <w:rsid w:val="003A59B4"/>
    <w:rsid w:val="003A60D4"/>
    <w:rsid w:val="003A65F6"/>
    <w:rsid w:val="003A69F5"/>
    <w:rsid w:val="003A757F"/>
    <w:rsid w:val="003A7840"/>
    <w:rsid w:val="003A7EAA"/>
    <w:rsid w:val="003B07F0"/>
    <w:rsid w:val="003B101F"/>
    <w:rsid w:val="003B19A6"/>
    <w:rsid w:val="003B1DA1"/>
    <w:rsid w:val="003B24AD"/>
    <w:rsid w:val="003B2F7A"/>
    <w:rsid w:val="003B3071"/>
    <w:rsid w:val="003B4B9F"/>
    <w:rsid w:val="003B6427"/>
    <w:rsid w:val="003C04CD"/>
    <w:rsid w:val="003C08D0"/>
    <w:rsid w:val="003C1B0B"/>
    <w:rsid w:val="003C25E6"/>
    <w:rsid w:val="003C2720"/>
    <w:rsid w:val="003C2AF5"/>
    <w:rsid w:val="003C3323"/>
    <w:rsid w:val="003C3534"/>
    <w:rsid w:val="003C6E3A"/>
    <w:rsid w:val="003C7979"/>
    <w:rsid w:val="003D0244"/>
    <w:rsid w:val="003D037B"/>
    <w:rsid w:val="003D1A36"/>
    <w:rsid w:val="003D2874"/>
    <w:rsid w:val="003D2D1A"/>
    <w:rsid w:val="003D305B"/>
    <w:rsid w:val="003D3569"/>
    <w:rsid w:val="003D3632"/>
    <w:rsid w:val="003D3712"/>
    <w:rsid w:val="003D40C6"/>
    <w:rsid w:val="003D4A14"/>
    <w:rsid w:val="003D4A69"/>
    <w:rsid w:val="003D5528"/>
    <w:rsid w:val="003D558B"/>
    <w:rsid w:val="003D5F72"/>
    <w:rsid w:val="003D6363"/>
    <w:rsid w:val="003D6BED"/>
    <w:rsid w:val="003D7486"/>
    <w:rsid w:val="003D7A1C"/>
    <w:rsid w:val="003E0222"/>
    <w:rsid w:val="003E0305"/>
    <w:rsid w:val="003E0D27"/>
    <w:rsid w:val="003E0E81"/>
    <w:rsid w:val="003E3836"/>
    <w:rsid w:val="003E4F95"/>
    <w:rsid w:val="003E5B4E"/>
    <w:rsid w:val="003E5BCB"/>
    <w:rsid w:val="003E5C72"/>
    <w:rsid w:val="003E5E34"/>
    <w:rsid w:val="003E7FD3"/>
    <w:rsid w:val="003F04D6"/>
    <w:rsid w:val="003F0EE6"/>
    <w:rsid w:val="003F1709"/>
    <w:rsid w:val="003F323F"/>
    <w:rsid w:val="003F3B40"/>
    <w:rsid w:val="003F3DE0"/>
    <w:rsid w:val="003F3FFB"/>
    <w:rsid w:val="003F49B7"/>
    <w:rsid w:val="003F4D25"/>
    <w:rsid w:val="003F5934"/>
    <w:rsid w:val="003F61EC"/>
    <w:rsid w:val="00400C21"/>
    <w:rsid w:val="00403AF3"/>
    <w:rsid w:val="004054AA"/>
    <w:rsid w:val="0040592C"/>
    <w:rsid w:val="0040687D"/>
    <w:rsid w:val="00406B3A"/>
    <w:rsid w:val="00407ECF"/>
    <w:rsid w:val="00410453"/>
    <w:rsid w:val="00410E41"/>
    <w:rsid w:val="00411644"/>
    <w:rsid w:val="00412C59"/>
    <w:rsid w:val="00412DD3"/>
    <w:rsid w:val="0041393A"/>
    <w:rsid w:val="00413AD6"/>
    <w:rsid w:val="00414ECB"/>
    <w:rsid w:val="00414FA9"/>
    <w:rsid w:val="00416952"/>
    <w:rsid w:val="0042053A"/>
    <w:rsid w:val="00421209"/>
    <w:rsid w:val="00422E40"/>
    <w:rsid w:val="00423092"/>
    <w:rsid w:val="00423762"/>
    <w:rsid w:val="00423ACB"/>
    <w:rsid w:val="00423B3E"/>
    <w:rsid w:val="00423F96"/>
    <w:rsid w:val="00425085"/>
    <w:rsid w:val="00425BDA"/>
    <w:rsid w:val="0042674D"/>
    <w:rsid w:val="004276C3"/>
    <w:rsid w:val="004277DA"/>
    <w:rsid w:val="0042796A"/>
    <w:rsid w:val="00427E7E"/>
    <w:rsid w:val="0043095C"/>
    <w:rsid w:val="004309F6"/>
    <w:rsid w:val="0043198A"/>
    <w:rsid w:val="00432BBC"/>
    <w:rsid w:val="004336A8"/>
    <w:rsid w:val="0043408C"/>
    <w:rsid w:val="0043417D"/>
    <w:rsid w:val="0043452D"/>
    <w:rsid w:val="0043498B"/>
    <w:rsid w:val="00435526"/>
    <w:rsid w:val="00436B98"/>
    <w:rsid w:val="0043734E"/>
    <w:rsid w:val="00437556"/>
    <w:rsid w:val="0043788E"/>
    <w:rsid w:val="00437A5B"/>
    <w:rsid w:val="00440773"/>
    <w:rsid w:val="004422D5"/>
    <w:rsid w:val="004427CD"/>
    <w:rsid w:val="00442F03"/>
    <w:rsid w:val="004435A2"/>
    <w:rsid w:val="0044394A"/>
    <w:rsid w:val="00443D82"/>
    <w:rsid w:val="0044462E"/>
    <w:rsid w:val="0044497B"/>
    <w:rsid w:val="004450C7"/>
    <w:rsid w:val="004459C4"/>
    <w:rsid w:val="004460DB"/>
    <w:rsid w:val="00446AD8"/>
    <w:rsid w:val="00447F9A"/>
    <w:rsid w:val="004508A9"/>
    <w:rsid w:val="00451323"/>
    <w:rsid w:val="0045244A"/>
    <w:rsid w:val="00453802"/>
    <w:rsid w:val="00454144"/>
    <w:rsid w:val="0045420C"/>
    <w:rsid w:val="004559D5"/>
    <w:rsid w:val="00455B9E"/>
    <w:rsid w:val="00462063"/>
    <w:rsid w:val="00462F71"/>
    <w:rsid w:val="00464430"/>
    <w:rsid w:val="0046509A"/>
    <w:rsid w:val="00466C19"/>
    <w:rsid w:val="004702E7"/>
    <w:rsid w:val="00471018"/>
    <w:rsid w:val="004715D7"/>
    <w:rsid w:val="00471774"/>
    <w:rsid w:val="0047192A"/>
    <w:rsid w:val="00472104"/>
    <w:rsid w:val="00472291"/>
    <w:rsid w:val="00473403"/>
    <w:rsid w:val="004738EB"/>
    <w:rsid w:val="00473A89"/>
    <w:rsid w:val="004751D3"/>
    <w:rsid w:val="00475572"/>
    <w:rsid w:val="00475932"/>
    <w:rsid w:val="00476978"/>
    <w:rsid w:val="00476983"/>
    <w:rsid w:val="004770BC"/>
    <w:rsid w:val="0047723C"/>
    <w:rsid w:val="00481D88"/>
    <w:rsid w:val="004848EE"/>
    <w:rsid w:val="00484BD8"/>
    <w:rsid w:val="004858E9"/>
    <w:rsid w:val="00487681"/>
    <w:rsid w:val="0049045F"/>
    <w:rsid w:val="00491CE3"/>
    <w:rsid w:val="00492853"/>
    <w:rsid w:val="00493FF8"/>
    <w:rsid w:val="004963E3"/>
    <w:rsid w:val="00496990"/>
    <w:rsid w:val="00497E4B"/>
    <w:rsid w:val="004A0128"/>
    <w:rsid w:val="004A0BB5"/>
    <w:rsid w:val="004A1C3D"/>
    <w:rsid w:val="004A1C84"/>
    <w:rsid w:val="004A2B66"/>
    <w:rsid w:val="004A3166"/>
    <w:rsid w:val="004A35D7"/>
    <w:rsid w:val="004A3EC3"/>
    <w:rsid w:val="004A4218"/>
    <w:rsid w:val="004A5098"/>
    <w:rsid w:val="004A5374"/>
    <w:rsid w:val="004A5629"/>
    <w:rsid w:val="004A56F0"/>
    <w:rsid w:val="004A6738"/>
    <w:rsid w:val="004B02FB"/>
    <w:rsid w:val="004B1084"/>
    <w:rsid w:val="004B2508"/>
    <w:rsid w:val="004B2C9E"/>
    <w:rsid w:val="004B4FE0"/>
    <w:rsid w:val="004B5181"/>
    <w:rsid w:val="004B5253"/>
    <w:rsid w:val="004B58E3"/>
    <w:rsid w:val="004B620D"/>
    <w:rsid w:val="004B6DB8"/>
    <w:rsid w:val="004C1DA0"/>
    <w:rsid w:val="004C1F88"/>
    <w:rsid w:val="004C2005"/>
    <w:rsid w:val="004C2254"/>
    <w:rsid w:val="004C2E55"/>
    <w:rsid w:val="004C3739"/>
    <w:rsid w:val="004C3C7E"/>
    <w:rsid w:val="004C4194"/>
    <w:rsid w:val="004C4484"/>
    <w:rsid w:val="004C47A1"/>
    <w:rsid w:val="004D0815"/>
    <w:rsid w:val="004D14D7"/>
    <w:rsid w:val="004D1E8A"/>
    <w:rsid w:val="004D1F3B"/>
    <w:rsid w:val="004D21C4"/>
    <w:rsid w:val="004D2BD7"/>
    <w:rsid w:val="004D36B4"/>
    <w:rsid w:val="004D6062"/>
    <w:rsid w:val="004D6569"/>
    <w:rsid w:val="004D7572"/>
    <w:rsid w:val="004E1889"/>
    <w:rsid w:val="004E2F81"/>
    <w:rsid w:val="004E4B52"/>
    <w:rsid w:val="004E57A7"/>
    <w:rsid w:val="004E5820"/>
    <w:rsid w:val="004E5D00"/>
    <w:rsid w:val="004E6002"/>
    <w:rsid w:val="004E69EE"/>
    <w:rsid w:val="004E6CAF"/>
    <w:rsid w:val="004E724E"/>
    <w:rsid w:val="004F03BF"/>
    <w:rsid w:val="004F0653"/>
    <w:rsid w:val="004F0DF4"/>
    <w:rsid w:val="004F1F82"/>
    <w:rsid w:val="004F2C59"/>
    <w:rsid w:val="004F3132"/>
    <w:rsid w:val="004F3BA1"/>
    <w:rsid w:val="004F41BF"/>
    <w:rsid w:val="004F49BF"/>
    <w:rsid w:val="004F5009"/>
    <w:rsid w:val="004F5049"/>
    <w:rsid w:val="004F530D"/>
    <w:rsid w:val="004F5AE7"/>
    <w:rsid w:val="004F5DC2"/>
    <w:rsid w:val="004F6D61"/>
    <w:rsid w:val="004F7302"/>
    <w:rsid w:val="004F75F8"/>
    <w:rsid w:val="004F799E"/>
    <w:rsid w:val="0050037A"/>
    <w:rsid w:val="00501EF9"/>
    <w:rsid w:val="005021C2"/>
    <w:rsid w:val="00503433"/>
    <w:rsid w:val="005048D8"/>
    <w:rsid w:val="00506527"/>
    <w:rsid w:val="00506C96"/>
    <w:rsid w:val="005070ED"/>
    <w:rsid w:val="00510D55"/>
    <w:rsid w:val="00511061"/>
    <w:rsid w:val="0051120D"/>
    <w:rsid w:val="005129BA"/>
    <w:rsid w:val="005139F3"/>
    <w:rsid w:val="00513C5F"/>
    <w:rsid w:val="005140CD"/>
    <w:rsid w:val="00514A9F"/>
    <w:rsid w:val="00516289"/>
    <w:rsid w:val="0051752E"/>
    <w:rsid w:val="005178FC"/>
    <w:rsid w:val="00517B22"/>
    <w:rsid w:val="00517C96"/>
    <w:rsid w:val="00517CC4"/>
    <w:rsid w:val="00520C19"/>
    <w:rsid w:val="00520CF4"/>
    <w:rsid w:val="0052138B"/>
    <w:rsid w:val="00521914"/>
    <w:rsid w:val="005226A1"/>
    <w:rsid w:val="00523A2A"/>
    <w:rsid w:val="005247A0"/>
    <w:rsid w:val="00524A7C"/>
    <w:rsid w:val="00524ACE"/>
    <w:rsid w:val="0052541A"/>
    <w:rsid w:val="005265EC"/>
    <w:rsid w:val="00526851"/>
    <w:rsid w:val="005268C2"/>
    <w:rsid w:val="0052711E"/>
    <w:rsid w:val="00531299"/>
    <w:rsid w:val="00531685"/>
    <w:rsid w:val="00531794"/>
    <w:rsid w:val="00531C6A"/>
    <w:rsid w:val="005336B2"/>
    <w:rsid w:val="00533CF5"/>
    <w:rsid w:val="00534163"/>
    <w:rsid w:val="0053479C"/>
    <w:rsid w:val="00534CB9"/>
    <w:rsid w:val="00534D23"/>
    <w:rsid w:val="0053639F"/>
    <w:rsid w:val="00536B84"/>
    <w:rsid w:val="00536D56"/>
    <w:rsid w:val="00537F93"/>
    <w:rsid w:val="005401B8"/>
    <w:rsid w:val="005414C6"/>
    <w:rsid w:val="00541CF9"/>
    <w:rsid w:val="0054218E"/>
    <w:rsid w:val="00542752"/>
    <w:rsid w:val="00542B3D"/>
    <w:rsid w:val="00542D4D"/>
    <w:rsid w:val="0054444A"/>
    <w:rsid w:val="00544754"/>
    <w:rsid w:val="005448D8"/>
    <w:rsid w:val="00545346"/>
    <w:rsid w:val="00545B3E"/>
    <w:rsid w:val="00545DC5"/>
    <w:rsid w:val="005471CF"/>
    <w:rsid w:val="00547945"/>
    <w:rsid w:val="00547A2A"/>
    <w:rsid w:val="0055003F"/>
    <w:rsid w:val="00550C0A"/>
    <w:rsid w:val="005510B6"/>
    <w:rsid w:val="00551719"/>
    <w:rsid w:val="00551EFB"/>
    <w:rsid w:val="005528A5"/>
    <w:rsid w:val="00552B0B"/>
    <w:rsid w:val="005533ED"/>
    <w:rsid w:val="00557E03"/>
    <w:rsid w:val="00560637"/>
    <w:rsid w:val="00561B15"/>
    <w:rsid w:val="00562B5E"/>
    <w:rsid w:val="00563583"/>
    <w:rsid w:val="00563842"/>
    <w:rsid w:val="00563EE2"/>
    <w:rsid w:val="005641A0"/>
    <w:rsid w:val="00564CB5"/>
    <w:rsid w:val="0056544A"/>
    <w:rsid w:val="0056573A"/>
    <w:rsid w:val="0056590B"/>
    <w:rsid w:val="00565E31"/>
    <w:rsid w:val="005679F3"/>
    <w:rsid w:val="0057038B"/>
    <w:rsid w:val="00571008"/>
    <w:rsid w:val="00571664"/>
    <w:rsid w:val="0057170A"/>
    <w:rsid w:val="0057182A"/>
    <w:rsid w:val="00572A3B"/>
    <w:rsid w:val="0057334A"/>
    <w:rsid w:val="005740DC"/>
    <w:rsid w:val="005741EE"/>
    <w:rsid w:val="005743E2"/>
    <w:rsid w:val="00574B81"/>
    <w:rsid w:val="00574BFC"/>
    <w:rsid w:val="005755CB"/>
    <w:rsid w:val="00575FCD"/>
    <w:rsid w:val="00576529"/>
    <w:rsid w:val="005775D0"/>
    <w:rsid w:val="00577656"/>
    <w:rsid w:val="005805BB"/>
    <w:rsid w:val="00580813"/>
    <w:rsid w:val="00582463"/>
    <w:rsid w:val="0058284C"/>
    <w:rsid w:val="00582891"/>
    <w:rsid w:val="005853F5"/>
    <w:rsid w:val="0058569B"/>
    <w:rsid w:val="005869DA"/>
    <w:rsid w:val="00586B29"/>
    <w:rsid w:val="00587E8E"/>
    <w:rsid w:val="00587F8D"/>
    <w:rsid w:val="00591B10"/>
    <w:rsid w:val="00592775"/>
    <w:rsid w:val="00593020"/>
    <w:rsid w:val="0059412A"/>
    <w:rsid w:val="005942C8"/>
    <w:rsid w:val="0059509F"/>
    <w:rsid w:val="00595FE8"/>
    <w:rsid w:val="00596515"/>
    <w:rsid w:val="00597791"/>
    <w:rsid w:val="005A16A6"/>
    <w:rsid w:val="005A1818"/>
    <w:rsid w:val="005A190A"/>
    <w:rsid w:val="005A1930"/>
    <w:rsid w:val="005A1B04"/>
    <w:rsid w:val="005A240A"/>
    <w:rsid w:val="005A2B46"/>
    <w:rsid w:val="005A2F37"/>
    <w:rsid w:val="005A37EF"/>
    <w:rsid w:val="005A3977"/>
    <w:rsid w:val="005A51A1"/>
    <w:rsid w:val="005A7012"/>
    <w:rsid w:val="005A7C22"/>
    <w:rsid w:val="005B018A"/>
    <w:rsid w:val="005B05F3"/>
    <w:rsid w:val="005B095A"/>
    <w:rsid w:val="005B095E"/>
    <w:rsid w:val="005B3B6B"/>
    <w:rsid w:val="005B5263"/>
    <w:rsid w:val="005B6343"/>
    <w:rsid w:val="005B6773"/>
    <w:rsid w:val="005B6F58"/>
    <w:rsid w:val="005B7F45"/>
    <w:rsid w:val="005C0272"/>
    <w:rsid w:val="005C02CF"/>
    <w:rsid w:val="005C127A"/>
    <w:rsid w:val="005C18CB"/>
    <w:rsid w:val="005C21AB"/>
    <w:rsid w:val="005C2668"/>
    <w:rsid w:val="005C2870"/>
    <w:rsid w:val="005C3258"/>
    <w:rsid w:val="005C37A2"/>
    <w:rsid w:val="005C3811"/>
    <w:rsid w:val="005C3EAA"/>
    <w:rsid w:val="005C554F"/>
    <w:rsid w:val="005C571D"/>
    <w:rsid w:val="005C6407"/>
    <w:rsid w:val="005C67FC"/>
    <w:rsid w:val="005C7DC0"/>
    <w:rsid w:val="005D04AF"/>
    <w:rsid w:val="005D08B6"/>
    <w:rsid w:val="005D1A83"/>
    <w:rsid w:val="005D29A7"/>
    <w:rsid w:val="005D2E72"/>
    <w:rsid w:val="005D3644"/>
    <w:rsid w:val="005D4310"/>
    <w:rsid w:val="005D46BE"/>
    <w:rsid w:val="005D47F3"/>
    <w:rsid w:val="005D5570"/>
    <w:rsid w:val="005D62AC"/>
    <w:rsid w:val="005D6F3D"/>
    <w:rsid w:val="005D70B8"/>
    <w:rsid w:val="005D7F4B"/>
    <w:rsid w:val="005E1C32"/>
    <w:rsid w:val="005E1CE6"/>
    <w:rsid w:val="005E239F"/>
    <w:rsid w:val="005E2A9E"/>
    <w:rsid w:val="005E2C72"/>
    <w:rsid w:val="005E3361"/>
    <w:rsid w:val="005E56DB"/>
    <w:rsid w:val="005E6C25"/>
    <w:rsid w:val="005F0F54"/>
    <w:rsid w:val="005F1277"/>
    <w:rsid w:val="005F13EA"/>
    <w:rsid w:val="005F1983"/>
    <w:rsid w:val="005F3136"/>
    <w:rsid w:val="005F4A7E"/>
    <w:rsid w:val="005F52FD"/>
    <w:rsid w:val="005F53DE"/>
    <w:rsid w:val="005F6322"/>
    <w:rsid w:val="005F6599"/>
    <w:rsid w:val="005F65A5"/>
    <w:rsid w:val="005F699C"/>
    <w:rsid w:val="005F6B5E"/>
    <w:rsid w:val="005F6C83"/>
    <w:rsid w:val="005F7BB3"/>
    <w:rsid w:val="006001D6"/>
    <w:rsid w:val="00601A64"/>
    <w:rsid w:val="00601DF0"/>
    <w:rsid w:val="006021E9"/>
    <w:rsid w:val="00602870"/>
    <w:rsid w:val="00603E78"/>
    <w:rsid w:val="00603E96"/>
    <w:rsid w:val="00604123"/>
    <w:rsid w:val="00604A04"/>
    <w:rsid w:val="00605143"/>
    <w:rsid w:val="0060522C"/>
    <w:rsid w:val="00606594"/>
    <w:rsid w:val="00606864"/>
    <w:rsid w:val="00606953"/>
    <w:rsid w:val="00606F54"/>
    <w:rsid w:val="0060777F"/>
    <w:rsid w:val="00607FCB"/>
    <w:rsid w:val="006106A0"/>
    <w:rsid w:val="00610A9E"/>
    <w:rsid w:val="00611826"/>
    <w:rsid w:val="006125E6"/>
    <w:rsid w:val="00612AFF"/>
    <w:rsid w:val="00612B17"/>
    <w:rsid w:val="00612DC8"/>
    <w:rsid w:val="00613801"/>
    <w:rsid w:val="00613804"/>
    <w:rsid w:val="006142FF"/>
    <w:rsid w:val="006144E5"/>
    <w:rsid w:val="006169F4"/>
    <w:rsid w:val="00617330"/>
    <w:rsid w:val="006205D3"/>
    <w:rsid w:val="00620634"/>
    <w:rsid w:val="00620907"/>
    <w:rsid w:val="0062109A"/>
    <w:rsid w:val="00622D21"/>
    <w:rsid w:val="00622EC1"/>
    <w:rsid w:val="00623862"/>
    <w:rsid w:val="006238C7"/>
    <w:rsid w:val="00623C59"/>
    <w:rsid w:val="006249C5"/>
    <w:rsid w:val="00624CF6"/>
    <w:rsid w:val="00625EE8"/>
    <w:rsid w:val="00625F8E"/>
    <w:rsid w:val="0063016D"/>
    <w:rsid w:val="006302EC"/>
    <w:rsid w:val="00630336"/>
    <w:rsid w:val="00630786"/>
    <w:rsid w:val="0063081D"/>
    <w:rsid w:val="006315F5"/>
    <w:rsid w:val="00631B13"/>
    <w:rsid w:val="00632171"/>
    <w:rsid w:val="00634614"/>
    <w:rsid w:val="006354D9"/>
    <w:rsid w:val="00635669"/>
    <w:rsid w:val="00636017"/>
    <w:rsid w:val="006413E2"/>
    <w:rsid w:val="006428E0"/>
    <w:rsid w:val="00642C98"/>
    <w:rsid w:val="00643078"/>
    <w:rsid w:val="00643878"/>
    <w:rsid w:val="00644187"/>
    <w:rsid w:val="006444C4"/>
    <w:rsid w:val="00645EBB"/>
    <w:rsid w:val="00645FAC"/>
    <w:rsid w:val="006461C3"/>
    <w:rsid w:val="00646AEF"/>
    <w:rsid w:val="00647DDB"/>
    <w:rsid w:val="0065020B"/>
    <w:rsid w:val="00650580"/>
    <w:rsid w:val="00650C76"/>
    <w:rsid w:val="00650F77"/>
    <w:rsid w:val="006511D8"/>
    <w:rsid w:val="00651281"/>
    <w:rsid w:val="006516DD"/>
    <w:rsid w:val="006519F5"/>
    <w:rsid w:val="006520A2"/>
    <w:rsid w:val="00654813"/>
    <w:rsid w:val="006550A5"/>
    <w:rsid w:val="00660843"/>
    <w:rsid w:val="00660CB4"/>
    <w:rsid w:val="00661285"/>
    <w:rsid w:val="00661896"/>
    <w:rsid w:val="00662AB9"/>
    <w:rsid w:val="00664606"/>
    <w:rsid w:val="00666DF5"/>
    <w:rsid w:val="00667840"/>
    <w:rsid w:val="006701B2"/>
    <w:rsid w:val="00671323"/>
    <w:rsid w:val="0067166F"/>
    <w:rsid w:val="00672613"/>
    <w:rsid w:val="00673400"/>
    <w:rsid w:val="00674931"/>
    <w:rsid w:val="0067545E"/>
    <w:rsid w:val="00675F55"/>
    <w:rsid w:val="00677327"/>
    <w:rsid w:val="006773DE"/>
    <w:rsid w:val="00677679"/>
    <w:rsid w:val="006800F1"/>
    <w:rsid w:val="0068072E"/>
    <w:rsid w:val="00680FB9"/>
    <w:rsid w:val="00682392"/>
    <w:rsid w:val="006823F5"/>
    <w:rsid w:val="0068274D"/>
    <w:rsid w:val="00684E3E"/>
    <w:rsid w:val="00685571"/>
    <w:rsid w:val="00687991"/>
    <w:rsid w:val="006909B6"/>
    <w:rsid w:val="00690BB1"/>
    <w:rsid w:val="00691791"/>
    <w:rsid w:val="00691A24"/>
    <w:rsid w:val="00691B09"/>
    <w:rsid w:val="00691B38"/>
    <w:rsid w:val="00693A0A"/>
    <w:rsid w:val="00693D2F"/>
    <w:rsid w:val="0069449A"/>
    <w:rsid w:val="00694D24"/>
    <w:rsid w:val="006956AE"/>
    <w:rsid w:val="00695764"/>
    <w:rsid w:val="00695F47"/>
    <w:rsid w:val="00696AE7"/>
    <w:rsid w:val="00697A49"/>
    <w:rsid w:val="00697A89"/>
    <w:rsid w:val="00697DA5"/>
    <w:rsid w:val="006A0024"/>
    <w:rsid w:val="006A1B4C"/>
    <w:rsid w:val="006A2E21"/>
    <w:rsid w:val="006A355F"/>
    <w:rsid w:val="006A3563"/>
    <w:rsid w:val="006A37E9"/>
    <w:rsid w:val="006A52D0"/>
    <w:rsid w:val="006A6562"/>
    <w:rsid w:val="006A68BF"/>
    <w:rsid w:val="006A7F80"/>
    <w:rsid w:val="006B02B4"/>
    <w:rsid w:val="006B0B2A"/>
    <w:rsid w:val="006B0CF8"/>
    <w:rsid w:val="006B1538"/>
    <w:rsid w:val="006B192A"/>
    <w:rsid w:val="006B386A"/>
    <w:rsid w:val="006B3B94"/>
    <w:rsid w:val="006B46CE"/>
    <w:rsid w:val="006B5CFF"/>
    <w:rsid w:val="006B66D6"/>
    <w:rsid w:val="006B69B0"/>
    <w:rsid w:val="006B76DA"/>
    <w:rsid w:val="006C006B"/>
    <w:rsid w:val="006C08F7"/>
    <w:rsid w:val="006C1970"/>
    <w:rsid w:val="006C3052"/>
    <w:rsid w:val="006C329B"/>
    <w:rsid w:val="006C3F6A"/>
    <w:rsid w:val="006C51AB"/>
    <w:rsid w:val="006C5F7F"/>
    <w:rsid w:val="006C68A7"/>
    <w:rsid w:val="006C70F9"/>
    <w:rsid w:val="006C7542"/>
    <w:rsid w:val="006D0360"/>
    <w:rsid w:val="006D2264"/>
    <w:rsid w:val="006D24C6"/>
    <w:rsid w:val="006D2CE4"/>
    <w:rsid w:val="006D2F3E"/>
    <w:rsid w:val="006D461B"/>
    <w:rsid w:val="006D555E"/>
    <w:rsid w:val="006D5883"/>
    <w:rsid w:val="006D7ED7"/>
    <w:rsid w:val="006E0325"/>
    <w:rsid w:val="006E0FB1"/>
    <w:rsid w:val="006E1715"/>
    <w:rsid w:val="006E25BD"/>
    <w:rsid w:val="006E4225"/>
    <w:rsid w:val="006E547D"/>
    <w:rsid w:val="006E59D2"/>
    <w:rsid w:val="006F0613"/>
    <w:rsid w:val="006F0F2F"/>
    <w:rsid w:val="006F1DE3"/>
    <w:rsid w:val="006F2522"/>
    <w:rsid w:val="006F3E57"/>
    <w:rsid w:val="006F49E1"/>
    <w:rsid w:val="006F5879"/>
    <w:rsid w:val="006F695C"/>
    <w:rsid w:val="006F6B01"/>
    <w:rsid w:val="006F719D"/>
    <w:rsid w:val="006F7713"/>
    <w:rsid w:val="0070001A"/>
    <w:rsid w:val="007015C3"/>
    <w:rsid w:val="00701A73"/>
    <w:rsid w:val="0070218F"/>
    <w:rsid w:val="007033A3"/>
    <w:rsid w:val="007037D1"/>
    <w:rsid w:val="007043FF"/>
    <w:rsid w:val="00706D67"/>
    <w:rsid w:val="00710CF1"/>
    <w:rsid w:val="007117A3"/>
    <w:rsid w:val="00712016"/>
    <w:rsid w:val="00712C3F"/>
    <w:rsid w:val="00713ADC"/>
    <w:rsid w:val="007141F8"/>
    <w:rsid w:val="00716A9B"/>
    <w:rsid w:val="007207D0"/>
    <w:rsid w:val="00721ADC"/>
    <w:rsid w:val="00721C6C"/>
    <w:rsid w:val="00722696"/>
    <w:rsid w:val="007228E4"/>
    <w:rsid w:val="00722D8E"/>
    <w:rsid w:val="00722EB9"/>
    <w:rsid w:val="00722FF0"/>
    <w:rsid w:val="00723730"/>
    <w:rsid w:val="00723F6C"/>
    <w:rsid w:val="00724B01"/>
    <w:rsid w:val="00724C4C"/>
    <w:rsid w:val="00724CE1"/>
    <w:rsid w:val="00725525"/>
    <w:rsid w:val="007258D0"/>
    <w:rsid w:val="00725DD9"/>
    <w:rsid w:val="007267EF"/>
    <w:rsid w:val="00727E2F"/>
    <w:rsid w:val="00730943"/>
    <w:rsid w:val="007314AE"/>
    <w:rsid w:val="00732517"/>
    <w:rsid w:val="007333C2"/>
    <w:rsid w:val="00733428"/>
    <w:rsid w:val="00733687"/>
    <w:rsid w:val="007337A3"/>
    <w:rsid w:val="0073412A"/>
    <w:rsid w:val="00734367"/>
    <w:rsid w:val="007346A7"/>
    <w:rsid w:val="00734E5E"/>
    <w:rsid w:val="00735394"/>
    <w:rsid w:val="00735BCA"/>
    <w:rsid w:val="00735F62"/>
    <w:rsid w:val="007363DC"/>
    <w:rsid w:val="007365C1"/>
    <w:rsid w:val="00736923"/>
    <w:rsid w:val="0073720F"/>
    <w:rsid w:val="00737397"/>
    <w:rsid w:val="00737D73"/>
    <w:rsid w:val="00740366"/>
    <w:rsid w:val="00740573"/>
    <w:rsid w:val="00740A53"/>
    <w:rsid w:val="0074122A"/>
    <w:rsid w:val="00741802"/>
    <w:rsid w:val="0074259E"/>
    <w:rsid w:val="00743748"/>
    <w:rsid w:val="00744220"/>
    <w:rsid w:val="007467A2"/>
    <w:rsid w:val="00750F10"/>
    <w:rsid w:val="00751346"/>
    <w:rsid w:val="00751E56"/>
    <w:rsid w:val="007522B8"/>
    <w:rsid w:val="00753439"/>
    <w:rsid w:val="00753BA2"/>
    <w:rsid w:val="00754825"/>
    <w:rsid w:val="00754C01"/>
    <w:rsid w:val="00754D78"/>
    <w:rsid w:val="00755B23"/>
    <w:rsid w:val="00757A35"/>
    <w:rsid w:val="00757F66"/>
    <w:rsid w:val="00761182"/>
    <w:rsid w:val="00761350"/>
    <w:rsid w:val="007614C1"/>
    <w:rsid w:val="00761FBA"/>
    <w:rsid w:val="007621E0"/>
    <w:rsid w:val="0076460E"/>
    <w:rsid w:val="00764AA6"/>
    <w:rsid w:val="0076505C"/>
    <w:rsid w:val="00765FCD"/>
    <w:rsid w:val="00767C3F"/>
    <w:rsid w:val="0077088A"/>
    <w:rsid w:val="00772499"/>
    <w:rsid w:val="0077253A"/>
    <w:rsid w:val="00772F7F"/>
    <w:rsid w:val="00773EA3"/>
    <w:rsid w:val="00774527"/>
    <w:rsid w:val="0077518B"/>
    <w:rsid w:val="00775ABE"/>
    <w:rsid w:val="00776761"/>
    <w:rsid w:val="00776786"/>
    <w:rsid w:val="00780BCC"/>
    <w:rsid w:val="00780EA4"/>
    <w:rsid w:val="00781D91"/>
    <w:rsid w:val="00782541"/>
    <w:rsid w:val="007832EC"/>
    <w:rsid w:val="00783774"/>
    <w:rsid w:val="007839D0"/>
    <w:rsid w:val="00783C88"/>
    <w:rsid w:val="00783CC4"/>
    <w:rsid w:val="00784771"/>
    <w:rsid w:val="00785E06"/>
    <w:rsid w:val="00786145"/>
    <w:rsid w:val="00786B4E"/>
    <w:rsid w:val="007876CD"/>
    <w:rsid w:val="00787EB3"/>
    <w:rsid w:val="00790ACC"/>
    <w:rsid w:val="0079132C"/>
    <w:rsid w:val="007915A1"/>
    <w:rsid w:val="00791936"/>
    <w:rsid w:val="007930DD"/>
    <w:rsid w:val="007938C6"/>
    <w:rsid w:val="00794917"/>
    <w:rsid w:val="00796502"/>
    <w:rsid w:val="00796688"/>
    <w:rsid w:val="00796DC5"/>
    <w:rsid w:val="00797CA8"/>
    <w:rsid w:val="007A06ED"/>
    <w:rsid w:val="007A0A05"/>
    <w:rsid w:val="007A1DC7"/>
    <w:rsid w:val="007A2512"/>
    <w:rsid w:val="007A2D84"/>
    <w:rsid w:val="007A3FF9"/>
    <w:rsid w:val="007A4396"/>
    <w:rsid w:val="007A5FFF"/>
    <w:rsid w:val="007B0538"/>
    <w:rsid w:val="007B05C8"/>
    <w:rsid w:val="007B0B92"/>
    <w:rsid w:val="007B112A"/>
    <w:rsid w:val="007B1C73"/>
    <w:rsid w:val="007B1E85"/>
    <w:rsid w:val="007B220C"/>
    <w:rsid w:val="007B3757"/>
    <w:rsid w:val="007B483D"/>
    <w:rsid w:val="007B50EC"/>
    <w:rsid w:val="007B5525"/>
    <w:rsid w:val="007B5783"/>
    <w:rsid w:val="007B7C5D"/>
    <w:rsid w:val="007C022D"/>
    <w:rsid w:val="007C0948"/>
    <w:rsid w:val="007C1459"/>
    <w:rsid w:val="007C160E"/>
    <w:rsid w:val="007C22AE"/>
    <w:rsid w:val="007C3803"/>
    <w:rsid w:val="007C44FF"/>
    <w:rsid w:val="007C585D"/>
    <w:rsid w:val="007C5E93"/>
    <w:rsid w:val="007C6B15"/>
    <w:rsid w:val="007C6D1E"/>
    <w:rsid w:val="007C7A7A"/>
    <w:rsid w:val="007C7AC8"/>
    <w:rsid w:val="007D0AD8"/>
    <w:rsid w:val="007D14A9"/>
    <w:rsid w:val="007D232A"/>
    <w:rsid w:val="007D25AF"/>
    <w:rsid w:val="007D27BC"/>
    <w:rsid w:val="007D39CA"/>
    <w:rsid w:val="007D3AD3"/>
    <w:rsid w:val="007D5979"/>
    <w:rsid w:val="007D5DA6"/>
    <w:rsid w:val="007D661B"/>
    <w:rsid w:val="007D7DEC"/>
    <w:rsid w:val="007E0A92"/>
    <w:rsid w:val="007E1429"/>
    <w:rsid w:val="007E33F6"/>
    <w:rsid w:val="007E34BF"/>
    <w:rsid w:val="007E3EE6"/>
    <w:rsid w:val="007E48E1"/>
    <w:rsid w:val="007E49B5"/>
    <w:rsid w:val="007E4C9A"/>
    <w:rsid w:val="007E6235"/>
    <w:rsid w:val="007E67D0"/>
    <w:rsid w:val="007E736A"/>
    <w:rsid w:val="007E7515"/>
    <w:rsid w:val="007E774D"/>
    <w:rsid w:val="007F07FF"/>
    <w:rsid w:val="007F0BB1"/>
    <w:rsid w:val="007F10BC"/>
    <w:rsid w:val="007F14B9"/>
    <w:rsid w:val="007F36BD"/>
    <w:rsid w:val="007F40B2"/>
    <w:rsid w:val="007F46D6"/>
    <w:rsid w:val="007F4B4C"/>
    <w:rsid w:val="007F600F"/>
    <w:rsid w:val="007F6368"/>
    <w:rsid w:val="007F63FF"/>
    <w:rsid w:val="007F6E3D"/>
    <w:rsid w:val="007F726F"/>
    <w:rsid w:val="008003D9"/>
    <w:rsid w:val="00800BBA"/>
    <w:rsid w:val="00803C3D"/>
    <w:rsid w:val="0080554F"/>
    <w:rsid w:val="0080757C"/>
    <w:rsid w:val="008105F0"/>
    <w:rsid w:val="0081166F"/>
    <w:rsid w:val="0081185B"/>
    <w:rsid w:val="00814362"/>
    <w:rsid w:val="00814717"/>
    <w:rsid w:val="00814CD0"/>
    <w:rsid w:val="00815537"/>
    <w:rsid w:val="00816180"/>
    <w:rsid w:val="00816846"/>
    <w:rsid w:val="0081750B"/>
    <w:rsid w:val="0081786B"/>
    <w:rsid w:val="008179D4"/>
    <w:rsid w:val="008205FE"/>
    <w:rsid w:val="008209EF"/>
    <w:rsid w:val="00820B6E"/>
    <w:rsid w:val="008218B3"/>
    <w:rsid w:val="00821C6C"/>
    <w:rsid w:val="00822083"/>
    <w:rsid w:val="00822B5B"/>
    <w:rsid w:val="00823AE9"/>
    <w:rsid w:val="00823E5F"/>
    <w:rsid w:val="00824231"/>
    <w:rsid w:val="008255ED"/>
    <w:rsid w:val="00825C1D"/>
    <w:rsid w:val="00826B73"/>
    <w:rsid w:val="008270F0"/>
    <w:rsid w:val="00827B32"/>
    <w:rsid w:val="00830620"/>
    <w:rsid w:val="00830790"/>
    <w:rsid w:val="008317BF"/>
    <w:rsid w:val="00833513"/>
    <w:rsid w:val="008336DE"/>
    <w:rsid w:val="008344ED"/>
    <w:rsid w:val="0083561B"/>
    <w:rsid w:val="00835B9B"/>
    <w:rsid w:val="00835DD8"/>
    <w:rsid w:val="0083623F"/>
    <w:rsid w:val="00836C0B"/>
    <w:rsid w:val="00836D07"/>
    <w:rsid w:val="00837B21"/>
    <w:rsid w:val="00840354"/>
    <w:rsid w:val="0084081C"/>
    <w:rsid w:val="0084223D"/>
    <w:rsid w:val="008439C8"/>
    <w:rsid w:val="00844667"/>
    <w:rsid w:val="00844D94"/>
    <w:rsid w:val="00845F47"/>
    <w:rsid w:val="00846259"/>
    <w:rsid w:val="00846ACB"/>
    <w:rsid w:val="008477D3"/>
    <w:rsid w:val="00850AE9"/>
    <w:rsid w:val="00851702"/>
    <w:rsid w:val="00852714"/>
    <w:rsid w:val="00852D09"/>
    <w:rsid w:val="00854188"/>
    <w:rsid w:val="00854515"/>
    <w:rsid w:val="00854CBD"/>
    <w:rsid w:val="00855173"/>
    <w:rsid w:val="0085536A"/>
    <w:rsid w:val="008558EB"/>
    <w:rsid w:val="00856503"/>
    <w:rsid w:val="00856BCE"/>
    <w:rsid w:val="00856D9D"/>
    <w:rsid w:val="00856DA4"/>
    <w:rsid w:val="00857F8A"/>
    <w:rsid w:val="00860195"/>
    <w:rsid w:val="00860E5A"/>
    <w:rsid w:val="00861619"/>
    <w:rsid w:val="00862245"/>
    <w:rsid w:val="00862614"/>
    <w:rsid w:val="00862F81"/>
    <w:rsid w:val="008636FE"/>
    <w:rsid w:val="00863786"/>
    <w:rsid w:val="008637C3"/>
    <w:rsid w:val="00863881"/>
    <w:rsid w:val="00863967"/>
    <w:rsid w:val="0086473B"/>
    <w:rsid w:val="00864A41"/>
    <w:rsid w:val="008654A5"/>
    <w:rsid w:val="008664E9"/>
    <w:rsid w:val="008677E9"/>
    <w:rsid w:val="00867F81"/>
    <w:rsid w:val="00870F85"/>
    <w:rsid w:val="0087147C"/>
    <w:rsid w:val="00871809"/>
    <w:rsid w:val="00871DE7"/>
    <w:rsid w:val="00872533"/>
    <w:rsid w:val="00872AA2"/>
    <w:rsid w:val="00874259"/>
    <w:rsid w:val="00875F92"/>
    <w:rsid w:val="0088003C"/>
    <w:rsid w:val="00880F2D"/>
    <w:rsid w:val="00881B39"/>
    <w:rsid w:val="00881BDB"/>
    <w:rsid w:val="00882073"/>
    <w:rsid w:val="00886BAE"/>
    <w:rsid w:val="00887D70"/>
    <w:rsid w:val="00892375"/>
    <w:rsid w:val="0089277E"/>
    <w:rsid w:val="0089313B"/>
    <w:rsid w:val="0089397B"/>
    <w:rsid w:val="008950D9"/>
    <w:rsid w:val="00895FFC"/>
    <w:rsid w:val="00896C74"/>
    <w:rsid w:val="00896EC7"/>
    <w:rsid w:val="0089742E"/>
    <w:rsid w:val="00897DE6"/>
    <w:rsid w:val="008A0384"/>
    <w:rsid w:val="008A0BF4"/>
    <w:rsid w:val="008A2190"/>
    <w:rsid w:val="008A295E"/>
    <w:rsid w:val="008A3217"/>
    <w:rsid w:val="008A3788"/>
    <w:rsid w:val="008A3FBB"/>
    <w:rsid w:val="008A4859"/>
    <w:rsid w:val="008A4951"/>
    <w:rsid w:val="008A574D"/>
    <w:rsid w:val="008A58F1"/>
    <w:rsid w:val="008A6A7B"/>
    <w:rsid w:val="008B0101"/>
    <w:rsid w:val="008B1C3D"/>
    <w:rsid w:val="008B1C67"/>
    <w:rsid w:val="008B227E"/>
    <w:rsid w:val="008B31EC"/>
    <w:rsid w:val="008B4860"/>
    <w:rsid w:val="008B5B3A"/>
    <w:rsid w:val="008B7ADE"/>
    <w:rsid w:val="008B7E48"/>
    <w:rsid w:val="008C0D79"/>
    <w:rsid w:val="008C1E25"/>
    <w:rsid w:val="008C2AFC"/>
    <w:rsid w:val="008C2FCD"/>
    <w:rsid w:val="008C6361"/>
    <w:rsid w:val="008C64DF"/>
    <w:rsid w:val="008C696F"/>
    <w:rsid w:val="008C77DA"/>
    <w:rsid w:val="008D0EBA"/>
    <w:rsid w:val="008D1075"/>
    <w:rsid w:val="008D1E29"/>
    <w:rsid w:val="008D3A41"/>
    <w:rsid w:val="008D3EF0"/>
    <w:rsid w:val="008D671E"/>
    <w:rsid w:val="008D6FD2"/>
    <w:rsid w:val="008D7D68"/>
    <w:rsid w:val="008E077F"/>
    <w:rsid w:val="008E0CAE"/>
    <w:rsid w:val="008E1571"/>
    <w:rsid w:val="008E1F96"/>
    <w:rsid w:val="008E2E0F"/>
    <w:rsid w:val="008E4658"/>
    <w:rsid w:val="008E487E"/>
    <w:rsid w:val="008E530F"/>
    <w:rsid w:val="008E53E1"/>
    <w:rsid w:val="008E6C69"/>
    <w:rsid w:val="008E70E8"/>
    <w:rsid w:val="008F0911"/>
    <w:rsid w:val="008F13DA"/>
    <w:rsid w:val="008F1D80"/>
    <w:rsid w:val="008F211F"/>
    <w:rsid w:val="008F2812"/>
    <w:rsid w:val="008F2CA6"/>
    <w:rsid w:val="008F31F6"/>
    <w:rsid w:val="008F32FF"/>
    <w:rsid w:val="008F3D5E"/>
    <w:rsid w:val="008F3EC1"/>
    <w:rsid w:val="008F775C"/>
    <w:rsid w:val="009010CA"/>
    <w:rsid w:val="0090238F"/>
    <w:rsid w:val="00902F43"/>
    <w:rsid w:val="00903080"/>
    <w:rsid w:val="0090371D"/>
    <w:rsid w:val="00904059"/>
    <w:rsid w:val="009047EB"/>
    <w:rsid w:val="00905900"/>
    <w:rsid w:val="00907B49"/>
    <w:rsid w:val="009112D5"/>
    <w:rsid w:val="00911728"/>
    <w:rsid w:val="00911BE2"/>
    <w:rsid w:val="009134A1"/>
    <w:rsid w:val="0091373F"/>
    <w:rsid w:val="00915A41"/>
    <w:rsid w:val="00916156"/>
    <w:rsid w:val="00920382"/>
    <w:rsid w:val="009203D6"/>
    <w:rsid w:val="00920DB0"/>
    <w:rsid w:val="0092135A"/>
    <w:rsid w:val="00921ACD"/>
    <w:rsid w:val="00921E07"/>
    <w:rsid w:val="0092215A"/>
    <w:rsid w:val="00922B84"/>
    <w:rsid w:val="00922C71"/>
    <w:rsid w:val="00922D3B"/>
    <w:rsid w:val="00923563"/>
    <w:rsid w:val="00924207"/>
    <w:rsid w:val="009250A7"/>
    <w:rsid w:val="009254AB"/>
    <w:rsid w:val="009258CA"/>
    <w:rsid w:val="00926BA9"/>
    <w:rsid w:val="00930456"/>
    <w:rsid w:val="00931541"/>
    <w:rsid w:val="00931936"/>
    <w:rsid w:val="00932033"/>
    <w:rsid w:val="00932B49"/>
    <w:rsid w:val="00933356"/>
    <w:rsid w:val="009333EB"/>
    <w:rsid w:val="009337B1"/>
    <w:rsid w:val="00934338"/>
    <w:rsid w:val="00934928"/>
    <w:rsid w:val="00934B24"/>
    <w:rsid w:val="00934DEF"/>
    <w:rsid w:val="009355F4"/>
    <w:rsid w:val="00935792"/>
    <w:rsid w:val="00935D1F"/>
    <w:rsid w:val="00936202"/>
    <w:rsid w:val="00936218"/>
    <w:rsid w:val="009407CB"/>
    <w:rsid w:val="009408EA"/>
    <w:rsid w:val="009418DC"/>
    <w:rsid w:val="00941DA7"/>
    <w:rsid w:val="00942FBE"/>
    <w:rsid w:val="009434E7"/>
    <w:rsid w:val="00943806"/>
    <w:rsid w:val="009455E9"/>
    <w:rsid w:val="009457C0"/>
    <w:rsid w:val="0094602C"/>
    <w:rsid w:val="0094694D"/>
    <w:rsid w:val="009469A5"/>
    <w:rsid w:val="00947A56"/>
    <w:rsid w:val="009515D8"/>
    <w:rsid w:val="00951A61"/>
    <w:rsid w:val="00951FE1"/>
    <w:rsid w:val="00952C87"/>
    <w:rsid w:val="009552BE"/>
    <w:rsid w:val="009555BE"/>
    <w:rsid w:val="00955AB6"/>
    <w:rsid w:val="00955B55"/>
    <w:rsid w:val="00955F88"/>
    <w:rsid w:val="009571AB"/>
    <w:rsid w:val="0095756D"/>
    <w:rsid w:val="00957C7F"/>
    <w:rsid w:val="00960FC2"/>
    <w:rsid w:val="00961615"/>
    <w:rsid w:val="00961A46"/>
    <w:rsid w:val="0096503A"/>
    <w:rsid w:val="0096669F"/>
    <w:rsid w:val="00966BF9"/>
    <w:rsid w:val="009672D0"/>
    <w:rsid w:val="00970B06"/>
    <w:rsid w:val="00970F3D"/>
    <w:rsid w:val="00971AEC"/>
    <w:rsid w:val="00971F7B"/>
    <w:rsid w:val="009720C0"/>
    <w:rsid w:val="009724BB"/>
    <w:rsid w:val="0097355F"/>
    <w:rsid w:val="009760BF"/>
    <w:rsid w:val="009764CA"/>
    <w:rsid w:val="00976815"/>
    <w:rsid w:val="009803C3"/>
    <w:rsid w:val="009816F6"/>
    <w:rsid w:val="00982198"/>
    <w:rsid w:val="0098267E"/>
    <w:rsid w:val="009843E1"/>
    <w:rsid w:val="00984739"/>
    <w:rsid w:val="0098496D"/>
    <w:rsid w:val="00985704"/>
    <w:rsid w:val="00990F59"/>
    <w:rsid w:val="00991061"/>
    <w:rsid w:val="0099120D"/>
    <w:rsid w:val="0099211B"/>
    <w:rsid w:val="009929ED"/>
    <w:rsid w:val="00992B79"/>
    <w:rsid w:val="00993D1E"/>
    <w:rsid w:val="009941AE"/>
    <w:rsid w:val="0099531F"/>
    <w:rsid w:val="00996153"/>
    <w:rsid w:val="009965EB"/>
    <w:rsid w:val="00996A4E"/>
    <w:rsid w:val="00996BCD"/>
    <w:rsid w:val="00997011"/>
    <w:rsid w:val="009979ED"/>
    <w:rsid w:val="00997C85"/>
    <w:rsid w:val="00997FDA"/>
    <w:rsid w:val="009A06E0"/>
    <w:rsid w:val="009A389C"/>
    <w:rsid w:val="009A484B"/>
    <w:rsid w:val="009A4B50"/>
    <w:rsid w:val="009A4D4A"/>
    <w:rsid w:val="009A5751"/>
    <w:rsid w:val="009A6995"/>
    <w:rsid w:val="009A7521"/>
    <w:rsid w:val="009B08B5"/>
    <w:rsid w:val="009B09BF"/>
    <w:rsid w:val="009B1074"/>
    <w:rsid w:val="009B18CB"/>
    <w:rsid w:val="009B1AC5"/>
    <w:rsid w:val="009B1BCA"/>
    <w:rsid w:val="009B1E51"/>
    <w:rsid w:val="009B316D"/>
    <w:rsid w:val="009B3F9A"/>
    <w:rsid w:val="009B4326"/>
    <w:rsid w:val="009B4434"/>
    <w:rsid w:val="009B4C50"/>
    <w:rsid w:val="009B4E8D"/>
    <w:rsid w:val="009C199D"/>
    <w:rsid w:val="009C202C"/>
    <w:rsid w:val="009C2879"/>
    <w:rsid w:val="009C2E50"/>
    <w:rsid w:val="009C306F"/>
    <w:rsid w:val="009C435F"/>
    <w:rsid w:val="009C516D"/>
    <w:rsid w:val="009C54B0"/>
    <w:rsid w:val="009C5749"/>
    <w:rsid w:val="009C612E"/>
    <w:rsid w:val="009C62C4"/>
    <w:rsid w:val="009C63E2"/>
    <w:rsid w:val="009C6C49"/>
    <w:rsid w:val="009C7D62"/>
    <w:rsid w:val="009D0620"/>
    <w:rsid w:val="009D0627"/>
    <w:rsid w:val="009D0CA2"/>
    <w:rsid w:val="009D153D"/>
    <w:rsid w:val="009D1C2B"/>
    <w:rsid w:val="009D2C61"/>
    <w:rsid w:val="009D3D84"/>
    <w:rsid w:val="009D444D"/>
    <w:rsid w:val="009D4777"/>
    <w:rsid w:val="009D4C6E"/>
    <w:rsid w:val="009D5737"/>
    <w:rsid w:val="009D57E3"/>
    <w:rsid w:val="009D77F6"/>
    <w:rsid w:val="009D7E75"/>
    <w:rsid w:val="009E24F6"/>
    <w:rsid w:val="009E30B2"/>
    <w:rsid w:val="009E38D5"/>
    <w:rsid w:val="009E6726"/>
    <w:rsid w:val="009E7A80"/>
    <w:rsid w:val="009E7B29"/>
    <w:rsid w:val="009E7CC1"/>
    <w:rsid w:val="009F107A"/>
    <w:rsid w:val="009F11C8"/>
    <w:rsid w:val="009F2176"/>
    <w:rsid w:val="009F2EE1"/>
    <w:rsid w:val="009F3112"/>
    <w:rsid w:val="009F3315"/>
    <w:rsid w:val="009F3329"/>
    <w:rsid w:val="009F3D69"/>
    <w:rsid w:val="009F4937"/>
    <w:rsid w:val="009F53D4"/>
    <w:rsid w:val="009F5F24"/>
    <w:rsid w:val="009F735A"/>
    <w:rsid w:val="009F7570"/>
    <w:rsid w:val="009F7B19"/>
    <w:rsid w:val="009F7EA9"/>
    <w:rsid w:val="00A00895"/>
    <w:rsid w:val="00A0189F"/>
    <w:rsid w:val="00A026CD"/>
    <w:rsid w:val="00A02CBB"/>
    <w:rsid w:val="00A02FC4"/>
    <w:rsid w:val="00A0384B"/>
    <w:rsid w:val="00A039C5"/>
    <w:rsid w:val="00A03A72"/>
    <w:rsid w:val="00A03AAD"/>
    <w:rsid w:val="00A03CCA"/>
    <w:rsid w:val="00A04A37"/>
    <w:rsid w:val="00A04C02"/>
    <w:rsid w:val="00A0582D"/>
    <w:rsid w:val="00A06279"/>
    <w:rsid w:val="00A06816"/>
    <w:rsid w:val="00A06EE1"/>
    <w:rsid w:val="00A115C0"/>
    <w:rsid w:val="00A12423"/>
    <w:rsid w:val="00A12CD8"/>
    <w:rsid w:val="00A14F80"/>
    <w:rsid w:val="00A15054"/>
    <w:rsid w:val="00A15324"/>
    <w:rsid w:val="00A158D7"/>
    <w:rsid w:val="00A17A42"/>
    <w:rsid w:val="00A20011"/>
    <w:rsid w:val="00A20BCC"/>
    <w:rsid w:val="00A21771"/>
    <w:rsid w:val="00A21E13"/>
    <w:rsid w:val="00A221BA"/>
    <w:rsid w:val="00A225E5"/>
    <w:rsid w:val="00A23864"/>
    <w:rsid w:val="00A248D5"/>
    <w:rsid w:val="00A2564F"/>
    <w:rsid w:val="00A3068E"/>
    <w:rsid w:val="00A31975"/>
    <w:rsid w:val="00A31AF4"/>
    <w:rsid w:val="00A325FD"/>
    <w:rsid w:val="00A33AEE"/>
    <w:rsid w:val="00A34513"/>
    <w:rsid w:val="00A34ECA"/>
    <w:rsid w:val="00A352B2"/>
    <w:rsid w:val="00A35A5A"/>
    <w:rsid w:val="00A36040"/>
    <w:rsid w:val="00A36FF7"/>
    <w:rsid w:val="00A41EF1"/>
    <w:rsid w:val="00A43E3A"/>
    <w:rsid w:val="00A45A8A"/>
    <w:rsid w:val="00A461F5"/>
    <w:rsid w:val="00A47797"/>
    <w:rsid w:val="00A47CCB"/>
    <w:rsid w:val="00A47DB2"/>
    <w:rsid w:val="00A50FC2"/>
    <w:rsid w:val="00A51179"/>
    <w:rsid w:val="00A51CE7"/>
    <w:rsid w:val="00A53272"/>
    <w:rsid w:val="00A53540"/>
    <w:rsid w:val="00A568C8"/>
    <w:rsid w:val="00A56D4D"/>
    <w:rsid w:val="00A5746A"/>
    <w:rsid w:val="00A57784"/>
    <w:rsid w:val="00A603C2"/>
    <w:rsid w:val="00A60D4A"/>
    <w:rsid w:val="00A63FD7"/>
    <w:rsid w:val="00A64015"/>
    <w:rsid w:val="00A64016"/>
    <w:rsid w:val="00A64439"/>
    <w:rsid w:val="00A64A32"/>
    <w:rsid w:val="00A64B00"/>
    <w:rsid w:val="00A64B5E"/>
    <w:rsid w:val="00A6554C"/>
    <w:rsid w:val="00A65D97"/>
    <w:rsid w:val="00A65E7A"/>
    <w:rsid w:val="00A66184"/>
    <w:rsid w:val="00A66E01"/>
    <w:rsid w:val="00A67581"/>
    <w:rsid w:val="00A70B42"/>
    <w:rsid w:val="00A70F5C"/>
    <w:rsid w:val="00A72150"/>
    <w:rsid w:val="00A726B2"/>
    <w:rsid w:val="00A73B70"/>
    <w:rsid w:val="00A73DC8"/>
    <w:rsid w:val="00A74752"/>
    <w:rsid w:val="00A74CD8"/>
    <w:rsid w:val="00A75083"/>
    <w:rsid w:val="00A751DB"/>
    <w:rsid w:val="00A75AF2"/>
    <w:rsid w:val="00A76009"/>
    <w:rsid w:val="00A76136"/>
    <w:rsid w:val="00A763ED"/>
    <w:rsid w:val="00A7651F"/>
    <w:rsid w:val="00A772AC"/>
    <w:rsid w:val="00A775E0"/>
    <w:rsid w:val="00A80B94"/>
    <w:rsid w:val="00A80D05"/>
    <w:rsid w:val="00A8160C"/>
    <w:rsid w:val="00A81A5C"/>
    <w:rsid w:val="00A820D8"/>
    <w:rsid w:val="00A82580"/>
    <w:rsid w:val="00A837C7"/>
    <w:rsid w:val="00A85AD6"/>
    <w:rsid w:val="00A86CE9"/>
    <w:rsid w:val="00A8710B"/>
    <w:rsid w:val="00A8734D"/>
    <w:rsid w:val="00A877F0"/>
    <w:rsid w:val="00A87AB6"/>
    <w:rsid w:val="00A90DA2"/>
    <w:rsid w:val="00A913FC"/>
    <w:rsid w:val="00A91E15"/>
    <w:rsid w:val="00A9236F"/>
    <w:rsid w:val="00A92422"/>
    <w:rsid w:val="00A93707"/>
    <w:rsid w:val="00A94829"/>
    <w:rsid w:val="00A94A33"/>
    <w:rsid w:val="00A94C6A"/>
    <w:rsid w:val="00A9540C"/>
    <w:rsid w:val="00A95B72"/>
    <w:rsid w:val="00A967FA"/>
    <w:rsid w:val="00AA005C"/>
    <w:rsid w:val="00AA0C2D"/>
    <w:rsid w:val="00AA0D22"/>
    <w:rsid w:val="00AA0F59"/>
    <w:rsid w:val="00AA10E5"/>
    <w:rsid w:val="00AA1192"/>
    <w:rsid w:val="00AA1B20"/>
    <w:rsid w:val="00AA3207"/>
    <w:rsid w:val="00AA430B"/>
    <w:rsid w:val="00AA4898"/>
    <w:rsid w:val="00AA52D4"/>
    <w:rsid w:val="00AA5AAE"/>
    <w:rsid w:val="00AA700E"/>
    <w:rsid w:val="00AA765A"/>
    <w:rsid w:val="00AB3052"/>
    <w:rsid w:val="00AB3F82"/>
    <w:rsid w:val="00AB5B92"/>
    <w:rsid w:val="00AB6EF4"/>
    <w:rsid w:val="00AC0679"/>
    <w:rsid w:val="00AC06AB"/>
    <w:rsid w:val="00AC0779"/>
    <w:rsid w:val="00AC10AB"/>
    <w:rsid w:val="00AC138D"/>
    <w:rsid w:val="00AC3760"/>
    <w:rsid w:val="00AC436B"/>
    <w:rsid w:val="00AC43CE"/>
    <w:rsid w:val="00AC4602"/>
    <w:rsid w:val="00AC551C"/>
    <w:rsid w:val="00AC5FBC"/>
    <w:rsid w:val="00AC6C8D"/>
    <w:rsid w:val="00AD05AB"/>
    <w:rsid w:val="00AD0A56"/>
    <w:rsid w:val="00AD0D43"/>
    <w:rsid w:val="00AD17AB"/>
    <w:rsid w:val="00AD2C3C"/>
    <w:rsid w:val="00AD2D40"/>
    <w:rsid w:val="00AD3640"/>
    <w:rsid w:val="00AD4335"/>
    <w:rsid w:val="00AD4814"/>
    <w:rsid w:val="00AD5392"/>
    <w:rsid w:val="00AD5A32"/>
    <w:rsid w:val="00AD6391"/>
    <w:rsid w:val="00AD6755"/>
    <w:rsid w:val="00AD733B"/>
    <w:rsid w:val="00AD7E82"/>
    <w:rsid w:val="00AE0367"/>
    <w:rsid w:val="00AE13A6"/>
    <w:rsid w:val="00AE1AD0"/>
    <w:rsid w:val="00AE1CC7"/>
    <w:rsid w:val="00AE375F"/>
    <w:rsid w:val="00AE395F"/>
    <w:rsid w:val="00AE4DBE"/>
    <w:rsid w:val="00AE54C1"/>
    <w:rsid w:val="00AE56AD"/>
    <w:rsid w:val="00AE5DD8"/>
    <w:rsid w:val="00AE678A"/>
    <w:rsid w:val="00AF1B6B"/>
    <w:rsid w:val="00AF20D5"/>
    <w:rsid w:val="00AF21EE"/>
    <w:rsid w:val="00AF25A0"/>
    <w:rsid w:val="00AF2797"/>
    <w:rsid w:val="00AF3B31"/>
    <w:rsid w:val="00AF422E"/>
    <w:rsid w:val="00AF55EC"/>
    <w:rsid w:val="00AF6875"/>
    <w:rsid w:val="00B004F5"/>
    <w:rsid w:val="00B006EE"/>
    <w:rsid w:val="00B0127D"/>
    <w:rsid w:val="00B0143F"/>
    <w:rsid w:val="00B027F3"/>
    <w:rsid w:val="00B036AB"/>
    <w:rsid w:val="00B0374F"/>
    <w:rsid w:val="00B03F50"/>
    <w:rsid w:val="00B04D57"/>
    <w:rsid w:val="00B05024"/>
    <w:rsid w:val="00B05CDC"/>
    <w:rsid w:val="00B06919"/>
    <w:rsid w:val="00B070DB"/>
    <w:rsid w:val="00B07EF4"/>
    <w:rsid w:val="00B10142"/>
    <w:rsid w:val="00B1024D"/>
    <w:rsid w:val="00B11E91"/>
    <w:rsid w:val="00B1214B"/>
    <w:rsid w:val="00B138B9"/>
    <w:rsid w:val="00B14B1E"/>
    <w:rsid w:val="00B1680A"/>
    <w:rsid w:val="00B16920"/>
    <w:rsid w:val="00B16B04"/>
    <w:rsid w:val="00B1703D"/>
    <w:rsid w:val="00B20C2D"/>
    <w:rsid w:val="00B21EE3"/>
    <w:rsid w:val="00B2229F"/>
    <w:rsid w:val="00B24229"/>
    <w:rsid w:val="00B2445A"/>
    <w:rsid w:val="00B24DAE"/>
    <w:rsid w:val="00B2684F"/>
    <w:rsid w:val="00B27BC0"/>
    <w:rsid w:val="00B31E26"/>
    <w:rsid w:val="00B32D66"/>
    <w:rsid w:val="00B330C6"/>
    <w:rsid w:val="00B3355A"/>
    <w:rsid w:val="00B33C18"/>
    <w:rsid w:val="00B33DD9"/>
    <w:rsid w:val="00B35683"/>
    <w:rsid w:val="00B36A63"/>
    <w:rsid w:val="00B42552"/>
    <w:rsid w:val="00B438A4"/>
    <w:rsid w:val="00B43B70"/>
    <w:rsid w:val="00B43FFF"/>
    <w:rsid w:val="00B45D28"/>
    <w:rsid w:val="00B478CF"/>
    <w:rsid w:val="00B51411"/>
    <w:rsid w:val="00B53B1A"/>
    <w:rsid w:val="00B545F4"/>
    <w:rsid w:val="00B54896"/>
    <w:rsid w:val="00B549BA"/>
    <w:rsid w:val="00B54E6D"/>
    <w:rsid w:val="00B54EA1"/>
    <w:rsid w:val="00B5581B"/>
    <w:rsid w:val="00B56299"/>
    <w:rsid w:val="00B56436"/>
    <w:rsid w:val="00B568FE"/>
    <w:rsid w:val="00B57D1F"/>
    <w:rsid w:val="00B57E70"/>
    <w:rsid w:val="00B606ED"/>
    <w:rsid w:val="00B61B81"/>
    <w:rsid w:val="00B629BE"/>
    <w:rsid w:val="00B62C5B"/>
    <w:rsid w:val="00B63A9A"/>
    <w:rsid w:val="00B63DB9"/>
    <w:rsid w:val="00B6423D"/>
    <w:rsid w:val="00B6427E"/>
    <w:rsid w:val="00B64D6F"/>
    <w:rsid w:val="00B66AE4"/>
    <w:rsid w:val="00B7017E"/>
    <w:rsid w:val="00B71935"/>
    <w:rsid w:val="00B71E22"/>
    <w:rsid w:val="00B736EF"/>
    <w:rsid w:val="00B73C4C"/>
    <w:rsid w:val="00B74295"/>
    <w:rsid w:val="00B74A51"/>
    <w:rsid w:val="00B754FD"/>
    <w:rsid w:val="00B756A2"/>
    <w:rsid w:val="00B77CEB"/>
    <w:rsid w:val="00B80D7D"/>
    <w:rsid w:val="00B827DA"/>
    <w:rsid w:val="00B82B1E"/>
    <w:rsid w:val="00B84040"/>
    <w:rsid w:val="00B8657E"/>
    <w:rsid w:val="00B86B84"/>
    <w:rsid w:val="00B906FC"/>
    <w:rsid w:val="00B915F5"/>
    <w:rsid w:val="00B92F20"/>
    <w:rsid w:val="00B9362D"/>
    <w:rsid w:val="00B93A37"/>
    <w:rsid w:val="00B94108"/>
    <w:rsid w:val="00B9554A"/>
    <w:rsid w:val="00B95C22"/>
    <w:rsid w:val="00B95E20"/>
    <w:rsid w:val="00B961CE"/>
    <w:rsid w:val="00B9694C"/>
    <w:rsid w:val="00BA1A80"/>
    <w:rsid w:val="00BA2571"/>
    <w:rsid w:val="00BA4B1F"/>
    <w:rsid w:val="00BA54A1"/>
    <w:rsid w:val="00BA5AA9"/>
    <w:rsid w:val="00BA60AF"/>
    <w:rsid w:val="00BA66C7"/>
    <w:rsid w:val="00BA67ED"/>
    <w:rsid w:val="00BA75A5"/>
    <w:rsid w:val="00BA7896"/>
    <w:rsid w:val="00BB0D68"/>
    <w:rsid w:val="00BB128D"/>
    <w:rsid w:val="00BB2338"/>
    <w:rsid w:val="00BB2F16"/>
    <w:rsid w:val="00BB2F9D"/>
    <w:rsid w:val="00BB341B"/>
    <w:rsid w:val="00BB3DFC"/>
    <w:rsid w:val="00BB4A4A"/>
    <w:rsid w:val="00BB5C75"/>
    <w:rsid w:val="00BB654C"/>
    <w:rsid w:val="00BB6B02"/>
    <w:rsid w:val="00BB7259"/>
    <w:rsid w:val="00BC0555"/>
    <w:rsid w:val="00BC0696"/>
    <w:rsid w:val="00BC292F"/>
    <w:rsid w:val="00BC2D95"/>
    <w:rsid w:val="00BC4356"/>
    <w:rsid w:val="00BC59B9"/>
    <w:rsid w:val="00BC5A18"/>
    <w:rsid w:val="00BC7812"/>
    <w:rsid w:val="00BC78BA"/>
    <w:rsid w:val="00BC796D"/>
    <w:rsid w:val="00BC7DEA"/>
    <w:rsid w:val="00BD0044"/>
    <w:rsid w:val="00BD007A"/>
    <w:rsid w:val="00BD06DE"/>
    <w:rsid w:val="00BD223D"/>
    <w:rsid w:val="00BD232A"/>
    <w:rsid w:val="00BD2AF2"/>
    <w:rsid w:val="00BD3BB9"/>
    <w:rsid w:val="00BD427F"/>
    <w:rsid w:val="00BD5D0B"/>
    <w:rsid w:val="00BE0BA4"/>
    <w:rsid w:val="00BE0D04"/>
    <w:rsid w:val="00BE0FD7"/>
    <w:rsid w:val="00BE1482"/>
    <w:rsid w:val="00BE219B"/>
    <w:rsid w:val="00BE2205"/>
    <w:rsid w:val="00BE2896"/>
    <w:rsid w:val="00BE2D53"/>
    <w:rsid w:val="00BE2E52"/>
    <w:rsid w:val="00BE302B"/>
    <w:rsid w:val="00BE302F"/>
    <w:rsid w:val="00BE32D3"/>
    <w:rsid w:val="00BE3FC6"/>
    <w:rsid w:val="00BE569B"/>
    <w:rsid w:val="00BE5C4F"/>
    <w:rsid w:val="00BE5F5B"/>
    <w:rsid w:val="00BF01E2"/>
    <w:rsid w:val="00BF0225"/>
    <w:rsid w:val="00BF2C83"/>
    <w:rsid w:val="00BF32F1"/>
    <w:rsid w:val="00BF3A3F"/>
    <w:rsid w:val="00BF3A4D"/>
    <w:rsid w:val="00BF3B70"/>
    <w:rsid w:val="00BF4490"/>
    <w:rsid w:val="00BF4693"/>
    <w:rsid w:val="00BF46B6"/>
    <w:rsid w:val="00BF51D6"/>
    <w:rsid w:val="00BF5B57"/>
    <w:rsid w:val="00BF6AF2"/>
    <w:rsid w:val="00BF7073"/>
    <w:rsid w:val="00BF7B2C"/>
    <w:rsid w:val="00BF7E79"/>
    <w:rsid w:val="00C0132A"/>
    <w:rsid w:val="00C02817"/>
    <w:rsid w:val="00C03A45"/>
    <w:rsid w:val="00C05437"/>
    <w:rsid w:val="00C057C4"/>
    <w:rsid w:val="00C0583E"/>
    <w:rsid w:val="00C05FC5"/>
    <w:rsid w:val="00C062C7"/>
    <w:rsid w:val="00C06425"/>
    <w:rsid w:val="00C11E11"/>
    <w:rsid w:val="00C11F76"/>
    <w:rsid w:val="00C12BD4"/>
    <w:rsid w:val="00C13524"/>
    <w:rsid w:val="00C13B62"/>
    <w:rsid w:val="00C156F3"/>
    <w:rsid w:val="00C15AAC"/>
    <w:rsid w:val="00C162BB"/>
    <w:rsid w:val="00C170FC"/>
    <w:rsid w:val="00C17E56"/>
    <w:rsid w:val="00C20B4F"/>
    <w:rsid w:val="00C21242"/>
    <w:rsid w:val="00C22109"/>
    <w:rsid w:val="00C23E42"/>
    <w:rsid w:val="00C2506A"/>
    <w:rsid w:val="00C25098"/>
    <w:rsid w:val="00C253D1"/>
    <w:rsid w:val="00C25B7D"/>
    <w:rsid w:val="00C266D0"/>
    <w:rsid w:val="00C274F4"/>
    <w:rsid w:val="00C3180F"/>
    <w:rsid w:val="00C32410"/>
    <w:rsid w:val="00C3241D"/>
    <w:rsid w:val="00C3280D"/>
    <w:rsid w:val="00C32B0B"/>
    <w:rsid w:val="00C33971"/>
    <w:rsid w:val="00C33A36"/>
    <w:rsid w:val="00C34B38"/>
    <w:rsid w:val="00C34C5E"/>
    <w:rsid w:val="00C35853"/>
    <w:rsid w:val="00C379F4"/>
    <w:rsid w:val="00C40067"/>
    <w:rsid w:val="00C402D1"/>
    <w:rsid w:val="00C410DF"/>
    <w:rsid w:val="00C416E1"/>
    <w:rsid w:val="00C42D45"/>
    <w:rsid w:val="00C42E0F"/>
    <w:rsid w:val="00C432A6"/>
    <w:rsid w:val="00C4385D"/>
    <w:rsid w:val="00C43B2F"/>
    <w:rsid w:val="00C43D3F"/>
    <w:rsid w:val="00C444BA"/>
    <w:rsid w:val="00C44A9E"/>
    <w:rsid w:val="00C44D31"/>
    <w:rsid w:val="00C45C28"/>
    <w:rsid w:val="00C4645D"/>
    <w:rsid w:val="00C4696B"/>
    <w:rsid w:val="00C50152"/>
    <w:rsid w:val="00C50C45"/>
    <w:rsid w:val="00C518FA"/>
    <w:rsid w:val="00C51BEF"/>
    <w:rsid w:val="00C529AE"/>
    <w:rsid w:val="00C52D7B"/>
    <w:rsid w:val="00C533AE"/>
    <w:rsid w:val="00C54222"/>
    <w:rsid w:val="00C5465B"/>
    <w:rsid w:val="00C54985"/>
    <w:rsid w:val="00C5543C"/>
    <w:rsid w:val="00C55DB2"/>
    <w:rsid w:val="00C55DE7"/>
    <w:rsid w:val="00C56AE9"/>
    <w:rsid w:val="00C575F7"/>
    <w:rsid w:val="00C57E79"/>
    <w:rsid w:val="00C60600"/>
    <w:rsid w:val="00C606A4"/>
    <w:rsid w:val="00C60749"/>
    <w:rsid w:val="00C6184D"/>
    <w:rsid w:val="00C61C28"/>
    <w:rsid w:val="00C63814"/>
    <w:rsid w:val="00C63B8D"/>
    <w:rsid w:val="00C642CD"/>
    <w:rsid w:val="00C649AF"/>
    <w:rsid w:val="00C6692C"/>
    <w:rsid w:val="00C67050"/>
    <w:rsid w:val="00C67415"/>
    <w:rsid w:val="00C67DA2"/>
    <w:rsid w:val="00C70DC4"/>
    <w:rsid w:val="00C70E39"/>
    <w:rsid w:val="00C71022"/>
    <w:rsid w:val="00C7140F"/>
    <w:rsid w:val="00C72446"/>
    <w:rsid w:val="00C72870"/>
    <w:rsid w:val="00C728A6"/>
    <w:rsid w:val="00C72D1D"/>
    <w:rsid w:val="00C72D6F"/>
    <w:rsid w:val="00C746D5"/>
    <w:rsid w:val="00C7518F"/>
    <w:rsid w:val="00C7543C"/>
    <w:rsid w:val="00C7579C"/>
    <w:rsid w:val="00C76411"/>
    <w:rsid w:val="00C76532"/>
    <w:rsid w:val="00C768C6"/>
    <w:rsid w:val="00C769C1"/>
    <w:rsid w:val="00C76A21"/>
    <w:rsid w:val="00C7766B"/>
    <w:rsid w:val="00C80BA2"/>
    <w:rsid w:val="00C80E42"/>
    <w:rsid w:val="00C8184E"/>
    <w:rsid w:val="00C81C7C"/>
    <w:rsid w:val="00C82D00"/>
    <w:rsid w:val="00C83AFB"/>
    <w:rsid w:val="00C83DA8"/>
    <w:rsid w:val="00C83F95"/>
    <w:rsid w:val="00C840D5"/>
    <w:rsid w:val="00C845BB"/>
    <w:rsid w:val="00C84A93"/>
    <w:rsid w:val="00C854FF"/>
    <w:rsid w:val="00C86A8B"/>
    <w:rsid w:val="00C86F78"/>
    <w:rsid w:val="00C87020"/>
    <w:rsid w:val="00C87448"/>
    <w:rsid w:val="00C87D5F"/>
    <w:rsid w:val="00C87F87"/>
    <w:rsid w:val="00C90351"/>
    <w:rsid w:val="00C90842"/>
    <w:rsid w:val="00C927ED"/>
    <w:rsid w:val="00C92CC0"/>
    <w:rsid w:val="00C93E6A"/>
    <w:rsid w:val="00C9522D"/>
    <w:rsid w:val="00C957FD"/>
    <w:rsid w:val="00CA038D"/>
    <w:rsid w:val="00CA0C32"/>
    <w:rsid w:val="00CA0DCE"/>
    <w:rsid w:val="00CA1204"/>
    <w:rsid w:val="00CA1CD4"/>
    <w:rsid w:val="00CA2661"/>
    <w:rsid w:val="00CA2B63"/>
    <w:rsid w:val="00CA3580"/>
    <w:rsid w:val="00CA3A1A"/>
    <w:rsid w:val="00CA40A6"/>
    <w:rsid w:val="00CA5C53"/>
    <w:rsid w:val="00CA5D7C"/>
    <w:rsid w:val="00CA62D9"/>
    <w:rsid w:val="00CA694E"/>
    <w:rsid w:val="00CA7347"/>
    <w:rsid w:val="00CB106C"/>
    <w:rsid w:val="00CB228C"/>
    <w:rsid w:val="00CB24B4"/>
    <w:rsid w:val="00CB2C52"/>
    <w:rsid w:val="00CB3CB8"/>
    <w:rsid w:val="00CB498A"/>
    <w:rsid w:val="00CB5350"/>
    <w:rsid w:val="00CB58C5"/>
    <w:rsid w:val="00CB692A"/>
    <w:rsid w:val="00CC0029"/>
    <w:rsid w:val="00CC03ED"/>
    <w:rsid w:val="00CC06AD"/>
    <w:rsid w:val="00CC1A9D"/>
    <w:rsid w:val="00CC1DA2"/>
    <w:rsid w:val="00CC2C88"/>
    <w:rsid w:val="00CC4ADE"/>
    <w:rsid w:val="00CC5F19"/>
    <w:rsid w:val="00CC714B"/>
    <w:rsid w:val="00CC78F7"/>
    <w:rsid w:val="00CD09C7"/>
    <w:rsid w:val="00CD1AA4"/>
    <w:rsid w:val="00CD20E5"/>
    <w:rsid w:val="00CD3493"/>
    <w:rsid w:val="00CD35EF"/>
    <w:rsid w:val="00CD40AE"/>
    <w:rsid w:val="00CD439F"/>
    <w:rsid w:val="00CD483B"/>
    <w:rsid w:val="00CD535A"/>
    <w:rsid w:val="00CD5D24"/>
    <w:rsid w:val="00CD5E93"/>
    <w:rsid w:val="00CD6373"/>
    <w:rsid w:val="00CD6638"/>
    <w:rsid w:val="00CD6667"/>
    <w:rsid w:val="00CD6D27"/>
    <w:rsid w:val="00CD716A"/>
    <w:rsid w:val="00CD7B94"/>
    <w:rsid w:val="00CE0745"/>
    <w:rsid w:val="00CE14A3"/>
    <w:rsid w:val="00CE185F"/>
    <w:rsid w:val="00CE1C7B"/>
    <w:rsid w:val="00CE20C0"/>
    <w:rsid w:val="00CE2263"/>
    <w:rsid w:val="00CE4C35"/>
    <w:rsid w:val="00CE4D5A"/>
    <w:rsid w:val="00CE5332"/>
    <w:rsid w:val="00CE560C"/>
    <w:rsid w:val="00CE6416"/>
    <w:rsid w:val="00CE6667"/>
    <w:rsid w:val="00CE79BF"/>
    <w:rsid w:val="00CF2C2F"/>
    <w:rsid w:val="00CF2D9E"/>
    <w:rsid w:val="00CF2FEA"/>
    <w:rsid w:val="00CF3BE4"/>
    <w:rsid w:val="00CF4E1B"/>
    <w:rsid w:val="00CF5257"/>
    <w:rsid w:val="00CF5494"/>
    <w:rsid w:val="00CF55CA"/>
    <w:rsid w:val="00CF5F5F"/>
    <w:rsid w:val="00CF6A8E"/>
    <w:rsid w:val="00CF7860"/>
    <w:rsid w:val="00CF7CF6"/>
    <w:rsid w:val="00CF7E01"/>
    <w:rsid w:val="00D003B8"/>
    <w:rsid w:val="00D01F0D"/>
    <w:rsid w:val="00D0214E"/>
    <w:rsid w:val="00D0251F"/>
    <w:rsid w:val="00D02907"/>
    <w:rsid w:val="00D02FB8"/>
    <w:rsid w:val="00D034B8"/>
    <w:rsid w:val="00D03EE7"/>
    <w:rsid w:val="00D04392"/>
    <w:rsid w:val="00D0475B"/>
    <w:rsid w:val="00D05279"/>
    <w:rsid w:val="00D053E6"/>
    <w:rsid w:val="00D061D5"/>
    <w:rsid w:val="00D064F8"/>
    <w:rsid w:val="00D07DA7"/>
    <w:rsid w:val="00D07DCE"/>
    <w:rsid w:val="00D109D0"/>
    <w:rsid w:val="00D10C88"/>
    <w:rsid w:val="00D12D4B"/>
    <w:rsid w:val="00D13053"/>
    <w:rsid w:val="00D13F5B"/>
    <w:rsid w:val="00D14BA1"/>
    <w:rsid w:val="00D14DC4"/>
    <w:rsid w:val="00D162F6"/>
    <w:rsid w:val="00D16701"/>
    <w:rsid w:val="00D16F9A"/>
    <w:rsid w:val="00D2011A"/>
    <w:rsid w:val="00D2036D"/>
    <w:rsid w:val="00D20590"/>
    <w:rsid w:val="00D20B8F"/>
    <w:rsid w:val="00D20D38"/>
    <w:rsid w:val="00D20D7B"/>
    <w:rsid w:val="00D21BE0"/>
    <w:rsid w:val="00D22FE5"/>
    <w:rsid w:val="00D233C7"/>
    <w:rsid w:val="00D23B04"/>
    <w:rsid w:val="00D24316"/>
    <w:rsid w:val="00D24F9E"/>
    <w:rsid w:val="00D254EF"/>
    <w:rsid w:val="00D272EE"/>
    <w:rsid w:val="00D27A0E"/>
    <w:rsid w:val="00D30B63"/>
    <w:rsid w:val="00D3127A"/>
    <w:rsid w:val="00D3268B"/>
    <w:rsid w:val="00D3394C"/>
    <w:rsid w:val="00D33CAB"/>
    <w:rsid w:val="00D340B1"/>
    <w:rsid w:val="00D34B7B"/>
    <w:rsid w:val="00D35289"/>
    <w:rsid w:val="00D35AC4"/>
    <w:rsid w:val="00D40EE5"/>
    <w:rsid w:val="00D43339"/>
    <w:rsid w:val="00D439F2"/>
    <w:rsid w:val="00D43E2E"/>
    <w:rsid w:val="00D44D2B"/>
    <w:rsid w:val="00D452EF"/>
    <w:rsid w:val="00D45BAF"/>
    <w:rsid w:val="00D462F1"/>
    <w:rsid w:val="00D466DC"/>
    <w:rsid w:val="00D46AE8"/>
    <w:rsid w:val="00D500D9"/>
    <w:rsid w:val="00D50606"/>
    <w:rsid w:val="00D50B91"/>
    <w:rsid w:val="00D50E66"/>
    <w:rsid w:val="00D51560"/>
    <w:rsid w:val="00D5165A"/>
    <w:rsid w:val="00D516B2"/>
    <w:rsid w:val="00D523E8"/>
    <w:rsid w:val="00D5254F"/>
    <w:rsid w:val="00D52A88"/>
    <w:rsid w:val="00D55003"/>
    <w:rsid w:val="00D55EF9"/>
    <w:rsid w:val="00D5613C"/>
    <w:rsid w:val="00D5669D"/>
    <w:rsid w:val="00D575AC"/>
    <w:rsid w:val="00D57E72"/>
    <w:rsid w:val="00D60599"/>
    <w:rsid w:val="00D617B7"/>
    <w:rsid w:val="00D61900"/>
    <w:rsid w:val="00D62B24"/>
    <w:rsid w:val="00D633F7"/>
    <w:rsid w:val="00D63690"/>
    <w:rsid w:val="00D639F0"/>
    <w:rsid w:val="00D63B10"/>
    <w:rsid w:val="00D66B33"/>
    <w:rsid w:val="00D67368"/>
    <w:rsid w:val="00D67EDC"/>
    <w:rsid w:val="00D700AF"/>
    <w:rsid w:val="00D7010F"/>
    <w:rsid w:val="00D71437"/>
    <w:rsid w:val="00D7192A"/>
    <w:rsid w:val="00D72B01"/>
    <w:rsid w:val="00D72BB9"/>
    <w:rsid w:val="00D731A5"/>
    <w:rsid w:val="00D733C8"/>
    <w:rsid w:val="00D7362F"/>
    <w:rsid w:val="00D73C42"/>
    <w:rsid w:val="00D74D34"/>
    <w:rsid w:val="00D75DA9"/>
    <w:rsid w:val="00D7656D"/>
    <w:rsid w:val="00D7722F"/>
    <w:rsid w:val="00D8057B"/>
    <w:rsid w:val="00D80E30"/>
    <w:rsid w:val="00D817A3"/>
    <w:rsid w:val="00D817DC"/>
    <w:rsid w:val="00D81C74"/>
    <w:rsid w:val="00D83696"/>
    <w:rsid w:val="00D84DD3"/>
    <w:rsid w:val="00D85A97"/>
    <w:rsid w:val="00D86DC9"/>
    <w:rsid w:val="00D86F99"/>
    <w:rsid w:val="00D875D0"/>
    <w:rsid w:val="00D8799B"/>
    <w:rsid w:val="00D87C0D"/>
    <w:rsid w:val="00D90133"/>
    <w:rsid w:val="00D90F9A"/>
    <w:rsid w:val="00D91DE7"/>
    <w:rsid w:val="00D91F7C"/>
    <w:rsid w:val="00D92A6C"/>
    <w:rsid w:val="00D92F18"/>
    <w:rsid w:val="00D939B7"/>
    <w:rsid w:val="00D93AB3"/>
    <w:rsid w:val="00D94668"/>
    <w:rsid w:val="00D949E2"/>
    <w:rsid w:val="00D94F66"/>
    <w:rsid w:val="00D95054"/>
    <w:rsid w:val="00D97C51"/>
    <w:rsid w:val="00D97DBD"/>
    <w:rsid w:val="00DA07F2"/>
    <w:rsid w:val="00DA1EEA"/>
    <w:rsid w:val="00DA2420"/>
    <w:rsid w:val="00DA3EEC"/>
    <w:rsid w:val="00DA40C8"/>
    <w:rsid w:val="00DA50E6"/>
    <w:rsid w:val="00DA53FE"/>
    <w:rsid w:val="00DA5D7C"/>
    <w:rsid w:val="00DA600D"/>
    <w:rsid w:val="00DB09F7"/>
    <w:rsid w:val="00DB0C7E"/>
    <w:rsid w:val="00DB312A"/>
    <w:rsid w:val="00DB3216"/>
    <w:rsid w:val="00DB3F0B"/>
    <w:rsid w:val="00DB4A32"/>
    <w:rsid w:val="00DB5510"/>
    <w:rsid w:val="00DB5561"/>
    <w:rsid w:val="00DB5FE2"/>
    <w:rsid w:val="00DB613D"/>
    <w:rsid w:val="00DB7978"/>
    <w:rsid w:val="00DC02D0"/>
    <w:rsid w:val="00DC04AB"/>
    <w:rsid w:val="00DC1EB3"/>
    <w:rsid w:val="00DC21A1"/>
    <w:rsid w:val="00DC2FB8"/>
    <w:rsid w:val="00DC335D"/>
    <w:rsid w:val="00DC353D"/>
    <w:rsid w:val="00DC4141"/>
    <w:rsid w:val="00DC4BBD"/>
    <w:rsid w:val="00DC6659"/>
    <w:rsid w:val="00DC6D6B"/>
    <w:rsid w:val="00DC76C8"/>
    <w:rsid w:val="00DC7722"/>
    <w:rsid w:val="00DC7DBD"/>
    <w:rsid w:val="00DD0431"/>
    <w:rsid w:val="00DD3423"/>
    <w:rsid w:val="00DD3D69"/>
    <w:rsid w:val="00DD42F7"/>
    <w:rsid w:val="00DD4657"/>
    <w:rsid w:val="00DD488F"/>
    <w:rsid w:val="00DD5B5C"/>
    <w:rsid w:val="00DE0FF0"/>
    <w:rsid w:val="00DE3636"/>
    <w:rsid w:val="00DE378C"/>
    <w:rsid w:val="00DE5518"/>
    <w:rsid w:val="00DE6543"/>
    <w:rsid w:val="00DE719D"/>
    <w:rsid w:val="00DF0F6D"/>
    <w:rsid w:val="00DF10F7"/>
    <w:rsid w:val="00DF14D8"/>
    <w:rsid w:val="00DF1CEC"/>
    <w:rsid w:val="00DF387E"/>
    <w:rsid w:val="00DF3A7B"/>
    <w:rsid w:val="00DF3AC1"/>
    <w:rsid w:val="00DF489A"/>
    <w:rsid w:val="00DF5EC0"/>
    <w:rsid w:val="00DF6752"/>
    <w:rsid w:val="00DF74CA"/>
    <w:rsid w:val="00E00445"/>
    <w:rsid w:val="00E01267"/>
    <w:rsid w:val="00E01BE9"/>
    <w:rsid w:val="00E01EA9"/>
    <w:rsid w:val="00E02E0C"/>
    <w:rsid w:val="00E03766"/>
    <w:rsid w:val="00E0695B"/>
    <w:rsid w:val="00E06AC0"/>
    <w:rsid w:val="00E06ADB"/>
    <w:rsid w:val="00E06FCA"/>
    <w:rsid w:val="00E07A56"/>
    <w:rsid w:val="00E07E00"/>
    <w:rsid w:val="00E11002"/>
    <w:rsid w:val="00E11F5B"/>
    <w:rsid w:val="00E11FEE"/>
    <w:rsid w:val="00E12F81"/>
    <w:rsid w:val="00E12F9E"/>
    <w:rsid w:val="00E16A9E"/>
    <w:rsid w:val="00E17098"/>
    <w:rsid w:val="00E1774D"/>
    <w:rsid w:val="00E22212"/>
    <w:rsid w:val="00E238A7"/>
    <w:rsid w:val="00E24F82"/>
    <w:rsid w:val="00E256FB"/>
    <w:rsid w:val="00E27531"/>
    <w:rsid w:val="00E316D4"/>
    <w:rsid w:val="00E32156"/>
    <w:rsid w:val="00E32173"/>
    <w:rsid w:val="00E32C96"/>
    <w:rsid w:val="00E32C97"/>
    <w:rsid w:val="00E35A37"/>
    <w:rsid w:val="00E360EE"/>
    <w:rsid w:val="00E36150"/>
    <w:rsid w:val="00E366C4"/>
    <w:rsid w:val="00E3737F"/>
    <w:rsid w:val="00E377A2"/>
    <w:rsid w:val="00E40D99"/>
    <w:rsid w:val="00E4106C"/>
    <w:rsid w:val="00E41BE8"/>
    <w:rsid w:val="00E41D9A"/>
    <w:rsid w:val="00E428EE"/>
    <w:rsid w:val="00E42D02"/>
    <w:rsid w:val="00E4326E"/>
    <w:rsid w:val="00E4369D"/>
    <w:rsid w:val="00E44589"/>
    <w:rsid w:val="00E44757"/>
    <w:rsid w:val="00E456A8"/>
    <w:rsid w:val="00E46484"/>
    <w:rsid w:val="00E4787C"/>
    <w:rsid w:val="00E50194"/>
    <w:rsid w:val="00E5023F"/>
    <w:rsid w:val="00E5131B"/>
    <w:rsid w:val="00E515AC"/>
    <w:rsid w:val="00E515F0"/>
    <w:rsid w:val="00E5170C"/>
    <w:rsid w:val="00E51FA8"/>
    <w:rsid w:val="00E53BD3"/>
    <w:rsid w:val="00E5469A"/>
    <w:rsid w:val="00E54E10"/>
    <w:rsid w:val="00E55B61"/>
    <w:rsid w:val="00E55BD1"/>
    <w:rsid w:val="00E56976"/>
    <w:rsid w:val="00E57297"/>
    <w:rsid w:val="00E57FD3"/>
    <w:rsid w:val="00E6172C"/>
    <w:rsid w:val="00E621A4"/>
    <w:rsid w:val="00E6291B"/>
    <w:rsid w:val="00E629D8"/>
    <w:rsid w:val="00E647F5"/>
    <w:rsid w:val="00E64C62"/>
    <w:rsid w:val="00E659CF"/>
    <w:rsid w:val="00E65F48"/>
    <w:rsid w:val="00E66185"/>
    <w:rsid w:val="00E666C1"/>
    <w:rsid w:val="00E66709"/>
    <w:rsid w:val="00E676B7"/>
    <w:rsid w:val="00E6791C"/>
    <w:rsid w:val="00E67FB8"/>
    <w:rsid w:val="00E70B3D"/>
    <w:rsid w:val="00E71DF8"/>
    <w:rsid w:val="00E72F93"/>
    <w:rsid w:val="00E73E68"/>
    <w:rsid w:val="00E740ED"/>
    <w:rsid w:val="00E74850"/>
    <w:rsid w:val="00E75334"/>
    <w:rsid w:val="00E805C9"/>
    <w:rsid w:val="00E80EC6"/>
    <w:rsid w:val="00E80F0E"/>
    <w:rsid w:val="00E81938"/>
    <w:rsid w:val="00E81998"/>
    <w:rsid w:val="00E83018"/>
    <w:rsid w:val="00E83A55"/>
    <w:rsid w:val="00E84093"/>
    <w:rsid w:val="00E855B6"/>
    <w:rsid w:val="00E864B0"/>
    <w:rsid w:val="00E86AF9"/>
    <w:rsid w:val="00E86DD5"/>
    <w:rsid w:val="00E91370"/>
    <w:rsid w:val="00E919E4"/>
    <w:rsid w:val="00E92859"/>
    <w:rsid w:val="00E92FCD"/>
    <w:rsid w:val="00E932D8"/>
    <w:rsid w:val="00E93719"/>
    <w:rsid w:val="00E93890"/>
    <w:rsid w:val="00E94FB7"/>
    <w:rsid w:val="00E95083"/>
    <w:rsid w:val="00E959E3"/>
    <w:rsid w:val="00E95E06"/>
    <w:rsid w:val="00E96BF6"/>
    <w:rsid w:val="00E97459"/>
    <w:rsid w:val="00E97BCB"/>
    <w:rsid w:val="00E97C57"/>
    <w:rsid w:val="00EA0188"/>
    <w:rsid w:val="00EA18E4"/>
    <w:rsid w:val="00EA4D4F"/>
    <w:rsid w:val="00EA5BAF"/>
    <w:rsid w:val="00EA6290"/>
    <w:rsid w:val="00EA62B0"/>
    <w:rsid w:val="00EA6D4B"/>
    <w:rsid w:val="00EB0774"/>
    <w:rsid w:val="00EB0787"/>
    <w:rsid w:val="00EB0C2C"/>
    <w:rsid w:val="00EB19E5"/>
    <w:rsid w:val="00EB1BCF"/>
    <w:rsid w:val="00EB280A"/>
    <w:rsid w:val="00EB2901"/>
    <w:rsid w:val="00EB3A11"/>
    <w:rsid w:val="00EB41D7"/>
    <w:rsid w:val="00EB49F4"/>
    <w:rsid w:val="00EB4C16"/>
    <w:rsid w:val="00EB530C"/>
    <w:rsid w:val="00EB6123"/>
    <w:rsid w:val="00EB6807"/>
    <w:rsid w:val="00EB6925"/>
    <w:rsid w:val="00EB7334"/>
    <w:rsid w:val="00EB79D5"/>
    <w:rsid w:val="00EB7E7C"/>
    <w:rsid w:val="00EC21D7"/>
    <w:rsid w:val="00EC31D7"/>
    <w:rsid w:val="00EC45AF"/>
    <w:rsid w:val="00EC4DBA"/>
    <w:rsid w:val="00EC71A0"/>
    <w:rsid w:val="00EC7497"/>
    <w:rsid w:val="00ED12EC"/>
    <w:rsid w:val="00ED2E02"/>
    <w:rsid w:val="00ED3AD6"/>
    <w:rsid w:val="00ED3AE6"/>
    <w:rsid w:val="00ED683D"/>
    <w:rsid w:val="00ED7414"/>
    <w:rsid w:val="00ED75AE"/>
    <w:rsid w:val="00EE0658"/>
    <w:rsid w:val="00EE0D2C"/>
    <w:rsid w:val="00EE1165"/>
    <w:rsid w:val="00EE1DCB"/>
    <w:rsid w:val="00EE3DF8"/>
    <w:rsid w:val="00EE4482"/>
    <w:rsid w:val="00EE4E2D"/>
    <w:rsid w:val="00EE620F"/>
    <w:rsid w:val="00EF04DD"/>
    <w:rsid w:val="00EF14C9"/>
    <w:rsid w:val="00EF2C10"/>
    <w:rsid w:val="00EF43F0"/>
    <w:rsid w:val="00EF5247"/>
    <w:rsid w:val="00EF5659"/>
    <w:rsid w:val="00EF5FDC"/>
    <w:rsid w:val="00EF6C01"/>
    <w:rsid w:val="00EF7233"/>
    <w:rsid w:val="00EF7F02"/>
    <w:rsid w:val="00F006D4"/>
    <w:rsid w:val="00F00C54"/>
    <w:rsid w:val="00F00F16"/>
    <w:rsid w:val="00F01948"/>
    <w:rsid w:val="00F024EF"/>
    <w:rsid w:val="00F02882"/>
    <w:rsid w:val="00F02B41"/>
    <w:rsid w:val="00F02C4D"/>
    <w:rsid w:val="00F036FA"/>
    <w:rsid w:val="00F041BF"/>
    <w:rsid w:val="00F047C5"/>
    <w:rsid w:val="00F050FD"/>
    <w:rsid w:val="00F05597"/>
    <w:rsid w:val="00F06723"/>
    <w:rsid w:val="00F067B4"/>
    <w:rsid w:val="00F06B61"/>
    <w:rsid w:val="00F06C04"/>
    <w:rsid w:val="00F07637"/>
    <w:rsid w:val="00F077B0"/>
    <w:rsid w:val="00F07BB5"/>
    <w:rsid w:val="00F1087C"/>
    <w:rsid w:val="00F11546"/>
    <w:rsid w:val="00F1245C"/>
    <w:rsid w:val="00F12562"/>
    <w:rsid w:val="00F1274B"/>
    <w:rsid w:val="00F132C7"/>
    <w:rsid w:val="00F14283"/>
    <w:rsid w:val="00F1592E"/>
    <w:rsid w:val="00F16F05"/>
    <w:rsid w:val="00F170EE"/>
    <w:rsid w:val="00F21179"/>
    <w:rsid w:val="00F21AE6"/>
    <w:rsid w:val="00F22E6A"/>
    <w:rsid w:val="00F2440D"/>
    <w:rsid w:val="00F25359"/>
    <w:rsid w:val="00F25B18"/>
    <w:rsid w:val="00F25D65"/>
    <w:rsid w:val="00F27815"/>
    <w:rsid w:val="00F30C37"/>
    <w:rsid w:val="00F31A9E"/>
    <w:rsid w:val="00F33F06"/>
    <w:rsid w:val="00F348E3"/>
    <w:rsid w:val="00F34E42"/>
    <w:rsid w:val="00F34F89"/>
    <w:rsid w:val="00F37004"/>
    <w:rsid w:val="00F372C4"/>
    <w:rsid w:val="00F373D2"/>
    <w:rsid w:val="00F37B9E"/>
    <w:rsid w:val="00F37E39"/>
    <w:rsid w:val="00F40718"/>
    <w:rsid w:val="00F40782"/>
    <w:rsid w:val="00F4104C"/>
    <w:rsid w:val="00F410F7"/>
    <w:rsid w:val="00F4274E"/>
    <w:rsid w:val="00F42C8B"/>
    <w:rsid w:val="00F43433"/>
    <w:rsid w:val="00F434DB"/>
    <w:rsid w:val="00F44A74"/>
    <w:rsid w:val="00F472F7"/>
    <w:rsid w:val="00F4765A"/>
    <w:rsid w:val="00F4785B"/>
    <w:rsid w:val="00F47DC5"/>
    <w:rsid w:val="00F500CC"/>
    <w:rsid w:val="00F55498"/>
    <w:rsid w:val="00F5693E"/>
    <w:rsid w:val="00F56953"/>
    <w:rsid w:val="00F60B50"/>
    <w:rsid w:val="00F612CF"/>
    <w:rsid w:val="00F61681"/>
    <w:rsid w:val="00F624C8"/>
    <w:rsid w:val="00F638EE"/>
    <w:rsid w:val="00F63917"/>
    <w:rsid w:val="00F64578"/>
    <w:rsid w:val="00F64A8B"/>
    <w:rsid w:val="00F64E25"/>
    <w:rsid w:val="00F6501F"/>
    <w:rsid w:val="00F67CF4"/>
    <w:rsid w:val="00F71258"/>
    <w:rsid w:val="00F71692"/>
    <w:rsid w:val="00F71A68"/>
    <w:rsid w:val="00F71ABA"/>
    <w:rsid w:val="00F724EE"/>
    <w:rsid w:val="00F73AA0"/>
    <w:rsid w:val="00F73D21"/>
    <w:rsid w:val="00F740CE"/>
    <w:rsid w:val="00F741EC"/>
    <w:rsid w:val="00F7547C"/>
    <w:rsid w:val="00F758D5"/>
    <w:rsid w:val="00F75A27"/>
    <w:rsid w:val="00F76239"/>
    <w:rsid w:val="00F76AF1"/>
    <w:rsid w:val="00F76B83"/>
    <w:rsid w:val="00F81AC0"/>
    <w:rsid w:val="00F8363C"/>
    <w:rsid w:val="00F83D66"/>
    <w:rsid w:val="00F84DAC"/>
    <w:rsid w:val="00F85189"/>
    <w:rsid w:val="00F855F4"/>
    <w:rsid w:val="00F857AD"/>
    <w:rsid w:val="00F85B58"/>
    <w:rsid w:val="00F85EF0"/>
    <w:rsid w:val="00F86858"/>
    <w:rsid w:val="00F9136A"/>
    <w:rsid w:val="00F91A14"/>
    <w:rsid w:val="00F91D79"/>
    <w:rsid w:val="00F9232F"/>
    <w:rsid w:val="00F953E6"/>
    <w:rsid w:val="00F95844"/>
    <w:rsid w:val="00F95F33"/>
    <w:rsid w:val="00F960B4"/>
    <w:rsid w:val="00F97A2F"/>
    <w:rsid w:val="00F97F38"/>
    <w:rsid w:val="00FA2E6B"/>
    <w:rsid w:val="00FA3AF3"/>
    <w:rsid w:val="00FA3CFE"/>
    <w:rsid w:val="00FA5ABD"/>
    <w:rsid w:val="00FA5EC4"/>
    <w:rsid w:val="00FA6ECF"/>
    <w:rsid w:val="00FA77A0"/>
    <w:rsid w:val="00FA7ED8"/>
    <w:rsid w:val="00FB0799"/>
    <w:rsid w:val="00FB1963"/>
    <w:rsid w:val="00FB19AE"/>
    <w:rsid w:val="00FB43B4"/>
    <w:rsid w:val="00FB4462"/>
    <w:rsid w:val="00FB51E6"/>
    <w:rsid w:val="00FB53F1"/>
    <w:rsid w:val="00FB5F0F"/>
    <w:rsid w:val="00FB69FC"/>
    <w:rsid w:val="00FB7A2C"/>
    <w:rsid w:val="00FB7B89"/>
    <w:rsid w:val="00FB7EA6"/>
    <w:rsid w:val="00FC19BF"/>
    <w:rsid w:val="00FC1E3A"/>
    <w:rsid w:val="00FC225E"/>
    <w:rsid w:val="00FC2816"/>
    <w:rsid w:val="00FC2DE6"/>
    <w:rsid w:val="00FC3594"/>
    <w:rsid w:val="00FC3E86"/>
    <w:rsid w:val="00FC5056"/>
    <w:rsid w:val="00FC54A6"/>
    <w:rsid w:val="00FC5CE3"/>
    <w:rsid w:val="00FC66A3"/>
    <w:rsid w:val="00FC6B5E"/>
    <w:rsid w:val="00FD06CD"/>
    <w:rsid w:val="00FD08DB"/>
    <w:rsid w:val="00FD0AF0"/>
    <w:rsid w:val="00FD147D"/>
    <w:rsid w:val="00FD2FEF"/>
    <w:rsid w:val="00FD366A"/>
    <w:rsid w:val="00FD41B5"/>
    <w:rsid w:val="00FD6142"/>
    <w:rsid w:val="00FD703C"/>
    <w:rsid w:val="00FE024E"/>
    <w:rsid w:val="00FE10C9"/>
    <w:rsid w:val="00FE2CC9"/>
    <w:rsid w:val="00FE33BC"/>
    <w:rsid w:val="00FE3410"/>
    <w:rsid w:val="00FE3DA5"/>
    <w:rsid w:val="00FE4A88"/>
    <w:rsid w:val="00FE4B79"/>
    <w:rsid w:val="00FE56C0"/>
    <w:rsid w:val="00FE5DBB"/>
    <w:rsid w:val="00FE7728"/>
    <w:rsid w:val="00FE78E0"/>
    <w:rsid w:val="00FE7AA9"/>
    <w:rsid w:val="00FF03A9"/>
    <w:rsid w:val="00FF0C31"/>
    <w:rsid w:val="00FF155A"/>
    <w:rsid w:val="00FF1D96"/>
    <w:rsid w:val="00FF1FEA"/>
    <w:rsid w:val="00FF29A3"/>
    <w:rsid w:val="00FF3E86"/>
    <w:rsid w:val="00FF45A9"/>
    <w:rsid w:val="00FF519B"/>
    <w:rsid w:val="00FF614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8193"/>
    <o:shapelayout v:ext="edit">
      <o:idmap v:ext="edit" data="1"/>
    </o:shapelayout>
  </w:shapeDefaults>
  <w:decimalSymbol w:val=","/>
  <w:listSeparator w:val=";"/>
  <w15:docId w15:val="{46C46510-29AD-4C4B-8510-29ECA9869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locked="1" w:uiPriority="0"/>
    <w:lsdException w:name="macro" w:semiHidden="1" w:unhideWhenUsed="1"/>
    <w:lsdException w:name="toa heading" w:semiHidden="1" w:unhideWhenUsed="1"/>
    <w:lsdException w:name="List" w:locked="1" w:uiPriority="0"/>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locked="1" w:uiPriority="0"/>
    <w:lsdException w:name="List Continue 3" w:locked="1" w:uiPriority="0"/>
    <w:lsdException w:name="List Continue 4" w:locked="1" w:uiPriority="0"/>
    <w:lsdException w:name="List Continue 5" w:locked="1" w:uiPriority="0"/>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B1E85"/>
    <w:rPr>
      <w:sz w:val="22"/>
      <w:szCs w:val="22"/>
      <w:lang w:val="en-US" w:eastAsia="en-US"/>
    </w:rPr>
  </w:style>
  <w:style w:type="paragraph" w:styleId="Titolo1">
    <w:name w:val="heading 1"/>
    <w:basedOn w:val="Normale"/>
    <w:next w:val="Normale"/>
    <w:link w:val="Titolo1Carattere"/>
    <w:uiPriority w:val="9"/>
    <w:qFormat/>
    <w:rsid w:val="00F00C54"/>
    <w:pPr>
      <w:keepNext/>
      <w:jc w:val="center"/>
      <w:outlineLvl w:val="0"/>
    </w:pPr>
    <w:rPr>
      <w:rFonts w:ascii="Times New Roman" w:hAnsi="Times New Roman"/>
      <w:b/>
      <w:bCs/>
      <w:sz w:val="24"/>
      <w:szCs w:val="24"/>
      <w:u w:val="single"/>
      <w:lang w:val="it-IT" w:eastAsia="it-IT"/>
    </w:rPr>
  </w:style>
  <w:style w:type="paragraph" w:styleId="Titolo2">
    <w:name w:val="heading 2"/>
    <w:basedOn w:val="Normale"/>
    <w:next w:val="Normale"/>
    <w:link w:val="Titolo2Carattere"/>
    <w:uiPriority w:val="9"/>
    <w:qFormat/>
    <w:rsid w:val="001E6F8A"/>
    <w:pPr>
      <w:keepNext/>
      <w:spacing w:before="240" w:after="60"/>
      <w:outlineLvl w:val="1"/>
    </w:pPr>
    <w:rPr>
      <w:rFonts w:ascii="Arial" w:hAnsi="Arial" w:cs="Arial"/>
      <w:b/>
      <w:bCs/>
      <w:i/>
      <w:iCs/>
      <w:sz w:val="28"/>
      <w:szCs w:val="28"/>
      <w:lang w:val="it-IT" w:eastAsia="it-IT"/>
    </w:rPr>
  </w:style>
  <w:style w:type="paragraph" w:styleId="Titolo3">
    <w:name w:val="heading 3"/>
    <w:basedOn w:val="Normale"/>
    <w:next w:val="Normale"/>
    <w:link w:val="Titolo3Carattere"/>
    <w:uiPriority w:val="9"/>
    <w:qFormat/>
    <w:rsid w:val="001E6F8A"/>
    <w:pPr>
      <w:keepNext/>
      <w:spacing w:before="240" w:after="60"/>
      <w:outlineLvl w:val="2"/>
    </w:pPr>
    <w:rPr>
      <w:rFonts w:ascii="Arial" w:hAnsi="Arial" w:cs="Arial"/>
      <w:b/>
      <w:bCs/>
      <w:sz w:val="26"/>
      <w:szCs w:val="26"/>
      <w:lang w:val="it-IT" w:eastAsia="it-IT"/>
    </w:rPr>
  </w:style>
  <w:style w:type="paragraph" w:styleId="Titolo4">
    <w:name w:val="heading 4"/>
    <w:basedOn w:val="Normale"/>
    <w:next w:val="Normale"/>
    <w:link w:val="Titolo4Carattere"/>
    <w:uiPriority w:val="9"/>
    <w:qFormat/>
    <w:rsid w:val="001E6F8A"/>
    <w:pPr>
      <w:keepNext/>
      <w:spacing w:before="240" w:after="60"/>
      <w:outlineLvl w:val="3"/>
    </w:pPr>
    <w:rPr>
      <w:b/>
      <w:bCs/>
      <w:sz w:val="28"/>
      <w:szCs w:val="28"/>
      <w:lang w:val="it-IT" w:eastAsia="it-IT"/>
    </w:rPr>
  </w:style>
  <w:style w:type="paragraph" w:styleId="Titolo5">
    <w:name w:val="heading 5"/>
    <w:basedOn w:val="Normale"/>
    <w:next w:val="Normale"/>
    <w:link w:val="Titolo5Carattere"/>
    <w:uiPriority w:val="9"/>
    <w:qFormat/>
    <w:rsid w:val="001E6F8A"/>
    <w:pPr>
      <w:spacing w:before="240" w:after="60"/>
      <w:outlineLvl w:val="4"/>
    </w:pPr>
    <w:rPr>
      <w:b/>
      <w:bCs/>
      <w:i/>
      <w:iCs/>
      <w:sz w:val="26"/>
      <w:szCs w:val="26"/>
      <w:lang w:val="it-IT" w:eastAsia="it-IT"/>
    </w:rPr>
  </w:style>
  <w:style w:type="paragraph" w:styleId="Titolo6">
    <w:name w:val="heading 6"/>
    <w:basedOn w:val="Normale"/>
    <w:next w:val="Normale"/>
    <w:link w:val="Titolo6Carattere"/>
    <w:uiPriority w:val="9"/>
    <w:qFormat/>
    <w:rsid w:val="008209EF"/>
    <w:pPr>
      <w:spacing w:before="240" w:after="60"/>
      <w:outlineLvl w:val="5"/>
    </w:pPr>
    <w:rPr>
      <w:rFonts w:ascii="Times New Roman" w:hAnsi="Times New Roman"/>
      <w:b/>
      <w:bCs/>
      <w:lang w:val="it-IT" w:eastAsia="it-IT"/>
    </w:rPr>
  </w:style>
  <w:style w:type="paragraph" w:styleId="Titolo7">
    <w:name w:val="heading 7"/>
    <w:basedOn w:val="Normale"/>
    <w:next w:val="Normale"/>
    <w:link w:val="Titolo7Carattere"/>
    <w:uiPriority w:val="9"/>
    <w:qFormat/>
    <w:rsid w:val="001E6F8A"/>
    <w:pPr>
      <w:spacing w:before="240" w:after="60"/>
      <w:outlineLvl w:val="6"/>
    </w:pPr>
    <w:rPr>
      <w:rFonts w:ascii="Times New Roman" w:hAnsi="Times New Roman"/>
      <w:sz w:val="24"/>
      <w:szCs w:val="24"/>
      <w:lang w:val="it-IT" w:eastAsia="it-IT"/>
    </w:rPr>
  </w:style>
  <w:style w:type="paragraph" w:styleId="Titolo8">
    <w:name w:val="heading 8"/>
    <w:basedOn w:val="Normale"/>
    <w:next w:val="Normale"/>
    <w:link w:val="Titolo8Carattere"/>
    <w:uiPriority w:val="9"/>
    <w:qFormat/>
    <w:rsid w:val="001E6F8A"/>
    <w:pPr>
      <w:spacing w:before="240" w:after="60"/>
      <w:outlineLvl w:val="7"/>
    </w:pPr>
    <w:rPr>
      <w:rFonts w:ascii="Times New Roman" w:hAnsi="Times New Roman"/>
      <w:i/>
      <w:iCs/>
      <w:sz w:val="24"/>
      <w:szCs w:val="24"/>
      <w:lang w:val="it-IT" w:eastAsia="it-IT"/>
    </w:rPr>
  </w:style>
  <w:style w:type="paragraph" w:styleId="Titolo9">
    <w:name w:val="heading 9"/>
    <w:basedOn w:val="Normale"/>
    <w:next w:val="Normale"/>
    <w:link w:val="Titolo9Carattere"/>
    <w:uiPriority w:val="9"/>
    <w:qFormat/>
    <w:rsid w:val="001E6F8A"/>
    <w:pPr>
      <w:spacing w:before="240" w:after="60"/>
      <w:outlineLvl w:val="8"/>
    </w:pPr>
    <w:rPr>
      <w:rFonts w:ascii="Arial" w:hAnsi="Arial" w:cs="Arial"/>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5B318E"/>
    <w:rPr>
      <w:rFonts w:ascii="Cambria" w:eastAsia="Times New Roman" w:hAnsi="Cambria" w:cs="Times New Roman"/>
      <w:b/>
      <w:bCs/>
      <w:kern w:val="32"/>
      <w:sz w:val="32"/>
      <w:szCs w:val="32"/>
      <w:lang w:val="en-US" w:eastAsia="en-US"/>
    </w:rPr>
  </w:style>
  <w:style w:type="character" w:customStyle="1" w:styleId="Titolo2Carattere">
    <w:name w:val="Titolo 2 Carattere"/>
    <w:link w:val="Titolo2"/>
    <w:uiPriority w:val="9"/>
    <w:locked/>
    <w:rsid w:val="001E6F8A"/>
    <w:rPr>
      <w:rFonts w:ascii="Arial" w:hAnsi="Arial"/>
      <w:b/>
      <w:i/>
      <w:sz w:val="28"/>
      <w:lang w:val="it-IT" w:eastAsia="it-IT"/>
    </w:rPr>
  </w:style>
  <w:style w:type="character" w:customStyle="1" w:styleId="Titolo3Carattere">
    <w:name w:val="Titolo 3 Carattere"/>
    <w:link w:val="Titolo3"/>
    <w:uiPriority w:val="9"/>
    <w:locked/>
    <w:rsid w:val="001E6F8A"/>
    <w:rPr>
      <w:rFonts w:ascii="Arial" w:hAnsi="Arial"/>
      <w:b/>
      <w:sz w:val="26"/>
      <w:lang w:val="it-IT" w:eastAsia="it-IT"/>
    </w:rPr>
  </w:style>
  <w:style w:type="character" w:customStyle="1" w:styleId="Titolo4Carattere">
    <w:name w:val="Titolo 4 Carattere"/>
    <w:link w:val="Titolo4"/>
    <w:uiPriority w:val="9"/>
    <w:locked/>
    <w:rsid w:val="001E6F8A"/>
    <w:rPr>
      <w:b/>
      <w:sz w:val="28"/>
      <w:lang w:val="it-IT" w:eastAsia="it-IT"/>
    </w:rPr>
  </w:style>
  <w:style w:type="character" w:customStyle="1" w:styleId="Titolo5Carattere">
    <w:name w:val="Titolo 5 Carattere"/>
    <w:link w:val="Titolo5"/>
    <w:uiPriority w:val="9"/>
    <w:locked/>
    <w:rsid w:val="001E6F8A"/>
    <w:rPr>
      <w:b/>
      <w:i/>
      <w:sz w:val="26"/>
      <w:lang w:val="it-IT" w:eastAsia="it-IT"/>
    </w:rPr>
  </w:style>
  <w:style w:type="character" w:customStyle="1" w:styleId="Titolo6Carattere">
    <w:name w:val="Titolo 6 Carattere"/>
    <w:link w:val="Titolo6"/>
    <w:uiPriority w:val="9"/>
    <w:semiHidden/>
    <w:rsid w:val="005B318E"/>
    <w:rPr>
      <w:rFonts w:ascii="Calibri" w:eastAsia="Times New Roman" w:hAnsi="Calibri" w:cs="Times New Roman"/>
      <w:b/>
      <w:bCs/>
      <w:lang w:val="en-US" w:eastAsia="en-US"/>
    </w:rPr>
  </w:style>
  <w:style w:type="character" w:customStyle="1" w:styleId="Titolo7Carattere">
    <w:name w:val="Titolo 7 Carattere"/>
    <w:link w:val="Titolo7"/>
    <w:uiPriority w:val="9"/>
    <w:semiHidden/>
    <w:rsid w:val="005B318E"/>
    <w:rPr>
      <w:rFonts w:ascii="Calibri" w:eastAsia="Times New Roman" w:hAnsi="Calibri" w:cs="Times New Roman"/>
      <w:sz w:val="24"/>
      <w:szCs w:val="24"/>
      <w:lang w:val="en-US" w:eastAsia="en-US"/>
    </w:rPr>
  </w:style>
  <w:style w:type="character" w:customStyle="1" w:styleId="Titolo8Carattere">
    <w:name w:val="Titolo 8 Carattere"/>
    <w:link w:val="Titolo8"/>
    <w:uiPriority w:val="9"/>
    <w:semiHidden/>
    <w:rsid w:val="005B318E"/>
    <w:rPr>
      <w:rFonts w:ascii="Calibri" w:eastAsia="Times New Roman" w:hAnsi="Calibri" w:cs="Times New Roman"/>
      <w:i/>
      <w:iCs/>
      <w:sz w:val="24"/>
      <w:szCs w:val="24"/>
      <w:lang w:val="en-US" w:eastAsia="en-US"/>
    </w:rPr>
  </w:style>
  <w:style w:type="character" w:customStyle="1" w:styleId="Titolo9Carattere">
    <w:name w:val="Titolo 9 Carattere"/>
    <w:link w:val="Titolo9"/>
    <w:uiPriority w:val="9"/>
    <w:rsid w:val="005B318E"/>
    <w:rPr>
      <w:rFonts w:ascii="Cambria" w:eastAsia="Times New Roman" w:hAnsi="Cambria" w:cs="Times New Roman"/>
      <w:lang w:val="en-US" w:eastAsia="en-US"/>
    </w:rPr>
  </w:style>
  <w:style w:type="paragraph" w:styleId="Pidipagina">
    <w:name w:val="footer"/>
    <w:basedOn w:val="Normale"/>
    <w:link w:val="PidipaginaCarattere"/>
    <w:uiPriority w:val="99"/>
    <w:rsid w:val="00412C59"/>
    <w:pPr>
      <w:tabs>
        <w:tab w:val="center" w:pos="4819"/>
        <w:tab w:val="right" w:pos="9638"/>
      </w:tabs>
    </w:pPr>
  </w:style>
  <w:style w:type="character" w:customStyle="1" w:styleId="PidipaginaCarattere">
    <w:name w:val="Piè di pagina Carattere"/>
    <w:link w:val="Pidipagina"/>
    <w:uiPriority w:val="99"/>
    <w:rsid w:val="005B318E"/>
    <w:rPr>
      <w:lang w:val="en-US" w:eastAsia="en-US"/>
    </w:rPr>
  </w:style>
  <w:style w:type="character" w:styleId="Numeropagina">
    <w:name w:val="page number"/>
    <w:uiPriority w:val="99"/>
    <w:rsid w:val="00412C59"/>
    <w:rPr>
      <w:rFonts w:cs="Times New Roman"/>
    </w:rPr>
  </w:style>
  <w:style w:type="paragraph" w:styleId="Intestazione">
    <w:name w:val="header"/>
    <w:aliases w:val="Carattere"/>
    <w:basedOn w:val="Normale"/>
    <w:link w:val="IntestazioneCarattere"/>
    <w:rsid w:val="002C7AC5"/>
    <w:pPr>
      <w:tabs>
        <w:tab w:val="center" w:pos="4819"/>
        <w:tab w:val="right" w:pos="9638"/>
      </w:tabs>
    </w:pPr>
    <w:rPr>
      <w:sz w:val="24"/>
      <w:szCs w:val="24"/>
      <w:lang w:val="it-IT" w:eastAsia="it-IT"/>
    </w:rPr>
  </w:style>
  <w:style w:type="character" w:customStyle="1" w:styleId="IntestazioneCarattere">
    <w:name w:val="Intestazione Carattere"/>
    <w:aliases w:val="Carattere Carattere"/>
    <w:link w:val="Intestazione"/>
    <w:locked/>
    <w:rsid w:val="002C7AC5"/>
    <w:rPr>
      <w:sz w:val="24"/>
      <w:lang w:val="it-IT" w:eastAsia="it-IT"/>
    </w:rPr>
  </w:style>
  <w:style w:type="table" w:styleId="Grigliatabella">
    <w:name w:val="Table Grid"/>
    <w:basedOn w:val="Tabellanormale"/>
    <w:rsid w:val="00D7656D"/>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testo">
    <w:name w:val="Body Text"/>
    <w:basedOn w:val="Normale"/>
    <w:link w:val="CorpotestoCarattere"/>
    <w:rsid w:val="0053479C"/>
    <w:pPr>
      <w:suppressAutoHyphens/>
      <w:spacing w:after="120"/>
      <w:jc w:val="both"/>
    </w:pPr>
    <w:rPr>
      <w:rFonts w:ascii="Tahoma" w:hAnsi="Tahoma" w:cs="Arial"/>
      <w:color w:val="333333"/>
      <w:sz w:val="20"/>
      <w:szCs w:val="16"/>
      <w:lang w:val="it-IT" w:eastAsia="ar-SA"/>
    </w:rPr>
  </w:style>
  <w:style w:type="character" w:customStyle="1" w:styleId="CorpotestoCarattere">
    <w:name w:val="Corpo testo Carattere"/>
    <w:link w:val="Corpotesto"/>
    <w:rsid w:val="005B318E"/>
    <w:rPr>
      <w:lang w:val="en-US" w:eastAsia="en-US"/>
    </w:rPr>
  </w:style>
  <w:style w:type="paragraph" w:styleId="Testofumetto">
    <w:name w:val="Balloon Text"/>
    <w:basedOn w:val="Normale"/>
    <w:link w:val="TestofumettoCarattere"/>
    <w:semiHidden/>
    <w:rsid w:val="00864A41"/>
    <w:rPr>
      <w:rFonts w:ascii="Tahoma" w:hAnsi="Tahoma" w:cs="Tahoma"/>
      <w:sz w:val="16"/>
      <w:szCs w:val="16"/>
    </w:rPr>
  </w:style>
  <w:style w:type="character" w:customStyle="1" w:styleId="TestofumettoCarattere">
    <w:name w:val="Testo fumetto Carattere"/>
    <w:link w:val="Testofumetto"/>
    <w:uiPriority w:val="99"/>
    <w:locked/>
    <w:rsid w:val="00DA2420"/>
    <w:rPr>
      <w:rFonts w:ascii="Tahoma" w:hAnsi="Tahoma"/>
      <w:sz w:val="16"/>
      <w:lang w:val="en-US" w:eastAsia="en-US"/>
    </w:rPr>
  </w:style>
  <w:style w:type="paragraph" w:styleId="Paragrafoelenco">
    <w:name w:val="List Paragraph"/>
    <w:basedOn w:val="Normale"/>
    <w:uiPriority w:val="34"/>
    <w:qFormat/>
    <w:rsid w:val="009C2879"/>
    <w:pPr>
      <w:ind w:left="720"/>
      <w:contextualSpacing/>
    </w:pPr>
    <w:rPr>
      <w:lang w:val="it-IT"/>
    </w:rPr>
  </w:style>
  <w:style w:type="character" w:customStyle="1" w:styleId="CarattereCarattereCarattere1">
    <w:name w:val="Carattere Carattere Carattere1"/>
    <w:uiPriority w:val="99"/>
    <w:rsid w:val="008209EF"/>
    <w:rPr>
      <w:sz w:val="24"/>
      <w:lang w:val="it-IT" w:eastAsia="it-IT"/>
    </w:rPr>
  </w:style>
  <w:style w:type="paragraph" w:styleId="NormaleWeb">
    <w:name w:val="Normal (Web)"/>
    <w:basedOn w:val="Normale"/>
    <w:uiPriority w:val="99"/>
    <w:rsid w:val="008209EF"/>
    <w:pPr>
      <w:spacing w:before="100" w:beforeAutospacing="1" w:after="100" w:afterAutospacing="1"/>
    </w:pPr>
    <w:rPr>
      <w:rFonts w:ascii="Times New Roman" w:hAnsi="Times New Roman"/>
      <w:sz w:val="24"/>
      <w:szCs w:val="24"/>
      <w:lang w:val="it-IT" w:eastAsia="it-IT"/>
    </w:rPr>
  </w:style>
  <w:style w:type="character" w:styleId="Enfasigrassetto">
    <w:name w:val="Strong"/>
    <w:uiPriority w:val="22"/>
    <w:qFormat/>
    <w:rsid w:val="008209EF"/>
    <w:rPr>
      <w:rFonts w:cs="Times New Roman"/>
      <w:b/>
    </w:rPr>
  </w:style>
  <w:style w:type="character" w:styleId="Collegamentoipertestuale">
    <w:name w:val="Hyperlink"/>
    <w:uiPriority w:val="99"/>
    <w:rsid w:val="008209EF"/>
    <w:rPr>
      <w:rFonts w:cs="Times New Roman"/>
      <w:color w:val="0000FF"/>
      <w:u w:val="single"/>
    </w:rPr>
  </w:style>
  <w:style w:type="character" w:styleId="Collegamentovisitato">
    <w:name w:val="FollowedHyperlink"/>
    <w:uiPriority w:val="99"/>
    <w:rsid w:val="008209EF"/>
    <w:rPr>
      <w:rFonts w:cs="Times New Roman"/>
      <w:color w:val="800080"/>
      <w:u w:val="single"/>
    </w:rPr>
  </w:style>
  <w:style w:type="paragraph" w:customStyle="1" w:styleId="xl24">
    <w:name w:val="xl24"/>
    <w:basedOn w:val="Normale"/>
    <w:uiPriority w:val="99"/>
    <w:rsid w:val="008209E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it-IT" w:eastAsia="it-IT"/>
    </w:rPr>
  </w:style>
  <w:style w:type="paragraph" w:customStyle="1" w:styleId="xl25">
    <w:name w:val="xl25"/>
    <w:basedOn w:val="Normale"/>
    <w:uiPriority w:val="99"/>
    <w:rsid w:val="008209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sz w:val="24"/>
      <w:szCs w:val="24"/>
      <w:lang w:val="it-IT" w:eastAsia="it-IT"/>
    </w:rPr>
  </w:style>
  <w:style w:type="paragraph" w:customStyle="1" w:styleId="xl26">
    <w:name w:val="xl26"/>
    <w:basedOn w:val="Normale"/>
    <w:uiPriority w:val="99"/>
    <w:rsid w:val="008209E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lang w:val="it-IT" w:eastAsia="it-IT"/>
    </w:rPr>
  </w:style>
  <w:style w:type="paragraph" w:customStyle="1" w:styleId="xl27">
    <w:name w:val="xl27"/>
    <w:basedOn w:val="Normale"/>
    <w:uiPriority w:val="99"/>
    <w:rsid w:val="008209E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lang w:val="it-IT" w:eastAsia="it-IT"/>
    </w:rPr>
  </w:style>
  <w:style w:type="paragraph" w:styleId="Rientrocorpodeltesto">
    <w:name w:val="Body Text Indent"/>
    <w:basedOn w:val="Normale"/>
    <w:link w:val="RientrocorpodeltestoCarattere"/>
    <w:uiPriority w:val="99"/>
    <w:rsid w:val="008209EF"/>
    <w:pPr>
      <w:ind w:left="1080"/>
    </w:pPr>
    <w:rPr>
      <w:sz w:val="24"/>
      <w:szCs w:val="24"/>
      <w:lang w:val="it-IT" w:eastAsia="it-IT"/>
    </w:rPr>
  </w:style>
  <w:style w:type="character" w:customStyle="1" w:styleId="RientrocorpodeltestoCarattere">
    <w:name w:val="Rientro corpo del testo Carattere"/>
    <w:link w:val="Rientrocorpodeltesto"/>
    <w:uiPriority w:val="99"/>
    <w:semiHidden/>
    <w:locked/>
    <w:rsid w:val="001E6F8A"/>
    <w:rPr>
      <w:sz w:val="24"/>
      <w:lang w:val="it-IT" w:eastAsia="it-IT"/>
    </w:rPr>
  </w:style>
  <w:style w:type="paragraph" w:customStyle="1" w:styleId="Default">
    <w:name w:val="Default"/>
    <w:qFormat/>
    <w:rsid w:val="008209EF"/>
    <w:pPr>
      <w:autoSpaceDE w:val="0"/>
      <w:autoSpaceDN w:val="0"/>
      <w:adjustRightInd w:val="0"/>
    </w:pPr>
    <w:rPr>
      <w:rFonts w:ascii="CLHOHF+Arial,Bold" w:hAnsi="CLHOHF+Arial,Bold" w:cs="CLHOHF+Arial,Bold"/>
      <w:color w:val="000000"/>
      <w:sz w:val="24"/>
      <w:szCs w:val="24"/>
    </w:rPr>
  </w:style>
  <w:style w:type="paragraph" w:customStyle="1" w:styleId="xl63">
    <w:name w:val="xl63"/>
    <w:basedOn w:val="Normale"/>
    <w:uiPriority w:val="99"/>
    <w:rsid w:val="008209EF"/>
    <w:pPr>
      <w:spacing w:before="100" w:beforeAutospacing="1" w:after="100" w:afterAutospacing="1"/>
      <w:textAlignment w:val="center"/>
    </w:pPr>
    <w:rPr>
      <w:rFonts w:ascii="Times New Roman" w:hAnsi="Times New Roman"/>
      <w:sz w:val="24"/>
      <w:szCs w:val="24"/>
      <w:lang w:val="it-IT" w:eastAsia="it-IT"/>
    </w:rPr>
  </w:style>
  <w:style w:type="paragraph" w:customStyle="1" w:styleId="xl64">
    <w:name w:val="xl64"/>
    <w:basedOn w:val="Normale"/>
    <w:rsid w:val="008209EF"/>
    <w:pPr>
      <w:spacing w:before="100" w:beforeAutospacing="1" w:after="100" w:afterAutospacing="1"/>
      <w:textAlignment w:val="center"/>
    </w:pPr>
    <w:rPr>
      <w:rFonts w:ascii="Times New Roman" w:hAnsi="Times New Roman"/>
      <w:b/>
      <w:bCs/>
      <w:sz w:val="20"/>
      <w:szCs w:val="20"/>
      <w:lang w:val="it-IT" w:eastAsia="it-IT"/>
    </w:rPr>
  </w:style>
  <w:style w:type="paragraph" w:customStyle="1" w:styleId="xl65">
    <w:name w:val="xl65"/>
    <w:basedOn w:val="Normale"/>
    <w:rsid w:val="008209EF"/>
    <w:pPr>
      <w:shd w:val="clear" w:color="auto" w:fill="C0C0C0"/>
      <w:spacing w:before="100" w:beforeAutospacing="1" w:after="100" w:afterAutospacing="1"/>
      <w:jc w:val="right"/>
      <w:textAlignment w:val="center"/>
    </w:pPr>
    <w:rPr>
      <w:rFonts w:ascii="Times New Roman" w:hAnsi="Times New Roman"/>
      <w:b/>
      <w:bCs/>
      <w:sz w:val="20"/>
      <w:szCs w:val="20"/>
      <w:lang w:val="it-IT" w:eastAsia="it-IT"/>
    </w:rPr>
  </w:style>
  <w:style w:type="paragraph" w:customStyle="1" w:styleId="xl66">
    <w:name w:val="xl66"/>
    <w:basedOn w:val="Normale"/>
    <w:rsid w:val="008209EF"/>
    <w:pPr>
      <w:spacing w:before="100" w:beforeAutospacing="1" w:after="100" w:afterAutospacing="1"/>
      <w:textAlignment w:val="center"/>
    </w:pPr>
    <w:rPr>
      <w:rFonts w:ascii="Times New Roman" w:hAnsi="Times New Roman"/>
      <w:sz w:val="20"/>
      <w:szCs w:val="20"/>
      <w:lang w:val="it-IT" w:eastAsia="it-IT"/>
    </w:rPr>
  </w:style>
  <w:style w:type="paragraph" w:customStyle="1" w:styleId="xl67">
    <w:name w:val="xl67"/>
    <w:basedOn w:val="Normale"/>
    <w:rsid w:val="008209EF"/>
    <w:pPr>
      <w:shd w:val="clear" w:color="auto" w:fill="C0C0C0"/>
      <w:spacing w:before="100" w:beforeAutospacing="1" w:after="100" w:afterAutospacing="1"/>
      <w:jc w:val="right"/>
      <w:textAlignment w:val="center"/>
    </w:pPr>
    <w:rPr>
      <w:rFonts w:ascii="Times New Roman" w:hAnsi="Times New Roman"/>
      <w:sz w:val="20"/>
      <w:szCs w:val="20"/>
      <w:lang w:val="it-IT" w:eastAsia="it-IT"/>
    </w:rPr>
  </w:style>
  <w:style w:type="paragraph" w:customStyle="1" w:styleId="xl68">
    <w:name w:val="xl68"/>
    <w:basedOn w:val="Normale"/>
    <w:rsid w:val="008209EF"/>
    <w:pPr>
      <w:shd w:val="clear" w:color="auto" w:fill="969696"/>
      <w:spacing w:before="100" w:beforeAutospacing="1" w:after="100" w:afterAutospacing="1"/>
      <w:jc w:val="right"/>
      <w:textAlignment w:val="center"/>
    </w:pPr>
    <w:rPr>
      <w:rFonts w:ascii="Times New Roman" w:hAnsi="Times New Roman"/>
      <w:sz w:val="20"/>
      <w:szCs w:val="20"/>
      <w:lang w:val="it-IT" w:eastAsia="it-IT"/>
    </w:rPr>
  </w:style>
  <w:style w:type="character" w:customStyle="1" w:styleId="WW-Absatz-Standardschriftart">
    <w:name w:val="WW-Absatz-Standardschriftart"/>
    <w:uiPriority w:val="99"/>
    <w:rsid w:val="00A76009"/>
  </w:style>
  <w:style w:type="character" w:styleId="Enfasicorsivo">
    <w:name w:val="Emphasis"/>
    <w:uiPriority w:val="20"/>
    <w:qFormat/>
    <w:rsid w:val="000C2855"/>
    <w:rPr>
      <w:rFonts w:cs="Times New Roman"/>
      <w:i/>
    </w:rPr>
  </w:style>
  <w:style w:type="paragraph" w:styleId="Testonormale">
    <w:name w:val="Plain Text"/>
    <w:basedOn w:val="Normale"/>
    <w:link w:val="TestonormaleCarattere"/>
    <w:uiPriority w:val="99"/>
    <w:rsid w:val="002449C8"/>
    <w:rPr>
      <w:rFonts w:ascii="Courier New" w:hAnsi="Courier New" w:cs="Courier New"/>
      <w:sz w:val="20"/>
      <w:szCs w:val="20"/>
      <w:lang w:val="it-IT" w:eastAsia="it-IT"/>
    </w:rPr>
  </w:style>
  <w:style w:type="character" w:customStyle="1" w:styleId="TestonormaleCarattere">
    <w:name w:val="Testo normale Carattere"/>
    <w:link w:val="Testonormale"/>
    <w:uiPriority w:val="99"/>
    <w:semiHidden/>
    <w:rsid w:val="005B318E"/>
    <w:rPr>
      <w:rFonts w:ascii="Courier New" w:hAnsi="Courier New" w:cs="Courier New"/>
      <w:sz w:val="20"/>
      <w:szCs w:val="20"/>
      <w:lang w:val="en-US" w:eastAsia="en-US"/>
    </w:rPr>
  </w:style>
  <w:style w:type="paragraph" w:customStyle="1" w:styleId="NormaleGiustificato">
    <w:name w:val="Normale + Giustificato"/>
    <w:aliases w:val="Dopo:  0 pt,Interlinea 1,5 righe"/>
    <w:basedOn w:val="Normale"/>
    <w:uiPriority w:val="99"/>
    <w:rsid w:val="006B76DA"/>
    <w:pPr>
      <w:widowControl w:val="0"/>
      <w:autoSpaceDE w:val="0"/>
      <w:autoSpaceDN w:val="0"/>
      <w:adjustRightInd w:val="0"/>
      <w:spacing w:line="360" w:lineRule="auto"/>
      <w:jc w:val="both"/>
    </w:pPr>
    <w:rPr>
      <w:lang w:val="it-IT"/>
    </w:rPr>
  </w:style>
  <w:style w:type="paragraph" w:styleId="Rientrocorpodeltesto3">
    <w:name w:val="Body Text Indent 3"/>
    <w:basedOn w:val="Normale"/>
    <w:link w:val="Rientrocorpodeltesto3Carattere"/>
    <w:uiPriority w:val="99"/>
    <w:semiHidden/>
    <w:rsid w:val="001E6F8A"/>
    <w:pPr>
      <w:tabs>
        <w:tab w:val="left" w:pos="240"/>
        <w:tab w:val="left" w:pos="600"/>
        <w:tab w:val="left" w:pos="1200"/>
        <w:tab w:val="left" w:pos="3000"/>
        <w:tab w:val="left" w:pos="4080"/>
      </w:tabs>
      <w:ind w:firstLine="360"/>
      <w:jc w:val="both"/>
    </w:pPr>
    <w:rPr>
      <w:rFonts w:ascii="Classic" w:hAnsi="Classic"/>
      <w:szCs w:val="20"/>
      <w:lang w:val="it-IT" w:eastAsia="it-IT"/>
    </w:rPr>
  </w:style>
  <w:style w:type="character" w:customStyle="1" w:styleId="Rientrocorpodeltesto3Carattere">
    <w:name w:val="Rientro corpo del testo 3 Carattere"/>
    <w:link w:val="Rientrocorpodeltesto3"/>
    <w:uiPriority w:val="99"/>
    <w:semiHidden/>
    <w:locked/>
    <w:rsid w:val="001E6F8A"/>
    <w:rPr>
      <w:rFonts w:ascii="Classic" w:hAnsi="Classic"/>
      <w:snapToGrid w:val="0"/>
      <w:sz w:val="22"/>
      <w:lang w:val="it-IT" w:eastAsia="it-IT"/>
    </w:rPr>
  </w:style>
  <w:style w:type="paragraph" w:styleId="Corpodeltesto3">
    <w:name w:val="Body Text 3"/>
    <w:basedOn w:val="Normale"/>
    <w:link w:val="Corpodeltesto3Carattere"/>
    <w:uiPriority w:val="99"/>
    <w:rsid w:val="001E6F8A"/>
    <w:pPr>
      <w:spacing w:after="120"/>
    </w:pPr>
    <w:rPr>
      <w:rFonts w:ascii="Times New Roman" w:hAnsi="Times New Roman"/>
      <w:sz w:val="16"/>
      <w:szCs w:val="16"/>
      <w:lang w:val="it-IT" w:eastAsia="it-IT"/>
    </w:rPr>
  </w:style>
  <w:style w:type="character" w:customStyle="1" w:styleId="Corpodeltesto3Carattere">
    <w:name w:val="Corpo del testo 3 Carattere"/>
    <w:link w:val="Corpodeltesto3"/>
    <w:uiPriority w:val="99"/>
    <w:semiHidden/>
    <w:rsid w:val="005B318E"/>
    <w:rPr>
      <w:sz w:val="16"/>
      <w:szCs w:val="16"/>
      <w:lang w:val="en-US" w:eastAsia="en-US"/>
    </w:rPr>
  </w:style>
  <w:style w:type="paragraph" w:styleId="Titolo">
    <w:name w:val="Title"/>
    <w:basedOn w:val="Normale"/>
    <w:link w:val="TitoloCarattere"/>
    <w:uiPriority w:val="10"/>
    <w:qFormat/>
    <w:rsid w:val="001E6F8A"/>
    <w:pPr>
      <w:widowControl w:val="0"/>
      <w:jc w:val="center"/>
    </w:pPr>
    <w:rPr>
      <w:rFonts w:ascii="Arial" w:hAnsi="Arial"/>
      <w:b/>
      <w:sz w:val="28"/>
      <w:szCs w:val="20"/>
      <w:lang w:val="it-IT" w:eastAsia="it-IT"/>
    </w:rPr>
  </w:style>
  <w:style w:type="character" w:customStyle="1" w:styleId="TitoloCarattere">
    <w:name w:val="Titolo Carattere"/>
    <w:link w:val="Titolo"/>
    <w:uiPriority w:val="10"/>
    <w:rsid w:val="005B318E"/>
    <w:rPr>
      <w:rFonts w:ascii="Cambria" w:eastAsia="Times New Roman" w:hAnsi="Cambria" w:cs="Times New Roman"/>
      <w:b/>
      <w:bCs/>
      <w:kern w:val="28"/>
      <w:sz w:val="32"/>
      <w:szCs w:val="32"/>
      <w:lang w:val="en-US" w:eastAsia="en-US"/>
    </w:rPr>
  </w:style>
  <w:style w:type="paragraph" w:customStyle="1" w:styleId="BodyText21">
    <w:name w:val="Body Text 21"/>
    <w:basedOn w:val="Normale"/>
    <w:uiPriority w:val="99"/>
    <w:rsid w:val="001E6F8A"/>
    <w:pPr>
      <w:widowControl w:val="0"/>
      <w:jc w:val="both"/>
    </w:pPr>
    <w:rPr>
      <w:rFonts w:ascii="Times New Roman" w:hAnsi="Times New Roman"/>
      <w:sz w:val="24"/>
      <w:szCs w:val="20"/>
      <w:lang w:val="it-IT" w:eastAsia="it-IT"/>
    </w:rPr>
  </w:style>
  <w:style w:type="character" w:customStyle="1" w:styleId="CarattereCarattereCarattere2">
    <w:name w:val="Carattere Carattere Carattere2"/>
    <w:uiPriority w:val="99"/>
    <w:rsid w:val="001E6F8A"/>
    <w:rPr>
      <w:sz w:val="24"/>
      <w:lang w:val="it-IT" w:eastAsia="it-IT"/>
    </w:rPr>
  </w:style>
  <w:style w:type="paragraph" w:styleId="Corpodeltesto2">
    <w:name w:val="Body Text 2"/>
    <w:basedOn w:val="Normale"/>
    <w:link w:val="Corpodeltesto2Carattere"/>
    <w:uiPriority w:val="99"/>
    <w:rsid w:val="001E6F8A"/>
    <w:pPr>
      <w:spacing w:after="120" w:line="480" w:lineRule="auto"/>
    </w:pPr>
    <w:rPr>
      <w:rFonts w:ascii="Times New Roman" w:hAnsi="Times New Roman"/>
      <w:sz w:val="24"/>
      <w:szCs w:val="24"/>
      <w:lang w:val="it-IT" w:eastAsia="it-IT"/>
    </w:rPr>
  </w:style>
  <w:style w:type="character" w:customStyle="1" w:styleId="Corpodeltesto2Carattere">
    <w:name w:val="Corpo del testo 2 Carattere"/>
    <w:link w:val="Corpodeltesto2"/>
    <w:uiPriority w:val="99"/>
    <w:semiHidden/>
    <w:rsid w:val="005B318E"/>
    <w:rPr>
      <w:lang w:val="en-US" w:eastAsia="en-US"/>
    </w:rPr>
  </w:style>
  <w:style w:type="paragraph" w:styleId="Rientrocorpodeltesto2">
    <w:name w:val="Body Text Indent 2"/>
    <w:basedOn w:val="Normale"/>
    <w:link w:val="Rientrocorpodeltesto2Carattere"/>
    <w:uiPriority w:val="99"/>
    <w:rsid w:val="001E6F8A"/>
    <w:pPr>
      <w:spacing w:after="120" w:line="480" w:lineRule="auto"/>
      <w:ind w:left="283"/>
    </w:pPr>
    <w:rPr>
      <w:rFonts w:ascii="Times New Roman" w:hAnsi="Times New Roman"/>
      <w:sz w:val="24"/>
      <w:szCs w:val="24"/>
      <w:lang w:val="it-IT" w:eastAsia="it-IT"/>
    </w:rPr>
  </w:style>
  <w:style w:type="character" w:customStyle="1" w:styleId="Rientrocorpodeltesto2Carattere">
    <w:name w:val="Rientro corpo del testo 2 Carattere"/>
    <w:link w:val="Rientrocorpodeltesto2"/>
    <w:uiPriority w:val="99"/>
    <w:semiHidden/>
    <w:rsid w:val="005B318E"/>
    <w:rPr>
      <w:lang w:val="en-US" w:eastAsia="en-US"/>
    </w:rPr>
  </w:style>
  <w:style w:type="paragraph" w:styleId="Primorientrocorpodeltesto">
    <w:name w:val="Body Text First Indent"/>
    <w:basedOn w:val="Corpotesto"/>
    <w:link w:val="PrimorientrocorpodeltestoCarattere"/>
    <w:uiPriority w:val="99"/>
    <w:rsid w:val="001E6F8A"/>
    <w:pPr>
      <w:suppressAutoHyphens w:val="0"/>
      <w:ind w:firstLine="210"/>
      <w:jc w:val="left"/>
    </w:pPr>
    <w:rPr>
      <w:rFonts w:ascii="Arial" w:hAnsi="Arial" w:cs="Times New Roman"/>
      <w:color w:val="auto"/>
      <w:sz w:val="22"/>
      <w:szCs w:val="20"/>
      <w:lang w:eastAsia="it-IT"/>
    </w:rPr>
  </w:style>
  <w:style w:type="character" w:customStyle="1" w:styleId="PrimorientrocorpodeltestoCarattere">
    <w:name w:val="Primo rientro corpo del testo Carattere"/>
    <w:link w:val="Primorientrocorpodeltesto"/>
    <w:uiPriority w:val="99"/>
    <w:semiHidden/>
    <w:rsid w:val="005B318E"/>
    <w:rPr>
      <w:lang w:val="en-US" w:eastAsia="en-US"/>
    </w:rPr>
  </w:style>
  <w:style w:type="paragraph" w:styleId="Sottotitolo">
    <w:name w:val="Subtitle"/>
    <w:basedOn w:val="Normale"/>
    <w:link w:val="SottotitoloCarattere"/>
    <w:uiPriority w:val="11"/>
    <w:qFormat/>
    <w:rsid w:val="001E6F8A"/>
    <w:pPr>
      <w:jc w:val="center"/>
    </w:pPr>
    <w:rPr>
      <w:rFonts w:ascii="Times New Roman" w:hAnsi="Times New Roman"/>
      <w:sz w:val="28"/>
      <w:szCs w:val="20"/>
      <w:lang w:val="it-IT" w:eastAsia="it-IT"/>
    </w:rPr>
  </w:style>
  <w:style w:type="character" w:customStyle="1" w:styleId="SottotitoloCarattere">
    <w:name w:val="Sottotitolo Carattere"/>
    <w:link w:val="Sottotitolo"/>
    <w:uiPriority w:val="11"/>
    <w:rsid w:val="005B318E"/>
    <w:rPr>
      <w:rFonts w:ascii="Cambria" w:eastAsia="Times New Roman" w:hAnsi="Cambria" w:cs="Times New Roman"/>
      <w:sz w:val="24"/>
      <w:szCs w:val="24"/>
      <w:lang w:val="en-US" w:eastAsia="en-US"/>
    </w:rPr>
  </w:style>
  <w:style w:type="paragraph" w:customStyle="1" w:styleId="font0">
    <w:name w:val="font0"/>
    <w:basedOn w:val="Normale"/>
    <w:uiPriority w:val="99"/>
    <w:rsid w:val="001E6F8A"/>
    <w:pPr>
      <w:spacing w:before="100" w:beforeAutospacing="1" w:after="100" w:afterAutospacing="1"/>
    </w:pPr>
    <w:rPr>
      <w:rFonts w:ascii="Arial" w:hAnsi="Arial" w:cs="Arial"/>
      <w:sz w:val="20"/>
      <w:szCs w:val="20"/>
      <w:lang w:val="it-IT" w:eastAsia="it-IT"/>
    </w:rPr>
  </w:style>
  <w:style w:type="paragraph" w:customStyle="1" w:styleId="font5">
    <w:name w:val="font5"/>
    <w:basedOn w:val="Normale"/>
    <w:rsid w:val="001E6F8A"/>
    <w:pPr>
      <w:spacing w:before="100" w:beforeAutospacing="1" w:after="100" w:afterAutospacing="1"/>
    </w:pPr>
    <w:rPr>
      <w:rFonts w:ascii="Arial" w:hAnsi="Arial" w:cs="Arial"/>
      <w:sz w:val="20"/>
      <w:szCs w:val="20"/>
      <w:lang w:val="it-IT" w:eastAsia="it-IT"/>
    </w:rPr>
  </w:style>
  <w:style w:type="paragraph" w:customStyle="1" w:styleId="font6">
    <w:name w:val="font6"/>
    <w:basedOn w:val="Normale"/>
    <w:rsid w:val="001E6F8A"/>
    <w:pPr>
      <w:spacing w:before="100" w:beforeAutospacing="1" w:after="100" w:afterAutospacing="1"/>
    </w:pPr>
    <w:rPr>
      <w:rFonts w:ascii="Arial" w:hAnsi="Arial" w:cs="Arial"/>
      <w:b/>
      <w:bCs/>
      <w:lang w:val="it-IT" w:eastAsia="it-IT"/>
    </w:rPr>
  </w:style>
  <w:style w:type="paragraph" w:customStyle="1" w:styleId="font7">
    <w:name w:val="font7"/>
    <w:basedOn w:val="Normale"/>
    <w:rsid w:val="001E6F8A"/>
    <w:pPr>
      <w:spacing w:before="100" w:beforeAutospacing="1" w:after="100" w:afterAutospacing="1"/>
    </w:pPr>
    <w:rPr>
      <w:rFonts w:ascii="Arial" w:hAnsi="Arial" w:cs="Arial"/>
      <w:b/>
      <w:bCs/>
      <w:sz w:val="20"/>
      <w:szCs w:val="20"/>
      <w:lang w:val="it-IT" w:eastAsia="it-IT"/>
    </w:rPr>
  </w:style>
  <w:style w:type="paragraph" w:customStyle="1" w:styleId="font8">
    <w:name w:val="font8"/>
    <w:basedOn w:val="Normale"/>
    <w:rsid w:val="001E6F8A"/>
    <w:pPr>
      <w:spacing w:before="100" w:beforeAutospacing="1" w:after="100" w:afterAutospacing="1"/>
    </w:pPr>
    <w:rPr>
      <w:rFonts w:ascii="Arial" w:hAnsi="Arial" w:cs="Arial"/>
      <w:b/>
      <w:bCs/>
      <w:i/>
      <w:iCs/>
      <w:sz w:val="20"/>
      <w:szCs w:val="20"/>
      <w:lang w:val="it-IT" w:eastAsia="it-IT"/>
    </w:rPr>
  </w:style>
  <w:style w:type="paragraph" w:customStyle="1" w:styleId="font9">
    <w:name w:val="font9"/>
    <w:basedOn w:val="Normale"/>
    <w:uiPriority w:val="99"/>
    <w:rsid w:val="001E6F8A"/>
    <w:pPr>
      <w:spacing w:before="100" w:beforeAutospacing="1" w:after="100" w:afterAutospacing="1"/>
    </w:pPr>
    <w:rPr>
      <w:rFonts w:ascii="Arial" w:hAnsi="Arial" w:cs="Arial"/>
      <w:i/>
      <w:iCs/>
      <w:sz w:val="20"/>
      <w:szCs w:val="20"/>
      <w:lang w:val="it-IT" w:eastAsia="it-IT"/>
    </w:rPr>
  </w:style>
  <w:style w:type="paragraph" w:customStyle="1" w:styleId="font10">
    <w:name w:val="font10"/>
    <w:basedOn w:val="Normale"/>
    <w:uiPriority w:val="99"/>
    <w:rsid w:val="001E6F8A"/>
    <w:pPr>
      <w:spacing w:before="100" w:beforeAutospacing="1" w:after="100" w:afterAutospacing="1"/>
    </w:pPr>
    <w:rPr>
      <w:rFonts w:ascii="Arial" w:hAnsi="Arial" w:cs="Arial"/>
      <w:sz w:val="18"/>
      <w:szCs w:val="18"/>
      <w:lang w:val="it-IT" w:eastAsia="it-IT"/>
    </w:rPr>
  </w:style>
  <w:style w:type="paragraph" w:customStyle="1" w:styleId="font11">
    <w:name w:val="font11"/>
    <w:basedOn w:val="Normale"/>
    <w:uiPriority w:val="99"/>
    <w:rsid w:val="001E6F8A"/>
    <w:pPr>
      <w:spacing w:before="100" w:beforeAutospacing="1" w:after="100" w:afterAutospacing="1"/>
    </w:pPr>
    <w:rPr>
      <w:rFonts w:ascii="Arial" w:hAnsi="Arial" w:cs="Arial"/>
      <w:lang w:val="it-IT" w:eastAsia="it-IT"/>
    </w:rPr>
  </w:style>
  <w:style w:type="paragraph" w:customStyle="1" w:styleId="font12">
    <w:name w:val="font12"/>
    <w:basedOn w:val="Normale"/>
    <w:link w:val="font12Carattere"/>
    <w:uiPriority w:val="99"/>
    <w:rsid w:val="001E6F8A"/>
    <w:pPr>
      <w:spacing w:before="100" w:beforeAutospacing="1" w:after="100" w:afterAutospacing="1"/>
    </w:pPr>
    <w:rPr>
      <w:rFonts w:ascii="Arial" w:hAnsi="Arial" w:cs="Arial"/>
      <w:b/>
      <w:bCs/>
      <w:sz w:val="32"/>
      <w:szCs w:val="32"/>
      <w:lang w:val="it-IT" w:eastAsia="it-IT"/>
    </w:rPr>
  </w:style>
  <w:style w:type="character" w:customStyle="1" w:styleId="font12Carattere">
    <w:name w:val="font12 Carattere"/>
    <w:link w:val="font12"/>
    <w:uiPriority w:val="99"/>
    <w:locked/>
    <w:rsid w:val="001E6F8A"/>
    <w:rPr>
      <w:rFonts w:ascii="Arial" w:hAnsi="Arial"/>
      <w:b/>
      <w:sz w:val="32"/>
      <w:lang w:val="it-IT" w:eastAsia="it-IT"/>
    </w:rPr>
  </w:style>
  <w:style w:type="paragraph" w:customStyle="1" w:styleId="font13">
    <w:name w:val="font13"/>
    <w:basedOn w:val="Normale"/>
    <w:uiPriority w:val="99"/>
    <w:rsid w:val="001E6F8A"/>
    <w:pPr>
      <w:spacing w:before="100" w:beforeAutospacing="1" w:after="100" w:afterAutospacing="1"/>
    </w:pPr>
    <w:rPr>
      <w:rFonts w:ascii="Arial" w:hAnsi="Arial" w:cs="Arial"/>
      <w:b/>
      <w:bCs/>
      <w:sz w:val="36"/>
      <w:szCs w:val="36"/>
      <w:u w:val="single"/>
      <w:lang w:val="it-IT" w:eastAsia="it-IT"/>
    </w:rPr>
  </w:style>
  <w:style w:type="paragraph" w:customStyle="1" w:styleId="font14">
    <w:name w:val="font14"/>
    <w:basedOn w:val="Normale"/>
    <w:uiPriority w:val="99"/>
    <w:rsid w:val="001E6F8A"/>
    <w:pPr>
      <w:spacing w:before="100" w:beforeAutospacing="1" w:after="100" w:afterAutospacing="1"/>
    </w:pPr>
    <w:rPr>
      <w:rFonts w:ascii="Arial" w:hAnsi="Arial" w:cs="Arial"/>
      <w:b/>
      <w:bCs/>
      <w:u w:val="single"/>
      <w:lang w:val="it-IT" w:eastAsia="it-IT"/>
    </w:rPr>
  </w:style>
  <w:style w:type="paragraph" w:customStyle="1" w:styleId="font15">
    <w:name w:val="font15"/>
    <w:basedOn w:val="Normale"/>
    <w:uiPriority w:val="99"/>
    <w:rsid w:val="001E6F8A"/>
    <w:pPr>
      <w:spacing w:before="100" w:beforeAutospacing="1" w:after="100" w:afterAutospacing="1"/>
    </w:pPr>
    <w:rPr>
      <w:rFonts w:ascii="Arial" w:hAnsi="Arial" w:cs="Arial"/>
      <w:b/>
      <w:bCs/>
      <w:sz w:val="18"/>
      <w:szCs w:val="18"/>
      <w:lang w:val="it-IT" w:eastAsia="it-IT"/>
    </w:rPr>
  </w:style>
  <w:style w:type="paragraph" w:customStyle="1" w:styleId="xl28">
    <w:name w:val="xl28"/>
    <w:basedOn w:val="Normale"/>
    <w:uiPriority w:val="99"/>
    <w:rsid w:val="001E6F8A"/>
    <w:pPr>
      <w:pBdr>
        <w:top w:val="single" w:sz="8" w:space="0" w:color="auto"/>
      </w:pBdr>
      <w:spacing w:before="100" w:beforeAutospacing="1" w:after="100" w:afterAutospacing="1"/>
    </w:pPr>
    <w:rPr>
      <w:rFonts w:ascii="Arial" w:hAnsi="Arial" w:cs="Arial"/>
      <w:b/>
      <w:bCs/>
      <w:sz w:val="28"/>
      <w:szCs w:val="28"/>
      <w:lang w:val="it-IT" w:eastAsia="it-IT"/>
    </w:rPr>
  </w:style>
  <w:style w:type="paragraph" w:customStyle="1" w:styleId="xl29">
    <w:name w:val="xl29"/>
    <w:basedOn w:val="Normale"/>
    <w:uiPriority w:val="99"/>
    <w:rsid w:val="001E6F8A"/>
    <w:pPr>
      <w:spacing w:before="100" w:beforeAutospacing="1" w:after="100" w:afterAutospacing="1"/>
    </w:pPr>
    <w:rPr>
      <w:rFonts w:ascii="Arial" w:hAnsi="Arial" w:cs="Arial"/>
      <w:b/>
      <w:bCs/>
      <w:sz w:val="28"/>
      <w:szCs w:val="28"/>
      <w:lang w:val="it-IT" w:eastAsia="it-IT"/>
    </w:rPr>
  </w:style>
  <w:style w:type="paragraph" w:customStyle="1" w:styleId="xl30">
    <w:name w:val="xl30"/>
    <w:basedOn w:val="Normale"/>
    <w:uiPriority w:val="99"/>
    <w:rsid w:val="001E6F8A"/>
    <w:pPr>
      <w:spacing w:before="100" w:beforeAutospacing="1" w:after="100" w:afterAutospacing="1"/>
    </w:pPr>
    <w:rPr>
      <w:rFonts w:ascii="Arial" w:hAnsi="Arial" w:cs="Arial"/>
      <w:sz w:val="24"/>
      <w:szCs w:val="24"/>
      <w:lang w:val="it-IT" w:eastAsia="it-IT"/>
    </w:rPr>
  </w:style>
  <w:style w:type="paragraph" w:customStyle="1" w:styleId="xl31">
    <w:name w:val="xl31"/>
    <w:basedOn w:val="Normale"/>
    <w:uiPriority w:val="99"/>
    <w:rsid w:val="001E6F8A"/>
    <w:pPr>
      <w:pBdr>
        <w:top w:val="single" w:sz="8"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Arial" w:hAnsi="Arial" w:cs="Arial"/>
      <w:b/>
      <w:bCs/>
      <w:lang w:val="it-IT" w:eastAsia="it-IT"/>
    </w:rPr>
  </w:style>
  <w:style w:type="paragraph" w:customStyle="1" w:styleId="xl32">
    <w:name w:val="xl32"/>
    <w:basedOn w:val="Normale"/>
    <w:uiPriority w:val="99"/>
    <w:rsid w:val="001E6F8A"/>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lang w:val="it-IT" w:eastAsia="it-IT"/>
    </w:rPr>
  </w:style>
  <w:style w:type="paragraph" w:customStyle="1" w:styleId="xl33">
    <w:name w:val="xl33"/>
    <w:basedOn w:val="Normale"/>
    <w:uiPriority w:val="99"/>
    <w:rsid w:val="001E6F8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24"/>
      <w:szCs w:val="24"/>
      <w:lang w:val="it-IT" w:eastAsia="it-IT"/>
    </w:rPr>
  </w:style>
  <w:style w:type="paragraph" w:customStyle="1" w:styleId="xl34">
    <w:name w:val="xl34"/>
    <w:basedOn w:val="Normale"/>
    <w:uiPriority w:val="99"/>
    <w:rsid w:val="001E6F8A"/>
    <w:pPr>
      <w:spacing w:before="100" w:beforeAutospacing="1" w:after="100" w:afterAutospacing="1"/>
      <w:jc w:val="center"/>
      <w:textAlignment w:val="center"/>
    </w:pPr>
    <w:rPr>
      <w:rFonts w:ascii="Arial" w:hAnsi="Arial" w:cs="Arial"/>
      <w:i/>
      <w:iCs/>
      <w:sz w:val="18"/>
      <w:szCs w:val="18"/>
      <w:lang w:val="it-IT" w:eastAsia="it-IT"/>
    </w:rPr>
  </w:style>
  <w:style w:type="paragraph" w:customStyle="1" w:styleId="xl35">
    <w:name w:val="xl35"/>
    <w:basedOn w:val="Normale"/>
    <w:uiPriority w:val="99"/>
    <w:rsid w:val="001E6F8A"/>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lang w:val="it-IT" w:eastAsia="it-IT"/>
    </w:rPr>
  </w:style>
  <w:style w:type="paragraph" w:customStyle="1" w:styleId="xl36">
    <w:name w:val="xl36"/>
    <w:basedOn w:val="Normale"/>
    <w:uiPriority w:val="99"/>
    <w:rsid w:val="001E6F8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Times New Roman" w:hAnsi="Times New Roman"/>
      <w:sz w:val="24"/>
      <w:szCs w:val="24"/>
      <w:lang w:val="it-IT" w:eastAsia="it-IT"/>
    </w:rPr>
  </w:style>
  <w:style w:type="paragraph" w:customStyle="1" w:styleId="xl37">
    <w:name w:val="xl37"/>
    <w:basedOn w:val="Normale"/>
    <w:uiPriority w:val="99"/>
    <w:rsid w:val="001E6F8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4"/>
      <w:szCs w:val="24"/>
      <w:lang w:val="it-IT" w:eastAsia="it-IT"/>
    </w:rPr>
  </w:style>
  <w:style w:type="paragraph" w:customStyle="1" w:styleId="xl38">
    <w:name w:val="xl38"/>
    <w:basedOn w:val="Normale"/>
    <w:uiPriority w:val="99"/>
    <w:rsid w:val="001E6F8A"/>
    <w:pPr>
      <w:spacing w:before="100" w:beforeAutospacing="1" w:after="100" w:afterAutospacing="1"/>
      <w:jc w:val="both"/>
      <w:textAlignment w:val="top"/>
    </w:pPr>
    <w:rPr>
      <w:rFonts w:ascii="Times New Roman" w:hAnsi="Times New Roman"/>
      <w:sz w:val="24"/>
      <w:szCs w:val="24"/>
      <w:lang w:val="it-IT" w:eastAsia="it-IT"/>
    </w:rPr>
  </w:style>
  <w:style w:type="paragraph" w:customStyle="1" w:styleId="xl39">
    <w:name w:val="xl39"/>
    <w:basedOn w:val="Normale"/>
    <w:uiPriority w:val="99"/>
    <w:rsid w:val="001E6F8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it-IT" w:eastAsia="it-IT"/>
    </w:rPr>
  </w:style>
  <w:style w:type="paragraph" w:customStyle="1" w:styleId="xl40">
    <w:name w:val="xl40"/>
    <w:basedOn w:val="Normale"/>
    <w:uiPriority w:val="99"/>
    <w:rsid w:val="001E6F8A"/>
    <w:pPr>
      <w:pBdr>
        <w:top w:val="single" w:sz="4" w:space="0" w:color="auto"/>
        <w:left w:val="single" w:sz="8" w:space="0" w:color="auto"/>
        <w:bottom w:val="single" w:sz="8" w:space="0" w:color="auto"/>
        <w:right w:val="single" w:sz="4" w:space="0" w:color="auto"/>
      </w:pBdr>
      <w:spacing w:before="100" w:beforeAutospacing="1" w:after="100" w:afterAutospacing="1"/>
      <w:jc w:val="both"/>
      <w:textAlignment w:val="top"/>
    </w:pPr>
    <w:rPr>
      <w:rFonts w:ascii="Arial" w:hAnsi="Arial" w:cs="Arial"/>
      <w:b/>
      <w:bCs/>
      <w:sz w:val="24"/>
      <w:szCs w:val="24"/>
      <w:lang w:val="it-IT" w:eastAsia="it-IT"/>
    </w:rPr>
  </w:style>
  <w:style w:type="paragraph" w:customStyle="1" w:styleId="xl41">
    <w:name w:val="xl41"/>
    <w:basedOn w:val="Normale"/>
    <w:uiPriority w:val="99"/>
    <w:rsid w:val="001E6F8A"/>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top"/>
    </w:pPr>
    <w:rPr>
      <w:rFonts w:ascii="Arial" w:hAnsi="Arial" w:cs="Arial"/>
      <w:sz w:val="24"/>
      <w:szCs w:val="24"/>
      <w:lang w:val="it-IT" w:eastAsia="it-IT"/>
    </w:rPr>
  </w:style>
  <w:style w:type="paragraph" w:customStyle="1" w:styleId="xl42">
    <w:name w:val="xl42"/>
    <w:basedOn w:val="Normale"/>
    <w:uiPriority w:val="99"/>
    <w:rsid w:val="001E6F8A"/>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b/>
      <w:bCs/>
      <w:lang w:val="it-IT" w:eastAsia="it-IT"/>
    </w:rPr>
  </w:style>
  <w:style w:type="paragraph" w:customStyle="1" w:styleId="xl43">
    <w:name w:val="xl43"/>
    <w:basedOn w:val="Normale"/>
    <w:uiPriority w:val="99"/>
    <w:rsid w:val="001E6F8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val="it-IT" w:eastAsia="it-IT"/>
    </w:rPr>
  </w:style>
  <w:style w:type="paragraph" w:customStyle="1" w:styleId="xl44">
    <w:name w:val="xl44"/>
    <w:basedOn w:val="Normale"/>
    <w:uiPriority w:val="99"/>
    <w:rsid w:val="001E6F8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8"/>
      <w:szCs w:val="18"/>
      <w:lang w:val="it-IT" w:eastAsia="it-IT"/>
    </w:rPr>
  </w:style>
  <w:style w:type="paragraph" w:customStyle="1" w:styleId="xl45">
    <w:name w:val="xl45"/>
    <w:basedOn w:val="Normale"/>
    <w:uiPriority w:val="99"/>
    <w:rsid w:val="001E6F8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i/>
      <w:iCs/>
      <w:sz w:val="18"/>
      <w:szCs w:val="18"/>
      <w:lang w:val="it-IT" w:eastAsia="it-IT"/>
    </w:rPr>
  </w:style>
  <w:style w:type="paragraph" w:customStyle="1" w:styleId="xl46">
    <w:name w:val="xl46"/>
    <w:basedOn w:val="Normale"/>
    <w:uiPriority w:val="99"/>
    <w:rsid w:val="001E6F8A"/>
    <w:pPr>
      <w:spacing w:before="100" w:beforeAutospacing="1" w:after="100" w:afterAutospacing="1"/>
      <w:textAlignment w:val="center"/>
    </w:pPr>
    <w:rPr>
      <w:rFonts w:ascii="Arial" w:hAnsi="Arial" w:cs="Arial"/>
      <w:b/>
      <w:bCs/>
      <w:lang w:val="it-IT" w:eastAsia="it-IT"/>
    </w:rPr>
  </w:style>
  <w:style w:type="paragraph" w:customStyle="1" w:styleId="xl47">
    <w:name w:val="xl47"/>
    <w:basedOn w:val="Normale"/>
    <w:uiPriority w:val="99"/>
    <w:rsid w:val="001E6F8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i/>
      <w:iCs/>
      <w:sz w:val="18"/>
      <w:szCs w:val="18"/>
      <w:lang w:val="it-IT" w:eastAsia="it-IT"/>
    </w:rPr>
  </w:style>
  <w:style w:type="paragraph" w:customStyle="1" w:styleId="xl48">
    <w:name w:val="xl48"/>
    <w:basedOn w:val="Normale"/>
    <w:uiPriority w:val="99"/>
    <w:rsid w:val="001E6F8A"/>
    <w:pPr>
      <w:pBdr>
        <w:top w:val="single" w:sz="4" w:space="0" w:color="auto"/>
      </w:pBdr>
      <w:shd w:val="clear" w:color="auto" w:fill="C0C0C0"/>
      <w:spacing w:before="100" w:beforeAutospacing="1" w:after="100" w:afterAutospacing="1"/>
      <w:jc w:val="center"/>
      <w:textAlignment w:val="center"/>
    </w:pPr>
    <w:rPr>
      <w:rFonts w:ascii="Arial" w:hAnsi="Arial" w:cs="Arial"/>
      <w:b/>
      <w:bCs/>
      <w:lang w:val="it-IT" w:eastAsia="it-IT"/>
    </w:rPr>
  </w:style>
  <w:style w:type="paragraph" w:customStyle="1" w:styleId="xl49">
    <w:name w:val="xl49"/>
    <w:basedOn w:val="Normale"/>
    <w:uiPriority w:val="99"/>
    <w:rsid w:val="001E6F8A"/>
    <w:pPr>
      <w:pBdr>
        <w:top w:val="single" w:sz="4" w:space="0" w:color="auto"/>
        <w:right w:val="single" w:sz="8" w:space="0" w:color="auto"/>
      </w:pBdr>
      <w:shd w:val="clear" w:color="auto" w:fill="C0C0C0"/>
      <w:spacing w:before="100" w:beforeAutospacing="1" w:after="100" w:afterAutospacing="1"/>
      <w:textAlignment w:val="center"/>
    </w:pPr>
    <w:rPr>
      <w:rFonts w:ascii="Arial" w:hAnsi="Arial" w:cs="Arial"/>
      <w:b/>
      <w:bCs/>
      <w:lang w:val="it-IT" w:eastAsia="it-IT"/>
    </w:rPr>
  </w:style>
  <w:style w:type="paragraph" w:customStyle="1" w:styleId="xl50">
    <w:name w:val="xl50"/>
    <w:basedOn w:val="Normale"/>
    <w:uiPriority w:val="99"/>
    <w:rsid w:val="001E6F8A"/>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top"/>
    </w:pPr>
    <w:rPr>
      <w:rFonts w:ascii="Arial" w:hAnsi="Arial" w:cs="Arial"/>
      <w:sz w:val="24"/>
      <w:szCs w:val="24"/>
      <w:lang w:val="it-IT" w:eastAsia="it-IT"/>
    </w:rPr>
  </w:style>
  <w:style w:type="paragraph" w:customStyle="1" w:styleId="xl51">
    <w:name w:val="xl51"/>
    <w:basedOn w:val="Normale"/>
    <w:uiPriority w:val="99"/>
    <w:rsid w:val="001E6F8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4"/>
      <w:szCs w:val="24"/>
      <w:lang w:val="it-IT" w:eastAsia="it-IT"/>
    </w:rPr>
  </w:style>
  <w:style w:type="paragraph" w:customStyle="1" w:styleId="xl52">
    <w:name w:val="xl52"/>
    <w:basedOn w:val="Normale"/>
    <w:uiPriority w:val="99"/>
    <w:rsid w:val="001E6F8A"/>
    <w:pPr>
      <w:pBdr>
        <w:top w:val="single" w:sz="4" w:space="0" w:color="auto"/>
        <w:left w:val="single" w:sz="4" w:space="0" w:color="auto"/>
        <w:bottom w:val="single" w:sz="4" w:space="0" w:color="auto"/>
      </w:pBdr>
      <w:spacing w:before="100" w:beforeAutospacing="1" w:after="100" w:afterAutospacing="1"/>
    </w:pPr>
    <w:rPr>
      <w:rFonts w:ascii="Times New Roman" w:hAnsi="Times New Roman"/>
      <w:sz w:val="24"/>
      <w:szCs w:val="24"/>
      <w:lang w:val="it-IT" w:eastAsia="it-IT"/>
    </w:rPr>
  </w:style>
  <w:style w:type="paragraph" w:customStyle="1" w:styleId="xl53">
    <w:name w:val="xl53"/>
    <w:basedOn w:val="Normale"/>
    <w:uiPriority w:val="99"/>
    <w:rsid w:val="001E6F8A"/>
    <w:pPr>
      <w:shd w:val="clear" w:color="auto" w:fill="C0C0C0"/>
      <w:spacing w:before="100" w:beforeAutospacing="1" w:after="100" w:afterAutospacing="1"/>
    </w:pPr>
    <w:rPr>
      <w:rFonts w:ascii="Times New Roman" w:hAnsi="Times New Roman"/>
      <w:sz w:val="24"/>
      <w:szCs w:val="24"/>
      <w:lang w:val="it-IT" w:eastAsia="it-IT"/>
    </w:rPr>
  </w:style>
  <w:style w:type="paragraph" w:customStyle="1" w:styleId="xl54">
    <w:name w:val="xl54"/>
    <w:basedOn w:val="Normale"/>
    <w:uiPriority w:val="99"/>
    <w:rsid w:val="001E6F8A"/>
    <w:pPr>
      <w:pBdr>
        <w:right w:val="single" w:sz="8" w:space="0" w:color="auto"/>
      </w:pBdr>
      <w:shd w:val="clear" w:color="auto" w:fill="C0C0C0"/>
      <w:spacing w:before="100" w:beforeAutospacing="1" w:after="100" w:afterAutospacing="1"/>
    </w:pPr>
    <w:rPr>
      <w:rFonts w:ascii="Times New Roman" w:hAnsi="Times New Roman"/>
      <w:sz w:val="24"/>
      <w:szCs w:val="24"/>
      <w:lang w:val="it-IT" w:eastAsia="it-IT"/>
    </w:rPr>
  </w:style>
  <w:style w:type="paragraph" w:customStyle="1" w:styleId="xl55">
    <w:name w:val="xl55"/>
    <w:basedOn w:val="Normale"/>
    <w:uiPriority w:val="99"/>
    <w:rsid w:val="001E6F8A"/>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top"/>
    </w:pPr>
    <w:rPr>
      <w:rFonts w:ascii="Arial" w:hAnsi="Arial" w:cs="Arial"/>
      <w:b/>
      <w:bCs/>
      <w:sz w:val="24"/>
      <w:szCs w:val="24"/>
      <w:lang w:val="it-IT" w:eastAsia="it-IT"/>
    </w:rPr>
  </w:style>
  <w:style w:type="paragraph" w:customStyle="1" w:styleId="xl56">
    <w:name w:val="xl56"/>
    <w:basedOn w:val="Normale"/>
    <w:uiPriority w:val="99"/>
    <w:rsid w:val="001E6F8A"/>
    <w:pPr>
      <w:pBdr>
        <w:bottom w:val="single" w:sz="4" w:space="0" w:color="auto"/>
      </w:pBdr>
      <w:shd w:val="clear" w:color="auto" w:fill="C0C0C0"/>
      <w:spacing w:before="100" w:beforeAutospacing="1" w:after="100" w:afterAutospacing="1"/>
    </w:pPr>
    <w:rPr>
      <w:rFonts w:ascii="Times New Roman" w:hAnsi="Times New Roman"/>
      <w:sz w:val="24"/>
      <w:szCs w:val="24"/>
      <w:lang w:val="it-IT" w:eastAsia="it-IT"/>
    </w:rPr>
  </w:style>
  <w:style w:type="paragraph" w:customStyle="1" w:styleId="xl57">
    <w:name w:val="xl57"/>
    <w:basedOn w:val="Normale"/>
    <w:uiPriority w:val="99"/>
    <w:rsid w:val="001E6F8A"/>
    <w:pPr>
      <w:pBdr>
        <w:bottom w:val="single" w:sz="4" w:space="0" w:color="auto"/>
        <w:right w:val="single" w:sz="8" w:space="0" w:color="auto"/>
      </w:pBdr>
      <w:shd w:val="clear" w:color="auto" w:fill="C0C0C0"/>
      <w:spacing w:before="100" w:beforeAutospacing="1" w:after="100" w:afterAutospacing="1"/>
    </w:pPr>
    <w:rPr>
      <w:rFonts w:ascii="Times New Roman" w:hAnsi="Times New Roman"/>
      <w:sz w:val="24"/>
      <w:szCs w:val="24"/>
      <w:lang w:val="it-IT" w:eastAsia="it-IT"/>
    </w:rPr>
  </w:style>
  <w:style w:type="paragraph" w:customStyle="1" w:styleId="xl58">
    <w:name w:val="xl58"/>
    <w:basedOn w:val="Normale"/>
    <w:uiPriority w:val="99"/>
    <w:rsid w:val="001E6F8A"/>
    <w:pPr>
      <w:pBdr>
        <w:left w:val="single" w:sz="8" w:space="0" w:color="auto"/>
      </w:pBdr>
      <w:spacing w:before="100" w:beforeAutospacing="1" w:after="100" w:afterAutospacing="1"/>
      <w:jc w:val="both"/>
      <w:textAlignment w:val="top"/>
    </w:pPr>
    <w:rPr>
      <w:rFonts w:ascii="Arial" w:hAnsi="Arial" w:cs="Arial"/>
      <w:b/>
      <w:bCs/>
      <w:sz w:val="24"/>
      <w:szCs w:val="24"/>
      <w:lang w:val="it-IT" w:eastAsia="it-IT"/>
    </w:rPr>
  </w:style>
  <w:style w:type="paragraph" w:customStyle="1" w:styleId="xl59">
    <w:name w:val="xl59"/>
    <w:basedOn w:val="Normale"/>
    <w:uiPriority w:val="99"/>
    <w:rsid w:val="001E6F8A"/>
    <w:pPr>
      <w:spacing w:before="100" w:beforeAutospacing="1" w:after="100" w:afterAutospacing="1"/>
      <w:jc w:val="both"/>
      <w:textAlignment w:val="top"/>
    </w:pPr>
    <w:rPr>
      <w:rFonts w:ascii="Arial" w:hAnsi="Arial" w:cs="Arial"/>
      <w:b/>
      <w:bCs/>
      <w:sz w:val="24"/>
      <w:szCs w:val="24"/>
      <w:lang w:val="it-IT" w:eastAsia="it-IT"/>
    </w:rPr>
  </w:style>
  <w:style w:type="paragraph" w:customStyle="1" w:styleId="xl60">
    <w:name w:val="xl60"/>
    <w:basedOn w:val="Normale"/>
    <w:uiPriority w:val="99"/>
    <w:rsid w:val="001E6F8A"/>
    <w:pPr>
      <w:pBdr>
        <w:right w:val="single" w:sz="8" w:space="0" w:color="auto"/>
      </w:pBdr>
      <w:spacing w:before="100" w:beforeAutospacing="1" w:after="100" w:afterAutospacing="1"/>
    </w:pPr>
    <w:rPr>
      <w:rFonts w:ascii="Times New Roman" w:hAnsi="Times New Roman"/>
      <w:sz w:val="24"/>
      <w:szCs w:val="24"/>
      <w:lang w:val="it-IT" w:eastAsia="it-IT"/>
    </w:rPr>
  </w:style>
  <w:style w:type="paragraph" w:customStyle="1" w:styleId="xl61">
    <w:name w:val="xl61"/>
    <w:basedOn w:val="Normale"/>
    <w:uiPriority w:val="99"/>
    <w:rsid w:val="001E6F8A"/>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hAnsi="Arial" w:cs="Arial"/>
      <w:b/>
      <w:bCs/>
      <w:i/>
      <w:iCs/>
      <w:sz w:val="24"/>
      <w:szCs w:val="24"/>
      <w:lang w:val="it-IT" w:eastAsia="it-IT"/>
    </w:rPr>
  </w:style>
  <w:style w:type="paragraph" w:customStyle="1" w:styleId="xl62">
    <w:name w:val="xl62"/>
    <w:basedOn w:val="Normale"/>
    <w:uiPriority w:val="99"/>
    <w:rsid w:val="001E6F8A"/>
    <w:pPr>
      <w:spacing w:before="100" w:beforeAutospacing="1" w:after="100" w:afterAutospacing="1"/>
      <w:textAlignment w:val="top"/>
    </w:pPr>
    <w:rPr>
      <w:rFonts w:ascii="Arial" w:hAnsi="Arial" w:cs="Arial"/>
      <w:b/>
      <w:bCs/>
      <w:i/>
      <w:iCs/>
      <w:sz w:val="24"/>
      <w:szCs w:val="24"/>
      <w:lang w:val="it-IT" w:eastAsia="it-IT"/>
    </w:rPr>
  </w:style>
  <w:style w:type="paragraph" w:customStyle="1" w:styleId="xl69">
    <w:name w:val="xl69"/>
    <w:basedOn w:val="Normale"/>
    <w:rsid w:val="001E6F8A"/>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hAnsi="Arial" w:cs="Arial"/>
      <w:b/>
      <w:bCs/>
      <w:sz w:val="24"/>
      <w:szCs w:val="24"/>
      <w:lang w:val="it-IT" w:eastAsia="it-IT"/>
    </w:rPr>
  </w:style>
  <w:style w:type="paragraph" w:customStyle="1" w:styleId="xl70">
    <w:name w:val="xl70"/>
    <w:basedOn w:val="Normale"/>
    <w:rsid w:val="001E6F8A"/>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i/>
      <w:iCs/>
      <w:sz w:val="24"/>
      <w:szCs w:val="24"/>
      <w:lang w:val="it-IT" w:eastAsia="it-IT"/>
    </w:rPr>
  </w:style>
  <w:style w:type="paragraph" w:customStyle="1" w:styleId="xl71">
    <w:name w:val="xl71"/>
    <w:basedOn w:val="Normale"/>
    <w:rsid w:val="001E6F8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lang w:val="it-IT" w:eastAsia="it-IT"/>
    </w:rPr>
  </w:style>
  <w:style w:type="paragraph" w:customStyle="1" w:styleId="xl72">
    <w:name w:val="xl72"/>
    <w:basedOn w:val="Normale"/>
    <w:rsid w:val="001E6F8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8"/>
      <w:szCs w:val="18"/>
      <w:lang w:val="it-IT" w:eastAsia="it-IT"/>
    </w:rPr>
  </w:style>
  <w:style w:type="paragraph" w:customStyle="1" w:styleId="xl73">
    <w:name w:val="xl73"/>
    <w:basedOn w:val="Normale"/>
    <w:rsid w:val="001E6F8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i/>
      <w:iCs/>
      <w:sz w:val="18"/>
      <w:szCs w:val="18"/>
      <w:lang w:val="it-IT" w:eastAsia="it-IT"/>
    </w:rPr>
  </w:style>
  <w:style w:type="paragraph" w:customStyle="1" w:styleId="xl74">
    <w:name w:val="xl74"/>
    <w:basedOn w:val="Normale"/>
    <w:rsid w:val="001E6F8A"/>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sz w:val="24"/>
      <w:szCs w:val="24"/>
      <w:lang w:val="it-IT" w:eastAsia="it-IT"/>
    </w:rPr>
  </w:style>
  <w:style w:type="paragraph" w:customStyle="1" w:styleId="xl75">
    <w:name w:val="xl75"/>
    <w:basedOn w:val="Normale"/>
    <w:rsid w:val="001E6F8A"/>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24"/>
      <w:szCs w:val="24"/>
      <w:lang w:val="it-IT" w:eastAsia="it-IT"/>
    </w:rPr>
  </w:style>
  <w:style w:type="paragraph" w:customStyle="1" w:styleId="xl76">
    <w:name w:val="xl76"/>
    <w:basedOn w:val="Normale"/>
    <w:rsid w:val="001E6F8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val="it-IT" w:eastAsia="it-IT"/>
    </w:rPr>
  </w:style>
  <w:style w:type="paragraph" w:customStyle="1" w:styleId="xl77">
    <w:name w:val="xl77"/>
    <w:basedOn w:val="Normale"/>
    <w:rsid w:val="001E6F8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sz w:val="24"/>
      <w:szCs w:val="24"/>
      <w:lang w:val="it-IT" w:eastAsia="it-IT"/>
    </w:rPr>
  </w:style>
  <w:style w:type="paragraph" w:customStyle="1" w:styleId="xl78">
    <w:name w:val="xl78"/>
    <w:basedOn w:val="Normale"/>
    <w:rsid w:val="001E6F8A"/>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Arial" w:hAnsi="Arial" w:cs="Arial"/>
      <w:b/>
      <w:bCs/>
      <w:sz w:val="24"/>
      <w:szCs w:val="24"/>
      <w:lang w:val="it-IT" w:eastAsia="it-IT"/>
    </w:rPr>
  </w:style>
  <w:style w:type="paragraph" w:customStyle="1" w:styleId="xl79">
    <w:name w:val="xl79"/>
    <w:basedOn w:val="Normale"/>
    <w:rsid w:val="001E6F8A"/>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top"/>
    </w:pPr>
    <w:rPr>
      <w:rFonts w:ascii="Arial" w:hAnsi="Arial" w:cs="Arial"/>
      <w:sz w:val="24"/>
      <w:szCs w:val="24"/>
      <w:lang w:val="it-IT" w:eastAsia="it-IT"/>
    </w:rPr>
  </w:style>
  <w:style w:type="paragraph" w:customStyle="1" w:styleId="xl80">
    <w:name w:val="xl80"/>
    <w:basedOn w:val="Normale"/>
    <w:rsid w:val="001E6F8A"/>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sz w:val="24"/>
      <w:szCs w:val="24"/>
      <w:lang w:val="it-IT" w:eastAsia="it-IT"/>
    </w:rPr>
  </w:style>
  <w:style w:type="paragraph" w:customStyle="1" w:styleId="xl81">
    <w:name w:val="xl81"/>
    <w:basedOn w:val="Normale"/>
    <w:rsid w:val="001E6F8A"/>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hAnsi="Times New Roman"/>
      <w:sz w:val="24"/>
      <w:szCs w:val="24"/>
      <w:lang w:val="it-IT" w:eastAsia="it-IT"/>
    </w:rPr>
  </w:style>
  <w:style w:type="paragraph" w:customStyle="1" w:styleId="xl82">
    <w:name w:val="xl82"/>
    <w:basedOn w:val="Normale"/>
    <w:rsid w:val="001E6F8A"/>
    <w:pPr>
      <w:spacing w:before="100" w:beforeAutospacing="1" w:after="100" w:afterAutospacing="1"/>
      <w:textAlignment w:val="top"/>
    </w:pPr>
    <w:rPr>
      <w:rFonts w:ascii="Arial" w:hAnsi="Arial" w:cs="Arial"/>
      <w:b/>
      <w:bCs/>
      <w:sz w:val="24"/>
      <w:szCs w:val="24"/>
      <w:lang w:val="it-IT" w:eastAsia="it-IT"/>
    </w:rPr>
  </w:style>
  <w:style w:type="paragraph" w:customStyle="1" w:styleId="xl83">
    <w:name w:val="xl83"/>
    <w:basedOn w:val="Normale"/>
    <w:rsid w:val="001E6F8A"/>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b/>
      <w:bCs/>
      <w:lang w:val="it-IT" w:eastAsia="it-IT"/>
    </w:rPr>
  </w:style>
  <w:style w:type="paragraph" w:customStyle="1" w:styleId="xl84">
    <w:name w:val="xl84"/>
    <w:basedOn w:val="Normale"/>
    <w:rsid w:val="001E6F8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val="it-IT" w:eastAsia="it-IT"/>
    </w:rPr>
  </w:style>
  <w:style w:type="paragraph" w:customStyle="1" w:styleId="xl85">
    <w:name w:val="xl85"/>
    <w:basedOn w:val="Normale"/>
    <w:rsid w:val="001E6F8A"/>
    <w:pPr>
      <w:pBdr>
        <w:top w:val="single" w:sz="4" w:space="0" w:color="auto"/>
      </w:pBdr>
      <w:shd w:val="clear" w:color="auto" w:fill="C0C0C0"/>
      <w:spacing w:before="100" w:beforeAutospacing="1" w:after="100" w:afterAutospacing="1"/>
      <w:jc w:val="center"/>
      <w:textAlignment w:val="center"/>
    </w:pPr>
    <w:rPr>
      <w:rFonts w:ascii="Arial" w:hAnsi="Arial" w:cs="Arial"/>
      <w:i/>
      <w:iCs/>
      <w:sz w:val="18"/>
      <w:szCs w:val="18"/>
      <w:lang w:val="it-IT" w:eastAsia="it-IT"/>
    </w:rPr>
  </w:style>
  <w:style w:type="paragraph" w:customStyle="1" w:styleId="xl86">
    <w:name w:val="xl86"/>
    <w:basedOn w:val="Normale"/>
    <w:rsid w:val="001E6F8A"/>
    <w:pPr>
      <w:pBdr>
        <w:top w:val="single" w:sz="4" w:space="0" w:color="auto"/>
      </w:pBdr>
      <w:shd w:val="clear" w:color="auto" w:fill="C0C0C0"/>
      <w:spacing w:before="100" w:beforeAutospacing="1" w:after="100" w:afterAutospacing="1"/>
      <w:textAlignment w:val="center"/>
    </w:pPr>
    <w:rPr>
      <w:rFonts w:ascii="Arial" w:hAnsi="Arial" w:cs="Arial"/>
      <w:b/>
      <w:bCs/>
      <w:lang w:val="it-IT" w:eastAsia="it-IT"/>
    </w:rPr>
  </w:style>
  <w:style w:type="paragraph" w:customStyle="1" w:styleId="xl87">
    <w:name w:val="xl87"/>
    <w:basedOn w:val="Normale"/>
    <w:rsid w:val="001E6F8A"/>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top"/>
    </w:pPr>
    <w:rPr>
      <w:rFonts w:ascii="Arial" w:hAnsi="Arial" w:cs="Arial"/>
      <w:sz w:val="18"/>
      <w:szCs w:val="18"/>
      <w:lang w:val="it-IT" w:eastAsia="it-IT"/>
    </w:rPr>
  </w:style>
  <w:style w:type="paragraph" w:customStyle="1" w:styleId="xl88">
    <w:name w:val="xl88"/>
    <w:basedOn w:val="Normale"/>
    <w:rsid w:val="001E6F8A"/>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hAnsi="Arial" w:cs="Arial"/>
      <w:sz w:val="18"/>
      <w:szCs w:val="18"/>
      <w:lang w:val="it-IT" w:eastAsia="it-IT"/>
    </w:rPr>
  </w:style>
  <w:style w:type="paragraph" w:customStyle="1" w:styleId="xl89">
    <w:name w:val="xl89"/>
    <w:basedOn w:val="Normale"/>
    <w:rsid w:val="001E6F8A"/>
    <w:pPr>
      <w:pBdr>
        <w:left w:val="single" w:sz="8" w:space="0" w:color="auto"/>
      </w:pBdr>
      <w:spacing w:before="100" w:beforeAutospacing="1" w:after="100" w:afterAutospacing="1"/>
    </w:pPr>
    <w:rPr>
      <w:rFonts w:ascii="Arial" w:hAnsi="Arial" w:cs="Arial"/>
      <w:sz w:val="24"/>
      <w:szCs w:val="24"/>
      <w:lang w:val="it-IT" w:eastAsia="it-IT"/>
    </w:rPr>
  </w:style>
  <w:style w:type="paragraph" w:customStyle="1" w:styleId="xl90">
    <w:name w:val="xl90"/>
    <w:basedOn w:val="Normale"/>
    <w:rsid w:val="001E6F8A"/>
    <w:pPr>
      <w:pBdr>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i/>
      <w:iCs/>
      <w:sz w:val="24"/>
      <w:szCs w:val="24"/>
      <w:lang w:val="it-IT" w:eastAsia="it-IT"/>
    </w:rPr>
  </w:style>
  <w:style w:type="paragraph" w:customStyle="1" w:styleId="xl91">
    <w:name w:val="xl91"/>
    <w:basedOn w:val="Normale"/>
    <w:rsid w:val="001E6F8A"/>
    <w:pPr>
      <w:pBdr>
        <w:left w:val="single" w:sz="8" w:space="31" w:color="auto"/>
      </w:pBdr>
      <w:spacing w:before="100" w:beforeAutospacing="1" w:after="100" w:afterAutospacing="1"/>
      <w:ind w:firstLineChars="400" w:firstLine="400"/>
      <w:textAlignment w:val="top"/>
    </w:pPr>
    <w:rPr>
      <w:rFonts w:ascii="Arial" w:hAnsi="Arial" w:cs="Arial"/>
      <w:sz w:val="18"/>
      <w:szCs w:val="18"/>
      <w:lang w:val="it-IT" w:eastAsia="it-IT"/>
    </w:rPr>
  </w:style>
  <w:style w:type="paragraph" w:customStyle="1" w:styleId="xl92">
    <w:name w:val="xl92"/>
    <w:basedOn w:val="Normale"/>
    <w:rsid w:val="001E6F8A"/>
    <w:pPr>
      <w:spacing w:before="100" w:beforeAutospacing="1" w:after="100" w:afterAutospacing="1"/>
      <w:ind w:firstLineChars="400" w:firstLine="400"/>
      <w:textAlignment w:val="top"/>
    </w:pPr>
    <w:rPr>
      <w:rFonts w:ascii="Arial" w:hAnsi="Arial" w:cs="Arial"/>
      <w:sz w:val="18"/>
      <w:szCs w:val="18"/>
      <w:lang w:val="it-IT" w:eastAsia="it-IT"/>
    </w:rPr>
  </w:style>
  <w:style w:type="paragraph" w:customStyle="1" w:styleId="xl93">
    <w:name w:val="xl93"/>
    <w:basedOn w:val="Normale"/>
    <w:rsid w:val="001E6F8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24"/>
      <w:szCs w:val="24"/>
      <w:lang w:val="it-IT" w:eastAsia="it-IT"/>
    </w:rPr>
  </w:style>
  <w:style w:type="paragraph" w:customStyle="1" w:styleId="xl94">
    <w:name w:val="xl94"/>
    <w:basedOn w:val="Normale"/>
    <w:rsid w:val="001E6F8A"/>
    <w:pPr>
      <w:pBdr>
        <w:top w:val="single" w:sz="4" w:space="0" w:color="auto"/>
        <w:left w:val="single" w:sz="8" w:space="0" w:color="auto"/>
        <w:right w:val="single" w:sz="4" w:space="0" w:color="auto"/>
      </w:pBdr>
      <w:spacing w:before="100" w:beforeAutospacing="1" w:after="100" w:afterAutospacing="1"/>
    </w:pPr>
    <w:rPr>
      <w:rFonts w:ascii="Arial" w:hAnsi="Arial" w:cs="Arial"/>
      <w:sz w:val="24"/>
      <w:szCs w:val="24"/>
      <w:lang w:val="it-IT" w:eastAsia="it-IT"/>
    </w:rPr>
  </w:style>
  <w:style w:type="paragraph" w:customStyle="1" w:styleId="xl95">
    <w:name w:val="xl95"/>
    <w:basedOn w:val="Normale"/>
    <w:rsid w:val="001E6F8A"/>
    <w:pPr>
      <w:pBdr>
        <w:top w:val="single" w:sz="4" w:space="0" w:color="auto"/>
        <w:left w:val="single" w:sz="4" w:space="0" w:color="auto"/>
        <w:right w:val="single" w:sz="4" w:space="0" w:color="auto"/>
      </w:pBdr>
      <w:spacing w:before="100" w:beforeAutospacing="1" w:after="100" w:afterAutospacing="1"/>
      <w:jc w:val="both"/>
      <w:textAlignment w:val="top"/>
    </w:pPr>
    <w:rPr>
      <w:rFonts w:ascii="Arial" w:hAnsi="Arial" w:cs="Arial"/>
      <w:sz w:val="24"/>
      <w:szCs w:val="24"/>
      <w:lang w:val="it-IT" w:eastAsia="it-IT"/>
    </w:rPr>
  </w:style>
  <w:style w:type="paragraph" w:customStyle="1" w:styleId="xl96">
    <w:name w:val="xl96"/>
    <w:basedOn w:val="Normale"/>
    <w:rsid w:val="001E6F8A"/>
    <w:pPr>
      <w:pBdr>
        <w:top w:val="single" w:sz="4" w:space="0" w:color="auto"/>
        <w:left w:val="single" w:sz="4" w:space="0" w:color="auto"/>
        <w:right w:val="single" w:sz="4" w:space="0" w:color="auto"/>
      </w:pBdr>
      <w:spacing w:before="100" w:beforeAutospacing="1" w:after="100" w:afterAutospacing="1"/>
    </w:pPr>
    <w:rPr>
      <w:rFonts w:ascii="Times New Roman" w:hAnsi="Times New Roman"/>
      <w:sz w:val="24"/>
      <w:szCs w:val="24"/>
      <w:lang w:val="it-IT" w:eastAsia="it-IT"/>
    </w:rPr>
  </w:style>
  <w:style w:type="paragraph" w:customStyle="1" w:styleId="xl97">
    <w:name w:val="xl97"/>
    <w:basedOn w:val="Normale"/>
    <w:rsid w:val="001E6F8A"/>
    <w:pPr>
      <w:pBdr>
        <w:top w:val="single" w:sz="4" w:space="0" w:color="auto"/>
        <w:left w:val="single" w:sz="8" w:space="0" w:color="auto"/>
        <w:bottom w:val="single" w:sz="4" w:space="0" w:color="auto"/>
      </w:pBdr>
      <w:spacing w:before="100" w:beforeAutospacing="1" w:after="100" w:afterAutospacing="1"/>
    </w:pPr>
    <w:rPr>
      <w:rFonts w:ascii="Arial" w:hAnsi="Arial" w:cs="Arial"/>
      <w:b/>
      <w:bCs/>
      <w:sz w:val="24"/>
      <w:szCs w:val="24"/>
      <w:lang w:val="it-IT" w:eastAsia="it-IT"/>
    </w:rPr>
  </w:style>
  <w:style w:type="paragraph" w:customStyle="1" w:styleId="xl98">
    <w:name w:val="xl98"/>
    <w:basedOn w:val="Normale"/>
    <w:rsid w:val="001E6F8A"/>
    <w:pPr>
      <w:pBdr>
        <w:top w:val="single" w:sz="4" w:space="0" w:color="auto"/>
        <w:bottom w:val="single" w:sz="4" w:space="0" w:color="auto"/>
      </w:pBdr>
      <w:spacing w:before="100" w:beforeAutospacing="1" w:after="100" w:afterAutospacing="1"/>
    </w:pPr>
    <w:rPr>
      <w:rFonts w:ascii="Arial" w:hAnsi="Arial" w:cs="Arial"/>
      <w:b/>
      <w:bCs/>
      <w:sz w:val="24"/>
      <w:szCs w:val="24"/>
      <w:lang w:val="it-IT" w:eastAsia="it-IT"/>
    </w:rPr>
  </w:style>
  <w:style w:type="paragraph" w:customStyle="1" w:styleId="xl99">
    <w:name w:val="xl99"/>
    <w:basedOn w:val="Normale"/>
    <w:rsid w:val="001E6F8A"/>
    <w:pPr>
      <w:pBdr>
        <w:top w:val="single" w:sz="4" w:space="0" w:color="auto"/>
        <w:bottom w:val="single" w:sz="4" w:space="0" w:color="auto"/>
      </w:pBdr>
      <w:spacing w:before="100" w:beforeAutospacing="1" w:after="100" w:afterAutospacing="1"/>
    </w:pPr>
    <w:rPr>
      <w:rFonts w:ascii="Times New Roman" w:hAnsi="Times New Roman"/>
      <w:sz w:val="24"/>
      <w:szCs w:val="24"/>
      <w:lang w:val="it-IT" w:eastAsia="it-IT"/>
    </w:rPr>
  </w:style>
  <w:style w:type="paragraph" w:customStyle="1" w:styleId="xl100">
    <w:name w:val="xl100"/>
    <w:basedOn w:val="Normale"/>
    <w:rsid w:val="001E6F8A"/>
    <w:pPr>
      <w:pBdr>
        <w:top w:val="single" w:sz="4" w:space="0" w:color="auto"/>
        <w:bottom w:val="single" w:sz="4" w:space="0" w:color="auto"/>
        <w:right w:val="single" w:sz="8" w:space="0" w:color="auto"/>
      </w:pBdr>
      <w:spacing w:before="100" w:beforeAutospacing="1" w:after="100" w:afterAutospacing="1"/>
    </w:pPr>
    <w:rPr>
      <w:rFonts w:ascii="Times New Roman" w:hAnsi="Times New Roman"/>
      <w:sz w:val="24"/>
      <w:szCs w:val="24"/>
      <w:lang w:val="it-IT" w:eastAsia="it-IT"/>
    </w:rPr>
  </w:style>
  <w:style w:type="paragraph" w:customStyle="1" w:styleId="xl101">
    <w:name w:val="xl101"/>
    <w:basedOn w:val="Normale"/>
    <w:rsid w:val="001E6F8A"/>
    <w:pPr>
      <w:pBdr>
        <w:left w:val="single" w:sz="8" w:space="0" w:color="auto"/>
        <w:bottom w:val="single" w:sz="4" w:space="0" w:color="auto"/>
        <w:right w:val="single" w:sz="4" w:space="0" w:color="auto"/>
      </w:pBdr>
      <w:spacing w:before="100" w:beforeAutospacing="1" w:after="100" w:afterAutospacing="1"/>
      <w:jc w:val="both"/>
      <w:textAlignment w:val="top"/>
    </w:pPr>
    <w:rPr>
      <w:rFonts w:ascii="Arial" w:hAnsi="Arial" w:cs="Arial"/>
      <w:sz w:val="24"/>
      <w:szCs w:val="24"/>
      <w:lang w:val="it-IT" w:eastAsia="it-IT"/>
    </w:rPr>
  </w:style>
  <w:style w:type="paragraph" w:customStyle="1" w:styleId="xl102">
    <w:name w:val="xl102"/>
    <w:basedOn w:val="Normale"/>
    <w:rsid w:val="001E6F8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lang w:val="it-IT" w:eastAsia="it-IT"/>
    </w:rPr>
  </w:style>
  <w:style w:type="paragraph" w:customStyle="1" w:styleId="xl103">
    <w:name w:val="xl103"/>
    <w:basedOn w:val="Normale"/>
    <w:rsid w:val="001E6F8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lang w:val="it-IT" w:eastAsia="it-IT"/>
    </w:rPr>
  </w:style>
  <w:style w:type="paragraph" w:customStyle="1" w:styleId="xl104">
    <w:name w:val="xl104"/>
    <w:basedOn w:val="Normale"/>
    <w:rsid w:val="001E6F8A"/>
    <w:pPr>
      <w:pBdr>
        <w:top w:val="single" w:sz="4" w:space="0" w:color="auto"/>
      </w:pBdr>
      <w:shd w:val="clear" w:color="auto" w:fill="C0C0C0"/>
      <w:spacing w:before="100" w:beforeAutospacing="1" w:after="100" w:afterAutospacing="1"/>
    </w:pPr>
    <w:rPr>
      <w:rFonts w:ascii="Times New Roman" w:hAnsi="Times New Roman"/>
      <w:sz w:val="24"/>
      <w:szCs w:val="24"/>
      <w:lang w:val="it-IT" w:eastAsia="it-IT"/>
    </w:rPr>
  </w:style>
  <w:style w:type="paragraph" w:customStyle="1" w:styleId="xl105">
    <w:name w:val="xl105"/>
    <w:basedOn w:val="Normale"/>
    <w:rsid w:val="001E6F8A"/>
    <w:pPr>
      <w:pBdr>
        <w:top w:val="single" w:sz="4" w:space="0" w:color="auto"/>
      </w:pBdr>
      <w:shd w:val="clear" w:color="auto" w:fill="C0C0C0"/>
      <w:spacing w:before="100" w:beforeAutospacing="1" w:after="100" w:afterAutospacing="1"/>
    </w:pPr>
    <w:rPr>
      <w:rFonts w:ascii="Times New Roman" w:hAnsi="Times New Roman"/>
      <w:sz w:val="24"/>
      <w:szCs w:val="24"/>
      <w:lang w:val="it-IT" w:eastAsia="it-IT"/>
    </w:rPr>
  </w:style>
  <w:style w:type="paragraph" w:customStyle="1" w:styleId="xl106">
    <w:name w:val="xl106"/>
    <w:basedOn w:val="Normale"/>
    <w:rsid w:val="001E6F8A"/>
    <w:pPr>
      <w:pBdr>
        <w:top w:val="single" w:sz="4" w:space="0" w:color="auto"/>
        <w:right w:val="single" w:sz="8" w:space="0" w:color="auto"/>
      </w:pBdr>
      <w:shd w:val="clear" w:color="auto" w:fill="C0C0C0"/>
      <w:spacing w:before="100" w:beforeAutospacing="1" w:after="100" w:afterAutospacing="1"/>
    </w:pPr>
    <w:rPr>
      <w:rFonts w:ascii="Times New Roman" w:hAnsi="Times New Roman"/>
      <w:sz w:val="24"/>
      <w:szCs w:val="24"/>
      <w:lang w:val="it-IT" w:eastAsia="it-IT"/>
    </w:rPr>
  </w:style>
  <w:style w:type="paragraph" w:customStyle="1" w:styleId="xl107">
    <w:name w:val="xl107"/>
    <w:basedOn w:val="Normale"/>
    <w:rsid w:val="001E6F8A"/>
    <w:pPr>
      <w:shd w:val="clear" w:color="auto" w:fill="C0C0C0"/>
      <w:spacing w:before="100" w:beforeAutospacing="1" w:after="100" w:afterAutospacing="1"/>
    </w:pPr>
    <w:rPr>
      <w:rFonts w:ascii="Times New Roman" w:hAnsi="Times New Roman"/>
      <w:sz w:val="24"/>
      <w:szCs w:val="24"/>
      <w:lang w:val="it-IT" w:eastAsia="it-IT"/>
    </w:rPr>
  </w:style>
  <w:style w:type="paragraph" w:customStyle="1" w:styleId="xl108">
    <w:name w:val="xl108"/>
    <w:basedOn w:val="Normale"/>
    <w:rsid w:val="001E6F8A"/>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Arial" w:hAnsi="Arial" w:cs="Arial"/>
      <w:b/>
      <w:bCs/>
      <w:i/>
      <w:iCs/>
      <w:sz w:val="24"/>
      <w:szCs w:val="24"/>
      <w:lang w:val="it-IT" w:eastAsia="it-IT"/>
    </w:rPr>
  </w:style>
  <w:style w:type="paragraph" w:customStyle="1" w:styleId="xl109">
    <w:name w:val="xl109"/>
    <w:basedOn w:val="Normale"/>
    <w:rsid w:val="001E6F8A"/>
    <w:pPr>
      <w:pBdr>
        <w:bottom w:val="single" w:sz="8" w:space="0" w:color="auto"/>
      </w:pBdr>
      <w:shd w:val="clear" w:color="auto" w:fill="C0C0C0"/>
      <w:spacing w:before="100" w:beforeAutospacing="1" w:after="100" w:afterAutospacing="1"/>
    </w:pPr>
    <w:rPr>
      <w:rFonts w:ascii="Times New Roman" w:hAnsi="Times New Roman"/>
      <w:sz w:val="24"/>
      <w:szCs w:val="24"/>
      <w:lang w:val="it-IT" w:eastAsia="it-IT"/>
    </w:rPr>
  </w:style>
  <w:style w:type="paragraph" w:customStyle="1" w:styleId="xl110">
    <w:name w:val="xl110"/>
    <w:basedOn w:val="Normale"/>
    <w:rsid w:val="001E6F8A"/>
    <w:pPr>
      <w:pBdr>
        <w:bottom w:val="single" w:sz="8" w:space="0" w:color="auto"/>
      </w:pBdr>
      <w:shd w:val="clear" w:color="auto" w:fill="C0C0C0"/>
      <w:spacing w:before="100" w:beforeAutospacing="1" w:after="100" w:afterAutospacing="1"/>
    </w:pPr>
    <w:rPr>
      <w:rFonts w:ascii="Times New Roman" w:hAnsi="Times New Roman"/>
      <w:sz w:val="24"/>
      <w:szCs w:val="24"/>
      <w:lang w:val="it-IT" w:eastAsia="it-IT"/>
    </w:rPr>
  </w:style>
  <w:style w:type="paragraph" w:customStyle="1" w:styleId="xl111">
    <w:name w:val="xl111"/>
    <w:basedOn w:val="Normale"/>
    <w:rsid w:val="001E6F8A"/>
    <w:pPr>
      <w:pBdr>
        <w:bottom w:val="single" w:sz="8" w:space="0" w:color="auto"/>
        <w:right w:val="single" w:sz="8" w:space="0" w:color="auto"/>
      </w:pBdr>
      <w:shd w:val="clear" w:color="auto" w:fill="C0C0C0"/>
      <w:spacing w:before="100" w:beforeAutospacing="1" w:after="100" w:afterAutospacing="1"/>
    </w:pPr>
    <w:rPr>
      <w:rFonts w:ascii="Times New Roman" w:hAnsi="Times New Roman"/>
      <w:sz w:val="24"/>
      <w:szCs w:val="24"/>
      <w:lang w:val="it-IT" w:eastAsia="it-IT"/>
    </w:rPr>
  </w:style>
  <w:style w:type="paragraph" w:customStyle="1" w:styleId="xl112">
    <w:name w:val="xl112"/>
    <w:basedOn w:val="Normale"/>
    <w:rsid w:val="001E6F8A"/>
    <w:pPr>
      <w:pBdr>
        <w:top w:val="single" w:sz="8"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Arial" w:hAnsi="Arial" w:cs="Arial"/>
      <w:b/>
      <w:bCs/>
      <w:lang w:val="it-IT" w:eastAsia="it-IT"/>
    </w:rPr>
  </w:style>
  <w:style w:type="paragraph" w:customStyle="1" w:styleId="xl113">
    <w:name w:val="xl113"/>
    <w:basedOn w:val="Normale"/>
    <w:rsid w:val="001E6F8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i/>
      <w:iCs/>
      <w:sz w:val="24"/>
      <w:szCs w:val="24"/>
      <w:lang w:val="it-IT" w:eastAsia="it-IT"/>
    </w:rPr>
  </w:style>
  <w:style w:type="paragraph" w:customStyle="1" w:styleId="xl114">
    <w:name w:val="xl114"/>
    <w:basedOn w:val="Normale"/>
    <w:rsid w:val="001E6F8A"/>
    <w:pPr>
      <w:spacing w:before="100" w:beforeAutospacing="1" w:after="100" w:afterAutospacing="1"/>
      <w:jc w:val="center"/>
    </w:pPr>
    <w:rPr>
      <w:rFonts w:ascii="Arial" w:hAnsi="Arial" w:cs="Arial"/>
      <w:i/>
      <w:iCs/>
      <w:sz w:val="24"/>
      <w:szCs w:val="24"/>
      <w:lang w:val="it-IT" w:eastAsia="it-IT"/>
    </w:rPr>
  </w:style>
  <w:style w:type="paragraph" w:customStyle="1" w:styleId="xl115">
    <w:name w:val="xl115"/>
    <w:basedOn w:val="Normale"/>
    <w:rsid w:val="001E6F8A"/>
    <w:pPr>
      <w:spacing w:before="100" w:beforeAutospacing="1" w:after="100" w:afterAutospacing="1"/>
    </w:pPr>
    <w:rPr>
      <w:rFonts w:ascii="Arial" w:hAnsi="Arial" w:cs="Arial"/>
      <w:b/>
      <w:bCs/>
      <w:i/>
      <w:iCs/>
      <w:sz w:val="24"/>
      <w:szCs w:val="24"/>
      <w:lang w:val="it-IT" w:eastAsia="it-IT"/>
    </w:rPr>
  </w:style>
  <w:style w:type="paragraph" w:customStyle="1" w:styleId="xl116">
    <w:name w:val="xl116"/>
    <w:basedOn w:val="Normale"/>
    <w:rsid w:val="001E6F8A"/>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hAnsi="Arial" w:cs="Arial"/>
      <w:sz w:val="24"/>
      <w:szCs w:val="24"/>
      <w:lang w:val="it-IT" w:eastAsia="it-IT"/>
    </w:rPr>
  </w:style>
  <w:style w:type="paragraph" w:customStyle="1" w:styleId="xl117">
    <w:name w:val="xl117"/>
    <w:basedOn w:val="Normale"/>
    <w:rsid w:val="001E6F8A"/>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hAnsi="Arial" w:cs="Arial"/>
      <w:b/>
      <w:bCs/>
      <w:sz w:val="24"/>
      <w:szCs w:val="24"/>
      <w:lang w:val="it-IT" w:eastAsia="it-IT"/>
    </w:rPr>
  </w:style>
  <w:style w:type="paragraph" w:customStyle="1" w:styleId="xl118">
    <w:name w:val="xl118"/>
    <w:basedOn w:val="Normale"/>
    <w:rsid w:val="001E6F8A"/>
    <w:pPr>
      <w:pBdr>
        <w:left w:val="single" w:sz="8" w:space="0" w:color="auto"/>
      </w:pBdr>
      <w:spacing w:before="100" w:beforeAutospacing="1" w:after="100" w:afterAutospacing="1"/>
      <w:textAlignment w:val="top"/>
    </w:pPr>
    <w:rPr>
      <w:rFonts w:ascii="Arial" w:hAnsi="Arial" w:cs="Arial"/>
      <w:b/>
      <w:bCs/>
      <w:sz w:val="24"/>
      <w:szCs w:val="24"/>
      <w:lang w:val="it-IT" w:eastAsia="it-IT"/>
    </w:rPr>
  </w:style>
  <w:style w:type="paragraph" w:customStyle="1" w:styleId="xl119">
    <w:name w:val="xl119"/>
    <w:basedOn w:val="Normale"/>
    <w:rsid w:val="001E6F8A"/>
    <w:pPr>
      <w:spacing w:before="100" w:beforeAutospacing="1" w:after="100" w:afterAutospacing="1"/>
      <w:textAlignment w:val="top"/>
    </w:pPr>
    <w:rPr>
      <w:rFonts w:ascii="Arial" w:hAnsi="Arial" w:cs="Arial"/>
      <w:b/>
      <w:bCs/>
      <w:sz w:val="24"/>
      <w:szCs w:val="24"/>
      <w:lang w:val="it-IT" w:eastAsia="it-IT"/>
    </w:rPr>
  </w:style>
  <w:style w:type="paragraph" w:customStyle="1" w:styleId="xl120">
    <w:name w:val="xl120"/>
    <w:basedOn w:val="Normale"/>
    <w:rsid w:val="001E6F8A"/>
    <w:pPr>
      <w:pBdr>
        <w:top w:val="single" w:sz="4" w:space="0" w:color="auto"/>
        <w:left w:val="single" w:sz="8" w:space="0" w:color="auto"/>
        <w:right w:val="single" w:sz="4" w:space="0" w:color="auto"/>
      </w:pBdr>
      <w:spacing w:before="100" w:beforeAutospacing="1" w:after="100" w:afterAutospacing="1"/>
      <w:textAlignment w:val="top"/>
    </w:pPr>
    <w:rPr>
      <w:rFonts w:ascii="Arial" w:hAnsi="Arial" w:cs="Arial"/>
      <w:b/>
      <w:bCs/>
      <w:sz w:val="24"/>
      <w:szCs w:val="24"/>
      <w:lang w:val="it-IT" w:eastAsia="it-IT"/>
    </w:rPr>
  </w:style>
  <w:style w:type="paragraph" w:customStyle="1" w:styleId="xl121">
    <w:name w:val="xl121"/>
    <w:basedOn w:val="Normale"/>
    <w:rsid w:val="001E6F8A"/>
    <w:pPr>
      <w:pBdr>
        <w:top w:val="single" w:sz="4" w:space="0" w:color="auto"/>
        <w:left w:val="single" w:sz="4" w:space="0" w:color="auto"/>
        <w:right w:val="single" w:sz="8" w:space="0" w:color="auto"/>
      </w:pBdr>
      <w:spacing w:before="100" w:beforeAutospacing="1" w:after="100" w:afterAutospacing="1"/>
    </w:pPr>
    <w:rPr>
      <w:rFonts w:ascii="Times New Roman" w:hAnsi="Times New Roman"/>
      <w:sz w:val="24"/>
      <w:szCs w:val="24"/>
      <w:lang w:val="it-IT" w:eastAsia="it-IT"/>
    </w:rPr>
  </w:style>
  <w:style w:type="paragraph" w:customStyle="1" w:styleId="xl122">
    <w:name w:val="xl122"/>
    <w:basedOn w:val="Normale"/>
    <w:rsid w:val="001E6F8A"/>
    <w:pPr>
      <w:pBdr>
        <w:top w:val="single" w:sz="4" w:space="0" w:color="auto"/>
        <w:left w:val="single" w:sz="8" w:space="0" w:color="auto"/>
        <w:bottom w:val="single" w:sz="4" w:space="0" w:color="auto"/>
      </w:pBdr>
      <w:spacing w:before="100" w:beforeAutospacing="1" w:after="100" w:afterAutospacing="1"/>
      <w:textAlignment w:val="top"/>
    </w:pPr>
    <w:rPr>
      <w:rFonts w:ascii="Arial" w:hAnsi="Arial" w:cs="Arial"/>
      <w:b/>
      <w:bCs/>
      <w:sz w:val="24"/>
      <w:szCs w:val="24"/>
      <w:lang w:val="it-IT" w:eastAsia="it-IT"/>
    </w:rPr>
  </w:style>
  <w:style w:type="paragraph" w:customStyle="1" w:styleId="xl123">
    <w:name w:val="xl123"/>
    <w:basedOn w:val="Normale"/>
    <w:rsid w:val="001E6F8A"/>
    <w:pPr>
      <w:pBdr>
        <w:top w:val="single" w:sz="4" w:space="0" w:color="auto"/>
        <w:bottom w:val="single" w:sz="4" w:space="0" w:color="auto"/>
      </w:pBdr>
      <w:spacing w:before="100" w:beforeAutospacing="1" w:after="100" w:afterAutospacing="1"/>
      <w:textAlignment w:val="top"/>
    </w:pPr>
    <w:rPr>
      <w:rFonts w:ascii="Arial" w:hAnsi="Arial" w:cs="Arial"/>
      <w:b/>
      <w:bCs/>
      <w:sz w:val="24"/>
      <w:szCs w:val="24"/>
      <w:lang w:val="it-IT" w:eastAsia="it-IT"/>
    </w:rPr>
  </w:style>
  <w:style w:type="paragraph" w:customStyle="1" w:styleId="xl124">
    <w:name w:val="xl124"/>
    <w:basedOn w:val="Normale"/>
    <w:rsid w:val="001E6F8A"/>
    <w:pPr>
      <w:pBdr>
        <w:top w:val="single" w:sz="4" w:space="0" w:color="auto"/>
        <w:left w:val="single" w:sz="8" w:space="31" w:color="auto"/>
        <w:bottom w:val="single" w:sz="4" w:space="0" w:color="auto"/>
        <w:right w:val="single" w:sz="4" w:space="0" w:color="auto"/>
      </w:pBdr>
      <w:spacing w:before="100" w:beforeAutospacing="1" w:after="100" w:afterAutospacing="1"/>
      <w:ind w:firstLineChars="400" w:firstLine="400"/>
      <w:textAlignment w:val="center"/>
    </w:pPr>
    <w:rPr>
      <w:rFonts w:ascii="Arial" w:hAnsi="Arial" w:cs="Arial"/>
      <w:i/>
      <w:iCs/>
      <w:sz w:val="18"/>
      <w:szCs w:val="18"/>
      <w:lang w:val="it-IT" w:eastAsia="it-IT"/>
    </w:rPr>
  </w:style>
  <w:style w:type="paragraph" w:customStyle="1" w:styleId="xl125">
    <w:name w:val="xl125"/>
    <w:basedOn w:val="Normale"/>
    <w:rsid w:val="001E6F8A"/>
    <w:pPr>
      <w:pBdr>
        <w:bottom w:val="single" w:sz="4" w:space="0" w:color="auto"/>
      </w:pBdr>
      <w:shd w:val="clear" w:color="auto" w:fill="C0C0C0"/>
      <w:spacing w:before="100" w:beforeAutospacing="1" w:after="100" w:afterAutospacing="1"/>
    </w:pPr>
    <w:rPr>
      <w:rFonts w:ascii="Arial" w:hAnsi="Arial" w:cs="Arial"/>
      <w:sz w:val="16"/>
      <w:szCs w:val="16"/>
      <w:lang w:val="it-IT" w:eastAsia="it-IT"/>
    </w:rPr>
  </w:style>
  <w:style w:type="paragraph" w:customStyle="1" w:styleId="xl126">
    <w:name w:val="xl126"/>
    <w:basedOn w:val="Normale"/>
    <w:rsid w:val="001E6F8A"/>
    <w:pPr>
      <w:pBdr>
        <w:bottom w:val="single" w:sz="4" w:space="0" w:color="auto"/>
        <w:right w:val="single" w:sz="8" w:space="0" w:color="auto"/>
      </w:pBdr>
      <w:shd w:val="clear" w:color="auto" w:fill="C0C0C0"/>
      <w:spacing w:before="100" w:beforeAutospacing="1" w:after="100" w:afterAutospacing="1"/>
    </w:pPr>
    <w:rPr>
      <w:rFonts w:ascii="Arial" w:hAnsi="Arial" w:cs="Arial"/>
      <w:sz w:val="16"/>
      <w:szCs w:val="16"/>
      <w:lang w:val="it-IT" w:eastAsia="it-IT"/>
    </w:rPr>
  </w:style>
  <w:style w:type="paragraph" w:customStyle="1" w:styleId="xl127">
    <w:name w:val="xl127"/>
    <w:basedOn w:val="Normale"/>
    <w:rsid w:val="001E6F8A"/>
    <w:pPr>
      <w:spacing w:before="100" w:beforeAutospacing="1" w:after="100" w:afterAutospacing="1"/>
    </w:pPr>
    <w:rPr>
      <w:rFonts w:ascii="Arial" w:hAnsi="Arial" w:cs="Arial"/>
      <w:sz w:val="16"/>
      <w:szCs w:val="16"/>
      <w:lang w:val="it-IT" w:eastAsia="it-IT"/>
    </w:rPr>
  </w:style>
  <w:style w:type="paragraph" w:customStyle="1" w:styleId="xl128">
    <w:name w:val="xl128"/>
    <w:basedOn w:val="Normale"/>
    <w:rsid w:val="001E6F8A"/>
    <w:pPr>
      <w:pBdr>
        <w:left w:val="single" w:sz="8" w:space="0" w:color="auto"/>
      </w:pBdr>
      <w:spacing w:before="100" w:beforeAutospacing="1" w:after="100" w:afterAutospacing="1"/>
      <w:jc w:val="both"/>
      <w:textAlignment w:val="center"/>
    </w:pPr>
    <w:rPr>
      <w:rFonts w:ascii="Arial" w:hAnsi="Arial" w:cs="Arial"/>
      <w:sz w:val="18"/>
      <w:szCs w:val="18"/>
      <w:lang w:val="it-IT" w:eastAsia="it-IT"/>
    </w:rPr>
  </w:style>
  <w:style w:type="paragraph" w:customStyle="1" w:styleId="xl129">
    <w:name w:val="xl129"/>
    <w:basedOn w:val="Normale"/>
    <w:rsid w:val="001E6F8A"/>
    <w:pPr>
      <w:spacing w:before="100" w:beforeAutospacing="1" w:after="100" w:afterAutospacing="1"/>
      <w:jc w:val="both"/>
      <w:textAlignment w:val="center"/>
    </w:pPr>
    <w:rPr>
      <w:rFonts w:ascii="Arial" w:hAnsi="Arial" w:cs="Arial"/>
      <w:sz w:val="18"/>
      <w:szCs w:val="18"/>
      <w:lang w:val="it-IT" w:eastAsia="it-IT"/>
    </w:rPr>
  </w:style>
  <w:style w:type="paragraph" w:customStyle="1" w:styleId="xl130">
    <w:name w:val="xl130"/>
    <w:basedOn w:val="Normale"/>
    <w:rsid w:val="001E6F8A"/>
    <w:pPr>
      <w:spacing w:before="100" w:beforeAutospacing="1" w:after="100" w:afterAutospacing="1"/>
      <w:textAlignment w:val="center"/>
    </w:pPr>
    <w:rPr>
      <w:rFonts w:ascii="Arial" w:hAnsi="Arial" w:cs="Arial"/>
      <w:b/>
      <w:bCs/>
      <w:lang w:val="it-IT" w:eastAsia="it-IT"/>
    </w:rPr>
  </w:style>
  <w:style w:type="paragraph" w:customStyle="1" w:styleId="xl131">
    <w:name w:val="xl131"/>
    <w:basedOn w:val="Normale"/>
    <w:rsid w:val="001E6F8A"/>
    <w:pPr>
      <w:pBdr>
        <w:left w:val="single" w:sz="8" w:space="0" w:color="auto"/>
        <w:right w:val="single" w:sz="4" w:space="0" w:color="auto"/>
      </w:pBdr>
      <w:spacing w:before="100" w:beforeAutospacing="1" w:after="100" w:afterAutospacing="1"/>
      <w:jc w:val="both"/>
      <w:textAlignment w:val="center"/>
    </w:pPr>
    <w:rPr>
      <w:rFonts w:ascii="Arial" w:hAnsi="Arial" w:cs="Arial"/>
      <w:sz w:val="18"/>
      <w:szCs w:val="18"/>
      <w:lang w:val="it-IT" w:eastAsia="it-IT"/>
    </w:rPr>
  </w:style>
  <w:style w:type="paragraph" w:customStyle="1" w:styleId="xl132">
    <w:name w:val="xl132"/>
    <w:basedOn w:val="Normale"/>
    <w:rsid w:val="001E6F8A"/>
    <w:pPr>
      <w:pBdr>
        <w:left w:val="single" w:sz="4" w:space="0" w:color="auto"/>
        <w:right w:val="single" w:sz="4" w:space="0" w:color="auto"/>
      </w:pBdr>
      <w:spacing w:before="100" w:beforeAutospacing="1" w:after="100" w:afterAutospacing="1"/>
      <w:jc w:val="both"/>
      <w:textAlignment w:val="top"/>
    </w:pPr>
    <w:rPr>
      <w:rFonts w:ascii="Arial" w:hAnsi="Arial" w:cs="Arial"/>
      <w:sz w:val="24"/>
      <w:szCs w:val="24"/>
      <w:lang w:val="it-IT" w:eastAsia="it-IT"/>
    </w:rPr>
  </w:style>
  <w:style w:type="paragraph" w:customStyle="1" w:styleId="xl133">
    <w:name w:val="xl133"/>
    <w:basedOn w:val="Normale"/>
    <w:rsid w:val="001E6F8A"/>
    <w:pPr>
      <w:pBdr>
        <w:bottom w:val="single" w:sz="4" w:space="0" w:color="auto"/>
      </w:pBdr>
      <w:shd w:val="clear" w:color="auto" w:fill="C0C0C0"/>
      <w:spacing w:before="100" w:beforeAutospacing="1" w:after="100" w:afterAutospacing="1"/>
      <w:ind w:firstLineChars="400" w:firstLine="400"/>
      <w:textAlignment w:val="center"/>
    </w:pPr>
    <w:rPr>
      <w:rFonts w:ascii="Arial" w:hAnsi="Arial" w:cs="Arial"/>
      <w:sz w:val="18"/>
      <w:szCs w:val="18"/>
      <w:lang w:val="it-IT" w:eastAsia="it-IT"/>
    </w:rPr>
  </w:style>
  <w:style w:type="paragraph" w:customStyle="1" w:styleId="xl134">
    <w:name w:val="xl134"/>
    <w:basedOn w:val="Normale"/>
    <w:rsid w:val="001E6F8A"/>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lang w:val="it-IT" w:eastAsia="it-IT"/>
    </w:rPr>
  </w:style>
  <w:style w:type="paragraph" w:customStyle="1" w:styleId="xl135">
    <w:name w:val="xl135"/>
    <w:basedOn w:val="Normale"/>
    <w:rsid w:val="001E6F8A"/>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hAnsi="Arial" w:cs="Arial"/>
      <w:sz w:val="18"/>
      <w:szCs w:val="18"/>
      <w:lang w:val="it-IT" w:eastAsia="it-IT"/>
    </w:rPr>
  </w:style>
  <w:style w:type="paragraph" w:customStyle="1" w:styleId="xl136">
    <w:name w:val="xl136"/>
    <w:basedOn w:val="Normale"/>
    <w:rsid w:val="001E6F8A"/>
    <w:pPr>
      <w:pBdr>
        <w:top w:val="single" w:sz="4" w:space="0" w:color="auto"/>
        <w:bottom w:val="single" w:sz="4" w:space="0" w:color="auto"/>
      </w:pBdr>
      <w:shd w:val="clear" w:color="auto" w:fill="C0C0C0"/>
      <w:spacing w:before="100" w:beforeAutospacing="1" w:after="100" w:afterAutospacing="1"/>
      <w:jc w:val="both"/>
      <w:textAlignment w:val="center"/>
    </w:pPr>
    <w:rPr>
      <w:rFonts w:ascii="Arial" w:hAnsi="Arial" w:cs="Arial"/>
      <w:sz w:val="18"/>
      <w:szCs w:val="18"/>
      <w:lang w:val="it-IT" w:eastAsia="it-IT"/>
    </w:rPr>
  </w:style>
  <w:style w:type="paragraph" w:customStyle="1" w:styleId="xl137">
    <w:name w:val="xl137"/>
    <w:basedOn w:val="Normale"/>
    <w:rsid w:val="001E6F8A"/>
    <w:pPr>
      <w:pBdr>
        <w:top w:val="single" w:sz="4" w:space="0" w:color="auto"/>
        <w:bottom w:val="single" w:sz="4" w:space="0" w:color="auto"/>
        <w:right w:val="single" w:sz="8" w:space="0" w:color="auto"/>
      </w:pBdr>
      <w:shd w:val="clear" w:color="auto" w:fill="C0C0C0"/>
      <w:spacing w:before="100" w:beforeAutospacing="1" w:after="100" w:afterAutospacing="1"/>
      <w:jc w:val="both"/>
      <w:textAlignment w:val="center"/>
    </w:pPr>
    <w:rPr>
      <w:rFonts w:ascii="Arial" w:hAnsi="Arial" w:cs="Arial"/>
      <w:sz w:val="18"/>
      <w:szCs w:val="18"/>
      <w:lang w:val="it-IT" w:eastAsia="it-IT"/>
    </w:rPr>
  </w:style>
  <w:style w:type="paragraph" w:customStyle="1" w:styleId="xl138">
    <w:name w:val="xl138"/>
    <w:basedOn w:val="Normale"/>
    <w:rsid w:val="001E6F8A"/>
    <w:pPr>
      <w:pBdr>
        <w:right w:val="single" w:sz="8" w:space="0" w:color="auto"/>
      </w:pBdr>
      <w:spacing w:before="100" w:beforeAutospacing="1" w:after="100" w:afterAutospacing="1"/>
      <w:jc w:val="both"/>
      <w:textAlignment w:val="center"/>
    </w:pPr>
    <w:rPr>
      <w:rFonts w:ascii="Arial" w:hAnsi="Arial" w:cs="Arial"/>
      <w:sz w:val="18"/>
      <w:szCs w:val="18"/>
      <w:lang w:val="it-IT" w:eastAsia="it-IT"/>
    </w:rPr>
  </w:style>
  <w:style w:type="paragraph" w:customStyle="1" w:styleId="xl139">
    <w:name w:val="xl139"/>
    <w:basedOn w:val="Normale"/>
    <w:rsid w:val="001E6F8A"/>
    <w:pPr>
      <w:pBdr>
        <w:top w:val="single" w:sz="4" w:space="0" w:color="auto"/>
        <w:left w:val="single" w:sz="4" w:space="0" w:color="auto"/>
        <w:bottom w:val="single" w:sz="8" w:space="0" w:color="auto"/>
      </w:pBdr>
      <w:spacing w:before="100" w:beforeAutospacing="1" w:after="100" w:afterAutospacing="1"/>
    </w:pPr>
    <w:rPr>
      <w:rFonts w:ascii="Times New Roman" w:hAnsi="Times New Roman"/>
      <w:sz w:val="24"/>
      <w:szCs w:val="24"/>
      <w:lang w:val="it-IT" w:eastAsia="it-IT"/>
    </w:rPr>
  </w:style>
  <w:style w:type="paragraph" w:customStyle="1" w:styleId="xl140">
    <w:name w:val="xl140"/>
    <w:basedOn w:val="Normale"/>
    <w:rsid w:val="001E6F8A"/>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b/>
      <w:bCs/>
      <w:lang w:val="it-IT" w:eastAsia="it-IT"/>
    </w:rPr>
  </w:style>
  <w:style w:type="paragraph" w:customStyle="1" w:styleId="xl141">
    <w:name w:val="xl141"/>
    <w:basedOn w:val="Normale"/>
    <w:rsid w:val="001E6F8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24"/>
      <w:szCs w:val="24"/>
      <w:lang w:val="it-IT" w:eastAsia="it-IT"/>
    </w:rPr>
  </w:style>
  <w:style w:type="paragraph" w:customStyle="1" w:styleId="xl142">
    <w:name w:val="xl142"/>
    <w:basedOn w:val="Normale"/>
    <w:rsid w:val="001E6F8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i/>
      <w:iCs/>
      <w:sz w:val="24"/>
      <w:szCs w:val="24"/>
      <w:lang w:val="it-IT" w:eastAsia="it-IT"/>
    </w:rPr>
  </w:style>
  <w:style w:type="paragraph" w:customStyle="1" w:styleId="xl143">
    <w:name w:val="xl143"/>
    <w:basedOn w:val="Normale"/>
    <w:rsid w:val="001E6F8A"/>
    <w:pPr>
      <w:spacing w:before="100" w:beforeAutospacing="1" w:after="100" w:afterAutospacing="1"/>
      <w:jc w:val="center"/>
      <w:textAlignment w:val="center"/>
    </w:pPr>
    <w:rPr>
      <w:rFonts w:ascii="Arial" w:hAnsi="Arial" w:cs="Arial"/>
      <w:i/>
      <w:iCs/>
      <w:sz w:val="24"/>
      <w:szCs w:val="24"/>
      <w:lang w:val="it-IT" w:eastAsia="it-IT"/>
    </w:rPr>
  </w:style>
  <w:style w:type="paragraph" w:customStyle="1" w:styleId="xl144">
    <w:name w:val="xl144"/>
    <w:basedOn w:val="Normale"/>
    <w:rsid w:val="001E6F8A"/>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it-IT" w:eastAsia="it-IT"/>
    </w:rPr>
  </w:style>
  <w:style w:type="paragraph" w:customStyle="1" w:styleId="xl145">
    <w:name w:val="xl145"/>
    <w:basedOn w:val="Normale"/>
    <w:rsid w:val="001E6F8A"/>
    <w:pPr>
      <w:pBdr>
        <w:left w:val="single" w:sz="8" w:space="0" w:color="auto"/>
      </w:pBdr>
      <w:spacing w:before="100" w:beforeAutospacing="1" w:after="100" w:afterAutospacing="1"/>
      <w:textAlignment w:val="center"/>
    </w:pPr>
    <w:rPr>
      <w:rFonts w:ascii="Arial" w:hAnsi="Arial" w:cs="Arial"/>
      <w:sz w:val="18"/>
      <w:szCs w:val="18"/>
      <w:lang w:val="it-IT" w:eastAsia="it-IT"/>
    </w:rPr>
  </w:style>
  <w:style w:type="paragraph" w:customStyle="1" w:styleId="xl146">
    <w:name w:val="xl146"/>
    <w:basedOn w:val="Normale"/>
    <w:rsid w:val="001E6F8A"/>
    <w:pPr>
      <w:spacing w:before="100" w:beforeAutospacing="1" w:after="100" w:afterAutospacing="1"/>
      <w:textAlignment w:val="center"/>
    </w:pPr>
    <w:rPr>
      <w:rFonts w:ascii="Arial" w:hAnsi="Arial" w:cs="Arial"/>
      <w:sz w:val="18"/>
      <w:szCs w:val="18"/>
      <w:lang w:val="it-IT" w:eastAsia="it-IT"/>
    </w:rPr>
  </w:style>
  <w:style w:type="paragraph" w:customStyle="1" w:styleId="xl147">
    <w:name w:val="xl147"/>
    <w:basedOn w:val="Normale"/>
    <w:rsid w:val="001E6F8A"/>
    <w:pPr>
      <w:pBdr>
        <w:top w:val="single" w:sz="4" w:space="0" w:color="auto"/>
        <w:left w:val="single" w:sz="8" w:space="0" w:color="auto"/>
        <w:right w:val="single" w:sz="4" w:space="0" w:color="auto"/>
      </w:pBdr>
      <w:spacing w:before="100" w:beforeAutospacing="1" w:after="100" w:afterAutospacing="1"/>
      <w:textAlignment w:val="top"/>
    </w:pPr>
    <w:rPr>
      <w:rFonts w:ascii="Arial" w:hAnsi="Arial" w:cs="Arial"/>
      <w:b/>
      <w:bCs/>
      <w:i/>
      <w:iCs/>
      <w:sz w:val="24"/>
      <w:szCs w:val="24"/>
      <w:lang w:val="it-IT" w:eastAsia="it-IT"/>
    </w:rPr>
  </w:style>
  <w:style w:type="paragraph" w:customStyle="1" w:styleId="xl148">
    <w:name w:val="xl148"/>
    <w:basedOn w:val="Normale"/>
    <w:rsid w:val="001E6F8A"/>
    <w:pPr>
      <w:pBdr>
        <w:top w:val="single" w:sz="4" w:space="0" w:color="auto"/>
        <w:left w:val="single" w:sz="4" w:space="0" w:color="auto"/>
      </w:pBdr>
      <w:spacing w:before="100" w:beforeAutospacing="1" w:after="100" w:afterAutospacing="1"/>
    </w:pPr>
    <w:rPr>
      <w:rFonts w:ascii="Times New Roman" w:hAnsi="Times New Roman"/>
      <w:sz w:val="24"/>
      <w:szCs w:val="24"/>
      <w:lang w:val="it-IT" w:eastAsia="it-IT"/>
    </w:rPr>
  </w:style>
  <w:style w:type="paragraph" w:customStyle="1" w:styleId="xl149">
    <w:name w:val="xl149"/>
    <w:basedOn w:val="Normale"/>
    <w:rsid w:val="001E6F8A"/>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sz w:val="18"/>
      <w:szCs w:val="18"/>
      <w:lang w:val="it-IT" w:eastAsia="it-IT"/>
    </w:rPr>
  </w:style>
  <w:style w:type="paragraph" w:customStyle="1" w:styleId="xl150">
    <w:name w:val="xl150"/>
    <w:basedOn w:val="Normale"/>
    <w:rsid w:val="001E6F8A"/>
    <w:pPr>
      <w:pBdr>
        <w:top w:val="single" w:sz="4" w:space="0" w:color="auto"/>
        <w:bottom w:val="single" w:sz="4" w:space="0" w:color="auto"/>
      </w:pBdr>
      <w:spacing w:before="100" w:beforeAutospacing="1" w:after="100" w:afterAutospacing="1"/>
      <w:textAlignment w:val="center"/>
    </w:pPr>
    <w:rPr>
      <w:rFonts w:ascii="Arial" w:hAnsi="Arial" w:cs="Arial"/>
      <w:sz w:val="18"/>
      <w:szCs w:val="18"/>
      <w:lang w:val="it-IT" w:eastAsia="it-IT"/>
    </w:rPr>
  </w:style>
  <w:style w:type="paragraph" w:customStyle="1" w:styleId="xl151">
    <w:name w:val="xl151"/>
    <w:basedOn w:val="Normale"/>
    <w:rsid w:val="001E6F8A"/>
    <w:pPr>
      <w:pBdr>
        <w:top w:val="single" w:sz="4" w:space="0" w:color="auto"/>
        <w:left w:val="single" w:sz="4" w:space="0" w:color="auto"/>
        <w:bottom w:val="single" w:sz="4" w:space="0" w:color="auto"/>
      </w:pBdr>
      <w:spacing w:before="100" w:beforeAutospacing="1" w:after="100" w:afterAutospacing="1"/>
    </w:pPr>
    <w:rPr>
      <w:rFonts w:ascii="Arial" w:hAnsi="Arial" w:cs="Arial"/>
      <w:sz w:val="24"/>
      <w:szCs w:val="24"/>
      <w:lang w:val="it-IT" w:eastAsia="it-IT"/>
    </w:rPr>
  </w:style>
  <w:style w:type="paragraph" w:customStyle="1" w:styleId="xl152">
    <w:name w:val="xl152"/>
    <w:basedOn w:val="Normale"/>
    <w:uiPriority w:val="99"/>
    <w:rsid w:val="001E6F8A"/>
    <w:pPr>
      <w:pBdr>
        <w:top w:val="single" w:sz="4" w:space="0" w:color="auto"/>
      </w:pBdr>
      <w:shd w:val="clear" w:color="auto" w:fill="C0C0C0"/>
      <w:spacing w:before="100" w:beforeAutospacing="1" w:after="100" w:afterAutospacing="1"/>
    </w:pPr>
    <w:rPr>
      <w:rFonts w:ascii="Arial" w:hAnsi="Arial" w:cs="Arial"/>
      <w:sz w:val="24"/>
      <w:szCs w:val="24"/>
      <w:lang w:val="it-IT" w:eastAsia="it-IT"/>
    </w:rPr>
  </w:style>
  <w:style w:type="paragraph" w:customStyle="1" w:styleId="xl153">
    <w:name w:val="xl153"/>
    <w:basedOn w:val="Normale"/>
    <w:uiPriority w:val="99"/>
    <w:rsid w:val="001E6F8A"/>
    <w:pPr>
      <w:shd w:val="clear" w:color="auto" w:fill="C0C0C0"/>
      <w:spacing w:before="100" w:beforeAutospacing="1" w:after="100" w:afterAutospacing="1"/>
      <w:jc w:val="center"/>
      <w:textAlignment w:val="center"/>
    </w:pPr>
    <w:rPr>
      <w:rFonts w:ascii="Arial" w:hAnsi="Arial" w:cs="Arial"/>
      <w:i/>
      <w:iCs/>
      <w:sz w:val="18"/>
      <w:szCs w:val="18"/>
      <w:lang w:val="it-IT" w:eastAsia="it-IT"/>
    </w:rPr>
  </w:style>
  <w:style w:type="paragraph" w:customStyle="1" w:styleId="xl154">
    <w:name w:val="xl154"/>
    <w:basedOn w:val="Normale"/>
    <w:uiPriority w:val="99"/>
    <w:rsid w:val="001E6F8A"/>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Arial" w:hAnsi="Arial" w:cs="Arial"/>
      <w:sz w:val="24"/>
      <w:szCs w:val="24"/>
      <w:lang w:val="it-IT" w:eastAsia="it-IT"/>
    </w:rPr>
  </w:style>
  <w:style w:type="paragraph" w:customStyle="1" w:styleId="xl155">
    <w:name w:val="xl155"/>
    <w:basedOn w:val="Normale"/>
    <w:uiPriority w:val="99"/>
    <w:rsid w:val="001E6F8A"/>
    <w:pPr>
      <w:pBdr>
        <w:bottom w:val="single" w:sz="4" w:space="0" w:color="auto"/>
      </w:pBdr>
      <w:shd w:val="clear" w:color="auto" w:fill="C0C0C0"/>
      <w:spacing w:before="100" w:beforeAutospacing="1" w:after="100" w:afterAutospacing="1"/>
      <w:textAlignment w:val="center"/>
    </w:pPr>
    <w:rPr>
      <w:rFonts w:ascii="Arial" w:hAnsi="Arial" w:cs="Arial"/>
      <w:b/>
      <w:bCs/>
      <w:lang w:val="it-IT" w:eastAsia="it-IT"/>
    </w:rPr>
  </w:style>
  <w:style w:type="paragraph" w:customStyle="1" w:styleId="xl156">
    <w:name w:val="xl156"/>
    <w:basedOn w:val="Normale"/>
    <w:uiPriority w:val="99"/>
    <w:rsid w:val="001E6F8A"/>
    <w:pPr>
      <w:pBdr>
        <w:bottom w:val="single" w:sz="4" w:space="0" w:color="auto"/>
        <w:right w:val="single" w:sz="8" w:space="0" w:color="auto"/>
      </w:pBdr>
      <w:shd w:val="clear" w:color="auto" w:fill="C0C0C0"/>
      <w:spacing w:before="100" w:beforeAutospacing="1" w:after="100" w:afterAutospacing="1"/>
      <w:textAlignment w:val="center"/>
    </w:pPr>
    <w:rPr>
      <w:rFonts w:ascii="Arial" w:hAnsi="Arial" w:cs="Arial"/>
      <w:b/>
      <w:bCs/>
      <w:lang w:val="it-IT" w:eastAsia="it-IT"/>
    </w:rPr>
  </w:style>
  <w:style w:type="paragraph" w:customStyle="1" w:styleId="xl157">
    <w:name w:val="xl157"/>
    <w:basedOn w:val="Normale"/>
    <w:uiPriority w:val="99"/>
    <w:rsid w:val="001E6F8A"/>
    <w:pPr>
      <w:pBdr>
        <w:left w:val="single" w:sz="8" w:space="0" w:color="auto"/>
      </w:pBdr>
      <w:spacing w:before="100" w:beforeAutospacing="1" w:after="100" w:afterAutospacing="1"/>
      <w:jc w:val="both"/>
      <w:textAlignment w:val="center"/>
    </w:pPr>
    <w:rPr>
      <w:rFonts w:ascii="Arial" w:hAnsi="Arial" w:cs="Arial"/>
      <w:sz w:val="24"/>
      <w:szCs w:val="24"/>
      <w:lang w:val="it-IT" w:eastAsia="it-IT"/>
    </w:rPr>
  </w:style>
  <w:style w:type="paragraph" w:customStyle="1" w:styleId="xl158">
    <w:name w:val="xl158"/>
    <w:basedOn w:val="Normale"/>
    <w:uiPriority w:val="99"/>
    <w:rsid w:val="001E6F8A"/>
    <w:pPr>
      <w:spacing w:before="100" w:beforeAutospacing="1" w:after="100" w:afterAutospacing="1"/>
      <w:jc w:val="both"/>
      <w:textAlignment w:val="center"/>
    </w:pPr>
    <w:rPr>
      <w:rFonts w:ascii="Arial" w:hAnsi="Arial" w:cs="Arial"/>
      <w:sz w:val="24"/>
      <w:szCs w:val="24"/>
      <w:lang w:val="it-IT" w:eastAsia="it-IT"/>
    </w:rPr>
  </w:style>
  <w:style w:type="paragraph" w:customStyle="1" w:styleId="xl159">
    <w:name w:val="xl159"/>
    <w:basedOn w:val="Normale"/>
    <w:uiPriority w:val="99"/>
    <w:rsid w:val="001E6F8A"/>
    <w:pPr>
      <w:pBdr>
        <w:right w:val="single" w:sz="8" w:space="0" w:color="auto"/>
      </w:pBdr>
      <w:spacing w:before="100" w:beforeAutospacing="1" w:after="100" w:afterAutospacing="1"/>
      <w:textAlignment w:val="center"/>
    </w:pPr>
    <w:rPr>
      <w:rFonts w:ascii="Arial" w:hAnsi="Arial" w:cs="Arial"/>
      <w:b/>
      <w:bCs/>
      <w:lang w:val="it-IT" w:eastAsia="it-IT"/>
    </w:rPr>
  </w:style>
  <w:style w:type="paragraph" w:customStyle="1" w:styleId="xl160">
    <w:name w:val="xl160"/>
    <w:basedOn w:val="Normale"/>
    <w:uiPriority w:val="99"/>
    <w:rsid w:val="001E6F8A"/>
    <w:pPr>
      <w:spacing w:before="100" w:beforeAutospacing="1" w:after="100" w:afterAutospacing="1"/>
    </w:pPr>
    <w:rPr>
      <w:rFonts w:ascii="Arial" w:hAnsi="Arial" w:cs="Arial"/>
      <w:i/>
      <w:iCs/>
      <w:sz w:val="24"/>
      <w:szCs w:val="24"/>
      <w:lang w:val="it-IT" w:eastAsia="it-IT"/>
    </w:rPr>
  </w:style>
  <w:style w:type="paragraph" w:customStyle="1" w:styleId="xl161">
    <w:name w:val="xl161"/>
    <w:basedOn w:val="Normale"/>
    <w:uiPriority w:val="99"/>
    <w:rsid w:val="001E6F8A"/>
    <w:pPr>
      <w:shd w:val="clear" w:color="auto" w:fill="C0C0C0"/>
      <w:spacing w:before="100" w:beforeAutospacing="1" w:after="100" w:afterAutospacing="1"/>
      <w:textAlignment w:val="center"/>
    </w:pPr>
    <w:rPr>
      <w:rFonts w:ascii="Arial" w:hAnsi="Arial" w:cs="Arial"/>
      <w:b/>
      <w:bCs/>
      <w:lang w:val="it-IT" w:eastAsia="it-IT"/>
    </w:rPr>
  </w:style>
  <w:style w:type="paragraph" w:customStyle="1" w:styleId="xl162">
    <w:name w:val="xl162"/>
    <w:basedOn w:val="Normale"/>
    <w:uiPriority w:val="99"/>
    <w:rsid w:val="001E6F8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24"/>
      <w:szCs w:val="24"/>
      <w:lang w:val="it-IT" w:eastAsia="it-IT"/>
    </w:rPr>
  </w:style>
  <w:style w:type="paragraph" w:customStyle="1" w:styleId="xl163">
    <w:name w:val="xl163"/>
    <w:basedOn w:val="Normale"/>
    <w:uiPriority w:val="99"/>
    <w:rsid w:val="001E6F8A"/>
    <w:pPr>
      <w:pBdr>
        <w:top w:val="single" w:sz="4" w:space="0" w:color="auto"/>
        <w:left w:val="single" w:sz="4" w:space="0" w:color="auto"/>
        <w:bottom w:val="single" w:sz="4" w:space="0" w:color="auto"/>
      </w:pBdr>
      <w:shd w:val="clear" w:color="auto" w:fill="C0C0C0"/>
      <w:spacing w:before="100" w:beforeAutospacing="1" w:after="100" w:afterAutospacing="1"/>
      <w:jc w:val="both"/>
      <w:textAlignment w:val="top"/>
    </w:pPr>
    <w:rPr>
      <w:rFonts w:ascii="Arial" w:hAnsi="Arial" w:cs="Arial"/>
      <w:sz w:val="24"/>
      <w:szCs w:val="24"/>
      <w:lang w:val="it-IT" w:eastAsia="it-IT"/>
    </w:rPr>
  </w:style>
  <w:style w:type="paragraph" w:customStyle="1" w:styleId="xl164">
    <w:name w:val="xl164"/>
    <w:basedOn w:val="Normale"/>
    <w:uiPriority w:val="99"/>
    <w:rsid w:val="001E6F8A"/>
    <w:pPr>
      <w:pBdr>
        <w:top w:val="single" w:sz="4" w:space="0" w:color="auto"/>
        <w:bottom w:val="single" w:sz="4" w:space="0" w:color="auto"/>
        <w:right w:val="single" w:sz="8" w:space="0" w:color="auto"/>
      </w:pBdr>
      <w:shd w:val="clear" w:color="auto" w:fill="C0C0C0"/>
      <w:spacing w:before="100" w:beforeAutospacing="1" w:after="100" w:afterAutospacing="1"/>
    </w:pPr>
    <w:rPr>
      <w:rFonts w:ascii="Times New Roman" w:hAnsi="Times New Roman"/>
      <w:sz w:val="24"/>
      <w:szCs w:val="24"/>
      <w:lang w:val="it-IT" w:eastAsia="it-IT"/>
    </w:rPr>
  </w:style>
  <w:style w:type="paragraph" w:customStyle="1" w:styleId="xl165">
    <w:name w:val="xl165"/>
    <w:basedOn w:val="Normale"/>
    <w:uiPriority w:val="99"/>
    <w:rsid w:val="001E6F8A"/>
    <w:pPr>
      <w:pBdr>
        <w:left w:val="single" w:sz="8" w:space="0" w:color="auto"/>
      </w:pBdr>
      <w:spacing w:before="100" w:beforeAutospacing="1" w:after="100" w:afterAutospacing="1"/>
      <w:textAlignment w:val="top"/>
    </w:pPr>
    <w:rPr>
      <w:rFonts w:ascii="Arial" w:hAnsi="Arial" w:cs="Arial"/>
      <w:sz w:val="24"/>
      <w:szCs w:val="24"/>
      <w:lang w:val="it-IT" w:eastAsia="it-IT"/>
    </w:rPr>
  </w:style>
  <w:style w:type="paragraph" w:customStyle="1" w:styleId="xl166">
    <w:name w:val="xl166"/>
    <w:basedOn w:val="Normale"/>
    <w:uiPriority w:val="99"/>
    <w:rsid w:val="001E6F8A"/>
    <w:pPr>
      <w:spacing w:before="100" w:beforeAutospacing="1" w:after="100" w:afterAutospacing="1"/>
      <w:textAlignment w:val="top"/>
    </w:pPr>
    <w:rPr>
      <w:rFonts w:ascii="Arial" w:hAnsi="Arial" w:cs="Arial"/>
      <w:sz w:val="24"/>
      <w:szCs w:val="24"/>
      <w:lang w:val="it-IT" w:eastAsia="it-IT"/>
    </w:rPr>
  </w:style>
  <w:style w:type="paragraph" w:customStyle="1" w:styleId="xl167">
    <w:name w:val="xl167"/>
    <w:basedOn w:val="Normale"/>
    <w:uiPriority w:val="99"/>
    <w:rsid w:val="001E6F8A"/>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sz w:val="24"/>
      <w:szCs w:val="24"/>
      <w:lang w:val="it-IT" w:eastAsia="it-IT"/>
    </w:rPr>
  </w:style>
  <w:style w:type="paragraph" w:customStyle="1" w:styleId="xl168">
    <w:name w:val="xl168"/>
    <w:basedOn w:val="Normale"/>
    <w:uiPriority w:val="99"/>
    <w:rsid w:val="001E6F8A"/>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Arial" w:hAnsi="Arial" w:cs="Arial"/>
      <w:i/>
      <w:iCs/>
      <w:sz w:val="24"/>
      <w:szCs w:val="24"/>
      <w:lang w:val="it-IT" w:eastAsia="it-IT"/>
    </w:rPr>
  </w:style>
  <w:style w:type="paragraph" w:customStyle="1" w:styleId="xl169">
    <w:name w:val="xl169"/>
    <w:basedOn w:val="Normale"/>
    <w:uiPriority w:val="99"/>
    <w:rsid w:val="001E6F8A"/>
    <w:pPr>
      <w:pBdr>
        <w:top w:val="single" w:sz="4" w:space="0" w:color="auto"/>
        <w:left w:val="single" w:sz="4" w:space="0" w:color="auto"/>
        <w:bottom w:val="single" w:sz="8" w:space="0" w:color="auto"/>
      </w:pBdr>
      <w:shd w:val="clear" w:color="auto" w:fill="C0C0C0"/>
      <w:spacing w:before="100" w:beforeAutospacing="1" w:after="100" w:afterAutospacing="1"/>
      <w:jc w:val="both"/>
      <w:textAlignment w:val="top"/>
    </w:pPr>
    <w:rPr>
      <w:rFonts w:ascii="Arial" w:hAnsi="Arial" w:cs="Arial"/>
      <w:sz w:val="24"/>
      <w:szCs w:val="24"/>
      <w:lang w:val="it-IT" w:eastAsia="it-IT"/>
    </w:rPr>
  </w:style>
  <w:style w:type="paragraph" w:customStyle="1" w:styleId="xl170">
    <w:name w:val="xl170"/>
    <w:basedOn w:val="Normale"/>
    <w:uiPriority w:val="99"/>
    <w:rsid w:val="001E6F8A"/>
    <w:pPr>
      <w:pBdr>
        <w:top w:val="single" w:sz="4" w:space="0" w:color="auto"/>
        <w:bottom w:val="single" w:sz="8" w:space="0" w:color="auto"/>
      </w:pBdr>
      <w:shd w:val="clear" w:color="auto" w:fill="C0C0C0"/>
      <w:spacing w:before="100" w:beforeAutospacing="1" w:after="100" w:afterAutospacing="1"/>
    </w:pPr>
    <w:rPr>
      <w:rFonts w:ascii="Times New Roman" w:hAnsi="Times New Roman"/>
      <w:sz w:val="24"/>
      <w:szCs w:val="24"/>
      <w:lang w:val="it-IT" w:eastAsia="it-IT"/>
    </w:rPr>
  </w:style>
  <w:style w:type="paragraph" w:customStyle="1" w:styleId="xl171">
    <w:name w:val="xl171"/>
    <w:basedOn w:val="Normale"/>
    <w:uiPriority w:val="99"/>
    <w:rsid w:val="001E6F8A"/>
    <w:pPr>
      <w:pBdr>
        <w:top w:val="single" w:sz="4" w:space="0" w:color="auto"/>
        <w:bottom w:val="single" w:sz="8" w:space="0" w:color="auto"/>
        <w:right w:val="single" w:sz="8" w:space="0" w:color="auto"/>
      </w:pBdr>
      <w:shd w:val="clear" w:color="auto" w:fill="C0C0C0"/>
      <w:spacing w:before="100" w:beforeAutospacing="1" w:after="100" w:afterAutospacing="1"/>
    </w:pPr>
    <w:rPr>
      <w:rFonts w:ascii="Times New Roman" w:hAnsi="Times New Roman"/>
      <w:sz w:val="24"/>
      <w:szCs w:val="24"/>
      <w:lang w:val="it-IT" w:eastAsia="it-IT"/>
    </w:rPr>
  </w:style>
  <w:style w:type="paragraph" w:customStyle="1" w:styleId="xl172">
    <w:name w:val="xl172"/>
    <w:basedOn w:val="Normale"/>
    <w:uiPriority w:val="99"/>
    <w:rsid w:val="001E6F8A"/>
    <w:pPr>
      <w:pBdr>
        <w:left w:val="single" w:sz="4" w:space="0" w:color="auto"/>
        <w:bottom w:val="single" w:sz="8" w:space="0" w:color="auto"/>
      </w:pBdr>
      <w:spacing w:before="100" w:beforeAutospacing="1" w:after="100" w:afterAutospacing="1"/>
    </w:pPr>
    <w:rPr>
      <w:rFonts w:ascii="Times New Roman" w:hAnsi="Times New Roman"/>
      <w:sz w:val="24"/>
      <w:szCs w:val="24"/>
      <w:lang w:val="it-IT" w:eastAsia="it-IT"/>
    </w:rPr>
  </w:style>
  <w:style w:type="paragraph" w:customStyle="1" w:styleId="xl173">
    <w:name w:val="xl173"/>
    <w:basedOn w:val="Normale"/>
    <w:uiPriority w:val="99"/>
    <w:rsid w:val="001E6F8A"/>
    <w:pPr>
      <w:pBdr>
        <w:top w:val="single" w:sz="4" w:space="0" w:color="auto"/>
        <w:bottom w:val="single" w:sz="4" w:space="0" w:color="auto"/>
      </w:pBdr>
      <w:spacing w:before="100" w:beforeAutospacing="1" w:after="100" w:afterAutospacing="1"/>
    </w:pPr>
    <w:rPr>
      <w:rFonts w:ascii="Arial" w:hAnsi="Arial" w:cs="Arial"/>
      <w:sz w:val="24"/>
      <w:szCs w:val="24"/>
      <w:lang w:val="it-IT" w:eastAsia="it-IT"/>
    </w:rPr>
  </w:style>
  <w:style w:type="paragraph" w:customStyle="1" w:styleId="xl174">
    <w:name w:val="xl174"/>
    <w:basedOn w:val="Normale"/>
    <w:uiPriority w:val="99"/>
    <w:rsid w:val="001E6F8A"/>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lang w:val="it-IT" w:eastAsia="it-IT"/>
    </w:rPr>
  </w:style>
  <w:style w:type="paragraph" w:customStyle="1" w:styleId="xl175">
    <w:name w:val="xl175"/>
    <w:basedOn w:val="Normale"/>
    <w:uiPriority w:val="99"/>
    <w:rsid w:val="001E6F8A"/>
    <w:pPr>
      <w:pBdr>
        <w:top w:val="single" w:sz="4" w:space="0" w:color="auto"/>
        <w:bottom w:val="single" w:sz="8" w:space="0" w:color="auto"/>
      </w:pBdr>
      <w:spacing w:before="100" w:beforeAutospacing="1" w:after="100" w:afterAutospacing="1"/>
    </w:pPr>
    <w:rPr>
      <w:rFonts w:ascii="Arial" w:hAnsi="Arial" w:cs="Arial"/>
      <w:sz w:val="24"/>
      <w:szCs w:val="24"/>
      <w:lang w:val="it-IT" w:eastAsia="it-IT"/>
    </w:rPr>
  </w:style>
  <w:style w:type="paragraph" w:customStyle="1" w:styleId="xl176">
    <w:name w:val="xl176"/>
    <w:basedOn w:val="Normale"/>
    <w:uiPriority w:val="99"/>
    <w:rsid w:val="001E6F8A"/>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sz w:val="24"/>
      <w:szCs w:val="24"/>
      <w:lang w:val="it-IT" w:eastAsia="it-IT"/>
    </w:rPr>
  </w:style>
  <w:style w:type="paragraph" w:customStyle="1" w:styleId="xl177">
    <w:name w:val="xl177"/>
    <w:basedOn w:val="Normale"/>
    <w:uiPriority w:val="99"/>
    <w:rsid w:val="001E6F8A"/>
    <w:pPr>
      <w:pBdr>
        <w:top w:val="single" w:sz="4" w:space="0" w:color="auto"/>
        <w:bottom w:val="single" w:sz="4" w:space="0" w:color="auto"/>
      </w:pBdr>
      <w:spacing w:before="100" w:beforeAutospacing="1" w:after="100" w:afterAutospacing="1"/>
      <w:jc w:val="both"/>
      <w:textAlignment w:val="top"/>
    </w:pPr>
    <w:rPr>
      <w:rFonts w:ascii="Arial" w:hAnsi="Arial" w:cs="Arial"/>
      <w:sz w:val="24"/>
      <w:szCs w:val="24"/>
      <w:lang w:val="it-IT" w:eastAsia="it-IT"/>
    </w:rPr>
  </w:style>
  <w:style w:type="paragraph" w:customStyle="1" w:styleId="xl178">
    <w:name w:val="xl178"/>
    <w:basedOn w:val="Normale"/>
    <w:uiPriority w:val="99"/>
    <w:rsid w:val="001E6F8A"/>
    <w:pPr>
      <w:pBdr>
        <w:top w:val="single" w:sz="4" w:space="0" w:color="auto"/>
        <w:bottom w:val="single" w:sz="4" w:space="0" w:color="auto"/>
      </w:pBdr>
      <w:spacing w:before="100" w:beforeAutospacing="1" w:after="100" w:afterAutospacing="1"/>
      <w:textAlignment w:val="top"/>
    </w:pPr>
    <w:rPr>
      <w:rFonts w:ascii="Arial" w:hAnsi="Arial" w:cs="Arial"/>
      <w:b/>
      <w:bCs/>
      <w:sz w:val="24"/>
      <w:szCs w:val="24"/>
      <w:lang w:val="it-IT" w:eastAsia="it-IT"/>
    </w:rPr>
  </w:style>
  <w:style w:type="paragraph" w:customStyle="1" w:styleId="xl179">
    <w:name w:val="xl179"/>
    <w:basedOn w:val="Normale"/>
    <w:uiPriority w:val="99"/>
    <w:rsid w:val="001E6F8A"/>
    <w:pPr>
      <w:pBdr>
        <w:top w:val="single" w:sz="4" w:space="0" w:color="auto"/>
        <w:left w:val="single" w:sz="8" w:space="0" w:color="auto"/>
        <w:bottom w:val="single" w:sz="4" w:space="0" w:color="auto"/>
      </w:pBdr>
      <w:spacing w:before="100" w:beforeAutospacing="1" w:after="100" w:afterAutospacing="1"/>
    </w:pPr>
    <w:rPr>
      <w:rFonts w:ascii="Arial" w:hAnsi="Arial" w:cs="Arial"/>
      <w:sz w:val="24"/>
      <w:szCs w:val="24"/>
      <w:lang w:val="it-IT" w:eastAsia="it-IT"/>
    </w:rPr>
  </w:style>
  <w:style w:type="paragraph" w:customStyle="1" w:styleId="xl180">
    <w:name w:val="xl180"/>
    <w:basedOn w:val="Normale"/>
    <w:uiPriority w:val="99"/>
    <w:rsid w:val="001E6F8A"/>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sz w:val="18"/>
      <w:szCs w:val="18"/>
      <w:lang w:val="it-IT" w:eastAsia="it-IT"/>
    </w:rPr>
  </w:style>
  <w:style w:type="paragraph" w:customStyle="1" w:styleId="xl181">
    <w:name w:val="xl181"/>
    <w:basedOn w:val="Normale"/>
    <w:uiPriority w:val="99"/>
    <w:rsid w:val="001E6F8A"/>
    <w:pPr>
      <w:pBdr>
        <w:top w:val="single" w:sz="4" w:space="0" w:color="auto"/>
        <w:bottom w:val="single" w:sz="8" w:space="0" w:color="auto"/>
      </w:pBdr>
      <w:spacing w:before="100" w:beforeAutospacing="1" w:after="100" w:afterAutospacing="1"/>
      <w:jc w:val="both"/>
      <w:textAlignment w:val="top"/>
    </w:pPr>
    <w:rPr>
      <w:rFonts w:ascii="Arial" w:hAnsi="Arial" w:cs="Arial"/>
      <w:sz w:val="24"/>
      <w:szCs w:val="24"/>
      <w:lang w:val="it-IT" w:eastAsia="it-IT"/>
    </w:rPr>
  </w:style>
  <w:style w:type="paragraph" w:customStyle="1" w:styleId="xl182">
    <w:name w:val="xl182"/>
    <w:basedOn w:val="Normale"/>
    <w:uiPriority w:val="99"/>
    <w:rsid w:val="001E6F8A"/>
    <w:pPr>
      <w:pBdr>
        <w:top w:val="single" w:sz="4" w:space="0" w:color="auto"/>
        <w:left w:val="single" w:sz="8" w:space="0" w:color="auto"/>
        <w:bottom w:val="single" w:sz="8" w:space="0" w:color="auto"/>
        <w:right w:val="single" w:sz="4" w:space="0" w:color="auto"/>
      </w:pBdr>
      <w:spacing w:before="100" w:beforeAutospacing="1" w:after="100" w:afterAutospacing="1"/>
      <w:jc w:val="both"/>
      <w:textAlignment w:val="top"/>
    </w:pPr>
    <w:rPr>
      <w:rFonts w:ascii="Arial" w:hAnsi="Arial" w:cs="Arial"/>
      <w:sz w:val="24"/>
      <w:szCs w:val="24"/>
      <w:lang w:val="it-IT" w:eastAsia="it-IT"/>
    </w:rPr>
  </w:style>
  <w:style w:type="paragraph" w:customStyle="1" w:styleId="xl183">
    <w:name w:val="xl183"/>
    <w:basedOn w:val="Normale"/>
    <w:uiPriority w:val="99"/>
    <w:rsid w:val="001E6F8A"/>
    <w:pPr>
      <w:spacing w:before="100" w:beforeAutospacing="1" w:after="100" w:afterAutospacing="1"/>
      <w:jc w:val="both"/>
      <w:textAlignment w:val="top"/>
    </w:pPr>
    <w:rPr>
      <w:rFonts w:ascii="Arial" w:hAnsi="Arial" w:cs="Arial"/>
      <w:sz w:val="24"/>
      <w:szCs w:val="24"/>
      <w:lang w:val="it-IT" w:eastAsia="it-IT"/>
    </w:rPr>
  </w:style>
  <w:style w:type="paragraph" w:customStyle="1" w:styleId="xl184">
    <w:name w:val="xl184"/>
    <w:basedOn w:val="Normale"/>
    <w:uiPriority w:val="99"/>
    <w:rsid w:val="001E6F8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lang w:val="it-IT" w:eastAsia="it-IT"/>
    </w:rPr>
  </w:style>
  <w:style w:type="paragraph" w:customStyle="1" w:styleId="xl185">
    <w:name w:val="xl185"/>
    <w:basedOn w:val="Normale"/>
    <w:uiPriority w:val="99"/>
    <w:rsid w:val="001E6F8A"/>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i/>
      <w:iCs/>
      <w:sz w:val="24"/>
      <w:szCs w:val="24"/>
      <w:lang w:val="it-IT" w:eastAsia="it-IT"/>
    </w:rPr>
  </w:style>
  <w:style w:type="paragraph" w:customStyle="1" w:styleId="xl186">
    <w:name w:val="xl186"/>
    <w:basedOn w:val="Normale"/>
    <w:uiPriority w:val="99"/>
    <w:rsid w:val="001E6F8A"/>
    <w:pPr>
      <w:pBdr>
        <w:bottom w:val="single" w:sz="4" w:space="0" w:color="auto"/>
      </w:pBdr>
      <w:spacing w:before="100" w:beforeAutospacing="1" w:after="100" w:afterAutospacing="1"/>
    </w:pPr>
    <w:rPr>
      <w:rFonts w:ascii="Times New Roman" w:hAnsi="Times New Roman"/>
      <w:sz w:val="24"/>
      <w:szCs w:val="24"/>
      <w:lang w:val="it-IT" w:eastAsia="it-IT"/>
    </w:rPr>
  </w:style>
  <w:style w:type="paragraph" w:customStyle="1" w:styleId="xl187">
    <w:name w:val="xl187"/>
    <w:basedOn w:val="Normale"/>
    <w:uiPriority w:val="99"/>
    <w:rsid w:val="001E6F8A"/>
    <w:pPr>
      <w:pBdr>
        <w:top w:val="single" w:sz="4" w:space="0" w:color="auto"/>
        <w:bottom w:val="single" w:sz="4" w:space="0" w:color="auto"/>
        <w:right w:val="single" w:sz="4" w:space="0" w:color="auto"/>
      </w:pBdr>
      <w:shd w:val="clear" w:color="auto" w:fill="C0C0C0"/>
      <w:spacing w:before="100" w:beforeAutospacing="1" w:after="100" w:afterAutospacing="1"/>
    </w:pPr>
    <w:rPr>
      <w:rFonts w:ascii="Times New Roman" w:hAnsi="Times New Roman"/>
      <w:sz w:val="24"/>
      <w:szCs w:val="24"/>
      <w:lang w:val="it-IT" w:eastAsia="it-IT"/>
    </w:rPr>
  </w:style>
  <w:style w:type="paragraph" w:customStyle="1" w:styleId="xl188">
    <w:name w:val="xl188"/>
    <w:basedOn w:val="Normale"/>
    <w:uiPriority w:val="99"/>
    <w:rsid w:val="001E6F8A"/>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it-IT" w:eastAsia="it-IT"/>
    </w:rPr>
  </w:style>
  <w:style w:type="paragraph" w:customStyle="1" w:styleId="xl189">
    <w:name w:val="xl189"/>
    <w:basedOn w:val="Normale"/>
    <w:uiPriority w:val="99"/>
    <w:rsid w:val="001E6F8A"/>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pPr>
    <w:rPr>
      <w:rFonts w:ascii="Arial" w:hAnsi="Arial" w:cs="Arial"/>
      <w:sz w:val="24"/>
      <w:szCs w:val="24"/>
      <w:lang w:val="it-IT" w:eastAsia="it-IT"/>
    </w:rPr>
  </w:style>
  <w:style w:type="paragraph" w:customStyle="1" w:styleId="xl190">
    <w:name w:val="xl190"/>
    <w:basedOn w:val="Normale"/>
    <w:uiPriority w:val="99"/>
    <w:rsid w:val="001E6F8A"/>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4"/>
      <w:szCs w:val="24"/>
      <w:lang w:val="it-IT" w:eastAsia="it-IT"/>
    </w:rPr>
  </w:style>
  <w:style w:type="paragraph" w:customStyle="1" w:styleId="xl191">
    <w:name w:val="xl191"/>
    <w:basedOn w:val="Normale"/>
    <w:uiPriority w:val="99"/>
    <w:rsid w:val="001E6F8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sz w:val="24"/>
      <w:szCs w:val="24"/>
      <w:lang w:val="it-IT" w:eastAsia="it-IT"/>
    </w:rPr>
  </w:style>
  <w:style w:type="paragraph" w:customStyle="1" w:styleId="xl192">
    <w:name w:val="xl192"/>
    <w:basedOn w:val="Normale"/>
    <w:uiPriority w:val="99"/>
    <w:rsid w:val="001E6F8A"/>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rFonts w:ascii="Times New Roman" w:hAnsi="Times New Roman"/>
      <w:sz w:val="24"/>
      <w:szCs w:val="24"/>
      <w:lang w:val="it-IT" w:eastAsia="it-IT"/>
    </w:rPr>
  </w:style>
  <w:style w:type="paragraph" w:customStyle="1" w:styleId="xl193">
    <w:name w:val="xl193"/>
    <w:basedOn w:val="Normale"/>
    <w:uiPriority w:val="99"/>
    <w:rsid w:val="001E6F8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24"/>
      <w:szCs w:val="24"/>
      <w:lang w:val="it-IT" w:eastAsia="it-IT"/>
    </w:rPr>
  </w:style>
  <w:style w:type="paragraph" w:customStyle="1" w:styleId="xl194">
    <w:name w:val="xl194"/>
    <w:basedOn w:val="Normale"/>
    <w:uiPriority w:val="99"/>
    <w:rsid w:val="001E6F8A"/>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top"/>
    </w:pPr>
    <w:rPr>
      <w:rFonts w:ascii="Times New Roman" w:hAnsi="Times New Roman"/>
      <w:sz w:val="24"/>
      <w:szCs w:val="24"/>
      <w:lang w:val="it-IT" w:eastAsia="it-IT"/>
    </w:rPr>
  </w:style>
  <w:style w:type="paragraph" w:customStyle="1" w:styleId="xl195">
    <w:name w:val="xl195"/>
    <w:basedOn w:val="Normale"/>
    <w:uiPriority w:val="99"/>
    <w:rsid w:val="001E6F8A"/>
    <w:pPr>
      <w:pBdr>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it-IT" w:eastAsia="it-IT"/>
    </w:rPr>
  </w:style>
  <w:style w:type="paragraph" w:customStyle="1" w:styleId="xl196">
    <w:name w:val="xl196"/>
    <w:basedOn w:val="Normale"/>
    <w:uiPriority w:val="99"/>
    <w:rsid w:val="001E6F8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it-IT" w:eastAsia="it-IT"/>
    </w:rPr>
  </w:style>
  <w:style w:type="paragraph" w:customStyle="1" w:styleId="xl197">
    <w:name w:val="xl197"/>
    <w:basedOn w:val="Normale"/>
    <w:uiPriority w:val="99"/>
    <w:rsid w:val="001E6F8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it-IT" w:eastAsia="it-IT"/>
    </w:rPr>
  </w:style>
  <w:style w:type="paragraph" w:customStyle="1" w:styleId="xl198">
    <w:name w:val="xl198"/>
    <w:basedOn w:val="Normale"/>
    <w:uiPriority w:val="99"/>
    <w:rsid w:val="001E6F8A"/>
    <w:pPr>
      <w:pBdr>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it-IT" w:eastAsia="it-IT"/>
    </w:rPr>
  </w:style>
  <w:style w:type="paragraph" w:customStyle="1" w:styleId="xl199">
    <w:name w:val="xl199"/>
    <w:basedOn w:val="Normale"/>
    <w:uiPriority w:val="99"/>
    <w:rsid w:val="001E6F8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it-IT" w:eastAsia="it-IT"/>
    </w:rPr>
  </w:style>
  <w:style w:type="paragraph" w:customStyle="1" w:styleId="xl200">
    <w:name w:val="xl200"/>
    <w:basedOn w:val="Normale"/>
    <w:uiPriority w:val="99"/>
    <w:rsid w:val="001E6F8A"/>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it-IT" w:eastAsia="it-IT"/>
    </w:rPr>
  </w:style>
  <w:style w:type="paragraph" w:customStyle="1" w:styleId="xl201">
    <w:name w:val="xl201"/>
    <w:basedOn w:val="Normale"/>
    <w:uiPriority w:val="99"/>
    <w:rsid w:val="001E6F8A"/>
    <w:pPr>
      <w:pBdr>
        <w:bottom w:val="single" w:sz="4" w:space="0" w:color="auto"/>
        <w:right w:val="single" w:sz="8" w:space="0" w:color="auto"/>
      </w:pBdr>
      <w:spacing w:before="100" w:beforeAutospacing="1" w:after="100" w:afterAutospacing="1"/>
    </w:pPr>
    <w:rPr>
      <w:rFonts w:ascii="Times New Roman" w:hAnsi="Times New Roman"/>
      <w:sz w:val="24"/>
      <w:szCs w:val="24"/>
      <w:lang w:val="it-IT" w:eastAsia="it-IT"/>
    </w:rPr>
  </w:style>
  <w:style w:type="paragraph" w:customStyle="1" w:styleId="xl202">
    <w:name w:val="xl202"/>
    <w:basedOn w:val="Normale"/>
    <w:uiPriority w:val="99"/>
    <w:rsid w:val="001E6F8A"/>
    <w:pPr>
      <w:pBdr>
        <w:left w:val="single" w:sz="4" w:space="0" w:color="auto"/>
        <w:bottom w:val="single" w:sz="4" w:space="0" w:color="auto"/>
        <w:right w:val="single" w:sz="8" w:space="0" w:color="auto"/>
      </w:pBdr>
      <w:spacing w:before="100" w:beforeAutospacing="1" w:after="100" w:afterAutospacing="1"/>
    </w:pPr>
    <w:rPr>
      <w:rFonts w:ascii="Times New Roman" w:hAnsi="Times New Roman"/>
      <w:sz w:val="24"/>
      <w:szCs w:val="24"/>
      <w:lang w:val="it-IT" w:eastAsia="it-IT"/>
    </w:rPr>
  </w:style>
  <w:style w:type="paragraph" w:customStyle="1" w:styleId="xl203">
    <w:name w:val="xl203"/>
    <w:basedOn w:val="Normale"/>
    <w:uiPriority w:val="99"/>
    <w:rsid w:val="001E6F8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24"/>
      <w:szCs w:val="24"/>
      <w:lang w:val="it-IT" w:eastAsia="it-IT"/>
    </w:rPr>
  </w:style>
  <w:style w:type="paragraph" w:customStyle="1" w:styleId="xl204">
    <w:name w:val="xl204"/>
    <w:basedOn w:val="Normale"/>
    <w:uiPriority w:val="99"/>
    <w:rsid w:val="001E6F8A"/>
    <w:pPr>
      <w:pBdr>
        <w:top w:val="single" w:sz="4" w:space="0" w:color="auto"/>
        <w:left w:val="single" w:sz="4" w:space="0" w:color="auto"/>
        <w:bottom w:val="single" w:sz="4" w:space="0" w:color="auto"/>
      </w:pBdr>
      <w:spacing w:before="100" w:beforeAutospacing="1" w:after="100" w:afterAutospacing="1"/>
    </w:pPr>
    <w:rPr>
      <w:rFonts w:ascii="Times New Roman" w:hAnsi="Times New Roman"/>
      <w:sz w:val="24"/>
      <w:szCs w:val="24"/>
      <w:lang w:val="it-IT" w:eastAsia="it-IT"/>
    </w:rPr>
  </w:style>
  <w:style w:type="paragraph" w:customStyle="1" w:styleId="xl205">
    <w:name w:val="xl205"/>
    <w:basedOn w:val="Normale"/>
    <w:uiPriority w:val="99"/>
    <w:rsid w:val="001E6F8A"/>
    <w:pPr>
      <w:pBdr>
        <w:top w:val="single" w:sz="4" w:space="0" w:color="auto"/>
        <w:left w:val="single" w:sz="4" w:space="0" w:color="auto"/>
        <w:bottom w:val="single" w:sz="8" w:space="0" w:color="auto"/>
      </w:pBdr>
      <w:spacing w:before="100" w:beforeAutospacing="1" w:after="100" w:afterAutospacing="1"/>
    </w:pPr>
    <w:rPr>
      <w:rFonts w:ascii="Times New Roman" w:hAnsi="Times New Roman"/>
      <w:sz w:val="24"/>
      <w:szCs w:val="24"/>
      <w:lang w:val="it-IT" w:eastAsia="it-IT"/>
    </w:rPr>
  </w:style>
  <w:style w:type="paragraph" w:customStyle="1" w:styleId="xl206">
    <w:name w:val="xl206"/>
    <w:basedOn w:val="Normale"/>
    <w:uiPriority w:val="99"/>
    <w:rsid w:val="001E6F8A"/>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lang w:val="it-IT" w:eastAsia="it-IT"/>
    </w:rPr>
  </w:style>
  <w:style w:type="paragraph" w:customStyle="1" w:styleId="xl207">
    <w:name w:val="xl207"/>
    <w:basedOn w:val="Normale"/>
    <w:uiPriority w:val="99"/>
    <w:rsid w:val="001E6F8A"/>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sz w:val="24"/>
      <w:szCs w:val="24"/>
      <w:lang w:val="it-IT" w:eastAsia="it-IT"/>
    </w:rPr>
  </w:style>
  <w:style w:type="paragraph" w:customStyle="1" w:styleId="xl208">
    <w:name w:val="xl208"/>
    <w:basedOn w:val="Normale"/>
    <w:uiPriority w:val="99"/>
    <w:rsid w:val="001E6F8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24"/>
      <w:szCs w:val="24"/>
      <w:lang w:val="it-IT" w:eastAsia="it-IT"/>
    </w:rPr>
  </w:style>
  <w:style w:type="paragraph" w:customStyle="1" w:styleId="xl209">
    <w:name w:val="xl209"/>
    <w:basedOn w:val="Normale"/>
    <w:uiPriority w:val="99"/>
    <w:rsid w:val="001E6F8A"/>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top"/>
    </w:pPr>
    <w:rPr>
      <w:rFonts w:ascii="Arial" w:hAnsi="Arial" w:cs="Arial"/>
      <w:sz w:val="24"/>
      <w:szCs w:val="24"/>
      <w:lang w:val="it-IT" w:eastAsia="it-IT"/>
    </w:rPr>
  </w:style>
  <w:style w:type="paragraph" w:customStyle="1" w:styleId="xl210">
    <w:name w:val="xl210"/>
    <w:basedOn w:val="Normale"/>
    <w:uiPriority w:val="99"/>
    <w:rsid w:val="001E6F8A"/>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rFonts w:ascii="Arial" w:hAnsi="Arial" w:cs="Arial"/>
      <w:sz w:val="24"/>
      <w:szCs w:val="24"/>
      <w:lang w:val="it-IT" w:eastAsia="it-IT"/>
    </w:rPr>
  </w:style>
  <w:style w:type="paragraph" w:customStyle="1" w:styleId="xl211">
    <w:name w:val="xl211"/>
    <w:basedOn w:val="Normale"/>
    <w:uiPriority w:val="99"/>
    <w:rsid w:val="001E6F8A"/>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top"/>
    </w:pPr>
    <w:rPr>
      <w:rFonts w:ascii="Arial" w:hAnsi="Arial" w:cs="Arial"/>
      <w:sz w:val="24"/>
      <w:szCs w:val="24"/>
      <w:lang w:val="it-IT" w:eastAsia="it-IT"/>
    </w:rPr>
  </w:style>
  <w:style w:type="paragraph" w:customStyle="1" w:styleId="xl212">
    <w:name w:val="xl212"/>
    <w:basedOn w:val="Normale"/>
    <w:uiPriority w:val="99"/>
    <w:rsid w:val="001E6F8A"/>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C0C0C0"/>
      <w:sz w:val="24"/>
      <w:szCs w:val="24"/>
      <w:lang w:val="it-IT" w:eastAsia="it-IT"/>
    </w:rPr>
  </w:style>
  <w:style w:type="paragraph" w:customStyle="1" w:styleId="xl213">
    <w:name w:val="xl213"/>
    <w:basedOn w:val="Normale"/>
    <w:uiPriority w:val="99"/>
    <w:rsid w:val="001E6F8A"/>
    <w:pPr>
      <w:pBdr>
        <w:top w:val="single" w:sz="4" w:space="0" w:color="auto"/>
        <w:right w:val="single" w:sz="8" w:space="0" w:color="auto"/>
      </w:pBdr>
      <w:spacing w:before="100" w:beforeAutospacing="1" w:after="100" w:afterAutospacing="1"/>
      <w:textAlignment w:val="top"/>
    </w:pPr>
    <w:rPr>
      <w:rFonts w:ascii="Arial" w:hAnsi="Arial" w:cs="Arial"/>
      <w:b/>
      <w:bCs/>
      <w:i/>
      <w:iCs/>
      <w:sz w:val="24"/>
      <w:szCs w:val="24"/>
      <w:lang w:val="it-IT" w:eastAsia="it-IT"/>
    </w:rPr>
  </w:style>
  <w:style w:type="paragraph" w:customStyle="1" w:styleId="xl214">
    <w:name w:val="xl214"/>
    <w:basedOn w:val="Normale"/>
    <w:uiPriority w:val="99"/>
    <w:rsid w:val="001E6F8A"/>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b/>
      <w:bCs/>
      <w:lang w:val="it-IT" w:eastAsia="it-IT"/>
    </w:rPr>
  </w:style>
  <w:style w:type="paragraph" w:customStyle="1" w:styleId="xl215">
    <w:name w:val="xl215"/>
    <w:basedOn w:val="Normale"/>
    <w:uiPriority w:val="99"/>
    <w:rsid w:val="001E6F8A"/>
    <w:pPr>
      <w:pBdr>
        <w:top w:val="single" w:sz="4" w:space="0" w:color="auto"/>
        <w:bottom w:val="single" w:sz="4" w:space="0" w:color="auto"/>
      </w:pBdr>
      <w:spacing w:before="100" w:beforeAutospacing="1" w:after="100" w:afterAutospacing="1"/>
      <w:textAlignment w:val="center"/>
    </w:pPr>
    <w:rPr>
      <w:rFonts w:ascii="Arial" w:hAnsi="Arial" w:cs="Arial"/>
      <w:b/>
      <w:bCs/>
      <w:lang w:val="it-IT" w:eastAsia="it-IT"/>
    </w:rPr>
  </w:style>
  <w:style w:type="paragraph" w:customStyle="1" w:styleId="xl216">
    <w:name w:val="xl216"/>
    <w:basedOn w:val="Normale"/>
    <w:uiPriority w:val="99"/>
    <w:rsid w:val="001E6F8A"/>
    <w:pPr>
      <w:pBdr>
        <w:top w:val="single" w:sz="4" w:space="0" w:color="auto"/>
        <w:bottom w:val="single" w:sz="4" w:space="0" w:color="auto"/>
        <w:right w:val="single" w:sz="8" w:space="0" w:color="auto"/>
      </w:pBdr>
      <w:spacing w:before="100" w:beforeAutospacing="1" w:after="100" w:afterAutospacing="1"/>
      <w:textAlignment w:val="center"/>
    </w:pPr>
    <w:rPr>
      <w:rFonts w:ascii="Arial" w:hAnsi="Arial" w:cs="Arial"/>
      <w:b/>
      <w:bCs/>
      <w:lang w:val="it-IT" w:eastAsia="it-IT"/>
    </w:rPr>
  </w:style>
  <w:style w:type="paragraph" w:customStyle="1" w:styleId="xl217">
    <w:name w:val="xl217"/>
    <w:basedOn w:val="Normale"/>
    <w:uiPriority w:val="99"/>
    <w:rsid w:val="001E6F8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i/>
      <w:iCs/>
      <w:sz w:val="24"/>
      <w:szCs w:val="24"/>
      <w:lang w:val="it-IT" w:eastAsia="it-IT"/>
    </w:rPr>
  </w:style>
  <w:style w:type="paragraph" w:customStyle="1" w:styleId="xl218">
    <w:name w:val="xl218"/>
    <w:basedOn w:val="Normale"/>
    <w:uiPriority w:val="99"/>
    <w:rsid w:val="001E6F8A"/>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w:hAnsi="Arial" w:cs="Arial"/>
      <w:b/>
      <w:bCs/>
      <w:i/>
      <w:iCs/>
      <w:sz w:val="24"/>
      <w:szCs w:val="24"/>
      <w:lang w:val="it-IT" w:eastAsia="it-IT"/>
    </w:rPr>
  </w:style>
  <w:style w:type="paragraph" w:customStyle="1" w:styleId="xl219">
    <w:name w:val="xl219"/>
    <w:basedOn w:val="Normale"/>
    <w:uiPriority w:val="99"/>
    <w:rsid w:val="001E6F8A"/>
    <w:pPr>
      <w:pBdr>
        <w:top w:val="single" w:sz="4" w:space="0" w:color="auto"/>
        <w:left w:val="single" w:sz="8" w:space="0" w:color="auto"/>
        <w:bottom w:val="single" w:sz="4" w:space="0" w:color="auto"/>
      </w:pBdr>
      <w:spacing w:before="100" w:beforeAutospacing="1" w:after="100" w:afterAutospacing="1"/>
      <w:textAlignment w:val="top"/>
    </w:pPr>
    <w:rPr>
      <w:rFonts w:ascii="Arial" w:hAnsi="Arial" w:cs="Arial"/>
      <w:b/>
      <w:bCs/>
      <w:i/>
      <w:iCs/>
      <w:sz w:val="24"/>
      <w:szCs w:val="24"/>
      <w:lang w:val="it-IT" w:eastAsia="it-IT"/>
    </w:rPr>
  </w:style>
  <w:style w:type="paragraph" w:customStyle="1" w:styleId="xl220">
    <w:name w:val="xl220"/>
    <w:basedOn w:val="Normale"/>
    <w:uiPriority w:val="99"/>
    <w:rsid w:val="001E6F8A"/>
    <w:pPr>
      <w:pBdr>
        <w:top w:val="single" w:sz="4" w:space="0" w:color="auto"/>
        <w:bottom w:val="single" w:sz="4" w:space="0" w:color="auto"/>
      </w:pBdr>
      <w:spacing w:before="100" w:beforeAutospacing="1" w:after="100" w:afterAutospacing="1"/>
      <w:textAlignment w:val="top"/>
    </w:pPr>
    <w:rPr>
      <w:rFonts w:ascii="Arial" w:hAnsi="Arial" w:cs="Arial"/>
      <w:b/>
      <w:bCs/>
      <w:i/>
      <w:iCs/>
      <w:sz w:val="24"/>
      <w:szCs w:val="24"/>
      <w:lang w:val="it-IT" w:eastAsia="it-IT"/>
    </w:rPr>
  </w:style>
  <w:style w:type="paragraph" w:customStyle="1" w:styleId="xl221">
    <w:name w:val="xl221"/>
    <w:basedOn w:val="Normale"/>
    <w:uiPriority w:val="99"/>
    <w:rsid w:val="001E6F8A"/>
    <w:pPr>
      <w:pBdr>
        <w:top w:val="single" w:sz="4" w:space="0" w:color="auto"/>
        <w:bottom w:val="single" w:sz="4" w:space="0" w:color="auto"/>
        <w:right w:val="single" w:sz="8" w:space="0" w:color="auto"/>
      </w:pBdr>
      <w:spacing w:before="100" w:beforeAutospacing="1" w:after="100" w:afterAutospacing="1"/>
      <w:textAlignment w:val="top"/>
    </w:pPr>
    <w:rPr>
      <w:rFonts w:ascii="Arial" w:hAnsi="Arial" w:cs="Arial"/>
      <w:b/>
      <w:bCs/>
      <w:i/>
      <w:iCs/>
      <w:sz w:val="24"/>
      <w:szCs w:val="24"/>
      <w:lang w:val="it-IT" w:eastAsia="it-IT"/>
    </w:rPr>
  </w:style>
  <w:style w:type="paragraph" w:customStyle="1" w:styleId="xl222">
    <w:name w:val="xl222"/>
    <w:basedOn w:val="Normale"/>
    <w:uiPriority w:val="99"/>
    <w:rsid w:val="001E6F8A"/>
    <w:pPr>
      <w:pBdr>
        <w:top w:val="single" w:sz="4" w:space="0" w:color="auto"/>
        <w:left w:val="single" w:sz="8" w:space="0" w:color="auto"/>
      </w:pBdr>
      <w:spacing w:before="100" w:beforeAutospacing="1" w:after="100" w:afterAutospacing="1"/>
      <w:textAlignment w:val="top"/>
    </w:pPr>
    <w:rPr>
      <w:rFonts w:ascii="Arial" w:hAnsi="Arial" w:cs="Arial"/>
      <w:b/>
      <w:bCs/>
      <w:i/>
      <w:iCs/>
      <w:sz w:val="24"/>
      <w:szCs w:val="24"/>
      <w:lang w:val="it-IT" w:eastAsia="it-IT"/>
    </w:rPr>
  </w:style>
  <w:style w:type="paragraph" w:customStyle="1" w:styleId="xl223">
    <w:name w:val="xl223"/>
    <w:basedOn w:val="Normale"/>
    <w:uiPriority w:val="99"/>
    <w:rsid w:val="001E6F8A"/>
    <w:pPr>
      <w:pBdr>
        <w:top w:val="single" w:sz="4" w:space="0" w:color="auto"/>
      </w:pBdr>
      <w:spacing w:before="100" w:beforeAutospacing="1" w:after="100" w:afterAutospacing="1"/>
      <w:textAlignment w:val="top"/>
    </w:pPr>
    <w:rPr>
      <w:rFonts w:ascii="Arial" w:hAnsi="Arial" w:cs="Arial"/>
      <w:b/>
      <w:bCs/>
      <w:i/>
      <w:iCs/>
      <w:sz w:val="24"/>
      <w:szCs w:val="24"/>
      <w:lang w:val="it-IT" w:eastAsia="it-IT"/>
    </w:rPr>
  </w:style>
  <w:style w:type="paragraph" w:customStyle="1" w:styleId="xl224">
    <w:name w:val="xl224"/>
    <w:basedOn w:val="Normale"/>
    <w:uiPriority w:val="99"/>
    <w:rsid w:val="001E6F8A"/>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b/>
      <w:bCs/>
      <w:lang w:val="it-IT" w:eastAsia="it-IT"/>
    </w:rPr>
  </w:style>
  <w:style w:type="paragraph" w:customStyle="1" w:styleId="xl225">
    <w:name w:val="xl225"/>
    <w:basedOn w:val="Normale"/>
    <w:uiPriority w:val="99"/>
    <w:rsid w:val="001E6F8A"/>
    <w:pPr>
      <w:pBdr>
        <w:top w:val="single" w:sz="4" w:space="0" w:color="auto"/>
        <w:bottom w:val="single" w:sz="4" w:space="0" w:color="auto"/>
      </w:pBdr>
      <w:spacing w:before="100" w:beforeAutospacing="1" w:after="100" w:afterAutospacing="1"/>
      <w:textAlignment w:val="center"/>
    </w:pPr>
    <w:rPr>
      <w:rFonts w:ascii="Arial" w:hAnsi="Arial" w:cs="Arial"/>
      <w:b/>
      <w:bCs/>
      <w:lang w:val="it-IT" w:eastAsia="it-IT"/>
    </w:rPr>
  </w:style>
  <w:style w:type="paragraph" w:customStyle="1" w:styleId="xl226">
    <w:name w:val="xl226"/>
    <w:basedOn w:val="Normale"/>
    <w:uiPriority w:val="99"/>
    <w:rsid w:val="001E6F8A"/>
    <w:pPr>
      <w:pBdr>
        <w:top w:val="single" w:sz="4" w:space="0" w:color="auto"/>
        <w:bottom w:val="single" w:sz="4" w:space="0" w:color="auto"/>
        <w:right w:val="single" w:sz="8" w:space="0" w:color="auto"/>
      </w:pBdr>
      <w:spacing w:before="100" w:beforeAutospacing="1" w:after="100" w:afterAutospacing="1"/>
      <w:textAlignment w:val="center"/>
    </w:pPr>
    <w:rPr>
      <w:rFonts w:ascii="Arial" w:hAnsi="Arial" w:cs="Arial"/>
      <w:b/>
      <w:bCs/>
      <w:lang w:val="it-IT" w:eastAsia="it-IT"/>
    </w:rPr>
  </w:style>
  <w:style w:type="paragraph" w:customStyle="1" w:styleId="xl227">
    <w:name w:val="xl227"/>
    <w:basedOn w:val="Normale"/>
    <w:uiPriority w:val="99"/>
    <w:rsid w:val="001E6F8A"/>
    <w:pPr>
      <w:pBdr>
        <w:top w:val="single" w:sz="8" w:space="0" w:color="auto"/>
        <w:left w:val="single" w:sz="8" w:space="0" w:color="auto"/>
        <w:bottom w:val="single" w:sz="4" w:space="0" w:color="auto"/>
      </w:pBdr>
      <w:spacing w:before="100" w:beforeAutospacing="1" w:after="100" w:afterAutospacing="1"/>
      <w:textAlignment w:val="center"/>
    </w:pPr>
    <w:rPr>
      <w:rFonts w:ascii="Arial" w:hAnsi="Arial" w:cs="Arial"/>
      <w:b/>
      <w:bCs/>
      <w:lang w:val="it-IT" w:eastAsia="it-IT"/>
    </w:rPr>
  </w:style>
  <w:style w:type="paragraph" w:customStyle="1" w:styleId="xl228">
    <w:name w:val="xl228"/>
    <w:basedOn w:val="Normale"/>
    <w:uiPriority w:val="99"/>
    <w:rsid w:val="001E6F8A"/>
    <w:pPr>
      <w:pBdr>
        <w:top w:val="single" w:sz="8" w:space="0" w:color="auto"/>
        <w:bottom w:val="single" w:sz="4" w:space="0" w:color="auto"/>
        <w:right w:val="single" w:sz="4" w:space="0" w:color="auto"/>
      </w:pBdr>
      <w:spacing w:before="100" w:beforeAutospacing="1" w:after="100" w:afterAutospacing="1"/>
      <w:textAlignment w:val="center"/>
    </w:pPr>
    <w:rPr>
      <w:rFonts w:ascii="Arial" w:hAnsi="Arial" w:cs="Arial"/>
      <w:b/>
      <w:bCs/>
      <w:lang w:val="it-IT" w:eastAsia="it-IT"/>
    </w:rPr>
  </w:style>
  <w:style w:type="paragraph" w:customStyle="1" w:styleId="xl229">
    <w:name w:val="xl229"/>
    <w:basedOn w:val="Normale"/>
    <w:uiPriority w:val="99"/>
    <w:rsid w:val="001E6F8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lang w:val="it-IT" w:eastAsia="it-IT"/>
    </w:rPr>
  </w:style>
  <w:style w:type="paragraph" w:customStyle="1" w:styleId="xl230">
    <w:name w:val="xl230"/>
    <w:basedOn w:val="Normale"/>
    <w:uiPriority w:val="99"/>
    <w:rsid w:val="001E6F8A"/>
    <w:pPr>
      <w:pBdr>
        <w:top w:val="single" w:sz="8" w:space="0" w:color="auto"/>
        <w:left w:val="single" w:sz="8" w:space="0" w:color="auto"/>
        <w:bottom w:val="single" w:sz="4" w:space="0" w:color="auto"/>
      </w:pBdr>
      <w:spacing w:before="100" w:beforeAutospacing="1" w:after="100" w:afterAutospacing="1"/>
      <w:textAlignment w:val="center"/>
    </w:pPr>
    <w:rPr>
      <w:rFonts w:ascii="Arial" w:hAnsi="Arial" w:cs="Arial"/>
      <w:b/>
      <w:bCs/>
      <w:lang w:val="it-IT" w:eastAsia="it-IT"/>
    </w:rPr>
  </w:style>
  <w:style w:type="paragraph" w:customStyle="1" w:styleId="xl231">
    <w:name w:val="xl231"/>
    <w:basedOn w:val="Normale"/>
    <w:uiPriority w:val="99"/>
    <w:rsid w:val="001E6F8A"/>
    <w:pPr>
      <w:pBdr>
        <w:top w:val="single" w:sz="8" w:space="0" w:color="auto"/>
        <w:bottom w:val="single" w:sz="4" w:space="0" w:color="auto"/>
        <w:right w:val="single" w:sz="4" w:space="0" w:color="auto"/>
      </w:pBdr>
      <w:spacing w:before="100" w:beforeAutospacing="1" w:after="100" w:afterAutospacing="1"/>
      <w:textAlignment w:val="center"/>
    </w:pPr>
    <w:rPr>
      <w:rFonts w:ascii="Arial" w:hAnsi="Arial" w:cs="Arial"/>
      <w:b/>
      <w:bCs/>
      <w:lang w:val="it-IT" w:eastAsia="it-IT"/>
    </w:rPr>
  </w:style>
  <w:style w:type="paragraph" w:customStyle="1" w:styleId="xl232">
    <w:name w:val="xl232"/>
    <w:basedOn w:val="Normale"/>
    <w:uiPriority w:val="99"/>
    <w:rsid w:val="001E6F8A"/>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b/>
      <w:bCs/>
      <w:lang w:val="it-IT" w:eastAsia="it-IT"/>
    </w:rPr>
  </w:style>
  <w:style w:type="paragraph" w:customStyle="1" w:styleId="xl233">
    <w:name w:val="xl233"/>
    <w:basedOn w:val="Normale"/>
    <w:uiPriority w:val="99"/>
    <w:rsid w:val="001E6F8A"/>
    <w:pPr>
      <w:pBdr>
        <w:top w:val="single" w:sz="4" w:space="0" w:color="auto"/>
        <w:bottom w:val="single" w:sz="4" w:space="0" w:color="auto"/>
      </w:pBdr>
      <w:spacing w:before="100" w:beforeAutospacing="1" w:after="100" w:afterAutospacing="1"/>
      <w:textAlignment w:val="center"/>
    </w:pPr>
    <w:rPr>
      <w:rFonts w:ascii="Arial" w:hAnsi="Arial" w:cs="Arial"/>
      <w:b/>
      <w:bCs/>
      <w:lang w:val="it-IT" w:eastAsia="it-IT"/>
    </w:rPr>
  </w:style>
  <w:style w:type="paragraph" w:customStyle="1" w:styleId="xl234">
    <w:name w:val="xl234"/>
    <w:basedOn w:val="Normale"/>
    <w:uiPriority w:val="99"/>
    <w:rsid w:val="001E6F8A"/>
    <w:pPr>
      <w:pBdr>
        <w:top w:val="single" w:sz="4" w:space="0" w:color="auto"/>
        <w:bottom w:val="single" w:sz="4" w:space="0" w:color="auto"/>
        <w:right w:val="single" w:sz="8" w:space="0" w:color="auto"/>
      </w:pBdr>
      <w:spacing w:before="100" w:beforeAutospacing="1" w:after="100" w:afterAutospacing="1"/>
      <w:textAlignment w:val="center"/>
    </w:pPr>
    <w:rPr>
      <w:rFonts w:ascii="Arial" w:hAnsi="Arial" w:cs="Arial"/>
      <w:b/>
      <w:bCs/>
      <w:lang w:val="it-IT" w:eastAsia="it-IT"/>
    </w:rPr>
  </w:style>
  <w:style w:type="paragraph" w:customStyle="1" w:styleId="xl235">
    <w:name w:val="xl235"/>
    <w:basedOn w:val="Normale"/>
    <w:uiPriority w:val="99"/>
    <w:rsid w:val="001E6F8A"/>
    <w:pPr>
      <w:shd w:val="clear" w:color="auto" w:fill="CCFFFF"/>
      <w:spacing w:before="100" w:beforeAutospacing="1" w:after="100" w:afterAutospacing="1"/>
      <w:textAlignment w:val="center"/>
    </w:pPr>
    <w:rPr>
      <w:rFonts w:ascii="Arial" w:hAnsi="Arial" w:cs="Arial"/>
      <w:b/>
      <w:bCs/>
      <w:sz w:val="18"/>
      <w:szCs w:val="18"/>
      <w:lang w:val="it-IT" w:eastAsia="it-IT"/>
    </w:rPr>
  </w:style>
  <w:style w:type="paragraph" w:customStyle="1" w:styleId="xl236">
    <w:name w:val="xl236"/>
    <w:basedOn w:val="Normale"/>
    <w:uiPriority w:val="99"/>
    <w:rsid w:val="001E6F8A"/>
    <w:pPr>
      <w:shd w:val="clear" w:color="auto" w:fill="CCFFFF"/>
      <w:spacing w:before="100" w:beforeAutospacing="1" w:after="100" w:afterAutospacing="1"/>
      <w:textAlignment w:val="center"/>
    </w:pPr>
    <w:rPr>
      <w:rFonts w:ascii="Arial" w:hAnsi="Arial" w:cs="Arial"/>
      <w:sz w:val="18"/>
      <w:szCs w:val="18"/>
      <w:lang w:val="it-IT" w:eastAsia="it-IT"/>
    </w:rPr>
  </w:style>
  <w:style w:type="paragraph" w:customStyle="1" w:styleId="xl237">
    <w:name w:val="xl237"/>
    <w:basedOn w:val="Normale"/>
    <w:uiPriority w:val="99"/>
    <w:rsid w:val="001E6F8A"/>
    <w:pPr>
      <w:pBdr>
        <w:top w:val="single" w:sz="4" w:space="0" w:color="auto"/>
        <w:left w:val="single" w:sz="8" w:space="0" w:color="auto"/>
      </w:pBdr>
      <w:spacing w:before="100" w:beforeAutospacing="1" w:after="100" w:afterAutospacing="1"/>
      <w:textAlignment w:val="top"/>
    </w:pPr>
    <w:rPr>
      <w:rFonts w:ascii="Arial" w:hAnsi="Arial" w:cs="Arial"/>
      <w:b/>
      <w:bCs/>
      <w:i/>
      <w:iCs/>
      <w:sz w:val="24"/>
      <w:szCs w:val="24"/>
      <w:lang w:val="it-IT" w:eastAsia="it-IT"/>
    </w:rPr>
  </w:style>
  <w:style w:type="paragraph" w:customStyle="1" w:styleId="xl238">
    <w:name w:val="xl238"/>
    <w:basedOn w:val="Normale"/>
    <w:uiPriority w:val="99"/>
    <w:rsid w:val="001E6F8A"/>
    <w:pPr>
      <w:pBdr>
        <w:top w:val="single" w:sz="4" w:space="0" w:color="auto"/>
      </w:pBdr>
      <w:spacing w:before="100" w:beforeAutospacing="1" w:after="100" w:afterAutospacing="1"/>
      <w:textAlignment w:val="top"/>
    </w:pPr>
    <w:rPr>
      <w:rFonts w:ascii="Arial" w:hAnsi="Arial" w:cs="Arial"/>
      <w:b/>
      <w:bCs/>
      <w:i/>
      <w:iCs/>
      <w:sz w:val="24"/>
      <w:szCs w:val="24"/>
      <w:lang w:val="it-IT" w:eastAsia="it-IT"/>
    </w:rPr>
  </w:style>
  <w:style w:type="paragraph" w:customStyle="1" w:styleId="xl239">
    <w:name w:val="xl239"/>
    <w:basedOn w:val="Normale"/>
    <w:uiPriority w:val="99"/>
    <w:rsid w:val="001E6F8A"/>
    <w:pPr>
      <w:pBdr>
        <w:top w:val="single" w:sz="4" w:space="0" w:color="auto"/>
        <w:right w:val="single" w:sz="8" w:space="0" w:color="auto"/>
      </w:pBdr>
      <w:spacing w:before="100" w:beforeAutospacing="1" w:after="100" w:afterAutospacing="1"/>
      <w:textAlignment w:val="top"/>
    </w:pPr>
    <w:rPr>
      <w:rFonts w:ascii="Arial" w:hAnsi="Arial" w:cs="Arial"/>
      <w:b/>
      <w:bCs/>
      <w:i/>
      <w:iCs/>
      <w:sz w:val="24"/>
      <w:szCs w:val="24"/>
      <w:lang w:val="it-IT" w:eastAsia="it-IT"/>
    </w:rPr>
  </w:style>
  <w:style w:type="paragraph" w:customStyle="1" w:styleId="xl240">
    <w:name w:val="xl240"/>
    <w:basedOn w:val="Normale"/>
    <w:uiPriority w:val="99"/>
    <w:rsid w:val="001E6F8A"/>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color w:val="FF0000"/>
      <w:sz w:val="24"/>
      <w:szCs w:val="24"/>
      <w:lang w:val="it-IT" w:eastAsia="it-IT"/>
    </w:rPr>
  </w:style>
  <w:style w:type="paragraph" w:customStyle="1" w:styleId="xl241">
    <w:name w:val="xl241"/>
    <w:basedOn w:val="Normale"/>
    <w:uiPriority w:val="99"/>
    <w:rsid w:val="001E6F8A"/>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lang w:val="it-IT" w:eastAsia="it-IT"/>
    </w:rPr>
  </w:style>
  <w:style w:type="paragraph" w:customStyle="1" w:styleId="xl242">
    <w:name w:val="xl242"/>
    <w:basedOn w:val="Normale"/>
    <w:uiPriority w:val="99"/>
    <w:rsid w:val="001E6F8A"/>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hAnsi="Arial" w:cs="Arial"/>
      <w:b/>
      <w:bCs/>
      <w:sz w:val="24"/>
      <w:szCs w:val="24"/>
      <w:lang w:val="it-IT" w:eastAsia="it-IT"/>
    </w:rPr>
  </w:style>
  <w:style w:type="paragraph" w:customStyle="1" w:styleId="xl243">
    <w:name w:val="xl243"/>
    <w:basedOn w:val="Normale"/>
    <w:uiPriority w:val="99"/>
    <w:rsid w:val="001E6F8A"/>
    <w:pPr>
      <w:pBdr>
        <w:top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val="it-IT" w:eastAsia="it-IT"/>
    </w:rPr>
  </w:style>
  <w:style w:type="paragraph" w:customStyle="1" w:styleId="xl244">
    <w:name w:val="xl244"/>
    <w:basedOn w:val="Normale"/>
    <w:uiPriority w:val="99"/>
    <w:rsid w:val="001E6F8A"/>
    <w:pPr>
      <w:pBdr>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b/>
      <w:bCs/>
      <w:lang w:val="it-IT" w:eastAsia="it-IT"/>
    </w:rPr>
  </w:style>
  <w:style w:type="paragraph" w:customStyle="1" w:styleId="xl245">
    <w:name w:val="xl245"/>
    <w:basedOn w:val="Normale"/>
    <w:uiPriority w:val="99"/>
    <w:rsid w:val="001E6F8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lang w:val="it-IT" w:eastAsia="it-IT"/>
    </w:rPr>
  </w:style>
  <w:style w:type="paragraph" w:customStyle="1" w:styleId="xl246">
    <w:name w:val="xl246"/>
    <w:basedOn w:val="Normale"/>
    <w:uiPriority w:val="99"/>
    <w:rsid w:val="001E6F8A"/>
    <w:pPr>
      <w:pBdr>
        <w:left w:val="single" w:sz="4" w:space="0" w:color="auto"/>
        <w:right w:val="single" w:sz="4" w:space="0" w:color="auto"/>
      </w:pBdr>
      <w:spacing w:before="100" w:beforeAutospacing="1" w:after="100" w:afterAutospacing="1"/>
      <w:textAlignment w:val="center"/>
    </w:pPr>
    <w:rPr>
      <w:rFonts w:ascii="Arial" w:hAnsi="Arial" w:cs="Arial"/>
      <w:b/>
      <w:bCs/>
      <w:lang w:val="it-IT" w:eastAsia="it-IT"/>
    </w:rPr>
  </w:style>
  <w:style w:type="paragraph" w:customStyle="1" w:styleId="xl247">
    <w:name w:val="xl247"/>
    <w:basedOn w:val="Normale"/>
    <w:uiPriority w:val="99"/>
    <w:rsid w:val="001E6F8A"/>
    <w:pPr>
      <w:pBdr>
        <w:left w:val="single" w:sz="4" w:space="0" w:color="auto"/>
        <w:right w:val="single" w:sz="8" w:space="0" w:color="auto"/>
      </w:pBdr>
      <w:spacing w:before="100" w:beforeAutospacing="1" w:after="100" w:afterAutospacing="1"/>
      <w:textAlignment w:val="center"/>
    </w:pPr>
    <w:rPr>
      <w:rFonts w:ascii="Arial" w:hAnsi="Arial" w:cs="Arial"/>
      <w:b/>
      <w:bCs/>
      <w:lang w:val="it-IT" w:eastAsia="it-IT"/>
    </w:rPr>
  </w:style>
  <w:style w:type="paragraph" w:customStyle="1" w:styleId="xl248">
    <w:name w:val="xl248"/>
    <w:basedOn w:val="Normale"/>
    <w:uiPriority w:val="99"/>
    <w:rsid w:val="001E6F8A"/>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b/>
      <w:bCs/>
      <w:i/>
      <w:iCs/>
      <w:sz w:val="24"/>
      <w:szCs w:val="24"/>
      <w:lang w:val="it-IT" w:eastAsia="it-IT"/>
    </w:rPr>
  </w:style>
  <w:style w:type="paragraph" w:customStyle="1" w:styleId="xl249">
    <w:name w:val="xl249"/>
    <w:basedOn w:val="Normale"/>
    <w:uiPriority w:val="99"/>
    <w:rsid w:val="001E6F8A"/>
    <w:pPr>
      <w:pBdr>
        <w:top w:val="single" w:sz="4" w:space="0" w:color="auto"/>
        <w:left w:val="single" w:sz="4" w:space="0" w:color="auto"/>
        <w:right w:val="single" w:sz="8" w:space="0" w:color="auto"/>
      </w:pBdr>
      <w:spacing w:before="100" w:beforeAutospacing="1" w:after="100" w:afterAutospacing="1"/>
      <w:textAlignment w:val="top"/>
    </w:pPr>
    <w:rPr>
      <w:rFonts w:ascii="Arial" w:hAnsi="Arial" w:cs="Arial"/>
      <w:b/>
      <w:bCs/>
      <w:i/>
      <w:iCs/>
      <w:sz w:val="24"/>
      <w:szCs w:val="24"/>
      <w:lang w:val="it-IT" w:eastAsia="it-IT"/>
    </w:rPr>
  </w:style>
  <w:style w:type="paragraph" w:customStyle="1" w:styleId="xl250">
    <w:name w:val="xl250"/>
    <w:basedOn w:val="Normale"/>
    <w:uiPriority w:val="99"/>
    <w:rsid w:val="001E6F8A"/>
    <w:pPr>
      <w:spacing w:before="100" w:beforeAutospacing="1" w:after="100" w:afterAutospacing="1"/>
    </w:pPr>
    <w:rPr>
      <w:rFonts w:ascii="Arial" w:hAnsi="Arial" w:cs="Arial"/>
      <w:b/>
      <w:bCs/>
      <w:sz w:val="28"/>
      <w:szCs w:val="28"/>
      <w:lang w:val="it-IT" w:eastAsia="it-IT"/>
    </w:rPr>
  </w:style>
  <w:style w:type="paragraph" w:customStyle="1" w:styleId="xl251">
    <w:name w:val="xl251"/>
    <w:basedOn w:val="Normale"/>
    <w:uiPriority w:val="99"/>
    <w:rsid w:val="001E6F8A"/>
    <w:pPr>
      <w:pBdr>
        <w:top w:val="single" w:sz="8" w:space="0" w:color="auto"/>
        <w:left w:val="single" w:sz="8" w:space="0" w:color="auto"/>
      </w:pBdr>
      <w:spacing w:before="100" w:beforeAutospacing="1" w:after="100" w:afterAutospacing="1"/>
      <w:textAlignment w:val="center"/>
    </w:pPr>
    <w:rPr>
      <w:rFonts w:ascii="Arial" w:hAnsi="Arial" w:cs="Arial"/>
      <w:b/>
      <w:bCs/>
      <w:lang w:val="it-IT" w:eastAsia="it-IT"/>
    </w:rPr>
  </w:style>
  <w:style w:type="paragraph" w:customStyle="1" w:styleId="xl252">
    <w:name w:val="xl252"/>
    <w:basedOn w:val="Normale"/>
    <w:uiPriority w:val="99"/>
    <w:rsid w:val="001E6F8A"/>
    <w:pPr>
      <w:pBdr>
        <w:top w:val="single" w:sz="8" w:space="0" w:color="auto"/>
      </w:pBdr>
      <w:spacing w:before="100" w:beforeAutospacing="1" w:after="100" w:afterAutospacing="1"/>
      <w:textAlignment w:val="center"/>
    </w:pPr>
    <w:rPr>
      <w:rFonts w:ascii="Arial" w:hAnsi="Arial" w:cs="Arial"/>
      <w:b/>
      <w:bCs/>
      <w:lang w:val="it-IT" w:eastAsia="it-IT"/>
    </w:rPr>
  </w:style>
  <w:style w:type="paragraph" w:customStyle="1" w:styleId="xl253">
    <w:name w:val="xl253"/>
    <w:basedOn w:val="Normale"/>
    <w:uiPriority w:val="99"/>
    <w:rsid w:val="001E6F8A"/>
    <w:pPr>
      <w:pBdr>
        <w:top w:val="single" w:sz="8" w:space="0" w:color="auto"/>
        <w:right w:val="single" w:sz="8" w:space="0" w:color="auto"/>
      </w:pBdr>
      <w:spacing w:before="100" w:beforeAutospacing="1" w:after="100" w:afterAutospacing="1"/>
      <w:textAlignment w:val="center"/>
    </w:pPr>
    <w:rPr>
      <w:rFonts w:ascii="Arial" w:hAnsi="Arial" w:cs="Arial"/>
      <w:b/>
      <w:bCs/>
      <w:lang w:val="it-IT" w:eastAsia="it-IT"/>
    </w:rPr>
  </w:style>
  <w:style w:type="character" w:customStyle="1" w:styleId="evidenziatoint">
    <w:name w:val="evidenziatoint"/>
    <w:uiPriority w:val="99"/>
    <w:rsid w:val="001E6F8A"/>
    <w:rPr>
      <w:rFonts w:cs="Times New Roman"/>
    </w:rPr>
  </w:style>
  <w:style w:type="paragraph" w:styleId="Testodelblocco">
    <w:name w:val="Block Text"/>
    <w:basedOn w:val="Normale"/>
    <w:uiPriority w:val="99"/>
    <w:rsid w:val="001E6F8A"/>
    <w:pPr>
      <w:ind w:left="708" w:right="-82"/>
    </w:pPr>
    <w:rPr>
      <w:rFonts w:ascii="Times New Roman" w:hAnsi="Times New Roman"/>
      <w:szCs w:val="24"/>
      <w:lang w:val="it-IT" w:eastAsia="it-IT"/>
    </w:rPr>
  </w:style>
  <w:style w:type="paragraph" w:customStyle="1" w:styleId="provvr0">
    <w:name w:val="provv_r0"/>
    <w:basedOn w:val="Normale"/>
    <w:uiPriority w:val="99"/>
    <w:rsid w:val="001E6F8A"/>
    <w:pPr>
      <w:spacing w:before="100" w:beforeAutospacing="1" w:after="100" w:afterAutospacing="1"/>
      <w:jc w:val="both"/>
    </w:pPr>
    <w:rPr>
      <w:rFonts w:ascii="Times New Roman" w:hAnsi="Times New Roman"/>
      <w:sz w:val="24"/>
      <w:szCs w:val="24"/>
      <w:lang w:val="it-IT" w:eastAsia="it-IT"/>
    </w:rPr>
  </w:style>
  <w:style w:type="character" w:customStyle="1" w:styleId="provvnumart">
    <w:name w:val="provv_numart"/>
    <w:uiPriority w:val="99"/>
    <w:rsid w:val="001E6F8A"/>
    <w:rPr>
      <w:b/>
    </w:rPr>
  </w:style>
  <w:style w:type="character" w:customStyle="1" w:styleId="provvrubrica">
    <w:name w:val="provv_rubrica"/>
    <w:uiPriority w:val="99"/>
    <w:rsid w:val="001E6F8A"/>
    <w:rPr>
      <w:i/>
    </w:rPr>
  </w:style>
  <w:style w:type="character" w:customStyle="1" w:styleId="provvnumcomma">
    <w:name w:val="provv_numcomma"/>
    <w:uiPriority w:val="99"/>
    <w:rsid w:val="001E6F8A"/>
    <w:rPr>
      <w:rFonts w:cs="Times New Roman"/>
    </w:rPr>
  </w:style>
  <w:style w:type="character" w:customStyle="1" w:styleId="anchorantimarker">
    <w:name w:val="anchor_anti_marker"/>
    <w:uiPriority w:val="99"/>
    <w:rsid w:val="001E6F8A"/>
    <w:rPr>
      <w:color w:val="000000"/>
    </w:rPr>
  </w:style>
  <w:style w:type="paragraph" w:customStyle="1" w:styleId="CarattereCarattereCarattereCharCarattere">
    <w:name w:val="Carattere Carattere Carattere Char Carattere"/>
    <w:basedOn w:val="Normale"/>
    <w:autoRedefine/>
    <w:uiPriority w:val="99"/>
    <w:rsid w:val="001E6F8A"/>
    <w:pPr>
      <w:spacing w:after="160" w:line="240" w:lineRule="exact"/>
      <w:ind w:left="-113" w:right="-57" w:firstLine="709"/>
    </w:pPr>
    <w:rPr>
      <w:rFonts w:ascii="Verdana" w:hAnsi="Verdana"/>
      <w:sz w:val="20"/>
      <w:szCs w:val="20"/>
    </w:rPr>
  </w:style>
  <w:style w:type="paragraph" w:customStyle="1" w:styleId="xl22">
    <w:name w:val="xl22"/>
    <w:basedOn w:val="Normale"/>
    <w:uiPriority w:val="99"/>
    <w:rsid w:val="001E6F8A"/>
    <w:pPr>
      <w:spacing w:before="100" w:beforeAutospacing="1" w:after="100" w:afterAutospacing="1"/>
    </w:pPr>
    <w:rPr>
      <w:rFonts w:ascii="Arial" w:hAnsi="Arial" w:cs="Arial"/>
      <w:b/>
      <w:bCs/>
      <w:sz w:val="24"/>
      <w:szCs w:val="24"/>
      <w:lang w:val="it-IT" w:eastAsia="it-IT"/>
    </w:rPr>
  </w:style>
  <w:style w:type="paragraph" w:customStyle="1" w:styleId="xl23">
    <w:name w:val="xl23"/>
    <w:basedOn w:val="Normale"/>
    <w:uiPriority w:val="99"/>
    <w:rsid w:val="001E6F8A"/>
    <w:pPr>
      <w:pBdr>
        <w:top w:val="single" w:sz="4" w:space="0" w:color="auto"/>
        <w:left w:val="single" w:sz="4" w:space="0" w:color="auto"/>
        <w:bottom w:val="single" w:sz="4" w:space="0" w:color="auto"/>
      </w:pBdr>
      <w:spacing w:before="100" w:beforeAutospacing="1" w:after="100" w:afterAutospacing="1"/>
    </w:pPr>
    <w:rPr>
      <w:rFonts w:ascii="Times New Roman" w:hAnsi="Times New Roman"/>
      <w:sz w:val="24"/>
      <w:szCs w:val="24"/>
      <w:lang w:val="it-IT" w:eastAsia="it-IT"/>
    </w:rPr>
  </w:style>
  <w:style w:type="paragraph" w:customStyle="1" w:styleId="Corpodeltesto21">
    <w:name w:val="Corpo del testo 21"/>
    <w:basedOn w:val="Normale"/>
    <w:uiPriority w:val="99"/>
    <w:rsid w:val="001E6F8A"/>
    <w:pPr>
      <w:tabs>
        <w:tab w:val="left" w:pos="4536"/>
        <w:tab w:val="left" w:pos="6804"/>
      </w:tabs>
      <w:suppressAutoHyphens/>
      <w:jc w:val="both"/>
    </w:pPr>
    <w:rPr>
      <w:rFonts w:ascii="Times New Roman" w:hAnsi="Times New Roman"/>
      <w:sz w:val="24"/>
      <w:szCs w:val="24"/>
      <w:lang w:val="it-IT" w:eastAsia="ar-SA"/>
    </w:rPr>
  </w:style>
  <w:style w:type="paragraph" w:customStyle="1" w:styleId="Style1">
    <w:name w:val="Style 1"/>
    <w:basedOn w:val="Normale"/>
    <w:uiPriority w:val="99"/>
    <w:rsid w:val="001E6F8A"/>
    <w:pPr>
      <w:widowControl w:val="0"/>
      <w:tabs>
        <w:tab w:val="left" w:pos="360"/>
      </w:tabs>
      <w:suppressAutoHyphens/>
      <w:ind w:left="360" w:hanging="324"/>
    </w:pPr>
    <w:rPr>
      <w:rFonts w:ascii="Times New Roman" w:hAnsi="Times New Roman"/>
      <w:color w:val="000000"/>
      <w:sz w:val="20"/>
      <w:szCs w:val="20"/>
      <w:lang w:val="it-IT" w:eastAsia="ar-SA"/>
    </w:rPr>
  </w:style>
  <w:style w:type="paragraph" w:customStyle="1" w:styleId="Indirizzointerno">
    <w:name w:val="Indirizzo interno"/>
    <w:basedOn w:val="Normale"/>
    <w:uiPriority w:val="99"/>
    <w:rsid w:val="001E6F8A"/>
    <w:pPr>
      <w:spacing w:line="240" w:lineRule="atLeast"/>
      <w:jc w:val="both"/>
    </w:pPr>
    <w:rPr>
      <w:rFonts w:ascii="Garamond" w:hAnsi="Garamond"/>
      <w:kern w:val="18"/>
      <w:sz w:val="20"/>
      <w:szCs w:val="20"/>
      <w:lang w:val="it-IT" w:eastAsia="it-IT"/>
    </w:rPr>
  </w:style>
  <w:style w:type="paragraph" w:customStyle="1" w:styleId="Testodelblocco1">
    <w:name w:val="Testo del blocco1"/>
    <w:basedOn w:val="Normale"/>
    <w:uiPriority w:val="99"/>
    <w:rsid w:val="001E6F8A"/>
    <w:pPr>
      <w:suppressAutoHyphens/>
      <w:ind w:left="708" w:right="-82"/>
    </w:pPr>
    <w:rPr>
      <w:rFonts w:ascii="Times New Roman" w:hAnsi="Times New Roman"/>
      <w:szCs w:val="24"/>
      <w:lang w:val="it-IT" w:eastAsia="ar-SA"/>
    </w:rPr>
  </w:style>
  <w:style w:type="paragraph" w:customStyle="1" w:styleId="Paragraph1">
    <w:name w:val="Paragraph1"/>
    <w:basedOn w:val="Normale"/>
    <w:uiPriority w:val="99"/>
    <w:rsid w:val="001E6F8A"/>
    <w:pPr>
      <w:widowControl w:val="0"/>
      <w:spacing w:before="80"/>
      <w:jc w:val="both"/>
    </w:pPr>
    <w:rPr>
      <w:rFonts w:ascii="Times New Roman" w:hAnsi="Times New Roman"/>
      <w:sz w:val="24"/>
      <w:szCs w:val="20"/>
      <w:lang w:val="it-IT" w:eastAsia="it-IT"/>
    </w:rPr>
  </w:style>
  <w:style w:type="paragraph" w:customStyle="1" w:styleId="Paragrafoelenco1">
    <w:name w:val="Paragrafo elenco1"/>
    <w:basedOn w:val="Normale"/>
    <w:uiPriority w:val="99"/>
    <w:rsid w:val="001E6F8A"/>
    <w:pPr>
      <w:suppressAutoHyphens/>
      <w:ind w:left="720"/>
      <w:contextualSpacing/>
    </w:pPr>
    <w:rPr>
      <w:rFonts w:ascii="Times New Roman" w:hAnsi="Times New Roman"/>
      <w:sz w:val="24"/>
      <w:szCs w:val="24"/>
      <w:lang w:val="it-IT" w:eastAsia="ar-SA"/>
    </w:rPr>
  </w:style>
  <w:style w:type="character" w:customStyle="1" w:styleId="Titolodellibro1">
    <w:name w:val="Titolo del libro1"/>
    <w:uiPriority w:val="99"/>
    <w:rsid w:val="001E6F8A"/>
    <w:rPr>
      <w:b/>
      <w:smallCaps/>
      <w:spacing w:val="5"/>
    </w:rPr>
  </w:style>
  <w:style w:type="paragraph" w:customStyle="1" w:styleId="Rientrocorpodeltesto21">
    <w:name w:val="Rientro corpo del testo 21"/>
    <w:basedOn w:val="Normale"/>
    <w:uiPriority w:val="99"/>
    <w:rsid w:val="001E6F8A"/>
    <w:pPr>
      <w:suppressAutoHyphens/>
      <w:spacing w:after="120" w:line="480" w:lineRule="auto"/>
      <w:ind w:left="283"/>
    </w:pPr>
    <w:rPr>
      <w:rFonts w:ascii="Times New Roman" w:hAnsi="Times New Roman"/>
      <w:sz w:val="24"/>
      <w:szCs w:val="24"/>
      <w:lang w:val="it-IT" w:eastAsia="ar-SA"/>
    </w:rPr>
  </w:style>
  <w:style w:type="paragraph" w:customStyle="1" w:styleId="Normale1">
    <w:name w:val="Normale1"/>
    <w:uiPriority w:val="99"/>
    <w:rsid w:val="001E6F8A"/>
    <w:pPr>
      <w:suppressAutoHyphens/>
    </w:pPr>
    <w:rPr>
      <w:rFonts w:ascii="Times New Roman" w:hAnsi="Times New Roman"/>
      <w:color w:val="000000"/>
    </w:rPr>
  </w:style>
  <w:style w:type="paragraph" w:customStyle="1" w:styleId="Contenutotabella">
    <w:name w:val="Contenuto tabella"/>
    <w:basedOn w:val="Normale"/>
    <w:rsid w:val="001E6F8A"/>
    <w:pPr>
      <w:suppressLineNumbers/>
      <w:suppressAutoHyphens/>
    </w:pPr>
    <w:rPr>
      <w:rFonts w:ascii="Times New Roman" w:hAnsi="Times New Roman"/>
      <w:sz w:val="24"/>
      <w:szCs w:val="24"/>
      <w:lang w:val="it-IT" w:eastAsia="ar-SA"/>
    </w:rPr>
  </w:style>
  <w:style w:type="paragraph" w:customStyle="1" w:styleId="StileContenutotabellaBluSottolineato">
    <w:name w:val="Stile Contenuto tabella + Blu Sottolineato"/>
    <w:basedOn w:val="Contenutotabella"/>
    <w:uiPriority w:val="99"/>
    <w:rsid w:val="001E6F8A"/>
    <w:rPr>
      <w:color w:val="000000"/>
      <w:u w:val="single"/>
    </w:rPr>
  </w:style>
  <w:style w:type="character" w:customStyle="1" w:styleId="A2">
    <w:name w:val="A2"/>
    <w:uiPriority w:val="99"/>
    <w:rsid w:val="001E6F8A"/>
    <w:rPr>
      <w:color w:val="000000"/>
      <w:sz w:val="18"/>
    </w:rPr>
  </w:style>
  <w:style w:type="paragraph" w:customStyle="1" w:styleId="Normale11pt">
    <w:name w:val="Normale + 11 pt"/>
    <w:aliases w:val="Giustificato,Dopo:  10 pt,Interlinea 1 righe"/>
    <w:basedOn w:val="Normale"/>
    <w:uiPriority w:val="99"/>
    <w:rsid w:val="001E6F8A"/>
    <w:pPr>
      <w:numPr>
        <w:numId w:val="3"/>
      </w:numPr>
      <w:spacing w:line="360" w:lineRule="auto"/>
      <w:jc w:val="both"/>
    </w:pPr>
    <w:rPr>
      <w:rFonts w:ascii="Arial (W1)" w:hAnsi="Arial (W1)" w:cs="Arial"/>
      <w:lang w:val="it-IT" w:eastAsia="it-IT"/>
    </w:rPr>
  </w:style>
  <w:style w:type="paragraph" w:customStyle="1" w:styleId="Corpodeltesto31">
    <w:name w:val="Corpo del testo 31"/>
    <w:basedOn w:val="Normale"/>
    <w:uiPriority w:val="99"/>
    <w:rsid w:val="001E6F8A"/>
    <w:pPr>
      <w:suppressAutoHyphens/>
      <w:spacing w:after="120"/>
    </w:pPr>
    <w:rPr>
      <w:rFonts w:ascii="Times New Roman" w:hAnsi="Times New Roman"/>
      <w:sz w:val="16"/>
      <w:szCs w:val="16"/>
      <w:lang w:val="it-IT" w:eastAsia="ar-SA"/>
    </w:rPr>
  </w:style>
  <w:style w:type="character" w:customStyle="1" w:styleId="Carattere1">
    <w:name w:val="Carattere1"/>
    <w:uiPriority w:val="99"/>
    <w:rsid w:val="007B3757"/>
    <w:rPr>
      <w:sz w:val="24"/>
    </w:rPr>
  </w:style>
  <w:style w:type="character" w:styleId="MacchinadascrivereHTML">
    <w:name w:val="HTML Typewriter"/>
    <w:uiPriority w:val="99"/>
    <w:rsid w:val="007B3757"/>
    <w:rPr>
      <w:rFonts w:ascii="Courier New" w:hAnsi="Courier New" w:cs="Times New Roman"/>
      <w:sz w:val="20"/>
    </w:rPr>
  </w:style>
  <w:style w:type="character" w:customStyle="1" w:styleId="Caratteredellanota">
    <w:name w:val="Carattere della nota"/>
    <w:uiPriority w:val="99"/>
    <w:rsid w:val="007B3757"/>
    <w:rPr>
      <w:vertAlign w:val="superscript"/>
    </w:rPr>
  </w:style>
  <w:style w:type="paragraph" w:styleId="Testonotaapidipagina">
    <w:name w:val="footnote text"/>
    <w:basedOn w:val="Normale"/>
    <w:link w:val="TestonotaapidipaginaCarattere"/>
    <w:uiPriority w:val="99"/>
    <w:rsid w:val="007B3757"/>
    <w:pPr>
      <w:widowControl w:val="0"/>
      <w:suppressLineNumbers/>
      <w:suppressAutoHyphens/>
      <w:ind w:left="283" w:hanging="283"/>
    </w:pPr>
    <w:rPr>
      <w:rFonts w:ascii="Times New Roman" w:eastAsia="SimSun" w:hAnsi="Times New Roman" w:cs="Lucida Sans"/>
      <w:kern w:val="1"/>
      <w:sz w:val="20"/>
      <w:szCs w:val="20"/>
      <w:lang w:val="it-IT" w:eastAsia="hi-IN" w:bidi="hi-IN"/>
    </w:rPr>
  </w:style>
  <w:style w:type="character" w:customStyle="1" w:styleId="TestonotaapidipaginaCarattere">
    <w:name w:val="Testo nota a piè di pagina Carattere"/>
    <w:link w:val="Testonotaapidipagina"/>
    <w:uiPriority w:val="99"/>
    <w:semiHidden/>
    <w:rsid w:val="005B318E"/>
    <w:rPr>
      <w:sz w:val="20"/>
      <w:szCs w:val="20"/>
      <w:lang w:val="en-US" w:eastAsia="en-US"/>
    </w:rPr>
  </w:style>
  <w:style w:type="table" w:customStyle="1" w:styleId="Grigliatabella1">
    <w:name w:val="Griglia tabella1"/>
    <w:uiPriority w:val="99"/>
    <w:locked/>
    <w:rsid w:val="007B3757"/>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imandonotaapidipagina">
    <w:name w:val="footnote reference"/>
    <w:uiPriority w:val="99"/>
    <w:rsid w:val="007B3757"/>
    <w:rPr>
      <w:rFonts w:cs="Times New Roman"/>
      <w:vertAlign w:val="superscript"/>
    </w:rPr>
  </w:style>
  <w:style w:type="paragraph" w:customStyle="1" w:styleId="E">
    <w:name w:val="E"/>
    <w:basedOn w:val="Normale"/>
    <w:uiPriority w:val="99"/>
    <w:rsid w:val="007B3757"/>
    <w:pPr>
      <w:jc w:val="both"/>
    </w:pPr>
    <w:rPr>
      <w:rFonts w:ascii="Arial" w:hAnsi="Arial"/>
      <w:sz w:val="20"/>
      <w:szCs w:val="24"/>
      <w:lang w:val="it-IT" w:eastAsia="it-IT"/>
    </w:rPr>
  </w:style>
  <w:style w:type="paragraph" w:customStyle="1" w:styleId="msolistparagraph0">
    <w:name w:val="msolistparagraph"/>
    <w:basedOn w:val="Normale"/>
    <w:uiPriority w:val="99"/>
    <w:rsid w:val="00D04392"/>
    <w:pPr>
      <w:spacing w:line="360" w:lineRule="auto"/>
      <w:ind w:left="720"/>
      <w:contextualSpacing/>
      <w:jc w:val="both"/>
    </w:pPr>
    <w:rPr>
      <w:rFonts w:ascii="Arial" w:hAnsi="Arial"/>
      <w:sz w:val="20"/>
      <w:szCs w:val="20"/>
      <w:lang w:val="it-IT"/>
    </w:rPr>
  </w:style>
  <w:style w:type="paragraph" w:customStyle="1" w:styleId="msonormal0">
    <w:name w:val="msonormal"/>
    <w:basedOn w:val="Normale"/>
    <w:rsid w:val="0030141F"/>
    <w:pPr>
      <w:spacing w:before="100" w:beforeAutospacing="1" w:after="100" w:afterAutospacing="1"/>
    </w:pPr>
    <w:rPr>
      <w:rFonts w:ascii="Times New Roman" w:hAnsi="Times New Roman"/>
      <w:sz w:val="24"/>
      <w:szCs w:val="24"/>
      <w:lang w:val="it-IT" w:eastAsia="it-IT"/>
    </w:rPr>
  </w:style>
  <w:style w:type="character" w:customStyle="1" w:styleId="Carattere">
    <w:name w:val="Carattere"/>
    <w:rsid w:val="004A5098"/>
    <w:rPr>
      <w:sz w:val="24"/>
      <w:szCs w:val="24"/>
    </w:rPr>
  </w:style>
  <w:style w:type="character" w:customStyle="1" w:styleId="Carattere10">
    <w:name w:val="Carattere1"/>
    <w:rsid w:val="004A5098"/>
    <w:rPr>
      <w:sz w:val="24"/>
      <w:szCs w:val="24"/>
    </w:rPr>
  </w:style>
  <w:style w:type="paragraph" w:styleId="Sommario1">
    <w:name w:val="toc 1"/>
    <w:basedOn w:val="Normale"/>
    <w:next w:val="Normale"/>
    <w:autoRedefine/>
    <w:uiPriority w:val="39"/>
    <w:rsid w:val="004A5098"/>
    <w:pPr>
      <w:tabs>
        <w:tab w:val="right" w:leader="dot" w:pos="9628"/>
      </w:tabs>
      <w:suppressAutoHyphens/>
      <w:spacing w:after="120" w:line="264" w:lineRule="auto"/>
    </w:pPr>
    <w:rPr>
      <w:rFonts w:ascii="Arial" w:hAnsi="Arial" w:cs="Arial"/>
      <w:sz w:val="21"/>
      <w:szCs w:val="21"/>
      <w:lang w:val="it-IT" w:eastAsia="zh-CN"/>
    </w:rPr>
  </w:style>
  <w:style w:type="paragraph" w:customStyle="1" w:styleId="Predefinito">
    <w:name w:val="Predefinito"/>
    <w:rsid w:val="004A5098"/>
    <w:pPr>
      <w:widowControl w:val="0"/>
      <w:autoSpaceDE w:val="0"/>
      <w:autoSpaceDN w:val="0"/>
      <w:adjustRightInd w:val="0"/>
      <w:spacing w:after="120" w:line="264" w:lineRule="auto"/>
    </w:pPr>
    <w:rPr>
      <w:sz w:val="24"/>
      <w:szCs w:val="24"/>
    </w:rPr>
  </w:style>
  <w:style w:type="paragraph" w:styleId="Nessunaspaziatura">
    <w:name w:val="No Spacing"/>
    <w:uiPriority w:val="1"/>
    <w:qFormat/>
    <w:rsid w:val="004A5098"/>
    <w:rPr>
      <w:sz w:val="21"/>
      <w:szCs w:val="21"/>
    </w:rPr>
  </w:style>
  <w:style w:type="paragraph" w:styleId="Citazione">
    <w:name w:val="Quote"/>
    <w:basedOn w:val="Normale"/>
    <w:next w:val="Normale"/>
    <w:link w:val="CitazioneCarattere"/>
    <w:uiPriority w:val="29"/>
    <w:qFormat/>
    <w:rsid w:val="004A5098"/>
    <w:pPr>
      <w:spacing w:before="240" w:after="240" w:line="252" w:lineRule="auto"/>
      <w:ind w:left="864" w:right="864"/>
      <w:jc w:val="center"/>
    </w:pPr>
    <w:rPr>
      <w:i/>
      <w:iCs/>
      <w:sz w:val="21"/>
      <w:szCs w:val="21"/>
      <w:lang w:val="it-IT" w:eastAsia="it-IT"/>
    </w:rPr>
  </w:style>
  <w:style w:type="character" w:customStyle="1" w:styleId="CitazioneCarattere">
    <w:name w:val="Citazione Carattere"/>
    <w:link w:val="Citazione"/>
    <w:uiPriority w:val="29"/>
    <w:rsid w:val="004A5098"/>
    <w:rPr>
      <w:i/>
      <w:iCs/>
      <w:sz w:val="21"/>
      <w:szCs w:val="21"/>
    </w:rPr>
  </w:style>
  <w:style w:type="paragraph" w:styleId="Citazioneintensa">
    <w:name w:val="Intense Quote"/>
    <w:basedOn w:val="Normale"/>
    <w:next w:val="Normale"/>
    <w:link w:val="CitazioneintensaCarattere"/>
    <w:uiPriority w:val="30"/>
    <w:qFormat/>
    <w:rsid w:val="004A5098"/>
    <w:pPr>
      <w:spacing w:before="100" w:beforeAutospacing="1" w:after="240" w:line="264" w:lineRule="auto"/>
      <w:ind w:left="864" w:right="864"/>
      <w:jc w:val="center"/>
    </w:pPr>
    <w:rPr>
      <w:rFonts w:ascii="Calibri Light" w:eastAsia="SimSun" w:hAnsi="Calibri Light"/>
      <w:color w:val="5B9BD5"/>
      <w:sz w:val="28"/>
      <w:szCs w:val="28"/>
      <w:lang w:val="it-IT" w:eastAsia="it-IT"/>
    </w:rPr>
  </w:style>
  <w:style w:type="character" w:customStyle="1" w:styleId="CitazioneintensaCarattere">
    <w:name w:val="Citazione intensa Carattere"/>
    <w:link w:val="Citazioneintensa"/>
    <w:uiPriority w:val="30"/>
    <w:rsid w:val="004A5098"/>
    <w:rPr>
      <w:rFonts w:ascii="Calibri Light" w:eastAsia="SimSun" w:hAnsi="Calibri Light"/>
      <w:color w:val="5B9BD5"/>
      <w:sz w:val="28"/>
      <w:szCs w:val="28"/>
    </w:rPr>
  </w:style>
  <w:style w:type="character" w:styleId="Enfasidelicata">
    <w:name w:val="Subtle Emphasis"/>
    <w:uiPriority w:val="19"/>
    <w:qFormat/>
    <w:rsid w:val="004A5098"/>
    <w:rPr>
      <w:i/>
      <w:iCs/>
      <w:color w:val="595959"/>
    </w:rPr>
  </w:style>
  <w:style w:type="character" w:styleId="Enfasiintensa">
    <w:name w:val="Intense Emphasis"/>
    <w:uiPriority w:val="21"/>
    <w:qFormat/>
    <w:rsid w:val="004A5098"/>
    <w:rPr>
      <w:b/>
      <w:bCs/>
      <w:i/>
      <w:iCs/>
    </w:rPr>
  </w:style>
  <w:style w:type="character" w:styleId="Riferimentodelicato">
    <w:name w:val="Subtle Reference"/>
    <w:uiPriority w:val="31"/>
    <w:qFormat/>
    <w:rsid w:val="004A5098"/>
    <w:rPr>
      <w:smallCaps/>
      <w:color w:val="404040"/>
    </w:rPr>
  </w:style>
  <w:style w:type="character" w:styleId="Riferimentointenso">
    <w:name w:val="Intense Reference"/>
    <w:uiPriority w:val="32"/>
    <w:qFormat/>
    <w:rsid w:val="004A5098"/>
    <w:rPr>
      <w:b/>
      <w:bCs/>
      <w:smallCaps/>
      <w:u w:val="single"/>
    </w:rPr>
  </w:style>
  <w:style w:type="character" w:styleId="Titolodellibro">
    <w:name w:val="Book Title"/>
    <w:uiPriority w:val="33"/>
    <w:qFormat/>
    <w:rsid w:val="004A5098"/>
    <w:rPr>
      <w:b/>
      <w:bCs/>
      <w:smallCaps/>
    </w:rPr>
  </w:style>
  <w:style w:type="character" w:customStyle="1" w:styleId="Enfasiforte">
    <w:name w:val="Enfasi forte"/>
    <w:qFormat/>
    <w:rsid w:val="006125E6"/>
    <w:rPr>
      <w:b/>
      <w:bCs/>
    </w:rPr>
  </w:style>
  <w:style w:type="paragraph" w:customStyle="1" w:styleId="Testopreformattato">
    <w:name w:val="Testo preformattato"/>
    <w:basedOn w:val="Normale"/>
    <w:qFormat/>
    <w:rsid w:val="006125E6"/>
    <w:pPr>
      <w:widowControl w:val="0"/>
      <w:spacing w:after="200" w:line="276" w:lineRule="auto"/>
    </w:pPr>
    <w:rPr>
      <w:rFonts w:ascii="Liberation Mono" w:eastAsia="NSimSun" w:hAnsi="Liberation Mono" w:cs="Liberation Mono"/>
      <w:kern w:val="2"/>
      <w:sz w:val="20"/>
      <w:szCs w:val="20"/>
      <w:lang w:eastAsia="zh-CN" w:bidi="hi-IN"/>
    </w:rPr>
  </w:style>
  <w:style w:type="paragraph" w:customStyle="1" w:styleId="Standard">
    <w:name w:val="Standard"/>
    <w:qFormat/>
    <w:rsid w:val="006125E6"/>
    <w:pPr>
      <w:suppressAutoHyphens/>
    </w:pPr>
    <w:rPr>
      <w:rFonts w:ascii="Spranq eco sans" w:hAnsi="Spranq eco sans"/>
      <w:kern w:val="2"/>
      <w:sz w:val="22"/>
      <w:lang w:eastAsia="zh-CN" w:bidi="hi-IN"/>
    </w:rPr>
  </w:style>
  <w:style w:type="paragraph" w:styleId="Mappadocumento">
    <w:name w:val="Document Map"/>
    <w:basedOn w:val="Normale"/>
    <w:link w:val="MappadocumentoCarattere"/>
    <w:semiHidden/>
    <w:rsid w:val="006D0360"/>
    <w:pPr>
      <w:shd w:val="clear" w:color="auto" w:fill="000080"/>
      <w:spacing w:after="200" w:line="276" w:lineRule="auto"/>
    </w:pPr>
    <w:rPr>
      <w:rFonts w:ascii="Tahoma" w:hAnsi="Tahoma" w:cs="Tahoma"/>
      <w:sz w:val="20"/>
      <w:szCs w:val="20"/>
    </w:rPr>
  </w:style>
  <w:style w:type="character" w:customStyle="1" w:styleId="MappadocumentoCarattere">
    <w:name w:val="Mappa documento Carattere"/>
    <w:link w:val="Mappadocumento"/>
    <w:semiHidden/>
    <w:rsid w:val="006D0360"/>
    <w:rPr>
      <w:rFonts w:ascii="Tahoma" w:hAnsi="Tahoma" w:cs="Tahoma"/>
      <w:shd w:val="clear" w:color="auto" w:fill="000080"/>
      <w:lang w:val="en-US" w:eastAsia="en-US"/>
    </w:rPr>
  </w:style>
  <w:style w:type="table" w:customStyle="1" w:styleId="Grigliatabella2">
    <w:name w:val="Griglia tabella2"/>
    <w:basedOn w:val="Tabellanormale"/>
    <w:next w:val="Grigliatabella"/>
    <w:uiPriority w:val="39"/>
    <w:rsid w:val="00E50194"/>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rattere0">
    <w:name w:val="Carattere"/>
    <w:rsid w:val="00EB0774"/>
    <w:rPr>
      <w:sz w:val="24"/>
      <w:szCs w:val="24"/>
    </w:rPr>
  </w:style>
  <w:style w:type="character" w:customStyle="1" w:styleId="Carattere11">
    <w:name w:val="Carattere1"/>
    <w:rsid w:val="00EB0774"/>
    <w:rPr>
      <w:sz w:val="24"/>
      <w:szCs w:val="24"/>
    </w:rPr>
  </w:style>
  <w:style w:type="character" w:customStyle="1" w:styleId="UnresolvedMention">
    <w:name w:val="Unresolved Mention"/>
    <w:uiPriority w:val="99"/>
    <w:semiHidden/>
    <w:unhideWhenUsed/>
    <w:rsid w:val="00EB0774"/>
    <w:rPr>
      <w:color w:val="605E5C"/>
      <w:shd w:val="clear" w:color="auto" w:fill="E1DFDD"/>
    </w:rPr>
  </w:style>
  <w:style w:type="paragraph" w:styleId="Didascalia">
    <w:name w:val="caption"/>
    <w:basedOn w:val="Normale"/>
    <w:next w:val="Normale"/>
    <w:uiPriority w:val="35"/>
    <w:semiHidden/>
    <w:unhideWhenUsed/>
    <w:qFormat/>
    <w:locked/>
    <w:rsid w:val="00EB0774"/>
    <w:pPr>
      <w:spacing w:after="120"/>
    </w:pPr>
    <w:rPr>
      <w:b/>
      <w:bCs/>
      <w:color w:val="404040"/>
      <w:sz w:val="20"/>
      <w:szCs w:val="20"/>
      <w:lang w:val="it-IT" w:eastAsia="it-IT"/>
    </w:rPr>
  </w:style>
  <w:style w:type="paragraph" w:styleId="Titolosommario">
    <w:name w:val="TOC Heading"/>
    <w:basedOn w:val="Titolo1"/>
    <w:next w:val="Normale"/>
    <w:uiPriority w:val="39"/>
    <w:semiHidden/>
    <w:unhideWhenUsed/>
    <w:qFormat/>
    <w:rsid w:val="00EB0774"/>
    <w:pPr>
      <w:keepLines/>
      <w:pBdr>
        <w:bottom w:val="single" w:sz="4" w:space="1" w:color="5B9BD5"/>
      </w:pBdr>
      <w:spacing w:before="400" w:after="40"/>
      <w:jc w:val="left"/>
      <w:outlineLvl w:val="9"/>
    </w:pPr>
    <w:rPr>
      <w:rFonts w:ascii="Calibri Light" w:eastAsia="SimSun" w:hAnsi="Calibri Light"/>
      <w:b w:val="0"/>
      <w:bCs w:val="0"/>
      <w:color w:val="2E74B5"/>
      <w:sz w:val="36"/>
      <w:szCs w:val="36"/>
      <w:u w:val="none"/>
    </w:rPr>
  </w:style>
  <w:style w:type="paragraph" w:styleId="Sommario2">
    <w:name w:val="toc 2"/>
    <w:basedOn w:val="Normale"/>
    <w:next w:val="Normale"/>
    <w:autoRedefine/>
    <w:uiPriority w:val="39"/>
    <w:rsid w:val="00EB0774"/>
    <w:pPr>
      <w:spacing w:after="120" w:line="264" w:lineRule="auto"/>
      <w:ind w:left="210"/>
    </w:pPr>
    <w:rPr>
      <w:sz w:val="21"/>
      <w:szCs w:val="21"/>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290256">
      <w:bodyDiv w:val="1"/>
      <w:marLeft w:val="0"/>
      <w:marRight w:val="0"/>
      <w:marTop w:val="0"/>
      <w:marBottom w:val="0"/>
      <w:divBdr>
        <w:top w:val="none" w:sz="0" w:space="0" w:color="auto"/>
        <w:left w:val="none" w:sz="0" w:space="0" w:color="auto"/>
        <w:bottom w:val="none" w:sz="0" w:space="0" w:color="auto"/>
        <w:right w:val="none" w:sz="0" w:space="0" w:color="auto"/>
      </w:divBdr>
    </w:div>
    <w:div w:id="300618382">
      <w:bodyDiv w:val="1"/>
      <w:marLeft w:val="0"/>
      <w:marRight w:val="0"/>
      <w:marTop w:val="0"/>
      <w:marBottom w:val="0"/>
      <w:divBdr>
        <w:top w:val="none" w:sz="0" w:space="0" w:color="auto"/>
        <w:left w:val="none" w:sz="0" w:space="0" w:color="auto"/>
        <w:bottom w:val="none" w:sz="0" w:space="0" w:color="auto"/>
        <w:right w:val="none" w:sz="0" w:space="0" w:color="auto"/>
      </w:divBdr>
    </w:div>
    <w:div w:id="305278490">
      <w:bodyDiv w:val="1"/>
      <w:marLeft w:val="0"/>
      <w:marRight w:val="0"/>
      <w:marTop w:val="0"/>
      <w:marBottom w:val="0"/>
      <w:divBdr>
        <w:top w:val="none" w:sz="0" w:space="0" w:color="auto"/>
        <w:left w:val="none" w:sz="0" w:space="0" w:color="auto"/>
        <w:bottom w:val="none" w:sz="0" w:space="0" w:color="auto"/>
        <w:right w:val="none" w:sz="0" w:space="0" w:color="auto"/>
      </w:divBdr>
    </w:div>
    <w:div w:id="309141762">
      <w:bodyDiv w:val="1"/>
      <w:marLeft w:val="0"/>
      <w:marRight w:val="0"/>
      <w:marTop w:val="0"/>
      <w:marBottom w:val="0"/>
      <w:divBdr>
        <w:top w:val="none" w:sz="0" w:space="0" w:color="auto"/>
        <w:left w:val="none" w:sz="0" w:space="0" w:color="auto"/>
        <w:bottom w:val="none" w:sz="0" w:space="0" w:color="auto"/>
        <w:right w:val="none" w:sz="0" w:space="0" w:color="auto"/>
      </w:divBdr>
    </w:div>
    <w:div w:id="361634479">
      <w:bodyDiv w:val="1"/>
      <w:marLeft w:val="0"/>
      <w:marRight w:val="0"/>
      <w:marTop w:val="0"/>
      <w:marBottom w:val="0"/>
      <w:divBdr>
        <w:top w:val="none" w:sz="0" w:space="0" w:color="auto"/>
        <w:left w:val="none" w:sz="0" w:space="0" w:color="auto"/>
        <w:bottom w:val="none" w:sz="0" w:space="0" w:color="auto"/>
        <w:right w:val="none" w:sz="0" w:space="0" w:color="auto"/>
      </w:divBdr>
    </w:div>
    <w:div w:id="373042577">
      <w:bodyDiv w:val="1"/>
      <w:marLeft w:val="0"/>
      <w:marRight w:val="0"/>
      <w:marTop w:val="0"/>
      <w:marBottom w:val="0"/>
      <w:divBdr>
        <w:top w:val="none" w:sz="0" w:space="0" w:color="auto"/>
        <w:left w:val="none" w:sz="0" w:space="0" w:color="auto"/>
        <w:bottom w:val="none" w:sz="0" w:space="0" w:color="auto"/>
        <w:right w:val="none" w:sz="0" w:space="0" w:color="auto"/>
      </w:divBdr>
    </w:div>
    <w:div w:id="382364101">
      <w:bodyDiv w:val="1"/>
      <w:marLeft w:val="0"/>
      <w:marRight w:val="0"/>
      <w:marTop w:val="0"/>
      <w:marBottom w:val="0"/>
      <w:divBdr>
        <w:top w:val="none" w:sz="0" w:space="0" w:color="auto"/>
        <w:left w:val="none" w:sz="0" w:space="0" w:color="auto"/>
        <w:bottom w:val="none" w:sz="0" w:space="0" w:color="auto"/>
        <w:right w:val="none" w:sz="0" w:space="0" w:color="auto"/>
      </w:divBdr>
    </w:div>
    <w:div w:id="390886335">
      <w:bodyDiv w:val="1"/>
      <w:marLeft w:val="0"/>
      <w:marRight w:val="0"/>
      <w:marTop w:val="0"/>
      <w:marBottom w:val="0"/>
      <w:divBdr>
        <w:top w:val="none" w:sz="0" w:space="0" w:color="auto"/>
        <w:left w:val="none" w:sz="0" w:space="0" w:color="auto"/>
        <w:bottom w:val="none" w:sz="0" w:space="0" w:color="auto"/>
        <w:right w:val="none" w:sz="0" w:space="0" w:color="auto"/>
      </w:divBdr>
    </w:div>
    <w:div w:id="418873307">
      <w:bodyDiv w:val="1"/>
      <w:marLeft w:val="0"/>
      <w:marRight w:val="0"/>
      <w:marTop w:val="0"/>
      <w:marBottom w:val="0"/>
      <w:divBdr>
        <w:top w:val="none" w:sz="0" w:space="0" w:color="auto"/>
        <w:left w:val="none" w:sz="0" w:space="0" w:color="auto"/>
        <w:bottom w:val="none" w:sz="0" w:space="0" w:color="auto"/>
        <w:right w:val="none" w:sz="0" w:space="0" w:color="auto"/>
      </w:divBdr>
    </w:div>
    <w:div w:id="446631262">
      <w:bodyDiv w:val="1"/>
      <w:marLeft w:val="0"/>
      <w:marRight w:val="0"/>
      <w:marTop w:val="0"/>
      <w:marBottom w:val="0"/>
      <w:divBdr>
        <w:top w:val="none" w:sz="0" w:space="0" w:color="auto"/>
        <w:left w:val="none" w:sz="0" w:space="0" w:color="auto"/>
        <w:bottom w:val="none" w:sz="0" w:space="0" w:color="auto"/>
        <w:right w:val="none" w:sz="0" w:space="0" w:color="auto"/>
      </w:divBdr>
    </w:div>
    <w:div w:id="493106446">
      <w:bodyDiv w:val="1"/>
      <w:marLeft w:val="0"/>
      <w:marRight w:val="0"/>
      <w:marTop w:val="0"/>
      <w:marBottom w:val="0"/>
      <w:divBdr>
        <w:top w:val="none" w:sz="0" w:space="0" w:color="auto"/>
        <w:left w:val="none" w:sz="0" w:space="0" w:color="auto"/>
        <w:bottom w:val="none" w:sz="0" w:space="0" w:color="auto"/>
        <w:right w:val="none" w:sz="0" w:space="0" w:color="auto"/>
      </w:divBdr>
    </w:div>
    <w:div w:id="507259941">
      <w:bodyDiv w:val="1"/>
      <w:marLeft w:val="0"/>
      <w:marRight w:val="0"/>
      <w:marTop w:val="0"/>
      <w:marBottom w:val="0"/>
      <w:divBdr>
        <w:top w:val="none" w:sz="0" w:space="0" w:color="auto"/>
        <w:left w:val="none" w:sz="0" w:space="0" w:color="auto"/>
        <w:bottom w:val="none" w:sz="0" w:space="0" w:color="auto"/>
        <w:right w:val="none" w:sz="0" w:space="0" w:color="auto"/>
      </w:divBdr>
    </w:div>
    <w:div w:id="540213506">
      <w:bodyDiv w:val="1"/>
      <w:marLeft w:val="0"/>
      <w:marRight w:val="0"/>
      <w:marTop w:val="0"/>
      <w:marBottom w:val="0"/>
      <w:divBdr>
        <w:top w:val="none" w:sz="0" w:space="0" w:color="auto"/>
        <w:left w:val="none" w:sz="0" w:space="0" w:color="auto"/>
        <w:bottom w:val="none" w:sz="0" w:space="0" w:color="auto"/>
        <w:right w:val="none" w:sz="0" w:space="0" w:color="auto"/>
      </w:divBdr>
    </w:div>
    <w:div w:id="566040682">
      <w:bodyDiv w:val="1"/>
      <w:marLeft w:val="0"/>
      <w:marRight w:val="0"/>
      <w:marTop w:val="0"/>
      <w:marBottom w:val="0"/>
      <w:divBdr>
        <w:top w:val="none" w:sz="0" w:space="0" w:color="auto"/>
        <w:left w:val="none" w:sz="0" w:space="0" w:color="auto"/>
        <w:bottom w:val="none" w:sz="0" w:space="0" w:color="auto"/>
        <w:right w:val="none" w:sz="0" w:space="0" w:color="auto"/>
      </w:divBdr>
    </w:div>
    <w:div w:id="574047052">
      <w:bodyDiv w:val="1"/>
      <w:marLeft w:val="0"/>
      <w:marRight w:val="0"/>
      <w:marTop w:val="0"/>
      <w:marBottom w:val="0"/>
      <w:divBdr>
        <w:top w:val="none" w:sz="0" w:space="0" w:color="auto"/>
        <w:left w:val="none" w:sz="0" w:space="0" w:color="auto"/>
        <w:bottom w:val="none" w:sz="0" w:space="0" w:color="auto"/>
        <w:right w:val="none" w:sz="0" w:space="0" w:color="auto"/>
      </w:divBdr>
    </w:div>
    <w:div w:id="655689610">
      <w:bodyDiv w:val="1"/>
      <w:marLeft w:val="0"/>
      <w:marRight w:val="0"/>
      <w:marTop w:val="0"/>
      <w:marBottom w:val="0"/>
      <w:divBdr>
        <w:top w:val="none" w:sz="0" w:space="0" w:color="auto"/>
        <w:left w:val="none" w:sz="0" w:space="0" w:color="auto"/>
        <w:bottom w:val="none" w:sz="0" w:space="0" w:color="auto"/>
        <w:right w:val="none" w:sz="0" w:space="0" w:color="auto"/>
      </w:divBdr>
    </w:div>
    <w:div w:id="725908185">
      <w:bodyDiv w:val="1"/>
      <w:marLeft w:val="0"/>
      <w:marRight w:val="0"/>
      <w:marTop w:val="0"/>
      <w:marBottom w:val="0"/>
      <w:divBdr>
        <w:top w:val="none" w:sz="0" w:space="0" w:color="auto"/>
        <w:left w:val="none" w:sz="0" w:space="0" w:color="auto"/>
        <w:bottom w:val="none" w:sz="0" w:space="0" w:color="auto"/>
        <w:right w:val="none" w:sz="0" w:space="0" w:color="auto"/>
      </w:divBdr>
    </w:div>
    <w:div w:id="919755793">
      <w:bodyDiv w:val="1"/>
      <w:marLeft w:val="0"/>
      <w:marRight w:val="0"/>
      <w:marTop w:val="0"/>
      <w:marBottom w:val="0"/>
      <w:divBdr>
        <w:top w:val="none" w:sz="0" w:space="0" w:color="auto"/>
        <w:left w:val="none" w:sz="0" w:space="0" w:color="auto"/>
        <w:bottom w:val="none" w:sz="0" w:space="0" w:color="auto"/>
        <w:right w:val="none" w:sz="0" w:space="0" w:color="auto"/>
      </w:divBdr>
    </w:div>
    <w:div w:id="936789477">
      <w:bodyDiv w:val="1"/>
      <w:marLeft w:val="0"/>
      <w:marRight w:val="0"/>
      <w:marTop w:val="0"/>
      <w:marBottom w:val="0"/>
      <w:divBdr>
        <w:top w:val="none" w:sz="0" w:space="0" w:color="auto"/>
        <w:left w:val="none" w:sz="0" w:space="0" w:color="auto"/>
        <w:bottom w:val="none" w:sz="0" w:space="0" w:color="auto"/>
        <w:right w:val="none" w:sz="0" w:space="0" w:color="auto"/>
      </w:divBdr>
    </w:div>
    <w:div w:id="937829361">
      <w:bodyDiv w:val="1"/>
      <w:marLeft w:val="0"/>
      <w:marRight w:val="0"/>
      <w:marTop w:val="0"/>
      <w:marBottom w:val="0"/>
      <w:divBdr>
        <w:top w:val="none" w:sz="0" w:space="0" w:color="auto"/>
        <w:left w:val="none" w:sz="0" w:space="0" w:color="auto"/>
        <w:bottom w:val="none" w:sz="0" w:space="0" w:color="auto"/>
        <w:right w:val="none" w:sz="0" w:space="0" w:color="auto"/>
      </w:divBdr>
    </w:div>
    <w:div w:id="942107151">
      <w:bodyDiv w:val="1"/>
      <w:marLeft w:val="0"/>
      <w:marRight w:val="0"/>
      <w:marTop w:val="0"/>
      <w:marBottom w:val="0"/>
      <w:divBdr>
        <w:top w:val="none" w:sz="0" w:space="0" w:color="auto"/>
        <w:left w:val="none" w:sz="0" w:space="0" w:color="auto"/>
        <w:bottom w:val="none" w:sz="0" w:space="0" w:color="auto"/>
        <w:right w:val="none" w:sz="0" w:space="0" w:color="auto"/>
      </w:divBdr>
    </w:div>
    <w:div w:id="950091269">
      <w:bodyDiv w:val="1"/>
      <w:marLeft w:val="0"/>
      <w:marRight w:val="0"/>
      <w:marTop w:val="0"/>
      <w:marBottom w:val="0"/>
      <w:divBdr>
        <w:top w:val="none" w:sz="0" w:space="0" w:color="auto"/>
        <w:left w:val="none" w:sz="0" w:space="0" w:color="auto"/>
        <w:bottom w:val="none" w:sz="0" w:space="0" w:color="auto"/>
        <w:right w:val="none" w:sz="0" w:space="0" w:color="auto"/>
      </w:divBdr>
    </w:div>
    <w:div w:id="963268940">
      <w:bodyDiv w:val="1"/>
      <w:marLeft w:val="0"/>
      <w:marRight w:val="0"/>
      <w:marTop w:val="0"/>
      <w:marBottom w:val="0"/>
      <w:divBdr>
        <w:top w:val="none" w:sz="0" w:space="0" w:color="auto"/>
        <w:left w:val="none" w:sz="0" w:space="0" w:color="auto"/>
        <w:bottom w:val="none" w:sz="0" w:space="0" w:color="auto"/>
        <w:right w:val="none" w:sz="0" w:space="0" w:color="auto"/>
      </w:divBdr>
    </w:div>
    <w:div w:id="984547989">
      <w:bodyDiv w:val="1"/>
      <w:marLeft w:val="0"/>
      <w:marRight w:val="0"/>
      <w:marTop w:val="0"/>
      <w:marBottom w:val="0"/>
      <w:divBdr>
        <w:top w:val="none" w:sz="0" w:space="0" w:color="auto"/>
        <w:left w:val="none" w:sz="0" w:space="0" w:color="auto"/>
        <w:bottom w:val="none" w:sz="0" w:space="0" w:color="auto"/>
        <w:right w:val="none" w:sz="0" w:space="0" w:color="auto"/>
      </w:divBdr>
    </w:div>
    <w:div w:id="990525621">
      <w:bodyDiv w:val="1"/>
      <w:marLeft w:val="0"/>
      <w:marRight w:val="0"/>
      <w:marTop w:val="0"/>
      <w:marBottom w:val="0"/>
      <w:divBdr>
        <w:top w:val="none" w:sz="0" w:space="0" w:color="auto"/>
        <w:left w:val="none" w:sz="0" w:space="0" w:color="auto"/>
        <w:bottom w:val="none" w:sz="0" w:space="0" w:color="auto"/>
        <w:right w:val="none" w:sz="0" w:space="0" w:color="auto"/>
      </w:divBdr>
    </w:div>
    <w:div w:id="992215564">
      <w:bodyDiv w:val="1"/>
      <w:marLeft w:val="0"/>
      <w:marRight w:val="0"/>
      <w:marTop w:val="0"/>
      <w:marBottom w:val="0"/>
      <w:divBdr>
        <w:top w:val="none" w:sz="0" w:space="0" w:color="auto"/>
        <w:left w:val="none" w:sz="0" w:space="0" w:color="auto"/>
        <w:bottom w:val="none" w:sz="0" w:space="0" w:color="auto"/>
        <w:right w:val="none" w:sz="0" w:space="0" w:color="auto"/>
      </w:divBdr>
    </w:div>
    <w:div w:id="1050573239">
      <w:bodyDiv w:val="1"/>
      <w:marLeft w:val="0"/>
      <w:marRight w:val="0"/>
      <w:marTop w:val="0"/>
      <w:marBottom w:val="0"/>
      <w:divBdr>
        <w:top w:val="none" w:sz="0" w:space="0" w:color="auto"/>
        <w:left w:val="none" w:sz="0" w:space="0" w:color="auto"/>
        <w:bottom w:val="none" w:sz="0" w:space="0" w:color="auto"/>
        <w:right w:val="none" w:sz="0" w:space="0" w:color="auto"/>
      </w:divBdr>
    </w:div>
    <w:div w:id="1104763319">
      <w:bodyDiv w:val="1"/>
      <w:marLeft w:val="0"/>
      <w:marRight w:val="0"/>
      <w:marTop w:val="0"/>
      <w:marBottom w:val="0"/>
      <w:divBdr>
        <w:top w:val="none" w:sz="0" w:space="0" w:color="auto"/>
        <w:left w:val="none" w:sz="0" w:space="0" w:color="auto"/>
        <w:bottom w:val="none" w:sz="0" w:space="0" w:color="auto"/>
        <w:right w:val="none" w:sz="0" w:space="0" w:color="auto"/>
      </w:divBdr>
    </w:div>
    <w:div w:id="1197279613">
      <w:bodyDiv w:val="1"/>
      <w:marLeft w:val="0"/>
      <w:marRight w:val="0"/>
      <w:marTop w:val="0"/>
      <w:marBottom w:val="0"/>
      <w:divBdr>
        <w:top w:val="none" w:sz="0" w:space="0" w:color="auto"/>
        <w:left w:val="none" w:sz="0" w:space="0" w:color="auto"/>
        <w:bottom w:val="none" w:sz="0" w:space="0" w:color="auto"/>
        <w:right w:val="none" w:sz="0" w:space="0" w:color="auto"/>
      </w:divBdr>
    </w:div>
    <w:div w:id="1206530039">
      <w:bodyDiv w:val="1"/>
      <w:marLeft w:val="0"/>
      <w:marRight w:val="0"/>
      <w:marTop w:val="0"/>
      <w:marBottom w:val="0"/>
      <w:divBdr>
        <w:top w:val="none" w:sz="0" w:space="0" w:color="auto"/>
        <w:left w:val="none" w:sz="0" w:space="0" w:color="auto"/>
        <w:bottom w:val="none" w:sz="0" w:space="0" w:color="auto"/>
        <w:right w:val="none" w:sz="0" w:space="0" w:color="auto"/>
      </w:divBdr>
    </w:div>
    <w:div w:id="1265303698">
      <w:bodyDiv w:val="1"/>
      <w:marLeft w:val="0"/>
      <w:marRight w:val="0"/>
      <w:marTop w:val="0"/>
      <w:marBottom w:val="0"/>
      <w:divBdr>
        <w:top w:val="none" w:sz="0" w:space="0" w:color="auto"/>
        <w:left w:val="none" w:sz="0" w:space="0" w:color="auto"/>
        <w:bottom w:val="none" w:sz="0" w:space="0" w:color="auto"/>
        <w:right w:val="none" w:sz="0" w:space="0" w:color="auto"/>
      </w:divBdr>
    </w:div>
    <w:div w:id="1273853757">
      <w:bodyDiv w:val="1"/>
      <w:marLeft w:val="0"/>
      <w:marRight w:val="0"/>
      <w:marTop w:val="0"/>
      <w:marBottom w:val="0"/>
      <w:divBdr>
        <w:top w:val="none" w:sz="0" w:space="0" w:color="auto"/>
        <w:left w:val="none" w:sz="0" w:space="0" w:color="auto"/>
        <w:bottom w:val="none" w:sz="0" w:space="0" w:color="auto"/>
        <w:right w:val="none" w:sz="0" w:space="0" w:color="auto"/>
      </w:divBdr>
    </w:div>
    <w:div w:id="1302154840">
      <w:bodyDiv w:val="1"/>
      <w:marLeft w:val="0"/>
      <w:marRight w:val="0"/>
      <w:marTop w:val="0"/>
      <w:marBottom w:val="0"/>
      <w:divBdr>
        <w:top w:val="none" w:sz="0" w:space="0" w:color="auto"/>
        <w:left w:val="none" w:sz="0" w:space="0" w:color="auto"/>
        <w:bottom w:val="none" w:sz="0" w:space="0" w:color="auto"/>
        <w:right w:val="none" w:sz="0" w:space="0" w:color="auto"/>
      </w:divBdr>
    </w:div>
    <w:div w:id="1308320706">
      <w:bodyDiv w:val="1"/>
      <w:marLeft w:val="0"/>
      <w:marRight w:val="0"/>
      <w:marTop w:val="0"/>
      <w:marBottom w:val="0"/>
      <w:divBdr>
        <w:top w:val="none" w:sz="0" w:space="0" w:color="auto"/>
        <w:left w:val="none" w:sz="0" w:space="0" w:color="auto"/>
        <w:bottom w:val="none" w:sz="0" w:space="0" w:color="auto"/>
        <w:right w:val="none" w:sz="0" w:space="0" w:color="auto"/>
      </w:divBdr>
    </w:div>
    <w:div w:id="1414276688">
      <w:bodyDiv w:val="1"/>
      <w:marLeft w:val="0"/>
      <w:marRight w:val="0"/>
      <w:marTop w:val="0"/>
      <w:marBottom w:val="0"/>
      <w:divBdr>
        <w:top w:val="none" w:sz="0" w:space="0" w:color="auto"/>
        <w:left w:val="none" w:sz="0" w:space="0" w:color="auto"/>
        <w:bottom w:val="none" w:sz="0" w:space="0" w:color="auto"/>
        <w:right w:val="none" w:sz="0" w:space="0" w:color="auto"/>
      </w:divBdr>
    </w:div>
    <w:div w:id="1444962125">
      <w:bodyDiv w:val="1"/>
      <w:marLeft w:val="0"/>
      <w:marRight w:val="0"/>
      <w:marTop w:val="0"/>
      <w:marBottom w:val="0"/>
      <w:divBdr>
        <w:top w:val="none" w:sz="0" w:space="0" w:color="auto"/>
        <w:left w:val="none" w:sz="0" w:space="0" w:color="auto"/>
        <w:bottom w:val="none" w:sz="0" w:space="0" w:color="auto"/>
        <w:right w:val="none" w:sz="0" w:space="0" w:color="auto"/>
      </w:divBdr>
    </w:div>
    <w:div w:id="1490750276">
      <w:marLeft w:val="0"/>
      <w:marRight w:val="0"/>
      <w:marTop w:val="0"/>
      <w:marBottom w:val="0"/>
      <w:divBdr>
        <w:top w:val="none" w:sz="0" w:space="0" w:color="auto"/>
        <w:left w:val="none" w:sz="0" w:space="0" w:color="auto"/>
        <w:bottom w:val="none" w:sz="0" w:space="0" w:color="auto"/>
        <w:right w:val="none" w:sz="0" w:space="0" w:color="auto"/>
      </w:divBdr>
    </w:div>
    <w:div w:id="1490750277">
      <w:marLeft w:val="0"/>
      <w:marRight w:val="0"/>
      <w:marTop w:val="0"/>
      <w:marBottom w:val="0"/>
      <w:divBdr>
        <w:top w:val="none" w:sz="0" w:space="0" w:color="auto"/>
        <w:left w:val="none" w:sz="0" w:space="0" w:color="auto"/>
        <w:bottom w:val="none" w:sz="0" w:space="0" w:color="auto"/>
        <w:right w:val="none" w:sz="0" w:space="0" w:color="auto"/>
      </w:divBdr>
    </w:div>
    <w:div w:id="1490750278">
      <w:marLeft w:val="0"/>
      <w:marRight w:val="0"/>
      <w:marTop w:val="0"/>
      <w:marBottom w:val="0"/>
      <w:divBdr>
        <w:top w:val="none" w:sz="0" w:space="0" w:color="auto"/>
        <w:left w:val="none" w:sz="0" w:space="0" w:color="auto"/>
        <w:bottom w:val="none" w:sz="0" w:space="0" w:color="auto"/>
        <w:right w:val="none" w:sz="0" w:space="0" w:color="auto"/>
      </w:divBdr>
    </w:div>
    <w:div w:id="1490750281">
      <w:marLeft w:val="0"/>
      <w:marRight w:val="0"/>
      <w:marTop w:val="0"/>
      <w:marBottom w:val="0"/>
      <w:divBdr>
        <w:top w:val="none" w:sz="0" w:space="0" w:color="auto"/>
        <w:left w:val="none" w:sz="0" w:space="0" w:color="auto"/>
        <w:bottom w:val="none" w:sz="0" w:space="0" w:color="auto"/>
        <w:right w:val="none" w:sz="0" w:space="0" w:color="auto"/>
      </w:divBdr>
    </w:div>
    <w:div w:id="1490750282">
      <w:marLeft w:val="0"/>
      <w:marRight w:val="0"/>
      <w:marTop w:val="0"/>
      <w:marBottom w:val="0"/>
      <w:divBdr>
        <w:top w:val="none" w:sz="0" w:space="0" w:color="auto"/>
        <w:left w:val="none" w:sz="0" w:space="0" w:color="auto"/>
        <w:bottom w:val="none" w:sz="0" w:space="0" w:color="auto"/>
        <w:right w:val="none" w:sz="0" w:space="0" w:color="auto"/>
      </w:divBdr>
    </w:div>
    <w:div w:id="1490750283">
      <w:marLeft w:val="0"/>
      <w:marRight w:val="0"/>
      <w:marTop w:val="0"/>
      <w:marBottom w:val="0"/>
      <w:divBdr>
        <w:top w:val="none" w:sz="0" w:space="0" w:color="auto"/>
        <w:left w:val="none" w:sz="0" w:space="0" w:color="auto"/>
        <w:bottom w:val="none" w:sz="0" w:space="0" w:color="auto"/>
        <w:right w:val="none" w:sz="0" w:space="0" w:color="auto"/>
      </w:divBdr>
    </w:div>
    <w:div w:id="1490750284">
      <w:marLeft w:val="0"/>
      <w:marRight w:val="0"/>
      <w:marTop w:val="0"/>
      <w:marBottom w:val="0"/>
      <w:divBdr>
        <w:top w:val="none" w:sz="0" w:space="0" w:color="auto"/>
        <w:left w:val="none" w:sz="0" w:space="0" w:color="auto"/>
        <w:bottom w:val="none" w:sz="0" w:space="0" w:color="auto"/>
        <w:right w:val="none" w:sz="0" w:space="0" w:color="auto"/>
      </w:divBdr>
    </w:div>
    <w:div w:id="1490750285">
      <w:marLeft w:val="0"/>
      <w:marRight w:val="0"/>
      <w:marTop w:val="0"/>
      <w:marBottom w:val="0"/>
      <w:divBdr>
        <w:top w:val="none" w:sz="0" w:space="0" w:color="auto"/>
        <w:left w:val="none" w:sz="0" w:space="0" w:color="auto"/>
        <w:bottom w:val="none" w:sz="0" w:space="0" w:color="auto"/>
        <w:right w:val="none" w:sz="0" w:space="0" w:color="auto"/>
      </w:divBdr>
    </w:div>
    <w:div w:id="1490750289">
      <w:marLeft w:val="0"/>
      <w:marRight w:val="0"/>
      <w:marTop w:val="0"/>
      <w:marBottom w:val="0"/>
      <w:divBdr>
        <w:top w:val="none" w:sz="0" w:space="0" w:color="auto"/>
        <w:left w:val="none" w:sz="0" w:space="0" w:color="auto"/>
        <w:bottom w:val="none" w:sz="0" w:space="0" w:color="auto"/>
        <w:right w:val="none" w:sz="0" w:space="0" w:color="auto"/>
      </w:divBdr>
      <w:divsChild>
        <w:div w:id="1490750610">
          <w:marLeft w:val="0"/>
          <w:marRight w:val="0"/>
          <w:marTop w:val="0"/>
          <w:marBottom w:val="0"/>
          <w:divBdr>
            <w:top w:val="none" w:sz="0" w:space="0" w:color="auto"/>
            <w:left w:val="none" w:sz="0" w:space="0" w:color="auto"/>
            <w:bottom w:val="none" w:sz="0" w:space="0" w:color="auto"/>
            <w:right w:val="none" w:sz="0" w:space="0" w:color="auto"/>
          </w:divBdr>
          <w:divsChild>
            <w:div w:id="1490750279">
              <w:marLeft w:val="0"/>
              <w:marRight w:val="0"/>
              <w:marTop w:val="0"/>
              <w:marBottom w:val="0"/>
              <w:divBdr>
                <w:top w:val="none" w:sz="0" w:space="0" w:color="auto"/>
                <w:left w:val="none" w:sz="0" w:space="0" w:color="auto"/>
                <w:bottom w:val="none" w:sz="0" w:space="0" w:color="auto"/>
                <w:right w:val="none" w:sz="0" w:space="0" w:color="auto"/>
              </w:divBdr>
              <w:divsChild>
                <w:div w:id="1490750329">
                  <w:marLeft w:val="0"/>
                  <w:marRight w:val="0"/>
                  <w:marTop w:val="195"/>
                  <w:marBottom w:val="0"/>
                  <w:divBdr>
                    <w:top w:val="none" w:sz="0" w:space="0" w:color="auto"/>
                    <w:left w:val="none" w:sz="0" w:space="0" w:color="auto"/>
                    <w:bottom w:val="none" w:sz="0" w:space="0" w:color="auto"/>
                    <w:right w:val="none" w:sz="0" w:space="0" w:color="auto"/>
                  </w:divBdr>
                  <w:divsChild>
                    <w:div w:id="1490750602">
                      <w:marLeft w:val="0"/>
                      <w:marRight w:val="0"/>
                      <w:marTop w:val="0"/>
                      <w:marBottom w:val="180"/>
                      <w:divBdr>
                        <w:top w:val="none" w:sz="0" w:space="0" w:color="auto"/>
                        <w:left w:val="none" w:sz="0" w:space="0" w:color="auto"/>
                        <w:bottom w:val="none" w:sz="0" w:space="0" w:color="auto"/>
                        <w:right w:val="none" w:sz="0" w:space="0" w:color="auto"/>
                      </w:divBdr>
                      <w:divsChild>
                        <w:div w:id="1490750587">
                          <w:marLeft w:val="0"/>
                          <w:marRight w:val="0"/>
                          <w:marTop w:val="0"/>
                          <w:marBottom w:val="0"/>
                          <w:divBdr>
                            <w:top w:val="none" w:sz="0" w:space="0" w:color="auto"/>
                            <w:left w:val="none" w:sz="0" w:space="0" w:color="auto"/>
                            <w:bottom w:val="none" w:sz="0" w:space="0" w:color="auto"/>
                            <w:right w:val="none" w:sz="0" w:space="0" w:color="auto"/>
                          </w:divBdr>
                          <w:divsChild>
                            <w:div w:id="1490750539">
                              <w:marLeft w:val="0"/>
                              <w:marRight w:val="0"/>
                              <w:marTop w:val="0"/>
                              <w:marBottom w:val="0"/>
                              <w:divBdr>
                                <w:top w:val="none" w:sz="0" w:space="0" w:color="auto"/>
                                <w:left w:val="none" w:sz="0" w:space="0" w:color="auto"/>
                                <w:bottom w:val="none" w:sz="0" w:space="0" w:color="auto"/>
                                <w:right w:val="none" w:sz="0" w:space="0" w:color="auto"/>
                              </w:divBdr>
                              <w:divsChild>
                                <w:div w:id="1490750714">
                                  <w:marLeft w:val="0"/>
                                  <w:marRight w:val="0"/>
                                  <w:marTop w:val="0"/>
                                  <w:marBottom w:val="0"/>
                                  <w:divBdr>
                                    <w:top w:val="none" w:sz="0" w:space="0" w:color="auto"/>
                                    <w:left w:val="none" w:sz="0" w:space="0" w:color="auto"/>
                                    <w:bottom w:val="none" w:sz="0" w:space="0" w:color="auto"/>
                                    <w:right w:val="none" w:sz="0" w:space="0" w:color="auto"/>
                                  </w:divBdr>
                                  <w:divsChild>
                                    <w:div w:id="1490750408">
                                      <w:marLeft w:val="0"/>
                                      <w:marRight w:val="0"/>
                                      <w:marTop w:val="0"/>
                                      <w:marBottom w:val="0"/>
                                      <w:divBdr>
                                        <w:top w:val="none" w:sz="0" w:space="0" w:color="auto"/>
                                        <w:left w:val="none" w:sz="0" w:space="0" w:color="auto"/>
                                        <w:bottom w:val="none" w:sz="0" w:space="0" w:color="auto"/>
                                        <w:right w:val="none" w:sz="0" w:space="0" w:color="auto"/>
                                      </w:divBdr>
                                      <w:divsChild>
                                        <w:div w:id="1490750692">
                                          <w:marLeft w:val="0"/>
                                          <w:marRight w:val="0"/>
                                          <w:marTop w:val="0"/>
                                          <w:marBottom w:val="0"/>
                                          <w:divBdr>
                                            <w:top w:val="none" w:sz="0" w:space="0" w:color="auto"/>
                                            <w:left w:val="none" w:sz="0" w:space="0" w:color="auto"/>
                                            <w:bottom w:val="none" w:sz="0" w:space="0" w:color="auto"/>
                                            <w:right w:val="none" w:sz="0" w:space="0" w:color="auto"/>
                                          </w:divBdr>
                                          <w:divsChild>
                                            <w:div w:id="1490750604">
                                              <w:marLeft w:val="0"/>
                                              <w:marRight w:val="0"/>
                                              <w:marTop w:val="0"/>
                                              <w:marBottom w:val="0"/>
                                              <w:divBdr>
                                                <w:top w:val="none" w:sz="0" w:space="0" w:color="auto"/>
                                                <w:left w:val="none" w:sz="0" w:space="0" w:color="auto"/>
                                                <w:bottom w:val="none" w:sz="0" w:space="0" w:color="auto"/>
                                                <w:right w:val="none" w:sz="0" w:space="0" w:color="auto"/>
                                              </w:divBdr>
                                              <w:divsChild>
                                                <w:div w:id="149075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0750293">
      <w:marLeft w:val="0"/>
      <w:marRight w:val="0"/>
      <w:marTop w:val="0"/>
      <w:marBottom w:val="0"/>
      <w:divBdr>
        <w:top w:val="none" w:sz="0" w:space="0" w:color="auto"/>
        <w:left w:val="none" w:sz="0" w:space="0" w:color="auto"/>
        <w:bottom w:val="none" w:sz="0" w:space="0" w:color="auto"/>
        <w:right w:val="none" w:sz="0" w:space="0" w:color="auto"/>
      </w:divBdr>
    </w:div>
    <w:div w:id="1490750294">
      <w:marLeft w:val="0"/>
      <w:marRight w:val="0"/>
      <w:marTop w:val="0"/>
      <w:marBottom w:val="0"/>
      <w:divBdr>
        <w:top w:val="none" w:sz="0" w:space="0" w:color="auto"/>
        <w:left w:val="none" w:sz="0" w:space="0" w:color="auto"/>
        <w:bottom w:val="none" w:sz="0" w:space="0" w:color="auto"/>
        <w:right w:val="none" w:sz="0" w:space="0" w:color="auto"/>
      </w:divBdr>
    </w:div>
    <w:div w:id="1490750295">
      <w:marLeft w:val="0"/>
      <w:marRight w:val="0"/>
      <w:marTop w:val="0"/>
      <w:marBottom w:val="0"/>
      <w:divBdr>
        <w:top w:val="none" w:sz="0" w:space="0" w:color="auto"/>
        <w:left w:val="none" w:sz="0" w:space="0" w:color="auto"/>
        <w:bottom w:val="none" w:sz="0" w:space="0" w:color="auto"/>
        <w:right w:val="none" w:sz="0" w:space="0" w:color="auto"/>
      </w:divBdr>
    </w:div>
    <w:div w:id="1490750297">
      <w:marLeft w:val="0"/>
      <w:marRight w:val="0"/>
      <w:marTop w:val="0"/>
      <w:marBottom w:val="0"/>
      <w:divBdr>
        <w:top w:val="none" w:sz="0" w:space="0" w:color="auto"/>
        <w:left w:val="none" w:sz="0" w:space="0" w:color="auto"/>
        <w:bottom w:val="none" w:sz="0" w:space="0" w:color="auto"/>
        <w:right w:val="none" w:sz="0" w:space="0" w:color="auto"/>
      </w:divBdr>
    </w:div>
    <w:div w:id="1490750299">
      <w:marLeft w:val="0"/>
      <w:marRight w:val="0"/>
      <w:marTop w:val="0"/>
      <w:marBottom w:val="0"/>
      <w:divBdr>
        <w:top w:val="none" w:sz="0" w:space="0" w:color="auto"/>
        <w:left w:val="none" w:sz="0" w:space="0" w:color="auto"/>
        <w:bottom w:val="none" w:sz="0" w:space="0" w:color="auto"/>
        <w:right w:val="none" w:sz="0" w:space="0" w:color="auto"/>
      </w:divBdr>
    </w:div>
    <w:div w:id="1490750302">
      <w:marLeft w:val="0"/>
      <w:marRight w:val="0"/>
      <w:marTop w:val="0"/>
      <w:marBottom w:val="0"/>
      <w:divBdr>
        <w:top w:val="none" w:sz="0" w:space="0" w:color="auto"/>
        <w:left w:val="none" w:sz="0" w:space="0" w:color="auto"/>
        <w:bottom w:val="none" w:sz="0" w:space="0" w:color="auto"/>
        <w:right w:val="none" w:sz="0" w:space="0" w:color="auto"/>
      </w:divBdr>
    </w:div>
    <w:div w:id="1490750305">
      <w:marLeft w:val="0"/>
      <w:marRight w:val="0"/>
      <w:marTop w:val="0"/>
      <w:marBottom w:val="0"/>
      <w:divBdr>
        <w:top w:val="none" w:sz="0" w:space="0" w:color="auto"/>
        <w:left w:val="none" w:sz="0" w:space="0" w:color="auto"/>
        <w:bottom w:val="none" w:sz="0" w:space="0" w:color="auto"/>
        <w:right w:val="none" w:sz="0" w:space="0" w:color="auto"/>
      </w:divBdr>
    </w:div>
    <w:div w:id="1490750306">
      <w:marLeft w:val="0"/>
      <w:marRight w:val="0"/>
      <w:marTop w:val="0"/>
      <w:marBottom w:val="0"/>
      <w:divBdr>
        <w:top w:val="none" w:sz="0" w:space="0" w:color="auto"/>
        <w:left w:val="none" w:sz="0" w:space="0" w:color="auto"/>
        <w:bottom w:val="none" w:sz="0" w:space="0" w:color="auto"/>
        <w:right w:val="none" w:sz="0" w:space="0" w:color="auto"/>
      </w:divBdr>
    </w:div>
    <w:div w:id="1490750307">
      <w:marLeft w:val="0"/>
      <w:marRight w:val="0"/>
      <w:marTop w:val="0"/>
      <w:marBottom w:val="0"/>
      <w:divBdr>
        <w:top w:val="none" w:sz="0" w:space="0" w:color="auto"/>
        <w:left w:val="none" w:sz="0" w:space="0" w:color="auto"/>
        <w:bottom w:val="none" w:sz="0" w:space="0" w:color="auto"/>
        <w:right w:val="none" w:sz="0" w:space="0" w:color="auto"/>
      </w:divBdr>
    </w:div>
    <w:div w:id="1490750308">
      <w:marLeft w:val="0"/>
      <w:marRight w:val="0"/>
      <w:marTop w:val="0"/>
      <w:marBottom w:val="0"/>
      <w:divBdr>
        <w:top w:val="none" w:sz="0" w:space="0" w:color="auto"/>
        <w:left w:val="none" w:sz="0" w:space="0" w:color="auto"/>
        <w:bottom w:val="none" w:sz="0" w:space="0" w:color="auto"/>
        <w:right w:val="none" w:sz="0" w:space="0" w:color="auto"/>
      </w:divBdr>
    </w:div>
    <w:div w:id="1490750309">
      <w:marLeft w:val="0"/>
      <w:marRight w:val="0"/>
      <w:marTop w:val="0"/>
      <w:marBottom w:val="0"/>
      <w:divBdr>
        <w:top w:val="none" w:sz="0" w:space="0" w:color="auto"/>
        <w:left w:val="none" w:sz="0" w:space="0" w:color="auto"/>
        <w:bottom w:val="none" w:sz="0" w:space="0" w:color="auto"/>
        <w:right w:val="none" w:sz="0" w:space="0" w:color="auto"/>
      </w:divBdr>
    </w:div>
    <w:div w:id="1490750311">
      <w:marLeft w:val="0"/>
      <w:marRight w:val="0"/>
      <w:marTop w:val="0"/>
      <w:marBottom w:val="0"/>
      <w:divBdr>
        <w:top w:val="none" w:sz="0" w:space="0" w:color="auto"/>
        <w:left w:val="none" w:sz="0" w:space="0" w:color="auto"/>
        <w:bottom w:val="none" w:sz="0" w:space="0" w:color="auto"/>
        <w:right w:val="none" w:sz="0" w:space="0" w:color="auto"/>
      </w:divBdr>
    </w:div>
    <w:div w:id="1490750313">
      <w:marLeft w:val="0"/>
      <w:marRight w:val="0"/>
      <w:marTop w:val="0"/>
      <w:marBottom w:val="0"/>
      <w:divBdr>
        <w:top w:val="none" w:sz="0" w:space="0" w:color="auto"/>
        <w:left w:val="none" w:sz="0" w:space="0" w:color="auto"/>
        <w:bottom w:val="none" w:sz="0" w:space="0" w:color="auto"/>
        <w:right w:val="none" w:sz="0" w:space="0" w:color="auto"/>
      </w:divBdr>
    </w:div>
    <w:div w:id="1490750314">
      <w:marLeft w:val="0"/>
      <w:marRight w:val="0"/>
      <w:marTop w:val="0"/>
      <w:marBottom w:val="0"/>
      <w:divBdr>
        <w:top w:val="none" w:sz="0" w:space="0" w:color="auto"/>
        <w:left w:val="none" w:sz="0" w:space="0" w:color="auto"/>
        <w:bottom w:val="none" w:sz="0" w:space="0" w:color="auto"/>
        <w:right w:val="none" w:sz="0" w:space="0" w:color="auto"/>
      </w:divBdr>
    </w:div>
    <w:div w:id="1490750315">
      <w:marLeft w:val="0"/>
      <w:marRight w:val="0"/>
      <w:marTop w:val="0"/>
      <w:marBottom w:val="0"/>
      <w:divBdr>
        <w:top w:val="none" w:sz="0" w:space="0" w:color="auto"/>
        <w:left w:val="none" w:sz="0" w:space="0" w:color="auto"/>
        <w:bottom w:val="none" w:sz="0" w:space="0" w:color="auto"/>
        <w:right w:val="none" w:sz="0" w:space="0" w:color="auto"/>
      </w:divBdr>
    </w:div>
    <w:div w:id="1490750316">
      <w:marLeft w:val="0"/>
      <w:marRight w:val="0"/>
      <w:marTop w:val="0"/>
      <w:marBottom w:val="0"/>
      <w:divBdr>
        <w:top w:val="none" w:sz="0" w:space="0" w:color="auto"/>
        <w:left w:val="none" w:sz="0" w:space="0" w:color="auto"/>
        <w:bottom w:val="none" w:sz="0" w:space="0" w:color="auto"/>
        <w:right w:val="none" w:sz="0" w:space="0" w:color="auto"/>
      </w:divBdr>
    </w:div>
    <w:div w:id="1490750317">
      <w:marLeft w:val="0"/>
      <w:marRight w:val="0"/>
      <w:marTop w:val="0"/>
      <w:marBottom w:val="0"/>
      <w:divBdr>
        <w:top w:val="none" w:sz="0" w:space="0" w:color="auto"/>
        <w:left w:val="none" w:sz="0" w:space="0" w:color="auto"/>
        <w:bottom w:val="none" w:sz="0" w:space="0" w:color="auto"/>
        <w:right w:val="none" w:sz="0" w:space="0" w:color="auto"/>
      </w:divBdr>
    </w:div>
    <w:div w:id="1490750319">
      <w:marLeft w:val="0"/>
      <w:marRight w:val="0"/>
      <w:marTop w:val="0"/>
      <w:marBottom w:val="0"/>
      <w:divBdr>
        <w:top w:val="none" w:sz="0" w:space="0" w:color="auto"/>
        <w:left w:val="none" w:sz="0" w:space="0" w:color="auto"/>
        <w:bottom w:val="none" w:sz="0" w:space="0" w:color="auto"/>
        <w:right w:val="none" w:sz="0" w:space="0" w:color="auto"/>
      </w:divBdr>
    </w:div>
    <w:div w:id="1490750320">
      <w:marLeft w:val="0"/>
      <w:marRight w:val="0"/>
      <w:marTop w:val="0"/>
      <w:marBottom w:val="0"/>
      <w:divBdr>
        <w:top w:val="none" w:sz="0" w:space="0" w:color="auto"/>
        <w:left w:val="none" w:sz="0" w:space="0" w:color="auto"/>
        <w:bottom w:val="none" w:sz="0" w:space="0" w:color="auto"/>
        <w:right w:val="none" w:sz="0" w:space="0" w:color="auto"/>
      </w:divBdr>
    </w:div>
    <w:div w:id="1490750321">
      <w:marLeft w:val="0"/>
      <w:marRight w:val="0"/>
      <w:marTop w:val="0"/>
      <w:marBottom w:val="0"/>
      <w:divBdr>
        <w:top w:val="none" w:sz="0" w:space="0" w:color="auto"/>
        <w:left w:val="none" w:sz="0" w:space="0" w:color="auto"/>
        <w:bottom w:val="none" w:sz="0" w:space="0" w:color="auto"/>
        <w:right w:val="none" w:sz="0" w:space="0" w:color="auto"/>
      </w:divBdr>
    </w:div>
    <w:div w:id="1490750322">
      <w:marLeft w:val="0"/>
      <w:marRight w:val="0"/>
      <w:marTop w:val="0"/>
      <w:marBottom w:val="0"/>
      <w:divBdr>
        <w:top w:val="none" w:sz="0" w:space="0" w:color="auto"/>
        <w:left w:val="none" w:sz="0" w:space="0" w:color="auto"/>
        <w:bottom w:val="none" w:sz="0" w:space="0" w:color="auto"/>
        <w:right w:val="none" w:sz="0" w:space="0" w:color="auto"/>
      </w:divBdr>
    </w:div>
    <w:div w:id="1490750324">
      <w:marLeft w:val="0"/>
      <w:marRight w:val="0"/>
      <w:marTop w:val="0"/>
      <w:marBottom w:val="0"/>
      <w:divBdr>
        <w:top w:val="none" w:sz="0" w:space="0" w:color="auto"/>
        <w:left w:val="none" w:sz="0" w:space="0" w:color="auto"/>
        <w:bottom w:val="none" w:sz="0" w:space="0" w:color="auto"/>
        <w:right w:val="none" w:sz="0" w:space="0" w:color="auto"/>
      </w:divBdr>
    </w:div>
    <w:div w:id="1490750325">
      <w:marLeft w:val="0"/>
      <w:marRight w:val="0"/>
      <w:marTop w:val="0"/>
      <w:marBottom w:val="0"/>
      <w:divBdr>
        <w:top w:val="none" w:sz="0" w:space="0" w:color="auto"/>
        <w:left w:val="none" w:sz="0" w:space="0" w:color="auto"/>
        <w:bottom w:val="none" w:sz="0" w:space="0" w:color="auto"/>
        <w:right w:val="none" w:sz="0" w:space="0" w:color="auto"/>
      </w:divBdr>
    </w:div>
    <w:div w:id="1490750326">
      <w:marLeft w:val="0"/>
      <w:marRight w:val="0"/>
      <w:marTop w:val="0"/>
      <w:marBottom w:val="0"/>
      <w:divBdr>
        <w:top w:val="none" w:sz="0" w:space="0" w:color="auto"/>
        <w:left w:val="none" w:sz="0" w:space="0" w:color="auto"/>
        <w:bottom w:val="none" w:sz="0" w:space="0" w:color="auto"/>
        <w:right w:val="none" w:sz="0" w:space="0" w:color="auto"/>
      </w:divBdr>
    </w:div>
    <w:div w:id="1490750327">
      <w:marLeft w:val="0"/>
      <w:marRight w:val="0"/>
      <w:marTop w:val="0"/>
      <w:marBottom w:val="0"/>
      <w:divBdr>
        <w:top w:val="none" w:sz="0" w:space="0" w:color="auto"/>
        <w:left w:val="none" w:sz="0" w:space="0" w:color="auto"/>
        <w:bottom w:val="none" w:sz="0" w:space="0" w:color="auto"/>
        <w:right w:val="none" w:sz="0" w:space="0" w:color="auto"/>
      </w:divBdr>
    </w:div>
    <w:div w:id="1490750328">
      <w:marLeft w:val="0"/>
      <w:marRight w:val="0"/>
      <w:marTop w:val="0"/>
      <w:marBottom w:val="0"/>
      <w:divBdr>
        <w:top w:val="none" w:sz="0" w:space="0" w:color="auto"/>
        <w:left w:val="none" w:sz="0" w:space="0" w:color="auto"/>
        <w:bottom w:val="none" w:sz="0" w:space="0" w:color="auto"/>
        <w:right w:val="none" w:sz="0" w:space="0" w:color="auto"/>
      </w:divBdr>
    </w:div>
    <w:div w:id="1490750330">
      <w:marLeft w:val="0"/>
      <w:marRight w:val="0"/>
      <w:marTop w:val="0"/>
      <w:marBottom w:val="0"/>
      <w:divBdr>
        <w:top w:val="none" w:sz="0" w:space="0" w:color="auto"/>
        <w:left w:val="none" w:sz="0" w:space="0" w:color="auto"/>
        <w:bottom w:val="none" w:sz="0" w:space="0" w:color="auto"/>
        <w:right w:val="none" w:sz="0" w:space="0" w:color="auto"/>
      </w:divBdr>
    </w:div>
    <w:div w:id="1490750332">
      <w:marLeft w:val="0"/>
      <w:marRight w:val="0"/>
      <w:marTop w:val="0"/>
      <w:marBottom w:val="0"/>
      <w:divBdr>
        <w:top w:val="none" w:sz="0" w:space="0" w:color="auto"/>
        <w:left w:val="none" w:sz="0" w:space="0" w:color="auto"/>
        <w:bottom w:val="none" w:sz="0" w:space="0" w:color="auto"/>
        <w:right w:val="none" w:sz="0" w:space="0" w:color="auto"/>
      </w:divBdr>
      <w:divsChild>
        <w:div w:id="1490750288">
          <w:marLeft w:val="0"/>
          <w:marRight w:val="0"/>
          <w:marTop w:val="0"/>
          <w:marBottom w:val="0"/>
          <w:divBdr>
            <w:top w:val="none" w:sz="0" w:space="0" w:color="auto"/>
            <w:left w:val="none" w:sz="0" w:space="0" w:color="auto"/>
            <w:bottom w:val="none" w:sz="0" w:space="0" w:color="auto"/>
            <w:right w:val="none" w:sz="0" w:space="0" w:color="auto"/>
          </w:divBdr>
          <w:divsChild>
            <w:div w:id="1490750758">
              <w:marLeft w:val="0"/>
              <w:marRight w:val="0"/>
              <w:marTop w:val="0"/>
              <w:marBottom w:val="0"/>
              <w:divBdr>
                <w:top w:val="none" w:sz="0" w:space="0" w:color="auto"/>
                <w:left w:val="none" w:sz="0" w:space="0" w:color="auto"/>
                <w:bottom w:val="none" w:sz="0" w:space="0" w:color="auto"/>
                <w:right w:val="none" w:sz="0" w:space="0" w:color="auto"/>
              </w:divBdr>
            </w:div>
          </w:divsChild>
        </w:div>
        <w:div w:id="1490750345">
          <w:marLeft w:val="0"/>
          <w:marRight w:val="0"/>
          <w:marTop w:val="0"/>
          <w:marBottom w:val="0"/>
          <w:divBdr>
            <w:top w:val="none" w:sz="0" w:space="0" w:color="auto"/>
            <w:left w:val="none" w:sz="0" w:space="0" w:color="auto"/>
            <w:bottom w:val="none" w:sz="0" w:space="0" w:color="auto"/>
            <w:right w:val="none" w:sz="0" w:space="0" w:color="auto"/>
          </w:divBdr>
          <w:divsChild>
            <w:div w:id="1490750715">
              <w:marLeft w:val="0"/>
              <w:marRight w:val="0"/>
              <w:marTop w:val="0"/>
              <w:marBottom w:val="0"/>
              <w:divBdr>
                <w:top w:val="none" w:sz="0" w:space="0" w:color="auto"/>
                <w:left w:val="none" w:sz="0" w:space="0" w:color="auto"/>
                <w:bottom w:val="none" w:sz="0" w:space="0" w:color="auto"/>
                <w:right w:val="none" w:sz="0" w:space="0" w:color="auto"/>
              </w:divBdr>
            </w:div>
          </w:divsChild>
        </w:div>
        <w:div w:id="1490750376">
          <w:marLeft w:val="0"/>
          <w:marRight w:val="0"/>
          <w:marTop w:val="0"/>
          <w:marBottom w:val="0"/>
          <w:divBdr>
            <w:top w:val="none" w:sz="0" w:space="0" w:color="auto"/>
            <w:left w:val="none" w:sz="0" w:space="0" w:color="auto"/>
            <w:bottom w:val="none" w:sz="0" w:space="0" w:color="auto"/>
            <w:right w:val="none" w:sz="0" w:space="0" w:color="auto"/>
          </w:divBdr>
          <w:divsChild>
            <w:div w:id="1490750275">
              <w:marLeft w:val="0"/>
              <w:marRight w:val="0"/>
              <w:marTop w:val="0"/>
              <w:marBottom w:val="0"/>
              <w:divBdr>
                <w:top w:val="none" w:sz="0" w:space="0" w:color="auto"/>
                <w:left w:val="none" w:sz="0" w:space="0" w:color="auto"/>
                <w:bottom w:val="none" w:sz="0" w:space="0" w:color="auto"/>
                <w:right w:val="none" w:sz="0" w:space="0" w:color="auto"/>
              </w:divBdr>
            </w:div>
          </w:divsChild>
        </w:div>
        <w:div w:id="1490750463">
          <w:marLeft w:val="0"/>
          <w:marRight w:val="0"/>
          <w:marTop w:val="0"/>
          <w:marBottom w:val="0"/>
          <w:divBdr>
            <w:top w:val="none" w:sz="0" w:space="0" w:color="auto"/>
            <w:left w:val="none" w:sz="0" w:space="0" w:color="auto"/>
            <w:bottom w:val="none" w:sz="0" w:space="0" w:color="auto"/>
            <w:right w:val="none" w:sz="0" w:space="0" w:color="auto"/>
          </w:divBdr>
          <w:divsChild>
            <w:div w:id="1490750646">
              <w:marLeft w:val="0"/>
              <w:marRight w:val="0"/>
              <w:marTop w:val="0"/>
              <w:marBottom w:val="0"/>
              <w:divBdr>
                <w:top w:val="none" w:sz="0" w:space="0" w:color="auto"/>
                <w:left w:val="none" w:sz="0" w:space="0" w:color="auto"/>
                <w:bottom w:val="none" w:sz="0" w:space="0" w:color="auto"/>
                <w:right w:val="none" w:sz="0" w:space="0" w:color="auto"/>
              </w:divBdr>
            </w:div>
          </w:divsChild>
        </w:div>
        <w:div w:id="1490750464">
          <w:marLeft w:val="0"/>
          <w:marRight w:val="0"/>
          <w:marTop w:val="0"/>
          <w:marBottom w:val="0"/>
          <w:divBdr>
            <w:top w:val="none" w:sz="0" w:space="0" w:color="auto"/>
            <w:left w:val="none" w:sz="0" w:space="0" w:color="auto"/>
            <w:bottom w:val="none" w:sz="0" w:space="0" w:color="auto"/>
            <w:right w:val="none" w:sz="0" w:space="0" w:color="auto"/>
          </w:divBdr>
          <w:divsChild>
            <w:div w:id="1490750606">
              <w:marLeft w:val="0"/>
              <w:marRight w:val="0"/>
              <w:marTop w:val="0"/>
              <w:marBottom w:val="0"/>
              <w:divBdr>
                <w:top w:val="none" w:sz="0" w:space="0" w:color="auto"/>
                <w:left w:val="none" w:sz="0" w:space="0" w:color="auto"/>
                <w:bottom w:val="none" w:sz="0" w:space="0" w:color="auto"/>
                <w:right w:val="none" w:sz="0" w:space="0" w:color="auto"/>
              </w:divBdr>
            </w:div>
          </w:divsChild>
        </w:div>
        <w:div w:id="1490750527">
          <w:marLeft w:val="0"/>
          <w:marRight w:val="0"/>
          <w:marTop w:val="0"/>
          <w:marBottom w:val="0"/>
          <w:divBdr>
            <w:top w:val="none" w:sz="0" w:space="0" w:color="auto"/>
            <w:left w:val="none" w:sz="0" w:space="0" w:color="auto"/>
            <w:bottom w:val="none" w:sz="0" w:space="0" w:color="auto"/>
            <w:right w:val="none" w:sz="0" w:space="0" w:color="auto"/>
          </w:divBdr>
          <w:divsChild>
            <w:div w:id="1490750365">
              <w:marLeft w:val="0"/>
              <w:marRight w:val="0"/>
              <w:marTop w:val="0"/>
              <w:marBottom w:val="0"/>
              <w:divBdr>
                <w:top w:val="none" w:sz="0" w:space="0" w:color="auto"/>
                <w:left w:val="none" w:sz="0" w:space="0" w:color="auto"/>
                <w:bottom w:val="none" w:sz="0" w:space="0" w:color="auto"/>
                <w:right w:val="none" w:sz="0" w:space="0" w:color="auto"/>
              </w:divBdr>
            </w:div>
          </w:divsChild>
        </w:div>
        <w:div w:id="1490750581">
          <w:marLeft w:val="0"/>
          <w:marRight w:val="0"/>
          <w:marTop w:val="0"/>
          <w:marBottom w:val="0"/>
          <w:divBdr>
            <w:top w:val="none" w:sz="0" w:space="0" w:color="auto"/>
            <w:left w:val="none" w:sz="0" w:space="0" w:color="auto"/>
            <w:bottom w:val="none" w:sz="0" w:space="0" w:color="auto"/>
            <w:right w:val="none" w:sz="0" w:space="0" w:color="auto"/>
          </w:divBdr>
          <w:divsChild>
            <w:div w:id="1490750372">
              <w:marLeft w:val="0"/>
              <w:marRight w:val="0"/>
              <w:marTop w:val="0"/>
              <w:marBottom w:val="0"/>
              <w:divBdr>
                <w:top w:val="none" w:sz="0" w:space="0" w:color="auto"/>
                <w:left w:val="none" w:sz="0" w:space="0" w:color="auto"/>
                <w:bottom w:val="none" w:sz="0" w:space="0" w:color="auto"/>
                <w:right w:val="none" w:sz="0" w:space="0" w:color="auto"/>
              </w:divBdr>
            </w:div>
          </w:divsChild>
        </w:div>
        <w:div w:id="1490750596">
          <w:marLeft w:val="0"/>
          <w:marRight w:val="0"/>
          <w:marTop w:val="0"/>
          <w:marBottom w:val="0"/>
          <w:divBdr>
            <w:top w:val="none" w:sz="0" w:space="0" w:color="auto"/>
            <w:left w:val="none" w:sz="0" w:space="0" w:color="auto"/>
            <w:bottom w:val="none" w:sz="0" w:space="0" w:color="auto"/>
            <w:right w:val="none" w:sz="0" w:space="0" w:color="auto"/>
          </w:divBdr>
          <w:divsChild>
            <w:div w:id="1490750489">
              <w:marLeft w:val="0"/>
              <w:marRight w:val="0"/>
              <w:marTop w:val="0"/>
              <w:marBottom w:val="0"/>
              <w:divBdr>
                <w:top w:val="none" w:sz="0" w:space="0" w:color="auto"/>
                <w:left w:val="none" w:sz="0" w:space="0" w:color="auto"/>
                <w:bottom w:val="none" w:sz="0" w:space="0" w:color="auto"/>
                <w:right w:val="none" w:sz="0" w:space="0" w:color="auto"/>
              </w:divBdr>
            </w:div>
          </w:divsChild>
        </w:div>
        <w:div w:id="1490750613">
          <w:marLeft w:val="0"/>
          <w:marRight w:val="0"/>
          <w:marTop w:val="0"/>
          <w:marBottom w:val="0"/>
          <w:divBdr>
            <w:top w:val="none" w:sz="0" w:space="0" w:color="auto"/>
            <w:left w:val="none" w:sz="0" w:space="0" w:color="auto"/>
            <w:bottom w:val="none" w:sz="0" w:space="0" w:color="auto"/>
            <w:right w:val="none" w:sz="0" w:space="0" w:color="auto"/>
          </w:divBdr>
          <w:divsChild>
            <w:div w:id="1490750488">
              <w:marLeft w:val="0"/>
              <w:marRight w:val="0"/>
              <w:marTop w:val="0"/>
              <w:marBottom w:val="0"/>
              <w:divBdr>
                <w:top w:val="none" w:sz="0" w:space="0" w:color="auto"/>
                <w:left w:val="none" w:sz="0" w:space="0" w:color="auto"/>
                <w:bottom w:val="none" w:sz="0" w:space="0" w:color="auto"/>
                <w:right w:val="none" w:sz="0" w:space="0" w:color="auto"/>
              </w:divBdr>
            </w:div>
          </w:divsChild>
        </w:div>
        <w:div w:id="1490750626">
          <w:marLeft w:val="0"/>
          <w:marRight w:val="0"/>
          <w:marTop w:val="0"/>
          <w:marBottom w:val="0"/>
          <w:divBdr>
            <w:top w:val="none" w:sz="0" w:space="0" w:color="auto"/>
            <w:left w:val="none" w:sz="0" w:space="0" w:color="auto"/>
            <w:bottom w:val="none" w:sz="0" w:space="0" w:color="auto"/>
            <w:right w:val="none" w:sz="0" w:space="0" w:color="auto"/>
          </w:divBdr>
          <w:divsChild>
            <w:div w:id="1490750592">
              <w:marLeft w:val="0"/>
              <w:marRight w:val="0"/>
              <w:marTop w:val="0"/>
              <w:marBottom w:val="0"/>
              <w:divBdr>
                <w:top w:val="none" w:sz="0" w:space="0" w:color="auto"/>
                <w:left w:val="none" w:sz="0" w:space="0" w:color="auto"/>
                <w:bottom w:val="none" w:sz="0" w:space="0" w:color="auto"/>
                <w:right w:val="none" w:sz="0" w:space="0" w:color="auto"/>
              </w:divBdr>
            </w:div>
          </w:divsChild>
        </w:div>
        <w:div w:id="1490750713">
          <w:marLeft w:val="0"/>
          <w:marRight w:val="0"/>
          <w:marTop w:val="0"/>
          <w:marBottom w:val="0"/>
          <w:divBdr>
            <w:top w:val="none" w:sz="0" w:space="0" w:color="auto"/>
            <w:left w:val="none" w:sz="0" w:space="0" w:color="auto"/>
            <w:bottom w:val="none" w:sz="0" w:space="0" w:color="auto"/>
            <w:right w:val="none" w:sz="0" w:space="0" w:color="auto"/>
          </w:divBdr>
          <w:divsChild>
            <w:div w:id="1490750631">
              <w:marLeft w:val="0"/>
              <w:marRight w:val="0"/>
              <w:marTop w:val="0"/>
              <w:marBottom w:val="0"/>
              <w:divBdr>
                <w:top w:val="none" w:sz="0" w:space="0" w:color="auto"/>
                <w:left w:val="none" w:sz="0" w:space="0" w:color="auto"/>
                <w:bottom w:val="none" w:sz="0" w:space="0" w:color="auto"/>
                <w:right w:val="none" w:sz="0" w:space="0" w:color="auto"/>
              </w:divBdr>
            </w:div>
          </w:divsChild>
        </w:div>
        <w:div w:id="1490750732">
          <w:marLeft w:val="0"/>
          <w:marRight w:val="0"/>
          <w:marTop w:val="0"/>
          <w:marBottom w:val="0"/>
          <w:divBdr>
            <w:top w:val="none" w:sz="0" w:space="0" w:color="auto"/>
            <w:left w:val="none" w:sz="0" w:space="0" w:color="auto"/>
            <w:bottom w:val="none" w:sz="0" w:space="0" w:color="auto"/>
            <w:right w:val="none" w:sz="0" w:space="0" w:color="auto"/>
          </w:divBdr>
          <w:divsChild>
            <w:div w:id="1490750759">
              <w:marLeft w:val="0"/>
              <w:marRight w:val="0"/>
              <w:marTop w:val="0"/>
              <w:marBottom w:val="0"/>
              <w:divBdr>
                <w:top w:val="none" w:sz="0" w:space="0" w:color="auto"/>
                <w:left w:val="none" w:sz="0" w:space="0" w:color="auto"/>
                <w:bottom w:val="none" w:sz="0" w:space="0" w:color="auto"/>
                <w:right w:val="none" w:sz="0" w:space="0" w:color="auto"/>
              </w:divBdr>
            </w:div>
          </w:divsChild>
        </w:div>
        <w:div w:id="1490750757">
          <w:marLeft w:val="0"/>
          <w:marRight w:val="0"/>
          <w:marTop w:val="0"/>
          <w:marBottom w:val="0"/>
          <w:divBdr>
            <w:top w:val="none" w:sz="0" w:space="0" w:color="auto"/>
            <w:left w:val="none" w:sz="0" w:space="0" w:color="auto"/>
            <w:bottom w:val="none" w:sz="0" w:space="0" w:color="auto"/>
            <w:right w:val="none" w:sz="0" w:space="0" w:color="auto"/>
          </w:divBdr>
          <w:divsChild>
            <w:div w:id="149075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750334">
      <w:marLeft w:val="0"/>
      <w:marRight w:val="0"/>
      <w:marTop w:val="0"/>
      <w:marBottom w:val="0"/>
      <w:divBdr>
        <w:top w:val="none" w:sz="0" w:space="0" w:color="auto"/>
        <w:left w:val="none" w:sz="0" w:space="0" w:color="auto"/>
        <w:bottom w:val="none" w:sz="0" w:space="0" w:color="auto"/>
        <w:right w:val="none" w:sz="0" w:space="0" w:color="auto"/>
      </w:divBdr>
    </w:div>
    <w:div w:id="1490750335">
      <w:marLeft w:val="0"/>
      <w:marRight w:val="0"/>
      <w:marTop w:val="0"/>
      <w:marBottom w:val="0"/>
      <w:divBdr>
        <w:top w:val="none" w:sz="0" w:space="0" w:color="auto"/>
        <w:left w:val="none" w:sz="0" w:space="0" w:color="auto"/>
        <w:bottom w:val="none" w:sz="0" w:space="0" w:color="auto"/>
        <w:right w:val="none" w:sz="0" w:space="0" w:color="auto"/>
      </w:divBdr>
    </w:div>
    <w:div w:id="1490750336">
      <w:marLeft w:val="0"/>
      <w:marRight w:val="0"/>
      <w:marTop w:val="0"/>
      <w:marBottom w:val="0"/>
      <w:divBdr>
        <w:top w:val="none" w:sz="0" w:space="0" w:color="auto"/>
        <w:left w:val="none" w:sz="0" w:space="0" w:color="auto"/>
        <w:bottom w:val="none" w:sz="0" w:space="0" w:color="auto"/>
        <w:right w:val="none" w:sz="0" w:space="0" w:color="auto"/>
      </w:divBdr>
    </w:div>
    <w:div w:id="1490750337">
      <w:marLeft w:val="0"/>
      <w:marRight w:val="0"/>
      <w:marTop w:val="0"/>
      <w:marBottom w:val="0"/>
      <w:divBdr>
        <w:top w:val="none" w:sz="0" w:space="0" w:color="auto"/>
        <w:left w:val="none" w:sz="0" w:space="0" w:color="auto"/>
        <w:bottom w:val="none" w:sz="0" w:space="0" w:color="auto"/>
        <w:right w:val="none" w:sz="0" w:space="0" w:color="auto"/>
      </w:divBdr>
    </w:div>
    <w:div w:id="1490750338">
      <w:marLeft w:val="0"/>
      <w:marRight w:val="0"/>
      <w:marTop w:val="0"/>
      <w:marBottom w:val="0"/>
      <w:divBdr>
        <w:top w:val="none" w:sz="0" w:space="0" w:color="auto"/>
        <w:left w:val="none" w:sz="0" w:space="0" w:color="auto"/>
        <w:bottom w:val="none" w:sz="0" w:space="0" w:color="auto"/>
        <w:right w:val="none" w:sz="0" w:space="0" w:color="auto"/>
      </w:divBdr>
    </w:div>
    <w:div w:id="1490750339">
      <w:marLeft w:val="0"/>
      <w:marRight w:val="0"/>
      <w:marTop w:val="0"/>
      <w:marBottom w:val="0"/>
      <w:divBdr>
        <w:top w:val="none" w:sz="0" w:space="0" w:color="auto"/>
        <w:left w:val="none" w:sz="0" w:space="0" w:color="auto"/>
        <w:bottom w:val="none" w:sz="0" w:space="0" w:color="auto"/>
        <w:right w:val="none" w:sz="0" w:space="0" w:color="auto"/>
      </w:divBdr>
    </w:div>
    <w:div w:id="1490750340">
      <w:marLeft w:val="0"/>
      <w:marRight w:val="0"/>
      <w:marTop w:val="0"/>
      <w:marBottom w:val="0"/>
      <w:divBdr>
        <w:top w:val="none" w:sz="0" w:space="0" w:color="auto"/>
        <w:left w:val="none" w:sz="0" w:space="0" w:color="auto"/>
        <w:bottom w:val="none" w:sz="0" w:space="0" w:color="auto"/>
        <w:right w:val="none" w:sz="0" w:space="0" w:color="auto"/>
      </w:divBdr>
    </w:div>
    <w:div w:id="1490750346">
      <w:marLeft w:val="0"/>
      <w:marRight w:val="0"/>
      <w:marTop w:val="0"/>
      <w:marBottom w:val="0"/>
      <w:divBdr>
        <w:top w:val="none" w:sz="0" w:space="0" w:color="auto"/>
        <w:left w:val="none" w:sz="0" w:space="0" w:color="auto"/>
        <w:bottom w:val="none" w:sz="0" w:space="0" w:color="auto"/>
        <w:right w:val="none" w:sz="0" w:space="0" w:color="auto"/>
      </w:divBdr>
    </w:div>
    <w:div w:id="1490750347">
      <w:marLeft w:val="0"/>
      <w:marRight w:val="0"/>
      <w:marTop w:val="0"/>
      <w:marBottom w:val="0"/>
      <w:divBdr>
        <w:top w:val="none" w:sz="0" w:space="0" w:color="auto"/>
        <w:left w:val="none" w:sz="0" w:space="0" w:color="auto"/>
        <w:bottom w:val="none" w:sz="0" w:space="0" w:color="auto"/>
        <w:right w:val="none" w:sz="0" w:space="0" w:color="auto"/>
      </w:divBdr>
    </w:div>
    <w:div w:id="1490750348">
      <w:marLeft w:val="0"/>
      <w:marRight w:val="0"/>
      <w:marTop w:val="0"/>
      <w:marBottom w:val="0"/>
      <w:divBdr>
        <w:top w:val="none" w:sz="0" w:space="0" w:color="auto"/>
        <w:left w:val="none" w:sz="0" w:space="0" w:color="auto"/>
        <w:bottom w:val="none" w:sz="0" w:space="0" w:color="auto"/>
        <w:right w:val="none" w:sz="0" w:space="0" w:color="auto"/>
      </w:divBdr>
    </w:div>
    <w:div w:id="1490750349">
      <w:marLeft w:val="0"/>
      <w:marRight w:val="0"/>
      <w:marTop w:val="0"/>
      <w:marBottom w:val="0"/>
      <w:divBdr>
        <w:top w:val="none" w:sz="0" w:space="0" w:color="auto"/>
        <w:left w:val="none" w:sz="0" w:space="0" w:color="auto"/>
        <w:bottom w:val="none" w:sz="0" w:space="0" w:color="auto"/>
        <w:right w:val="none" w:sz="0" w:space="0" w:color="auto"/>
      </w:divBdr>
    </w:div>
    <w:div w:id="1490750350">
      <w:marLeft w:val="0"/>
      <w:marRight w:val="0"/>
      <w:marTop w:val="0"/>
      <w:marBottom w:val="0"/>
      <w:divBdr>
        <w:top w:val="none" w:sz="0" w:space="0" w:color="auto"/>
        <w:left w:val="none" w:sz="0" w:space="0" w:color="auto"/>
        <w:bottom w:val="none" w:sz="0" w:space="0" w:color="auto"/>
        <w:right w:val="none" w:sz="0" w:space="0" w:color="auto"/>
      </w:divBdr>
    </w:div>
    <w:div w:id="1490750352">
      <w:marLeft w:val="0"/>
      <w:marRight w:val="0"/>
      <w:marTop w:val="0"/>
      <w:marBottom w:val="0"/>
      <w:divBdr>
        <w:top w:val="none" w:sz="0" w:space="0" w:color="auto"/>
        <w:left w:val="none" w:sz="0" w:space="0" w:color="auto"/>
        <w:bottom w:val="none" w:sz="0" w:space="0" w:color="auto"/>
        <w:right w:val="none" w:sz="0" w:space="0" w:color="auto"/>
      </w:divBdr>
    </w:div>
    <w:div w:id="1490750354">
      <w:marLeft w:val="0"/>
      <w:marRight w:val="0"/>
      <w:marTop w:val="0"/>
      <w:marBottom w:val="0"/>
      <w:divBdr>
        <w:top w:val="none" w:sz="0" w:space="0" w:color="auto"/>
        <w:left w:val="none" w:sz="0" w:space="0" w:color="auto"/>
        <w:bottom w:val="none" w:sz="0" w:space="0" w:color="auto"/>
        <w:right w:val="none" w:sz="0" w:space="0" w:color="auto"/>
      </w:divBdr>
    </w:div>
    <w:div w:id="1490750357">
      <w:marLeft w:val="0"/>
      <w:marRight w:val="0"/>
      <w:marTop w:val="0"/>
      <w:marBottom w:val="0"/>
      <w:divBdr>
        <w:top w:val="none" w:sz="0" w:space="0" w:color="auto"/>
        <w:left w:val="none" w:sz="0" w:space="0" w:color="auto"/>
        <w:bottom w:val="none" w:sz="0" w:space="0" w:color="auto"/>
        <w:right w:val="none" w:sz="0" w:space="0" w:color="auto"/>
      </w:divBdr>
    </w:div>
    <w:div w:id="1490750358">
      <w:marLeft w:val="0"/>
      <w:marRight w:val="0"/>
      <w:marTop w:val="0"/>
      <w:marBottom w:val="0"/>
      <w:divBdr>
        <w:top w:val="none" w:sz="0" w:space="0" w:color="auto"/>
        <w:left w:val="none" w:sz="0" w:space="0" w:color="auto"/>
        <w:bottom w:val="none" w:sz="0" w:space="0" w:color="auto"/>
        <w:right w:val="none" w:sz="0" w:space="0" w:color="auto"/>
      </w:divBdr>
    </w:div>
    <w:div w:id="1490750359">
      <w:marLeft w:val="0"/>
      <w:marRight w:val="0"/>
      <w:marTop w:val="0"/>
      <w:marBottom w:val="0"/>
      <w:divBdr>
        <w:top w:val="none" w:sz="0" w:space="0" w:color="auto"/>
        <w:left w:val="none" w:sz="0" w:space="0" w:color="auto"/>
        <w:bottom w:val="none" w:sz="0" w:space="0" w:color="auto"/>
        <w:right w:val="none" w:sz="0" w:space="0" w:color="auto"/>
      </w:divBdr>
    </w:div>
    <w:div w:id="1490750360">
      <w:marLeft w:val="0"/>
      <w:marRight w:val="0"/>
      <w:marTop w:val="0"/>
      <w:marBottom w:val="0"/>
      <w:divBdr>
        <w:top w:val="none" w:sz="0" w:space="0" w:color="auto"/>
        <w:left w:val="none" w:sz="0" w:space="0" w:color="auto"/>
        <w:bottom w:val="none" w:sz="0" w:space="0" w:color="auto"/>
        <w:right w:val="none" w:sz="0" w:space="0" w:color="auto"/>
      </w:divBdr>
    </w:div>
    <w:div w:id="1490750361">
      <w:marLeft w:val="0"/>
      <w:marRight w:val="0"/>
      <w:marTop w:val="0"/>
      <w:marBottom w:val="0"/>
      <w:divBdr>
        <w:top w:val="none" w:sz="0" w:space="0" w:color="auto"/>
        <w:left w:val="none" w:sz="0" w:space="0" w:color="auto"/>
        <w:bottom w:val="none" w:sz="0" w:space="0" w:color="auto"/>
        <w:right w:val="none" w:sz="0" w:space="0" w:color="auto"/>
      </w:divBdr>
    </w:div>
    <w:div w:id="1490750364">
      <w:marLeft w:val="0"/>
      <w:marRight w:val="0"/>
      <w:marTop w:val="0"/>
      <w:marBottom w:val="0"/>
      <w:divBdr>
        <w:top w:val="none" w:sz="0" w:space="0" w:color="auto"/>
        <w:left w:val="none" w:sz="0" w:space="0" w:color="auto"/>
        <w:bottom w:val="none" w:sz="0" w:space="0" w:color="auto"/>
        <w:right w:val="none" w:sz="0" w:space="0" w:color="auto"/>
      </w:divBdr>
    </w:div>
    <w:div w:id="1490750366">
      <w:marLeft w:val="0"/>
      <w:marRight w:val="0"/>
      <w:marTop w:val="0"/>
      <w:marBottom w:val="0"/>
      <w:divBdr>
        <w:top w:val="none" w:sz="0" w:space="0" w:color="auto"/>
        <w:left w:val="none" w:sz="0" w:space="0" w:color="auto"/>
        <w:bottom w:val="none" w:sz="0" w:space="0" w:color="auto"/>
        <w:right w:val="none" w:sz="0" w:space="0" w:color="auto"/>
      </w:divBdr>
    </w:div>
    <w:div w:id="1490750367">
      <w:marLeft w:val="0"/>
      <w:marRight w:val="0"/>
      <w:marTop w:val="0"/>
      <w:marBottom w:val="0"/>
      <w:divBdr>
        <w:top w:val="none" w:sz="0" w:space="0" w:color="auto"/>
        <w:left w:val="none" w:sz="0" w:space="0" w:color="auto"/>
        <w:bottom w:val="none" w:sz="0" w:space="0" w:color="auto"/>
        <w:right w:val="none" w:sz="0" w:space="0" w:color="auto"/>
      </w:divBdr>
    </w:div>
    <w:div w:id="1490750368">
      <w:marLeft w:val="0"/>
      <w:marRight w:val="0"/>
      <w:marTop w:val="0"/>
      <w:marBottom w:val="0"/>
      <w:divBdr>
        <w:top w:val="none" w:sz="0" w:space="0" w:color="auto"/>
        <w:left w:val="none" w:sz="0" w:space="0" w:color="auto"/>
        <w:bottom w:val="none" w:sz="0" w:space="0" w:color="auto"/>
        <w:right w:val="none" w:sz="0" w:space="0" w:color="auto"/>
      </w:divBdr>
    </w:div>
    <w:div w:id="1490750370">
      <w:marLeft w:val="0"/>
      <w:marRight w:val="0"/>
      <w:marTop w:val="0"/>
      <w:marBottom w:val="0"/>
      <w:divBdr>
        <w:top w:val="none" w:sz="0" w:space="0" w:color="auto"/>
        <w:left w:val="none" w:sz="0" w:space="0" w:color="auto"/>
        <w:bottom w:val="none" w:sz="0" w:space="0" w:color="auto"/>
        <w:right w:val="none" w:sz="0" w:space="0" w:color="auto"/>
      </w:divBdr>
    </w:div>
    <w:div w:id="1490750371">
      <w:marLeft w:val="0"/>
      <w:marRight w:val="0"/>
      <w:marTop w:val="0"/>
      <w:marBottom w:val="0"/>
      <w:divBdr>
        <w:top w:val="none" w:sz="0" w:space="0" w:color="auto"/>
        <w:left w:val="none" w:sz="0" w:space="0" w:color="auto"/>
        <w:bottom w:val="none" w:sz="0" w:space="0" w:color="auto"/>
        <w:right w:val="none" w:sz="0" w:space="0" w:color="auto"/>
      </w:divBdr>
    </w:div>
    <w:div w:id="1490750373">
      <w:marLeft w:val="0"/>
      <w:marRight w:val="0"/>
      <w:marTop w:val="0"/>
      <w:marBottom w:val="0"/>
      <w:divBdr>
        <w:top w:val="none" w:sz="0" w:space="0" w:color="auto"/>
        <w:left w:val="none" w:sz="0" w:space="0" w:color="auto"/>
        <w:bottom w:val="none" w:sz="0" w:space="0" w:color="auto"/>
        <w:right w:val="none" w:sz="0" w:space="0" w:color="auto"/>
      </w:divBdr>
    </w:div>
    <w:div w:id="1490750374">
      <w:marLeft w:val="0"/>
      <w:marRight w:val="0"/>
      <w:marTop w:val="0"/>
      <w:marBottom w:val="0"/>
      <w:divBdr>
        <w:top w:val="none" w:sz="0" w:space="0" w:color="auto"/>
        <w:left w:val="none" w:sz="0" w:space="0" w:color="auto"/>
        <w:bottom w:val="none" w:sz="0" w:space="0" w:color="auto"/>
        <w:right w:val="none" w:sz="0" w:space="0" w:color="auto"/>
      </w:divBdr>
    </w:div>
    <w:div w:id="1490750377">
      <w:marLeft w:val="0"/>
      <w:marRight w:val="0"/>
      <w:marTop w:val="0"/>
      <w:marBottom w:val="0"/>
      <w:divBdr>
        <w:top w:val="none" w:sz="0" w:space="0" w:color="auto"/>
        <w:left w:val="none" w:sz="0" w:space="0" w:color="auto"/>
        <w:bottom w:val="none" w:sz="0" w:space="0" w:color="auto"/>
        <w:right w:val="none" w:sz="0" w:space="0" w:color="auto"/>
      </w:divBdr>
    </w:div>
    <w:div w:id="1490750378">
      <w:marLeft w:val="0"/>
      <w:marRight w:val="0"/>
      <w:marTop w:val="0"/>
      <w:marBottom w:val="0"/>
      <w:divBdr>
        <w:top w:val="none" w:sz="0" w:space="0" w:color="auto"/>
        <w:left w:val="none" w:sz="0" w:space="0" w:color="auto"/>
        <w:bottom w:val="none" w:sz="0" w:space="0" w:color="auto"/>
        <w:right w:val="none" w:sz="0" w:space="0" w:color="auto"/>
      </w:divBdr>
    </w:div>
    <w:div w:id="1490750379">
      <w:marLeft w:val="0"/>
      <w:marRight w:val="0"/>
      <w:marTop w:val="0"/>
      <w:marBottom w:val="0"/>
      <w:divBdr>
        <w:top w:val="none" w:sz="0" w:space="0" w:color="auto"/>
        <w:left w:val="none" w:sz="0" w:space="0" w:color="auto"/>
        <w:bottom w:val="none" w:sz="0" w:space="0" w:color="auto"/>
        <w:right w:val="none" w:sz="0" w:space="0" w:color="auto"/>
      </w:divBdr>
    </w:div>
    <w:div w:id="1490750380">
      <w:marLeft w:val="0"/>
      <w:marRight w:val="0"/>
      <w:marTop w:val="0"/>
      <w:marBottom w:val="0"/>
      <w:divBdr>
        <w:top w:val="none" w:sz="0" w:space="0" w:color="auto"/>
        <w:left w:val="none" w:sz="0" w:space="0" w:color="auto"/>
        <w:bottom w:val="none" w:sz="0" w:space="0" w:color="auto"/>
        <w:right w:val="none" w:sz="0" w:space="0" w:color="auto"/>
      </w:divBdr>
    </w:div>
    <w:div w:id="1490750381">
      <w:marLeft w:val="0"/>
      <w:marRight w:val="0"/>
      <w:marTop w:val="0"/>
      <w:marBottom w:val="0"/>
      <w:divBdr>
        <w:top w:val="none" w:sz="0" w:space="0" w:color="auto"/>
        <w:left w:val="none" w:sz="0" w:space="0" w:color="auto"/>
        <w:bottom w:val="none" w:sz="0" w:space="0" w:color="auto"/>
        <w:right w:val="none" w:sz="0" w:space="0" w:color="auto"/>
      </w:divBdr>
    </w:div>
    <w:div w:id="1490750384">
      <w:marLeft w:val="0"/>
      <w:marRight w:val="0"/>
      <w:marTop w:val="0"/>
      <w:marBottom w:val="0"/>
      <w:divBdr>
        <w:top w:val="none" w:sz="0" w:space="0" w:color="auto"/>
        <w:left w:val="none" w:sz="0" w:space="0" w:color="auto"/>
        <w:bottom w:val="none" w:sz="0" w:space="0" w:color="auto"/>
        <w:right w:val="none" w:sz="0" w:space="0" w:color="auto"/>
      </w:divBdr>
    </w:div>
    <w:div w:id="1490750385">
      <w:marLeft w:val="0"/>
      <w:marRight w:val="0"/>
      <w:marTop w:val="0"/>
      <w:marBottom w:val="0"/>
      <w:divBdr>
        <w:top w:val="none" w:sz="0" w:space="0" w:color="auto"/>
        <w:left w:val="none" w:sz="0" w:space="0" w:color="auto"/>
        <w:bottom w:val="none" w:sz="0" w:space="0" w:color="auto"/>
        <w:right w:val="none" w:sz="0" w:space="0" w:color="auto"/>
      </w:divBdr>
    </w:div>
    <w:div w:id="1490750387">
      <w:marLeft w:val="0"/>
      <w:marRight w:val="0"/>
      <w:marTop w:val="0"/>
      <w:marBottom w:val="0"/>
      <w:divBdr>
        <w:top w:val="none" w:sz="0" w:space="0" w:color="auto"/>
        <w:left w:val="none" w:sz="0" w:space="0" w:color="auto"/>
        <w:bottom w:val="none" w:sz="0" w:space="0" w:color="auto"/>
        <w:right w:val="none" w:sz="0" w:space="0" w:color="auto"/>
      </w:divBdr>
    </w:div>
    <w:div w:id="1490750388">
      <w:marLeft w:val="0"/>
      <w:marRight w:val="0"/>
      <w:marTop w:val="0"/>
      <w:marBottom w:val="0"/>
      <w:divBdr>
        <w:top w:val="none" w:sz="0" w:space="0" w:color="auto"/>
        <w:left w:val="none" w:sz="0" w:space="0" w:color="auto"/>
        <w:bottom w:val="none" w:sz="0" w:space="0" w:color="auto"/>
        <w:right w:val="none" w:sz="0" w:space="0" w:color="auto"/>
      </w:divBdr>
    </w:div>
    <w:div w:id="1490750390">
      <w:marLeft w:val="0"/>
      <w:marRight w:val="0"/>
      <w:marTop w:val="0"/>
      <w:marBottom w:val="0"/>
      <w:divBdr>
        <w:top w:val="none" w:sz="0" w:space="0" w:color="auto"/>
        <w:left w:val="none" w:sz="0" w:space="0" w:color="auto"/>
        <w:bottom w:val="none" w:sz="0" w:space="0" w:color="auto"/>
        <w:right w:val="none" w:sz="0" w:space="0" w:color="auto"/>
      </w:divBdr>
    </w:div>
    <w:div w:id="1490750391">
      <w:marLeft w:val="0"/>
      <w:marRight w:val="0"/>
      <w:marTop w:val="0"/>
      <w:marBottom w:val="0"/>
      <w:divBdr>
        <w:top w:val="none" w:sz="0" w:space="0" w:color="auto"/>
        <w:left w:val="none" w:sz="0" w:space="0" w:color="auto"/>
        <w:bottom w:val="none" w:sz="0" w:space="0" w:color="auto"/>
        <w:right w:val="none" w:sz="0" w:space="0" w:color="auto"/>
      </w:divBdr>
    </w:div>
    <w:div w:id="1490750392">
      <w:marLeft w:val="0"/>
      <w:marRight w:val="0"/>
      <w:marTop w:val="0"/>
      <w:marBottom w:val="0"/>
      <w:divBdr>
        <w:top w:val="none" w:sz="0" w:space="0" w:color="auto"/>
        <w:left w:val="none" w:sz="0" w:space="0" w:color="auto"/>
        <w:bottom w:val="none" w:sz="0" w:space="0" w:color="auto"/>
        <w:right w:val="none" w:sz="0" w:space="0" w:color="auto"/>
      </w:divBdr>
    </w:div>
    <w:div w:id="1490750394">
      <w:marLeft w:val="0"/>
      <w:marRight w:val="0"/>
      <w:marTop w:val="0"/>
      <w:marBottom w:val="0"/>
      <w:divBdr>
        <w:top w:val="none" w:sz="0" w:space="0" w:color="auto"/>
        <w:left w:val="none" w:sz="0" w:space="0" w:color="auto"/>
        <w:bottom w:val="none" w:sz="0" w:space="0" w:color="auto"/>
        <w:right w:val="none" w:sz="0" w:space="0" w:color="auto"/>
      </w:divBdr>
    </w:div>
    <w:div w:id="1490750396">
      <w:marLeft w:val="0"/>
      <w:marRight w:val="0"/>
      <w:marTop w:val="0"/>
      <w:marBottom w:val="0"/>
      <w:divBdr>
        <w:top w:val="none" w:sz="0" w:space="0" w:color="auto"/>
        <w:left w:val="none" w:sz="0" w:space="0" w:color="auto"/>
        <w:bottom w:val="none" w:sz="0" w:space="0" w:color="auto"/>
        <w:right w:val="none" w:sz="0" w:space="0" w:color="auto"/>
      </w:divBdr>
    </w:div>
    <w:div w:id="1490750397">
      <w:marLeft w:val="0"/>
      <w:marRight w:val="0"/>
      <w:marTop w:val="0"/>
      <w:marBottom w:val="0"/>
      <w:divBdr>
        <w:top w:val="none" w:sz="0" w:space="0" w:color="auto"/>
        <w:left w:val="none" w:sz="0" w:space="0" w:color="auto"/>
        <w:bottom w:val="none" w:sz="0" w:space="0" w:color="auto"/>
        <w:right w:val="none" w:sz="0" w:space="0" w:color="auto"/>
      </w:divBdr>
    </w:div>
    <w:div w:id="1490750398">
      <w:marLeft w:val="0"/>
      <w:marRight w:val="0"/>
      <w:marTop w:val="0"/>
      <w:marBottom w:val="0"/>
      <w:divBdr>
        <w:top w:val="none" w:sz="0" w:space="0" w:color="auto"/>
        <w:left w:val="none" w:sz="0" w:space="0" w:color="auto"/>
        <w:bottom w:val="none" w:sz="0" w:space="0" w:color="auto"/>
        <w:right w:val="none" w:sz="0" w:space="0" w:color="auto"/>
      </w:divBdr>
    </w:div>
    <w:div w:id="1490750400">
      <w:marLeft w:val="0"/>
      <w:marRight w:val="0"/>
      <w:marTop w:val="0"/>
      <w:marBottom w:val="0"/>
      <w:divBdr>
        <w:top w:val="none" w:sz="0" w:space="0" w:color="auto"/>
        <w:left w:val="none" w:sz="0" w:space="0" w:color="auto"/>
        <w:bottom w:val="none" w:sz="0" w:space="0" w:color="auto"/>
        <w:right w:val="none" w:sz="0" w:space="0" w:color="auto"/>
      </w:divBdr>
    </w:div>
    <w:div w:id="1490750401">
      <w:marLeft w:val="0"/>
      <w:marRight w:val="0"/>
      <w:marTop w:val="0"/>
      <w:marBottom w:val="0"/>
      <w:divBdr>
        <w:top w:val="none" w:sz="0" w:space="0" w:color="auto"/>
        <w:left w:val="none" w:sz="0" w:space="0" w:color="auto"/>
        <w:bottom w:val="none" w:sz="0" w:space="0" w:color="auto"/>
        <w:right w:val="none" w:sz="0" w:space="0" w:color="auto"/>
      </w:divBdr>
    </w:div>
    <w:div w:id="1490750406">
      <w:marLeft w:val="0"/>
      <w:marRight w:val="0"/>
      <w:marTop w:val="0"/>
      <w:marBottom w:val="0"/>
      <w:divBdr>
        <w:top w:val="none" w:sz="0" w:space="0" w:color="auto"/>
        <w:left w:val="none" w:sz="0" w:space="0" w:color="auto"/>
        <w:bottom w:val="none" w:sz="0" w:space="0" w:color="auto"/>
        <w:right w:val="none" w:sz="0" w:space="0" w:color="auto"/>
      </w:divBdr>
    </w:div>
    <w:div w:id="1490750409">
      <w:marLeft w:val="0"/>
      <w:marRight w:val="0"/>
      <w:marTop w:val="0"/>
      <w:marBottom w:val="0"/>
      <w:divBdr>
        <w:top w:val="none" w:sz="0" w:space="0" w:color="auto"/>
        <w:left w:val="none" w:sz="0" w:space="0" w:color="auto"/>
        <w:bottom w:val="none" w:sz="0" w:space="0" w:color="auto"/>
        <w:right w:val="none" w:sz="0" w:space="0" w:color="auto"/>
      </w:divBdr>
    </w:div>
    <w:div w:id="1490750412">
      <w:marLeft w:val="0"/>
      <w:marRight w:val="0"/>
      <w:marTop w:val="0"/>
      <w:marBottom w:val="0"/>
      <w:divBdr>
        <w:top w:val="none" w:sz="0" w:space="0" w:color="auto"/>
        <w:left w:val="none" w:sz="0" w:space="0" w:color="auto"/>
        <w:bottom w:val="none" w:sz="0" w:space="0" w:color="auto"/>
        <w:right w:val="none" w:sz="0" w:space="0" w:color="auto"/>
      </w:divBdr>
    </w:div>
    <w:div w:id="1490750413">
      <w:marLeft w:val="0"/>
      <w:marRight w:val="0"/>
      <w:marTop w:val="0"/>
      <w:marBottom w:val="0"/>
      <w:divBdr>
        <w:top w:val="none" w:sz="0" w:space="0" w:color="auto"/>
        <w:left w:val="none" w:sz="0" w:space="0" w:color="auto"/>
        <w:bottom w:val="none" w:sz="0" w:space="0" w:color="auto"/>
        <w:right w:val="none" w:sz="0" w:space="0" w:color="auto"/>
      </w:divBdr>
    </w:div>
    <w:div w:id="1490750415">
      <w:marLeft w:val="0"/>
      <w:marRight w:val="0"/>
      <w:marTop w:val="0"/>
      <w:marBottom w:val="0"/>
      <w:divBdr>
        <w:top w:val="none" w:sz="0" w:space="0" w:color="auto"/>
        <w:left w:val="none" w:sz="0" w:space="0" w:color="auto"/>
        <w:bottom w:val="none" w:sz="0" w:space="0" w:color="auto"/>
        <w:right w:val="none" w:sz="0" w:space="0" w:color="auto"/>
      </w:divBdr>
    </w:div>
    <w:div w:id="1490750416">
      <w:marLeft w:val="0"/>
      <w:marRight w:val="0"/>
      <w:marTop w:val="0"/>
      <w:marBottom w:val="0"/>
      <w:divBdr>
        <w:top w:val="none" w:sz="0" w:space="0" w:color="auto"/>
        <w:left w:val="none" w:sz="0" w:space="0" w:color="auto"/>
        <w:bottom w:val="none" w:sz="0" w:space="0" w:color="auto"/>
        <w:right w:val="none" w:sz="0" w:space="0" w:color="auto"/>
      </w:divBdr>
    </w:div>
    <w:div w:id="1490750417">
      <w:marLeft w:val="0"/>
      <w:marRight w:val="0"/>
      <w:marTop w:val="0"/>
      <w:marBottom w:val="0"/>
      <w:divBdr>
        <w:top w:val="none" w:sz="0" w:space="0" w:color="auto"/>
        <w:left w:val="none" w:sz="0" w:space="0" w:color="auto"/>
        <w:bottom w:val="none" w:sz="0" w:space="0" w:color="auto"/>
        <w:right w:val="none" w:sz="0" w:space="0" w:color="auto"/>
      </w:divBdr>
    </w:div>
    <w:div w:id="1490750418">
      <w:marLeft w:val="0"/>
      <w:marRight w:val="0"/>
      <w:marTop w:val="0"/>
      <w:marBottom w:val="0"/>
      <w:divBdr>
        <w:top w:val="none" w:sz="0" w:space="0" w:color="auto"/>
        <w:left w:val="none" w:sz="0" w:space="0" w:color="auto"/>
        <w:bottom w:val="none" w:sz="0" w:space="0" w:color="auto"/>
        <w:right w:val="none" w:sz="0" w:space="0" w:color="auto"/>
      </w:divBdr>
    </w:div>
    <w:div w:id="1490750419">
      <w:marLeft w:val="0"/>
      <w:marRight w:val="0"/>
      <w:marTop w:val="0"/>
      <w:marBottom w:val="0"/>
      <w:divBdr>
        <w:top w:val="none" w:sz="0" w:space="0" w:color="auto"/>
        <w:left w:val="none" w:sz="0" w:space="0" w:color="auto"/>
        <w:bottom w:val="none" w:sz="0" w:space="0" w:color="auto"/>
        <w:right w:val="none" w:sz="0" w:space="0" w:color="auto"/>
      </w:divBdr>
    </w:div>
    <w:div w:id="1490750422">
      <w:marLeft w:val="0"/>
      <w:marRight w:val="0"/>
      <w:marTop w:val="0"/>
      <w:marBottom w:val="0"/>
      <w:divBdr>
        <w:top w:val="none" w:sz="0" w:space="0" w:color="auto"/>
        <w:left w:val="none" w:sz="0" w:space="0" w:color="auto"/>
        <w:bottom w:val="none" w:sz="0" w:space="0" w:color="auto"/>
        <w:right w:val="none" w:sz="0" w:space="0" w:color="auto"/>
      </w:divBdr>
      <w:divsChild>
        <w:div w:id="1490750300">
          <w:marLeft w:val="0"/>
          <w:marRight w:val="0"/>
          <w:marTop w:val="0"/>
          <w:marBottom w:val="0"/>
          <w:divBdr>
            <w:top w:val="none" w:sz="0" w:space="0" w:color="auto"/>
            <w:left w:val="none" w:sz="0" w:space="0" w:color="auto"/>
            <w:bottom w:val="none" w:sz="0" w:space="0" w:color="auto"/>
            <w:right w:val="none" w:sz="0" w:space="0" w:color="auto"/>
          </w:divBdr>
          <w:divsChild>
            <w:div w:id="1490750519">
              <w:marLeft w:val="0"/>
              <w:marRight w:val="0"/>
              <w:marTop w:val="0"/>
              <w:marBottom w:val="0"/>
              <w:divBdr>
                <w:top w:val="none" w:sz="0" w:space="0" w:color="auto"/>
                <w:left w:val="none" w:sz="0" w:space="0" w:color="auto"/>
                <w:bottom w:val="none" w:sz="0" w:space="0" w:color="auto"/>
                <w:right w:val="none" w:sz="0" w:space="0" w:color="auto"/>
              </w:divBdr>
              <w:divsChild>
                <w:div w:id="1490750556">
                  <w:marLeft w:val="0"/>
                  <w:marRight w:val="0"/>
                  <w:marTop w:val="0"/>
                  <w:marBottom w:val="0"/>
                  <w:divBdr>
                    <w:top w:val="none" w:sz="0" w:space="0" w:color="auto"/>
                    <w:left w:val="none" w:sz="0" w:space="0" w:color="auto"/>
                    <w:bottom w:val="none" w:sz="0" w:space="0" w:color="auto"/>
                    <w:right w:val="none" w:sz="0" w:space="0" w:color="auto"/>
                  </w:divBdr>
                  <w:divsChild>
                    <w:div w:id="1490750382">
                      <w:marLeft w:val="0"/>
                      <w:marRight w:val="0"/>
                      <w:marTop w:val="0"/>
                      <w:marBottom w:val="0"/>
                      <w:divBdr>
                        <w:top w:val="none" w:sz="0" w:space="0" w:color="auto"/>
                        <w:left w:val="none" w:sz="0" w:space="0" w:color="auto"/>
                        <w:bottom w:val="none" w:sz="0" w:space="0" w:color="auto"/>
                        <w:right w:val="none" w:sz="0" w:space="0" w:color="auto"/>
                      </w:divBdr>
                      <w:divsChild>
                        <w:div w:id="1490750574">
                          <w:marLeft w:val="0"/>
                          <w:marRight w:val="0"/>
                          <w:marTop w:val="0"/>
                          <w:marBottom w:val="0"/>
                          <w:divBdr>
                            <w:top w:val="none" w:sz="0" w:space="0" w:color="auto"/>
                            <w:left w:val="none" w:sz="0" w:space="0" w:color="auto"/>
                            <w:bottom w:val="none" w:sz="0" w:space="0" w:color="auto"/>
                            <w:right w:val="none" w:sz="0" w:space="0" w:color="auto"/>
                          </w:divBdr>
                          <w:divsChild>
                            <w:div w:id="1490750393">
                              <w:marLeft w:val="75"/>
                              <w:marRight w:val="0"/>
                              <w:marTop w:val="100"/>
                              <w:marBottom w:val="100"/>
                              <w:divBdr>
                                <w:top w:val="none" w:sz="0" w:space="0" w:color="auto"/>
                                <w:left w:val="single" w:sz="12" w:space="4" w:color="000000"/>
                                <w:bottom w:val="none" w:sz="0" w:space="0" w:color="auto"/>
                                <w:right w:val="none" w:sz="0" w:space="0" w:color="auto"/>
                              </w:divBdr>
                              <w:divsChild>
                                <w:div w:id="1490750353">
                                  <w:marLeft w:val="0"/>
                                  <w:marRight w:val="0"/>
                                  <w:marTop w:val="0"/>
                                  <w:marBottom w:val="0"/>
                                  <w:divBdr>
                                    <w:top w:val="none" w:sz="0" w:space="0" w:color="auto"/>
                                    <w:left w:val="none" w:sz="0" w:space="0" w:color="auto"/>
                                    <w:bottom w:val="none" w:sz="0" w:space="0" w:color="auto"/>
                                    <w:right w:val="none" w:sz="0" w:space="0" w:color="auto"/>
                                  </w:divBdr>
                                </w:div>
                                <w:div w:id="1490750404">
                                  <w:marLeft w:val="0"/>
                                  <w:marRight w:val="0"/>
                                  <w:marTop w:val="0"/>
                                  <w:marBottom w:val="0"/>
                                  <w:divBdr>
                                    <w:top w:val="none" w:sz="0" w:space="0" w:color="auto"/>
                                    <w:left w:val="none" w:sz="0" w:space="0" w:color="auto"/>
                                    <w:bottom w:val="none" w:sz="0" w:space="0" w:color="auto"/>
                                    <w:right w:val="none" w:sz="0" w:space="0" w:color="auto"/>
                                  </w:divBdr>
                                </w:div>
                                <w:div w:id="14907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0750423">
      <w:marLeft w:val="0"/>
      <w:marRight w:val="0"/>
      <w:marTop w:val="0"/>
      <w:marBottom w:val="0"/>
      <w:divBdr>
        <w:top w:val="none" w:sz="0" w:space="0" w:color="auto"/>
        <w:left w:val="none" w:sz="0" w:space="0" w:color="auto"/>
        <w:bottom w:val="none" w:sz="0" w:space="0" w:color="auto"/>
        <w:right w:val="none" w:sz="0" w:space="0" w:color="auto"/>
      </w:divBdr>
    </w:div>
    <w:div w:id="1490750424">
      <w:marLeft w:val="0"/>
      <w:marRight w:val="0"/>
      <w:marTop w:val="0"/>
      <w:marBottom w:val="0"/>
      <w:divBdr>
        <w:top w:val="none" w:sz="0" w:space="0" w:color="auto"/>
        <w:left w:val="none" w:sz="0" w:space="0" w:color="auto"/>
        <w:bottom w:val="none" w:sz="0" w:space="0" w:color="auto"/>
        <w:right w:val="none" w:sz="0" w:space="0" w:color="auto"/>
      </w:divBdr>
    </w:div>
    <w:div w:id="1490750426">
      <w:marLeft w:val="0"/>
      <w:marRight w:val="0"/>
      <w:marTop w:val="0"/>
      <w:marBottom w:val="0"/>
      <w:divBdr>
        <w:top w:val="none" w:sz="0" w:space="0" w:color="auto"/>
        <w:left w:val="none" w:sz="0" w:space="0" w:color="auto"/>
        <w:bottom w:val="none" w:sz="0" w:space="0" w:color="auto"/>
        <w:right w:val="none" w:sz="0" w:space="0" w:color="auto"/>
      </w:divBdr>
    </w:div>
    <w:div w:id="1490750427">
      <w:marLeft w:val="0"/>
      <w:marRight w:val="0"/>
      <w:marTop w:val="0"/>
      <w:marBottom w:val="0"/>
      <w:divBdr>
        <w:top w:val="none" w:sz="0" w:space="0" w:color="auto"/>
        <w:left w:val="none" w:sz="0" w:space="0" w:color="auto"/>
        <w:bottom w:val="none" w:sz="0" w:space="0" w:color="auto"/>
        <w:right w:val="none" w:sz="0" w:space="0" w:color="auto"/>
      </w:divBdr>
    </w:div>
    <w:div w:id="1490750428">
      <w:marLeft w:val="0"/>
      <w:marRight w:val="0"/>
      <w:marTop w:val="0"/>
      <w:marBottom w:val="0"/>
      <w:divBdr>
        <w:top w:val="none" w:sz="0" w:space="0" w:color="auto"/>
        <w:left w:val="none" w:sz="0" w:space="0" w:color="auto"/>
        <w:bottom w:val="none" w:sz="0" w:space="0" w:color="auto"/>
        <w:right w:val="none" w:sz="0" w:space="0" w:color="auto"/>
      </w:divBdr>
    </w:div>
    <w:div w:id="1490750429">
      <w:marLeft w:val="0"/>
      <w:marRight w:val="0"/>
      <w:marTop w:val="0"/>
      <w:marBottom w:val="0"/>
      <w:divBdr>
        <w:top w:val="none" w:sz="0" w:space="0" w:color="auto"/>
        <w:left w:val="none" w:sz="0" w:space="0" w:color="auto"/>
        <w:bottom w:val="none" w:sz="0" w:space="0" w:color="auto"/>
        <w:right w:val="none" w:sz="0" w:space="0" w:color="auto"/>
      </w:divBdr>
    </w:div>
    <w:div w:id="1490750430">
      <w:marLeft w:val="0"/>
      <w:marRight w:val="0"/>
      <w:marTop w:val="0"/>
      <w:marBottom w:val="0"/>
      <w:divBdr>
        <w:top w:val="none" w:sz="0" w:space="0" w:color="auto"/>
        <w:left w:val="none" w:sz="0" w:space="0" w:color="auto"/>
        <w:bottom w:val="none" w:sz="0" w:space="0" w:color="auto"/>
        <w:right w:val="none" w:sz="0" w:space="0" w:color="auto"/>
      </w:divBdr>
      <w:divsChild>
        <w:div w:id="1490750435">
          <w:marLeft w:val="0"/>
          <w:marRight w:val="0"/>
          <w:marTop w:val="0"/>
          <w:marBottom w:val="0"/>
          <w:divBdr>
            <w:top w:val="none" w:sz="0" w:space="0" w:color="auto"/>
            <w:left w:val="none" w:sz="0" w:space="0" w:color="auto"/>
            <w:bottom w:val="none" w:sz="0" w:space="0" w:color="auto"/>
            <w:right w:val="none" w:sz="0" w:space="0" w:color="auto"/>
          </w:divBdr>
          <w:divsChild>
            <w:div w:id="1490750280">
              <w:marLeft w:val="0"/>
              <w:marRight w:val="0"/>
              <w:marTop w:val="0"/>
              <w:marBottom w:val="0"/>
              <w:divBdr>
                <w:top w:val="none" w:sz="0" w:space="0" w:color="auto"/>
                <w:left w:val="none" w:sz="0" w:space="0" w:color="auto"/>
                <w:bottom w:val="none" w:sz="0" w:space="0" w:color="auto"/>
                <w:right w:val="none" w:sz="0" w:space="0" w:color="auto"/>
              </w:divBdr>
            </w:div>
            <w:div w:id="1490750290">
              <w:marLeft w:val="0"/>
              <w:marRight w:val="0"/>
              <w:marTop w:val="0"/>
              <w:marBottom w:val="0"/>
              <w:divBdr>
                <w:top w:val="none" w:sz="0" w:space="0" w:color="auto"/>
                <w:left w:val="none" w:sz="0" w:space="0" w:color="auto"/>
                <w:bottom w:val="none" w:sz="0" w:space="0" w:color="auto"/>
                <w:right w:val="none" w:sz="0" w:space="0" w:color="auto"/>
              </w:divBdr>
            </w:div>
            <w:div w:id="1490750296">
              <w:marLeft w:val="0"/>
              <w:marRight w:val="0"/>
              <w:marTop w:val="0"/>
              <w:marBottom w:val="0"/>
              <w:divBdr>
                <w:top w:val="none" w:sz="0" w:space="0" w:color="auto"/>
                <w:left w:val="none" w:sz="0" w:space="0" w:color="auto"/>
                <w:bottom w:val="none" w:sz="0" w:space="0" w:color="auto"/>
                <w:right w:val="none" w:sz="0" w:space="0" w:color="auto"/>
              </w:divBdr>
            </w:div>
            <w:div w:id="1490750298">
              <w:marLeft w:val="0"/>
              <w:marRight w:val="0"/>
              <w:marTop w:val="0"/>
              <w:marBottom w:val="0"/>
              <w:divBdr>
                <w:top w:val="none" w:sz="0" w:space="0" w:color="auto"/>
                <w:left w:val="none" w:sz="0" w:space="0" w:color="auto"/>
                <w:bottom w:val="none" w:sz="0" w:space="0" w:color="auto"/>
                <w:right w:val="none" w:sz="0" w:space="0" w:color="auto"/>
              </w:divBdr>
            </w:div>
            <w:div w:id="1490750301">
              <w:marLeft w:val="0"/>
              <w:marRight w:val="0"/>
              <w:marTop w:val="0"/>
              <w:marBottom w:val="0"/>
              <w:divBdr>
                <w:top w:val="none" w:sz="0" w:space="0" w:color="auto"/>
                <w:left w:val="none" w:sz="0" w:space="0" w:color="auto"/>
                <w:bottom w:val="none" w:sz="0" w:space="0" w:color="auto"/>
                <w:right w:val="none" w:sz="0" w:space="0" w:color="auto"/>
              </w:divBdr>
            </w:div>
            <w:div w:id="1490750303">
              <w:marLeft w:val="0"/>
              <w:marRight w:val="0"/>
              <w:marTop w:val="0"/>
              <w:marBottom w:val="0"/>
              <w:divBdr>
                <w:top w:val="none" w:sz="0" w:space="0" w:color="auto"/>
                <w:left w:val="none" w:sz="0" w:space="0" w:color="auto"/>
                <w:bottom w:val="none" w:sz="0" w:space="0" w:color="auto"/>
                <w:right w:val="none" w:sz="0" w:space="0" w:color="auto"/>
              </w:divBdr>
            </w:div>
            <w:div w:id="1490750312">
              <w:marLeft w:val="0"/>
              <w:marRight w:val="0"/>
              <w:marTop w:val="0"/>
              <w:marBottom w:val="0"/>
              <w:divBdr>
                <w:top w:val="none" w:sz="0" w:space="0" w:color="auto"/>
                <w:left w:val="none" w:sz="0" w:space="0" w:color="auto"/>
                <w:bottom w:val="none" w:sz="0" w:space="0" w:color="auto"/>
                <w:right w:val="none" w:sz="0" w:space="0" w:color="auto"/>
              </w:divBdr>
            </w:div>
            <w:div w:id="1490750318">
              <w:marLeft w:val="0"/>
              <w:marRight w:val="0"/>
              <w:marTop w:val="0"/>
              <w:marBottom w:val="0"/>
              <w:divBdr>
                <w:top w:val="none" w:sz="0" w:space="0" w:color="auto"/>
                <w:left w:val="none" w:sz="0" w:space="0" w:color="auto"/>
                <w:bottom w:val="none" w:sz="0" w:space="0" w:color="auto"/>
                <w:right w:val="none" w:sz="0" w:space="0" w:color="auto"/>
              </w:divBdr>
            </w:div>
            <w:div w:id="1490750323">
              <w:marLeft w:val="0"/>
              <w:marRight w:val="0"/>
              <w:marTop w:val="0"/>
              <w:marBottom w:val="0"/>
              <w:divBdr>
                <w:top w:val="none" w:sz="0" w:space="0" w:color="auto"/>
                <w:left w:val="none" w:sz="0" w:space="0" w:color="auto"/>
                <w:bottom w:val="none" w:sz="0" w:space="0" w:color="auto"/>
                <w:right w:val="none" w:sz="0" w:space="0" w:color="auto"/>
              </w:divBdr>
            </w:div>
            <w:div w:id="1490750331">
              <w:marLeft w:val="0"/>
              <w:marRight w:val="0"/>
              <w:marTop w:val="0"/>
              <w:marBottom w:val="0"/>
              <w:divBdr>
                <w:top w:val="none" w:sz="0" w:space="0" w:color="auto"/>
                <w:left w:val="none" w:sz="0" w:space="0" w:color="auto"/>
                <w:bottom w:val="none" w:sz="0" w:space="0" w:color="auto"/>
                <w:right w:val="none" w:sz="0" w:space="0" w:color="auto"/>
              </w:divBdr>
            </w:div>
            <w:div w:id="1490750343">
              <w:marLeft w:val="0"/>
              <w:marRight w:val="0"/>
              <w:marTop w:val="0"/>
              <w:marBottom w:val="0"/>
              <w:divBdr>
                <w:top w:val="none" w:sz="0" w:space="0" w:color="auto"/>
                <w:left w:val="none" w:sz="0" w:space="0" w:color="auto"/>
                <w:bottom w:val="none" w:sz="0" w:space="0" w:color="auto"/>
                <w:right w:val="none" w:sz="0" w:space="0" w:color="auto"/>
              </w:divBdr>
            </w:div>
            <w:div w:id="1490750351">
              <w:marLeft w:val="0"/>
              <w:marRight w:val="0"/>
              <w:marTop w:val="0"/>
              <w:marBottom w:val="0"/>
              <w:divBdr>
                <w:top w:val="none" w:sz="0" w:space="0" w:color="auto"/>
                <w:left w:val="none" w:sz="0" w:space="0" w:color="auto"/>
                <w:bottom w:val="none" w:sz="0" w:space="0" w:color="auto"/>
                <w:right w:val="none" w:sz="0" w:space="0" w:color="auto"/>
              </w:divBdr>
            </w:div>
            <w:div w:id="1490750355">
              <w:marLeft w:val="0"/>
              <w:marRight w:val="0"/>
              <w:marTop w:val="0"/>
              <w:marBottom w:val="0"/>
              <w:divBdr>
                <w:top w:val="none" w:sz="0" w:space="0" w:color="auto"/>
                <w:left w:val="none" w:sz="0" w:space="0" w:color="auto"/>
                <w:bottom w:val="none" w:sz="0" w:space="0" w:color="auto"/>
                <w:right w:val="none" w:sz="0" w:space="0" w:color="auto"/>
              </w:divBdr>
            </w:div>
            <w:div w:id="1490750356">
              <w:marLeft w:val="0"/>
              <w:marRight w:val="0"/>
              <w:marTop w:val="0"/>
              <w:marBottom w:val="0"/>
              <w:divBdr>
                <w:top w:val="none" w:sz="0" w:space="0" w:color="auto"/>
                <w:left w:val="none" w:sz="0" w:space="0" w:color="auto"/>
                <w:bottom w:val="none" w:sz="0" w:space="0" w:color="auto"/>
                <w:right w:val="none" w:sz="0" w:space="0" w:color="auto"/>
              </w:divBdr>
            </w:div>
            <w:div w:id="1490750362">
              <w:marLeft w:val="0"/>
              <w:marRight w:val="0"/>
              <w:marTop w:val="0"/>
              <w:marBottom w:val="0"/>
              <w:divBdr>
                <w:top w:val="none" w:sz="0" w:space="0" w:color="auto"/>
                <w:left w:val="none" w:sz="0" w:space="0" w:color="auto"/>
                <w:bottom w:val="none" w:sz="0" w:space="0" w:color="auto"/>
                <w:right w:val="none" w:sz="0" w:space="0" w:color="auto"/>
              </w:divBdr>
            </w:div>
            <w:div w:id="1490750363">
              <w:marLeft w:val="0"/>
              <w:marRight w:val="0"/>
              <w:marTop w:val="0"/>
              <w:marBottom w:val="0"/>
              <w:divBdr>
                <w:top w:val="none" w:sz="0" w:space="0" w:color="auto"/>
                <w:left w:val="none" w:sz="0" w:space="0" w:color="auto"/>
                <w:bottom w:val="none" w:sz="0" w:space="0" w:color="auto"/>
                <w:right w:val="none" w:sz="0" w:space="0" w:color="auto"/>
              </w:divBdr>
            </w:div>
            <w:div w:id="1490750369">
              <w:marLeft w:val="0"/>
              <w:marRight w:val="0"/>
              <w:marTop w:val="0"/>
              <w:marBottom w:val="0"/>
              <w:divBdr>
                <w:top w:val="none" w:sz="0" w:space="0" w:color="auto"/>
                <w:left w:val="none" w:sz="0" w:space="0" w:color="auto"/>
                <w:bottom w:val="none" w:sz="0" w:space="0" w:color="auto"/>
                <w:right w:val="none" w:sz="0" w:space="0" w:color="auto"/>
              </w:divBdr>
            </w:div>
            <w:div w:id="1490750383">
              <w:marLeft w:val="0"/>
              <w:marRight w:val="0"/>
              <w:marTop w:val="0"/>
              <w:marBottom w:val="0"/>
              <w:divBdr>
                <w:top w:val="none" w:sz="0" w:space="0" w:color="auto"/>
                <w:left w:val="none" w:sz="0" w:space="0" w:color="auto"/>
                <w:bottom w:val="none" w:sz="0" w:space="0" w:color="auto"/>
                <w:right w:val="none" w:sz="0" w:space="0" w:color="auto"/>
              </w:divBdr>
            </w:div>
            <w:div w:id="1490750389">
              <w:marLeft w:val="0"/>
              <w:marRight w:val="0"/>
              <w:marTop w:val="0"/>
              <w:marBottom w:val="0"/>
              <w:divBdr>
                <w:top w:val="none" w:sz="0" w:space="0" w:color="auto"/>
                <w:left w:val="none" w:sz="0" w:space="0" w:color="auto"/>
                <w:bottom w:val="none" w:sz="0" w:space="0" w:color="auto"/>
                <w:right w:val="none" w:sz="0" w:space="0" w:color="auto"/>
              </w:divBdr>
            </w:div>
            <w:div w:id="1490750395">
              <w:marLeft w:val="0"/>
              <w:marRight w:val="0"/>
              <w:marTop w:val="0"/>
              <w:marBottom w:val="0"/>
              <w:divBdr>
                <w:top w:val="none" w:sz="0" w:space="0" w:color="auto"/>
                <w:left w:val="none" w:sz="0" w:space="0" w:color="auto"/>
                <w:bottom w:val="none" w:sz="0" w:space="0" w:color="auto"/>
                <w:right w:val="none" w:sz="0" w:space="0" w:color="auto"/>
              </w:divBdr>
            </w:div>
            <w:div w:id="1490750399">
              <w:marLeft w:val="0"/>
              <w:marRight w:val="0"/>
              <w:marTop w:val="0"/>
              <w:marBottom w:val="0"/>
              <w:divBdr>
                <w:top w:val="none" w:sz="0" w:space="0" w:color="auto"/>
                <w:left w:val="none" w:sz="0" w:space="0" w:color="auto"/>
                <w:bottom w:val="none" w:sz="0" w:space="0" w:color="auto"/>
                <w:right w:val="none" w:sz="0" w:space="0" w:color="auto"/>
              </w:divBdr>
            </w:div>
            <w:div w:id="1490750402">
              <w:marLeft w:val="0"/>
              <w:marRight w:val="0"/>
              <w:marTop w:val="0"/>
              <w:marBottom w:val="0"/>
              <w:divBdr>
                <w:top w:val="none" w:sz="0" w:space="0" w:color="auto"/>
                <w:left w:val="none" w:sz="0" w:space="0" w:color="auto"/>
                <w:bottom w:val="none" w:sz="0" w:space="0" w:color="auto"/>
                <w:right w:val="none" w:sz="0" w:space="0" w:color="auto"/>
              </w:divBdr>
            </w:div>
            <w:div w:id="1490750410">
              <w:marLeft w:val="0"/>
              <w:marRight w:val="0"/>
              <w:marTop w:val="0"/>
              <w:marBottom w:val="0"/>
              <w:divBdr>
                <w:top w:val="none" w:sz="0" w:space="0" w:color="auto"/>
                <w:left w:val="none" w:sz="0" w:space="0" w:color="auto"/>
                <w:bottom w:val="none" w:sz="0" w:space="0" w:color="auto"/>
                <w:right w:val="none" w:sz="0" w:space="0" w:color="auto"/>
              </w:divBdr>
            </w:div>
            <w:div w:id="1490750411">
              <w:marLeft w:val="0"/>
              <w:marRight w:val="0"/>
              <w:marTop w:val="0"/>
              <w:marBottom w:val="0"/>
              <w:divBdr>
                <w:top w:val="none" w:sz="0" w:space="0" w:color="auto"/>
                <w:left w:val="none" w:sz="0" w:space="0" w:color="auto"/>
                <w:bottom w:val="none" w:sz="0" w:space="0" w:color="auto"/>
                <w:right w:val="none" w:sz="0" w:space="0" w:color="auto"/>
              </w:divBdr>
            </w:div>
            <w:div w:id="1490750414">
              <w:marLeft w:val="0"/>
              <w:marRight w:val="0"/>
              <w:marTop w:val="0"/>
              <w:marBottom w:val="0"/>
              <w:divBdr>
                <w:top w:val="none" w:sz="0" w:space="0" w:color="auto"/>
                <w:left w:val="none" w:sz="0" w:space="0" w:color="auto"/>
                <w:bottom w:val="none" w:sz="0" w:space="0" w:color="auto"/>
                <w:right w:val="none" w:sz="0" w:space="0" w:color="auto"/>
              </w:divBdr>
            </w:div>
            <w:div w:id="1490750421">
              <w:marLeft w:val="0"/>
              <w:marRight w:val="0"/>
              <w:marTop w:val="0"/>
              <w:marBottom w:val="0"/>
              <w:divBdr>
                <w:top w:val="none" w:sz="0" w:space="0" w:color="auto"/>
                <w:left w:val="none" w:sz="0" w:space="0" w:color="auto"/>
                <w:bottom w:val="none" w:sz="0" w:space="0" w:color="auto"/>
                <w:right w:val="none" w:sz="0" w:space="0" w:color="auto"/>
              </w:divBdr>
            </w:div>
            <w:div w:id="1490750425">
              <w:marLeft w:val="0"/>
              <w:marRight w:val="0"/>
              <w:marTop w:val="0"/>
              <w:marBottom w:val="0"/>
              <w:divBdr>
                <w:top w:val="none" w:sz="0" w:space="0" w:color="auto"/>
                <w:left w:val="none" w:sz="0" w:space="0" w:color="auto"/>
                <w:bottom w:val="none" w:sz="0" w:space="0" w:color="auto"/>
                <w:right w:val="none" w:sz="0" w:space="0" w:color="auto"/>
              </w:divBdr>
            </w:div>
            <w:div w:id="1490750443">
              <w:marLeft w:val="0"/>
              <w:marRight w:val="0"/>
              <w:marTop w:val="0"/>
              <w:marBottom w:val="0"/>
              <w:divBdr>
                <w:top w:val="none" w:sz="0" w:space="0" w:color="auto"/>
                <w:left w:val="none" w:sz="0" w:space="0" w:color="auto"/>
                <w:bottom w:val="none" w:sz="0" w:space="0" w:color="auto"/>
                <w:right w:val="none" w:sz="0" w:space="0" w:color="auto"/>
              </w:divBdr>
            </w:div>
            <w:div w:id="1490750446">
              <w:marLeft w:val="0"/>
              <w:marRight w:val="0"/>
              <w:marTop w:val="0"/>
              <w:marBottom w:val="0"/>
              <w:divBdr>
                <w:top w:val="none" w:sz="0" w:space="0" w:color="auto"/>
                <w:left w:val="none" w:sz="0" w:space="0" w:color="auto"/>
                <w:bottom w:val="none" w:sz="0" w:space="0" w:color="auto"/>
                <w:right w:val="none" w:sz="0" w:space="0" w:color="auto"/>
              </w:divBdr>
            </w:div>
            <w:div w:id="1490750450">
              <w:marLeft w:val="0"/>
              <w:marRight w:val="0"/>
              <w:marTop w:val="0"/>
              <w:marBottom w:val="0"/>
              <w:divBdr>
                <w:top w:val="none" w:sz="0" w:space="0" w:color="auto"/>
                <w:left w:val="none" w:sz="0" w:space="0" w:color="auto"/>
                <w:bottom w:val="none" w:sz="0" w:space="0" w:color="auto"/>
                <w:right w:val="none" w:sz="0" w:space="0" w:color="auto"/>
              </w:divBdr>
            </w:div>
            <w:div w:id="1490750455">
              <w:marLeft w:val="0"/>
              <w:marRight w:val="0"/>
              <w:marTop w:val="0"/>
              <w:marBottom w:val="0"/>
              <w:divBdr>
                <w:top w:val="none" w:sz="0" w:space="0" w:color="auto"/>
                <w:left w:val="none" w:sz="0" w:space="0" w:color="auto"/>
                <w:bottom w:val="none" w:sz="0" w:space="0" w:color="auto"/>
                <w:right w:val="none" w:sz="0" w:space="0" w:color="auto"/>
              </w:divBdr>
            </w:div>
            <w:div w:id="1490750459">
              <w:marLeft w:val="0"/>
              <w:marRight w:val="0"/>
              <w:marTop w:val="0"/>
              <w:marBottom w:val="0"/>
              <w:divBdr>
                <w:top w:val="none" w:sz="0" w:space="0" w:color="auto"/>
                <w:left w:val="none" w:sz="0" w:space="0" w:color="auto"/>
                <w:bottom w:val="none" w:sz="0" w:space="0" w:color="auto"/>
                <w:right w:val="none" w:sz="0" w:space="0" w:color="auto"/>
              </w:divBdr>
            </w:div>
            <w:div w:id="1490750470">
              <w:marLeft w:val="0"/>
              <w:marRight w:val="0"/>
              <w:marTop w:val="0"/>
              <w:marBottom w:val="0"/>
              <w:divBdr>
                <w:top w:val="none" w:sz="0" w:space="0" w:color="auto"/>
                <w:left w:val="none" w:sz="0" w:space="0" w:color="auto"/>
                <w:bottom w:val="none" w:sz="0" w:space="0" w:color="auto"/>
                <w:right w:val="none" w:sz="0" w:space="0" w:color="auto"/>
              </w:divBdr>
            </w:div>
            <w:div w:id="1490750473">
              <w:marLeft w:val="0"/>
              <w:marRight w:val="0"/>
              <w:marTop w:val="0"/>
              <w:marBottom w:val="0"/>
              <w:divBdr>
                <w:top w:val="none" w:sz="0" w:space="0" w:color="auto"/>
                <w:left w:val="none" w:sz="0" w:space="0" w:color="auto"/>
                <w:bottom w:val="none" w:sz="0" w:space="0" w:color="auto"/>
                <w:right w:val="none" w:sz="0" w:space="0" w:color="auto"/>
              </w:divBdr>
            </w:div>
            <w:div w:id="1490750475">
              <w:marLeft w:val="0"/>
              <w:marRight w:val="0"/>
              <w:marTop w:val="0"/>
              <w:marBottom w:val="0"/>
              <w:divBdr>
                <w:top w:val="none" w:sz="0" w:space="0" w:color="auto"/>
                <w:left w:val="none" w:sz="0" w:space="0" w:color="auto"/>
                <w:bottom w:val="none" w:sz="0" w:space="0" w:color="auto"/>
                <w:right w:val="none" w:sz="0" w:space="0" w:color="auto"/>
              </w:divBdr>
            </w:div>
            <w:div w:id="1490750476">
              <w:marLeft w:val="0"/>
              <w:marRight w:val="0"/>
              <w:marTop w:val="0"/>
              <w:marBottom w:val="0"/>
              <w:divBdr>
                <w:top w:val="none" w:sz="0" w:space="0" w:color="auto"/>
                <w:left w:val="none" w:sz="0" w:space="0" w:color="auto"/>
                <w:bottom w:val="none" w:sz="0" w:space="0" w:color="auto"/>
                <w:right w:val="none" w:sz="0" w:space="0" w:color="auto"/>
              </w:divBdr>
            </w:div>
            <w:div w:id="1490750480">
              <w:marLeft w:val="0"/>
              <w:marRight w:val="0"/>
              <w:marTop w:val="0"/>
              <w:marBottom w:val="0"/>
              <w:divBdr>
                <w:top w:val="none" w:sz="0" w:space="0" w:color="auto"/>
                <w:left w:val="none" w:sz="0" w:space="0" w:color="auto"/>
                <w:bottom w:val="none" w:sz="0" w:space="0" w:color="auto"/>
                <w:right w:val="none" w:sz="0" w:space="0" w:color="auto"/>
              </w:divBdr>
            </w:div>
            <w:div w:id="1490750483">
              <w:marLeft w:val="0"/>
              <w:marRight w:val="0"/>
              <w:marTop w:val="0"/>
              <w:marBottom w:val="0"/>
              <w:divBdr>
                <w:top w:val="none" w:sz="0" w:space="0" w:color="auto"/>
                <w:left w:val="none" w:sz="0" w:space="0" w:color="auto"/>
                <w:bottom w:val="none" w:sz="0" w:space="0" w:color="auto"/>
                <w:right w:val="none" w:sz="0" w:space="0" w:color="auto"/>
              </w:divBdr>
            </w:div>
            <w:div w:id="1490750485">
              <w:marLeft w:val="0"/>
              <w:marRight w:val="0"/>
              <w:marTop w:val="0"/>
              <w:marBottom w:val="0"/>
              <w:divBdr>
                <w:top w:val="none" w:sz="0" w:space="0" w:color="auto"/>
                <w:left w:val="none" w:sz="0" w:space="0" w:color="auto"/>
                <w:bottom w:val="none" w:sz="0" w:space="0" w:color="auto"/>
                <w:right w:val="none" w:sz="0" w:space="0" w:color="auto"/>
              </w:divBdr>
            </w:div>
            <w:div w:id="1490750501">
              <w:marLeft w:val="0"/>
              <w:marRight w:val="0"/>
              <w:marTop w:val="0"/>
              <w:marBottom w:val="0"/>
              <w:divBdr>
                <w:top w:val="none" w:sz="0" w:space="0" w:color="auto"/>
                <w:left w:val="none" w:sz="0" w:space="0" w:color="auto"/>
                <w:bottom w:val="none" w:sz="0" w:space="0" w:color="auto"/>
                <w:right w:val="none" w:sz="0" w:space="0" w:color="auto"/>
              </w:divBdr>
            </w:div>
            <w:div w:id="1490750512">
              <w:marLeft w:val="0"/>
              <w:marRight w:val="0"/>
              <w:marTop w:val="0"/>
              <w:marBottom w:val="0"/>
              <w:divBdr>
                <w:top w:val="none" w:sz="0" w:space="0" w:color="auto"/>
                <w:left w:val="none" w:sz="0" w:space="0" w:color="auto"/>
                <w:bottom w:val="none" w:sz="0" w:space="0" w:color="auto"/>
                <w:right w:val="none" w:sz="0" w:space="0" w:color="auto"/>
              </w:divBdr>
            </w:div>
            <w:div w:id="1490750518">
              <w:marLeft w:val="0"/>
              <w:marRight w:val="0"/>
              <w:marTop w:val="0"/>
              <w:marBottom w:val="0"/>
              <w:divBdr>
                <w:top w:val="none" w:sz="0" w:space="0" w:color="auto"/>
                <w:left w:val="none" w:sz="0" w:space="0" w:color="auto"/>
                <w:bottom w:val="none" w:sz="0" w:space="0" w:color="auto"/>
                <w:right w:val="none" w:sz="0" w:space="0" w:color="auto"/>
              </w:divBdr>
            </w:div>
            <w:div w:id="1490750523">
              <w:marLeft w:val="0"/>
              <w:marRight w:val="0"/>
              <w:marTop w:val="0"/>
              <w:marBottom w:val="0"/>
              <w:divBdr>
                <w:top w:val="none" w:sz="0" w:space="0" w:color="auto"/>
                <w:left w:val="none" w:sz="0" w:space="0" w:color="auto"/>
                <w:bottom w:val="none" w:sz="0" w:space="0" w:color="auto"/>
                <w:right w:val="none" w:sz="0" w:space="0" w:color="auto"/>
              </w:divBdr>
            </w:div>
            <w:div w:id="1490750525">
              <w:marLeft w:val="0"/>
              <w:marRight w:val="0"/>
              <w:marTop w:val="0"/>
              <w:marBottom w:val="0"/>
              <w:divBdr>
                <w:top w:val="none" w:sz="0" w:space="0" w:color="auto"/>
                <w:left w:val="none" w:sz="0" w:space="0" w:color="auto"/>
                <w:bottom w:val="none" w:sz="0" w:space="0" w:color="auto"/>
                <w:right w:val="none" w:sz="0" w:space="0" w:color="auto"/>
              </w:divBdr>
            </w:div>
            <w:div w:id="1490750531">
              <w:marLeft w:val="0"/>
              <w:marRight w:val="0"/>
              <w:marTop w:val="0"/>
              <w:marBottom w:val="0"/>
              <w:divBdr>
                <w:top w:val="none" w:sz="0" w:space="0" w:color="auto"/>
                <w:left w:val="none" w:sz="0" w:space="0" w:color="auto"/>
                <w:bottom w:val="none" w:sz="0" w:space="0" w:color="auto"/>
                <w:right w:val="none" w:sz="0" w:space="0" w:color="auto"/>
              </w:divBdr>
            </w:div>
            <w:div w:id="1490750532">
              <w:marLeft w:val="0"/>
              <w:marRight w:val="0"/>
              <w:marTop w:val="0"/>
              <w:marBottom w:val="0"/>
              <w:divBdr>
                <w:top w:val="none" w:sz="0" w:space="0" w:color="auto"/>
                <w:left w:val="none" w:sz="0" w:space="0" w:color="auto"/>
                <w:bottom w:val="none" w:sz="0" w:space="0" w:color="auto"/>
                <w:right w:val="none" w:sz="0" w:space="0" w:color="auto"/>
              </w:divBdr>
            </w:div>
            <w:div w:id="1490750543">
              <w:marLeft w:val="0"/>
              <w:marRight w:val="0"/>
              <w:marTop w:val="0"/>
              <w:marBottom w:val="0"/>
              <w:divBdr>
                <w:top w:val="none" w:sz="0" w:space="0" w:color="auto"/>
                <w:left w:val="none" w:sz="0" w:space="0" w:color="auto"/>
                <w:bottom w:val="none" w:sz="0" w:space="0" w:color="auto"/>
                <w:right w:val="none" w:sz="0" w:space="0" w:color="auto"/>
              </w:divBdr>
            </w:div>
            <w:div w:id="1490750565">
              <w:marLeft w:val="0"/>
              <w:marRight w:val="0"/>
              <w:marTop w:val="0"/>
              <w:marBottom w:val="0"/>
              <w:divBdr>
                <w:top w:val="none" w:sz="0" w:space="0" w:color="auto"/>
                <w:left w:val="none" w:sz="0" w:space="0" w:color="auto"/>
                <w:bottom w:val="none" w:sz="0" w:space="0" w:color="auto"/>
                <w:right w:val="none" w:sz="0" w:space="0" w:color="auto"/>
              </w:divBdr>
            </w:div>
            <w:div w:id="1490750570">
              <w:marLeft w:val="0"/>
              <w:marRight w:val="0"/>
              <w:marTop w:val="0"/>
              <w:marBottom w:val="0"/>
              <w:divBdr>
                <w:top w:val="none" w:sz="0" w:space="0" w:color="auto"/>
                <w:left w:val="none" w:sz="0" w:space="0" w:color="auto"/>
                <w:bottom w:val="none" w:sz="0" w:space="0" w:color="auto"/>
                <w:right w:val="none" w:sz="0" w:space="0" w:color="auto"/>
              </w:divBdr>
            </w:div>
            <w:div w:id="1490750571">
              <w:marLeft w:val="0"/>
              <w:marRight w:val="0"/>
              <w:marTop w:val="0"/>
              <w:marBottom w:val="0"/>
              <w:divBdr>
                <w:top w:val="none" w:sz="0" w:space="0" w:color="auto"/>
                <w:left w:val="none" w:sz="0" w:space="0" w:color="auto"/>
                <w:bottom w:val="none" w:sz="0" w:space="0" w:color="auto"/>
                <w:right w:val="none" w:sz="0" w:space="0" w:color="auto"/>
              </w:divBdr>
            </w:div>
            <w:div w:id="1490750588">
              <w:marLeft w:val="0"/>
              <w:marRight w:val="0"/>
              <w:marTop w:val="0"/>
              <w:marBottom w:val="0"/>
              <w:divBdr>
                <w:top w:val="none" w:sz="0" w:space="0" w:color="auto"/>
                <w:left w:val="none" w:sz="0" w:space="0" w:color="auto"/>
                <w:bottom w:val="none" w:sz="0" w:space="0" w:color="auto"/>
                <w:right w:val="none" w:sz="0" w:space="0" w:color="auto"/>
              </w:divBdr>
            </w:div>
            <w:div w:id="1490750590">
              <w:marLeft w:val="0"/>
              <w:marRight w:val="0"/>
              <w:marTop w:val="0"/>
              <w:marBottom w:val="0"/>
              <w:divBdr>
                <w:top w:val="none" w:sz="0" w:space="0" w:color="auto"/>
                <w:left w:val="none" w:sz="0" w:space="0" w:color="auto"/>
                <w:bottom w:val="none" w:sz="0" w:space="0" w:color="auto"/>
                <w:right w:val="none" w:sz="0" w:space="0" w:color="auto"/>
              </w:divBdr>
            </w:div>
            <w:div w:id="1490750591">
              <w:marLeft w:val="0"/>
              <w:marRight w:val="0"/>
              <w:marTop w:val="0"/>
              <w:marBottom w:val="0"/>
              <w:divBdr>
                <w:top w:val="none" w:sz="0" w:space="0" w:color="auto"/>
                <w:left w:val="none" w:sz="0" w:space="0" w:color="auto"/>
                <w:bottom w:val="none" w:sz="0" w:space="0" w:color="auto"/>
                <w:right w:val="none" w:sz="0" w:space="0" w:color="auto"/>
              </w:divBdr>
            </w:div>
            <w:div w:id="1490750600">
              <w:marLeft w:val="0"/>
              <w:marRight w:val="0"/>
              <w:marTop w:val="0"/>
              <w:marBottom w:val="0"/>
              <w:divBdr>
                <w:top w:val="none" w:sz="0" w:space="0" w:color="auto"/>
                <w:left w:val="none" w:sz="0" w:space="0" w:color="auto"/>
                <w:bottom w:val="none" w:sz="0" w:space="0" w:color="auto"/>
                <w:right w:val="none" w:sz="0" w:space="0" w:color="auto"/>
              </w:divBdr>
            </w:div>
            <w:div w:id="1490750603">
              <w:marLeft w:val="0"/>
              <w:marRight w:val="0"/>
              <w:marTop w:val="0"/>
              <w:marBottom w:val="0"/>
              <w:divBdr>
                <w:top w:val="none" w:sz="0" w:space="0" w:color="auto"/>
                <w:left w:val="none" w:sz="0" w:space="0" w:color="auto"/>
                <w:bottom w:val="none" w:sz="0" w:space="0" w:color="auto"/>
                <w:right w:val="none" w:sz="0" w:space="0" w:color="auto"/>
              </w:divBdr>
            </w:div>
            <w:div w:id="1490750607">
              <w:marLeft w:val="0"/>
              <w:marRight w:val="0"/>
              <w:marTop w:val="0"/>
              <w:marBottom w:val="0"/>
              <w:divBdr>
                <w:top w:val="none" w:sz="0" w:space="0" w:color="auto"/>
                <w:left w:val="none" w:sz="0" w:space="0" w:color="auto"/>
                <w:bottom w:val="none" w:sz="0" w:space="0" w:color="auto"/>
                <w:right w:val="none" w:sz="0" w:space="0" w:color="auto"/>
              </w:divBdr>
            </w:div>
            <w:div w:id="1490750617">
              <w:marLeft w:val="0"/>
              <w:marRight w:val="0"/>
              <w:marTop w:val="0"/>
              <w:marBottom w:val="0"/>
              <w:divBdr>
                <w:top w:val="none" w:sz="0" w:space="0" w:color="auto"/>
                <w:left w:val="none" w:sz="0" w:space="0" w:color="auto"/>
                <w:bottom w:val="none" w:sz="0" w:space="0" w:color="auto"/>
                <w:right w:val="none" w:sz="0" w:space="0" w:color="auto"/>
              </w:divBdr>
            </w:div>
            <w:div w:id="1490750627">
              <w:marLeft w:val="0"/>
              <w:marRight w:val="0"/>
              <w:marTop w:val="0"/>
              <w:marBottom w:val="0"/>
              <w:divBdr>
                <w:top w:val="none" w:sz="0" w:space="0" w:color="auto"/>
                <w:left w:val="none" w:sz="0" w:space="0" w:color="auto"/>
                <w:bottom w:val="none" w:sz="0" w:space="0" w:color="auto"/>
                <w:right w:val="none" w:sz="0" w:space="0" w:color="auto"/>
              </w:divBdr>
            </w:div>
            <w:div w:id="1490750632">
              <w:marLeft w:val="0"/>
              <w:marRight w:val="0"/>
              <w:marTop w:val="0"/>
              <w:marBottom w:val="0"/>
              <w:divBdr>
                <w:top w:val="none" w:sz="0" w:space="0" w:color="auto"/>
                <w:left w:val="none" w:sz="0" w:space="0" w:color="auto"/>
                <w:bottom w:val="none" w:sz="0" w:space="0" w:color="auto"/>
                <w:right w:val="none" w:sz="0" w:space="0" w:color="auto"/>
              </w:divBdr>
            </w:div>
            <w:div w:id="1490750635">
              <w:marLeft w:val="0"/>
              <w:marRight w:val="0"/>
              <w:marTop w:val="0"/>
              <w:marBottom w:val="0"/>
              <w:divBdr>
                <w:top w:val="none" w:sz="0" w:space="0" w:color="auto"/>
                <w:left w:val="none" w:sz="0" w:space="0" w:color="auto"/>
                <w:bottom w:val="none" w:sz="0" w:space="0" w:color="auto"/>
                <w:right w:val="none" w:sz="0" w:space="0" w:color="auto"/>
              </w:divBdr>
            </w:div>
            <w:div w:id="1490750636">
              <w:marLeft w:val="0"/>
              <w:marRight w:val="0"/>
              <w:marTop w:val="0"/>
              <w:marBottom w:val="0"/>
              <w:divBdr>
                <w:top w:val="none" w:sz="0" w:space="0" w:color="auto"/>
                <w:left w:val="none" w:sz="0" w:space="0" w:color="auto"/>
                <w:bottom w:val="none" w:sz="0" w:space="0" w:color="auto"/>
                <w:right w:val="none" w:sz="0" w:space="0" w:color="auto"/>
              </w:divBdr>
            </w:div>
            <w:div w:id="1490750640">
              <w:marLeft w:val="0"/>
              <w:marRight w:val="0"/>
              <w:marTop w:val="0"/>
              <w:marBottom w:val="0"/>
              <w:divBdr>
                <w:top w:val="none" w:sz="0" w:space="0" w:color="auto"/>
                <w:left w:val="none" w:sz="0" w:space="0" w:color="auto"/>
                <w:bottom w:val="none" w:sz="0" w:space="0" w:color="auto"/>
                <w:right w:val="none" w:sz="0" w:space="0" w:color="auto"/>
              </w:divBdr>
            </w:div>
            <w:div w:id="1490750641">
              <w:marLeft w:val="0"/>
              <w:marRight w:val="0"/>
              <w:marTop w:val="0"/>
              <w:marBottom w:val="0"/>
              <w:divBdr>
                <w:top w:val="none" w:sz="0" w:space="0" w:color="auto"/>
                <w:left w:val="none" w:sz="0" w:space="0" w:color="auto"/>
                <w:bottom w:val="none" w:sz="0" w:space="0" w:color="auto"/>
                <w:right w:val="none" w:sz="0" w:space="0" w:color="auto"/>
              </w:divBdr>
            </w:div>
            <w:div w:id="1490750642">
              <w:marLeft w:val="0"/>
              <w:marRight w:val="0"/>
              <w:marTop w:val="0"/>
              <w:marBottom w:val="0"/>
              <w:divBdr>
                <w:top w:val="none" w:sz="0" w:space="0" w:color="auto"/>
                <w:left w:val="none" w:sz="0" w:space="0" w:color="auto"/>
                <w:bottom w:val="none" w:sz="0" w:space="0" w:color="auto"/>
                <w:right w:val="none" w:sz="0" w:space="0" w:color="auto"/>
              </w:divBdr>
            </w:div>
            <w:div w:id="1490750645">
              <w:marLeft w:val="0"/>
              <w:marRight w:val="0"/>
              <w:marTop w:val="0"/>
              <w:marBottom w:val="0"/>
              <w:divBdr>
                <w:top w:val="none" w:sz="0" w:space="0" w:color="auto"/>
                <w:left w:val="none" w:sz="0" w:space="0" w:color="auto"/>
                <w:bottom w:val="none" w:sz="0" w:space="0" w:color="auto"/>
                <w:right w:val="none" w:sz="0" w:space="0" w:color="auto"/>
              </w:divBdr>
            </w:div>
            <w:div w:id="1490750647">
              <w:marLeft w:val="0"/>
              <w:marRight w:val="0"/>
              <w:marTop w:val="0"/>
              <w:marBottom w:val="0"/>
              <w:divBdr>
                <w:top w:val="none" w:sz="0" w:space="0" w:color="auto"/>
                <w:left w:val="none" w:sz="0" w:space="0" w:color="auto"/>
                <w:bottom w:val="none" w:sz="0" w:space="0" w:color="auto"/>
                <w:right w:val="none" w:sz="0" w:space="0" w:color="auto"/>
              </w:divBdr>
            </w:div>
            <w:div w:id="1490750658">
              <w:marLeft w:val="0"/>
              <w:marRight w:val="0"/>
              <w:marTop w:val="0"/>
              <w:marBottom w:val="0"/>
              <w:divBdr>
                <w:top w:val="none" w:sz="0" w:space="0" w:color="auto"/>
                <w:left w:val="none" w:sz="0" w:space="0" w:color="auto"/>
                <w:bottom w:val="none" w:sz="0" w:space="0" w:color="auto"/>
                <w:right w:val="none" w:sz="0" w:space="0" w:color="auto"/>
              </w:divBdr>
            </w:div>
            <w:div w:id="1490750662">
              <w:marLeft w:val="0"/>
              <w:marRight w:val="0"/>
              <w:marTop w:val="0"/>
              <w:marBottom w:val="0"/>
              <w:divBdr>
                <w:top w:val="none" w:sz="0" w:space="0" w:color="auto"/>
                <w:left w:val="none" w:sz="0" w:space="0" w:color="auto"/>
                <w:bottom w:val="none" w:sz="0" w:space="0" w:color="auto"/>
                <w:right w:val="none" w:sz="0" w:space="0" w:color="auto"/>
              </w:divBdr>
            </w:div>
            <w:div w:id="1490750667">
              <w:marLeft w:val="0"/>
              <w:marRight w:val="0"/>
              <w:marTop w:val="0"/>
              <w:marBottom w:val="0"/>
              <w:divBdr>
                <w:top w:val="none" w:sz="0" w:space="0" w:color="auto"/>
                <w:left w:val="none" w:sz="0" w:space="0" w:color="auto"/>
                <w:bottom w:val="none" w:sz="0" w:space="0" w:color="auto"/>
                <w:right w:val="none" w:sz="0" w:space="0" w:color="auto"/>
              </w:divBdr>
            </w:div>
            <w:div w:id="1490750677">
              <w:marLeft w:val="0"/>
              <w:marRight w:val="0"/>
              <w:marTop w:val="0"/>
              <w:marBottom w:val="0"/>
              <w:divBdr>
                <w:top w:val="none" w:sz="0" w:space="0" w:color="auto"/>
                <w:left w:val="none" w:sz="0" w:space="0" w:color="auto"/>
                <w:bottom w:val="none" w:sz="0" w:space="0" w:color="auto"/>
                <w:right w:val="none" w:sz="0" w:space="0" w:color="auto"/>
              </w:divBdr>
            </w:div>
            <w:div w:id="1490750690">
              <w:marLeft w:val="0"/>
              <w:marRight w:val="0"/>
              <w:marTop w:val="0"/>
              <w:marBottom w:val="0"/>
              <w:divBdr>
                <w:top w:val="none" w:sz="0" w:space="0" w:color="auto"/>
                <w:left w:val="none" w:sz="0" w:space="0" w:color="auto"/>
                <w:bottom w:val="none" w:sz="0" w:space="0" w:color="auto"/>
                <w:right w:val="none" w:sz="0" w:space="0" w:color="auto"/>
              </w:divBdr>
            </w:div>
            <w:div w:id="1490750691">
              <w:marLeft w:val="0"/>
              <w:marRight w:val="0"/>
              <w:marTop w:val="0"/>
              <w:marBottom w:val="0"/>
              <w:divBdr>
                <w:top w:val="none" w:sz="0" w:space="0" w:color="auto"/>
                <w:left w:val="none" w:sz="0" w:space="0" w:color="auto"/>
                <w:bottom w:val="none" w:sz="0" w:space="0" w:color="auto"/>
                <w:right w:val="none" w:sz="0" w:space="0" w:color="auto"/>
              </w:divBdr>
            </w:div>
            <w:div w:id="1490750694">
              <w:marLeft w:val="0"/>
              <w:marRight w:val="0"/>
              <w:marTop w:val="0"/>
              <w:marBottom w:val="0"/>
              <w:divBdr>
                <w:top w:val="none" w:sz="0" w:space="0" w:color="auto"/>
                <w:left w:val="none" w:sz="0" w:space="0" w:color="auto"/>
                <w:bottom w:val="none" w:sz="0" w:space="0" w:color="auto"/>
                <w:right w:val="none" w:sz="0" w:space="0" w:color="auto"/>
              </w:divBdr>
            </w:div>
            <w:div w:id="1490750695">
              <w:marLeft w:val="0"/>
              <w:marRight w:val="0"/>
              <w:marTop w:val="0"/>
              <w:marBottom w:val="0"/>
              <w:divBdr>
                <w:top w:val="none" w:sz="0" w:space="0" w:color="auto"/>
                <w:left w:val="none" w:sz="0" w:space="0" w:color="auto"/>
                <w:bottom w:val="none" w:sz="0" w:space="0" w:color="auto"/>
                <w:right w:val="none" w:sz="0" w:space="0" w:color="auto"/>
              </w:divBdr>
            </w:div>
            <w:div w:id="1490750696">
              <w:marLeft w:val="0"/>
              <w:marRight w:val="0"/>
              <w:marTop w:val="0"/>
              <w:marBottom w:val="0"/>
              <w:divBdr>
                <w:top w:val="none" w:sz="0" w:space="0" w:color="auto"/>
                <w:left w:val="none" w:sz="0" w:space="0" w:color="auto"/>
                <w:bottom w:val="none" w:sz="0" w:space="0" w:color="auto"/>
                <w:right w:val="none" w:sz="0" w:space="0" w:color="auto"/>
              </w:divBdr>
            </w:div>
            <w:div w:id="1490750700">
              <w:marLeft w:val="0"/>
              <w:marRight w:val="0"/>
              <w:marTop w:val="0"/>
              <w:marBottom w:val="0"/>
              <w:divBdr>
                <w:top w:val="none" w:sz="0" w:space="0" w:color="auto"/>
                <w:left w:val="none" w:sz="0" w:space="0" w:color="auto"/>
                <w:bottom w:val="none" w:sz="0" w:space="0" w:color="auto"/>
                <w:right w:val="none" w:sz="0" w:space="0" w:color="auto"/>
              </w:divBdr>
            </w:div>
            <w:div w:id="1490750702">
              <w:marLeft w:val="0"/>
              <w:marRight w:val="0"/>
              <w:marTop w:val="0"/>
              <w:marBottom w:val="0"/>
              <w:divBdr>
                <w:top w:val="none" w:sz="0" w:space="0" w:color="auto"/>
                <w:left w:val="none" w:sz="0" w:space="0" w:color="auto"/>
                <w:bottom w:val="none" w:sz="0" w:space="0" w:color="auto"/>
                <w:right w:val="none" w:sz="0" w:space="0" w:color="auto"/>
              </w:divBdr>
            </w:div>
            <w:div w:id="1490750703">
              <w:marLeft w:val="0"/>
              <w:marRight w:val="0"/>
              <w:marTop w:val="0"/>
              <w:marBottom w:val="0"/>
              <w:divBdr>
                <w:top w:val="none" w:sz="0" w:space="0" w:color="auto"/>
                <w:left w:val="none" w:sz="0" w:space="0" w:color="auto"/>
                <w:bottom w:val="none" w:sz="0" w:space="0" w:color="auto"/>
                <w:right w:val="none" w:sz="0" w:space="0" w:color="auto"/>
              </w:divBdr>
            </w:div>
            <w:div w:id="1490750708">
              <w:marLeft w:val="0"/>
              <w:marRight w:val="0"/>
              <w:marTop w:val="0"/>
              <w:marBottom w:val="0"/>
              <w:divBdr>
                <w:top w:val="none" w:sz="0" w:space="0" w:color="auto"/>
                <w:left w:val="none" w:sz="0" w:space="0" w:color="auto"/>
                <w:bottom w:val="none" w:sz="0" w:space="0" w:color="auto"/>
                <w:right w:val="none" w:sz="0" w:space="0" w:color="auto"/>
              </w:divBdr>
            </w:div>
            <w:div w:id="1490750709">
              <w:marLeft w:val="0"/>
              <w:marRight w:val="0"/>
              <w:marTop w:val="0"/>
              <w:marBottom w:val="0"/>
              <w:divBdr>
                <w:top w:val="none" w:sz="0" w:space="0" w:color="auto"/>
                <w:left w:val="none" w:sz="0" w:space="0" w:color="auto"/>
                <w:bottom w:val="none" w:sz="0" w:space="0" w:color="auto"/>
                <w:right w:val="none" w:sz="0" w:space="0" w:color="auto"/>
              </w:divBdr>
            </w:div>
            <w:div w:id="1490750711">
              <w:marLeft w:val="0"/>
              <w:marRight w:val="0"/>
              <w:marTop w:val="0"/>
              <w:marBottom w:val="0"/>
              <w:divBdr>
                <w:top w:val="none" w:sz="0" w:space="0" w:color="auto"/>
                <w:left w:val="none" w:sz="0" w:space="0" w:color="auto"/>
                <w:bottom w:val="none" w:sz="0" w:space="0" w:color="auto"/>
                <w:right w:val="none" w:sz="0" w:space="0" w:color="auto"/>
              </w:divBdr>
            </w:div>
            <w:div w:id="1490750719">
              <w:marLeft w:val="0"/>
              <w:marRight w:val="0"/>
              <w:marTop w:val="0"/>
              <w:marBottom w:val="0"/>
              <w:divBdr>
                <w:top w:val="none" w:sz="0" w:space="0" w:color="auto"/>
                <w:left w:val="none" w:sz="0" w:space="0" w:color="auto"/>
                <w:bottom w:val="none" w:sz="0" w:space="0" w:color="auto"/>
                <w:right w:val="none" w:sz="0" w:space="0" w:color="auto"/>
              </w:divBdr>
            </w:div>
            <w:div w:id="1490750720">
              <w:marLeft w:val="0"/>
              <w:marRight w:val="0"/>
              <w:marTop w:val="0"/>
              <w:marBottom w:val="0"/>
              <w:divBdr>
                <w:top w:val="none" w:sz="0" w:space="0" w:color="auto"/>
                <w:left w:val="none" w:sz="0" w:space="0" w:color="auto"/>
                <w:bottom w:val="none" w:sz="0" w:space="0" w:color="auto"/>
                <w:right w:val="none" w:sz="0" w:space="0" w:color="auto"/>
              </w:divBdr>
            </w:div>
            <w:div w:id="1490750726">
              <w:marLeft w:val="0"/>
              <w:marRight w:val="0"/>
              <w:marTop w:val="0"/>
              <w:marBottom w:val="0"/>
              <w:divBdr>
                <w:top w:val="none" w:sz="0" w:space="0" w:color="auto"/>
                <w:left w:val="none" w:sz="0" w:space="0" w:color="auto"/>
                <w:bottom w:val="none" w:sz="0" w:space="0" w:color="auto"/>
                <w:right w:val="none" w:sz="0" w:space="0" w:color="auto"/>
              </w:divBdr>
            </w:div>
            <w:div w:id="1490750734">
              <w:marLeft w:val="0"/>
              <w:marRight w:val="0"/>
              <w:marTop w:val="0"/>
              <w:marBottom w:val="0"/>
              <w:divBdr>
                <w:top w:val="none" w:sz="0" w:space="0" w:color="auto"/>
                <w:left w:val="none" w:sz="0" w:space="0" w:color="auto"/>
                <w:bottom w:val="none" w:sz="0" w:space="0" w:color="auto"/>
                <w:right w:val="none" w:sz="0" w:space="0" w:color="auto"/>
              </w:divBdr>
            </w:div>
            <w:div w:id="1490750736">
              <w:marLeft w:val="0"/>
              <w:marRight w:val="0"/>
              <w:marTop w:val="0"/>
              <w:marBottom w:val="0"/>
              <w:divBdr>
                <w:top w:val="none" w:sz="0" w:space="0" w:color="auto"/>
                <w:left w:val="none" w:sz="0" w:space="0" w:color="auto"/>
                <w:bottom w:val="none" w:sz="0" w:space="0" w:color="auto"/>
                <w:right w:val="none" w:sz="0" w:space="0" w:color="auto"/>
              </w:divBdr>
            </w:div>
            <w:div w:id="1490750744">
              <w:marLeft w:val="0"/>
              <w:marRight w:val="0"/>
              <w:marTop w:val="0"/>
              <w:marBottom w:val="0"/>
              <w:divBdr>
                <w:top w:val="none" w:sz="0" w:space="0" w:color="auto"/>
                <w:left w:val="none" w:sz="0" w:space="0" w:color="auto"/>
                <w:bottom w:val="none" w:sz="0" w:space="0" w:color="auto"/>
                <w:right w:val="none" w:sz="0" w:space="0" w:color="auto"/>
              </w:divBdr>
            </w:div>
            <w:div w:id="1490750751">
              <w:marLeft w:val="0"/>
              <w:marRight w:val="0"/>
              <w:marTop w:val="0"/>
              <w:marBottom w:val="0"/>
              <w:divBdr>
                <w:top w:val="none" w:sz="0" w:space="0" w:color="auto"/>
                <w:left w:val="none" w:sz="0" w:space="0" w:color="auto"/>
                <w:bottom w:val="none" w:sz="0" w:space="0" w:color="auto"/>
                <w:right w:val="none" w:sz="0" w:space="0" w:color="auto"/>
              </w:divBdr>
            </w:div>
            <w:div w:id="1490750756">
              <w:marLeft w:val="0"/>
              <w:marRight w:val="0"/>
              <w:marTop w:val="0"/>
              <w:marBottom w:val="0"/>
              <w:divBdr>
                <w:top w:val="none" w:sz="0" w:space="0" w:color="auto"/>
                <w:left w:val="none" w:sz="0" w:space="0" w:color="auto"/>
                <w:bottom w:val="none" w:sz="0" w:space="0" w:color="auto"/>
                <w:right w:val="none" w:sz="0" w:space="0" w:color="auto"/>
              </w:divBdr>
            </w:div>
            <w:div w:id="1490750764">
              <w:marLeft w:val="0"/>
              <w:marRight w:val="0"/>
              <w:marTop w:val="0"/>
              <w:marBottom w:val="0"/>
              <w:divBdr>
                <w:top w:val="none" w:sz="0" w:space="0" w:color="auto"/>
                <w:left w:val="none" w:sz="0" w:space="0" w:color="auto"/>
                <w:bottom w:val="none" w:sz="0" w:space="0" w:color="auto"/>
                <w:right w:val="none" w:sz="0" w:space="0" w:color="auto"/>
              </w:divBdr>
            </w:div>
            <w:div w:id="1490750769">
              <w:marLeft w:val="0"/>
              <w:marRight w:val="0"/>
              <w:marTop w:val="0"/>
              <w:marBottom w:val="0"/>
              <w:divBdr>
                <w:top w:val="none" w:sz="0" w:space="0" w:color="auto"/>
                <w:left w:val="none" w:sz="0" w:space="0" w:color="auto"/>
                <w:bottom w:val="none" w:sz="0" w:space="0" w:color="auto"/>
                <w:right w:val="none" w:sz="0" w:space="0" w:color="auto"/>
              </w:divBdr>
            </w:div>
            <w:div w:id="1490750770">
              <w:marLeft w:val="0"/>
              <w:marRight w:val="0"/>
              <w:marTop w:val="0"/>
              <w:marBottom w:val="0"/>
              <w:divBdr>
                <w:top w:val="none" w:sz="0" w:space="0" w:color="auto"/>
                <w:left w:val="none" w:sz="0" w:space="0" w:color="auto"/>
                <w:bottom w:val="none" w:sz="0" w:space="0" w:color="auto"/>
                <w:right w:val="none" w:sz="0" w:space="0" w:color="auto"/>
              </w:divBdr>
            </w:div>
            <w:div w:id="14907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750431">
      <w:marLeft w:val="0"/>
      <w:marRight w:val="0"/>
      <w:marTop w:val="0"/>
      <w:marBottom w:val="0"/>
      <w:divBdr>
        <w:top w:val="none" w:sz="0" w:space="0" w:color="auto"/>
        <w:left w:val="none" w:sz="0" w:space="0" w:color="auto"/>
        <w:bottom w:val="none" w:sz="0" w:space="0" w:color="auto"/>
        <w:right w:val="none" w:sz="0" w:space="0" w:color="auto"/>
      </w:divBdr>
    </w:div>
    <w:div w:id="1490750432">
      <w:marLeft w:val="0"/>
      <w:marRight w:val="0"/>
      <w:marTop w:val="0"/>
      <w:marBottom w:val="0"/>
      <w:divBdr>
        <w:top w:val="none" w:sz="0" w:space="0" w:color="auto"/>
        <w:left w:val="none" w:sz="0" w:space="0" w:color="auto"/>
        <w:bottom w:val="none" w:sz="0" w:space="0" w:color="auto"/>
        <w:right w:val="none" w:sz="0" w:space="0" w:color="auto"/>
      </w:divBdr>
    </w:div>
    <w:div w:id="1490750433">
      <w:marLeft w:val="0"/>
      <w:marRight w:val="0"/>
      <w:marTop w:val="0"/>
      <w:marBottom w:val="0"/>
      <w:divBdr>
        <w:top w:val="none" w:sz="0" w:space="0" w:color="auto"/>
        <w:left w:val="none" w:sz="0" w:space="0" w:color="auto"/>
        <w:bottom w:val="none" w:sz="0" w:space="0" w:color="auto"/>
        <w:right w:val="none" w:sz="0" w:space="0" w:color="auto"/>
      </w:divBdr>
    </w:div>
    <w:div w:id="1490750434">
      <w:marLeft w:val="0"/>
      <w:marRight w:val="0"/>
      <w:marTop w:val="0"/>
      <w:marBottom w:val="0"/>
      <w:divBdr>
        <w:top w:val="none" w:sz="0" w:space="0" w:color="auto"/>
        <w:left w:val="none" w:sz="0" w:space="0" w:color="auto"/>
        <w:bottom w:val="none" w:sz="0" w:space="0" w:color="auto"/>
        <w:right w:val="none" w:sz="0" w:space="0" w:color="auto"/>
      </w:divBdr>
    </w:div>
    <w:div w:id="1490750436">
      <w:marLeft w:val="0"/>
      <w:marRight w:val="0"/>
      <w:marTop w:val="0"/>
      <w:marBottom w:val="0"/>
      <w:divBdr>
        <w:top w:val="none" w:sz="0" w:space="0" w:color="auto"/>
        <w:left w:val="none" w:sz="0" w:space="0" w:color="auto"/>
        <w:bottom w:val="none" w:sz="0" w:space="0" w:color="auto"/>
        <w:right w:val="none" w:sz="0" w:space="0" w:color="auto"/>
      </w:divBdr>
    </w:div>
    <w:div w:id="1490750437">
      <w:marLeft w:val="0"/>
      <w:marRight w:val="0"/>
      <w:marTop w:val="0"/>
      <w:marBottom w:val="0"/>
      <w:divBdr>
        <w:top w:val="none" w:sz="0" w:space="0" w:color="auto"/>
        <w:left w:val="none" w:sz="0" w:space="0" w:color="auto"/>
        <w:bottom w:val="none" w:sz="0" w:space="0" w:color="auto"/>
        <w:right w:val="none" w:sz="0" w:space="0" w:color="auto"/>
      </w:divBdr>
    </w:div>
    <w:div w:id="1490750438">
      <w:marLeft w:val="0"/>
      <w:marRight w:val="0"/>
      <w:marTop w:val="0"/>
      <w:marBottom w:val="0"/>
      <w:divBdr>
        <w:top w:val="none" w:sz="0" w:space="0" w:color="auto"/>
        <w:left w:val="none" w:sz="0" w:space="0" w:color="auto"/>
        <w:bottom w:val="none" w:sz="0" w:space="0" w:color="auto"/>
        <w:right w:val="none" w:sz="0" w:space="0" w:color="auto"/>
      </w:divBdr>
    </w:div>
    <w:div w:id="1490750439">
      <w:marLeft w:val="0"/>
      <w:marRight w:val="0"/>
      <w:marTop w:val="0"/>
      <w:marBottom w:val="0"/>
      <w:divBdr>
        <w:top w:val="none" w:sz="0" w:space="0" w:color="auto"/>
        <w:left w:val="none" w:sz="0" w:space="0" w:color="auto"/>
        <w:bottom w:val="none" w:sz="0" w:space="0" w:color="auto"/>
        <w:right w:val="none" w:sz="0" w:space="0" w:color="auto"/>
      </w:divBdr>
    </w:div>
    <w:div w:id="1490750440">
      <w:marLeft w:val="0"/>
      <w:marRight w:val="0"/>
      <w:marTop w:val="0"/>
      <w:marBottom w:val="0"/>
      <w:divBdr>
        <w:top w:val="none" w:sz="0" w:space="0" w:color="auto"/>
        <w:left w:val="none" w:sz="0" w:space="0" w:color="auto"/>
        <w:bottom w:val="none" w:sz="0" w:space="0" w:color="auto"/>
        <w:right w:val="none" w:sz="0" w:space="0" w:color="auto"/>
      </w:divBdr>
    </w:div>
    <w:div w:id="1490750441">
      <w:marLeft w:val="0"/>
      <w:marRight w:val="0"/>
      <w:marTop w:val="0"/>
      <w:marBottom w:val="0"/>
      <w:divBdr>
        <w:top w:val="none" w:sz="0" w:space="0" w:color="auto"/>
        <w:left w:val="none" w:sz="0" w:space="0" w:color="auto"/>
        <w:bottom w:val="none" w:sz="0" w:space="0" w:color="auto"/>
        <w:right w:val="none" w:sz="0" w:space="0" w:color="auto"/>
      </w:divBdr>
    </w:div>
    <w:div w:id="1490750444">
      <w:marLeft w:val="0"/>
      <w:marRight w:val="0"/>
      <w:marTop w:val="0"/>
      <w:marBottom w:val="0"/>
      <w:divBdr>
        <w:top w:val="none" w:sz="0" w:space="0" w:color="auto"/>
        <w:left w:val="none" w:sz="0" w:space="0" w:color="auto"/>
        <w:bottom w:val="none" w:sz="0" w:space="0" w:color="auto"/>
        <w:right w:val="none" w:sz="0" w:space="0" w:color="auto"/>
      </w:divBdr>
    </w:div>
    <w:div w:id="1490750445">
      <w:marLeft w:val="0"/>
      <w:marRight w:val="0"/>
      <w:marTop w:val="0"/>
      <w:marBottom w:val="0"/>
      <w:divBdr>
        <w:top w:val="none" w:sz="0" w:space="0" w:color="auto"/>
        <w:left w:val="none" w:sz="0" w:space="0" w:color="auto"/>
        <w:bottom w:val="none" w:sz="0" w:space="0" w:color="auto"/>
        <w:right w:val="none" w:sz="0" w:space="0" w:color="auto"/>
      </w:divBdr>
    </w:div>
    <w:div w:id="1490750447">
      <w:marLeft w:val="0"/>
      <w:marRight w:val="0"/>
      <w:marTop w:val="0"/>
      <w:marBottom w:val="0"/>
      <w:divBdr>
        <w:top w:val="none" w:sz="0" w:space="0" w:color="auto"/>
        <w:left w:val="none" w:sz="0" w:space="0" w:color="auto"/>
        <w:bottom w:val="none" w:sz="0" w:space="0" w:color="auto"/>
        <w:right w:val="none" w:sz="0" w:space="0" w:color="auto"/>
      </w:divBdr>
    </w:div>
    <w:div w:id="1490750448">
      <w:marLeft w:val="0"/>
      <w:marRight w:val="0"/>
      <w:marTop w:val="0"/>
      <w:marBottom w:val="0"/>
      <w:divBdr>
        <w:top w:val="none" w:sz="0" w:space="0" w:color="auto"/>
        <w:left w:val="none" w:sz="0" w:space="0" w:color="auto"/>
        <w:bottom w:val="none" w:sz="0" w:space="0" w:color="auto"/>
        <w:right w:val="none" w:sz="0" w:space="0" w:color="auto"/>
      </w:divBdr>
    </w:div>
    <w:div w:id="1490750449">
      <w:marLeft w:val="0"/>
      <w:marRight w:val="0"/>
      <w:marTop w:val="0"/>
      <w:marBottom w:val="0"/>
      <w:divBdr>
        <w:top w:val="none" w:sz="0" w:space="0" w:color="auto"/>
        <w:left w:val="none" w:sz="0" w:space="0" w:color="auto"/>
        <w:bottom w:val="none" w:sz="0" w:space="0" w:color="auto"/>
        <w:right w:val="none" w:sz="0" w:space="0" w:color="auto"/>
      </w:divBdr>
    </w:div>
    <w:div w:id="1490750451">
      <w:marLeft w:val="0"/>
      <w:marRight w:val="0"/>
      <w:marTop w:val="0"/>
      <w:marBottom w:val="0"/>
      <w:divBdr>
        <w:top w:val="none" w:sz="0" w:space="0" w:color="auto"/>
        <w:left w:val="none" w:sz="0" w:space="0" w:color="auto"/>
        <w:bottom w:val="none" w:sz="0" w:space="0" w:color="auto"/>
        <w:right w:val="none" w:sz="0" w:space="0" w:color="auto"/>
      </w:divBdr>
    </w:div>
    <w:div w:id="1490750453">
      <w:marLeft w:val="0"/>
      <w:marRight w:val="0"/>
      <w:marTop w:val="0"/>
      <w:marBottom w:val="0"/>
      <w:divBdr>
        <w:top w:val="none" w:sz="0" w:space="0" w:color="auto"/>
        <w:left w:val="none" w:sz="0" w:space="0" w:color="auto"/>
        <w:bottom w:val="none" w:sz="0" w:space="0" w:color="auto"/>
        <w:right w:val="none" w:sz="0" w:space="0" w:color="auto"/>
      </w:divBdr>
    </w:div>
    <w:div w:id="1490750454">
      <w:marLeft w:val="0"/>
      <w:marRight w:val="0"/>
      <w:marTop w:val="0"/>
      <w:marBottom w:val="0"/>
      <w:divBdr>
        <w:top w:val="none" w:sz="0" w:space="0" w:color="auto"/>
        <w:left w:val="none" w:sz="0" w:space="0" w:color="auto"/>
        <w:bottom w:val="none" w:sz="0" w:space="0" w:color="auto"/>
        <w:right w:val="none" w:sz="0" w:space="0" w:color="auto"/>
      </w:divBdr>
    </w:div>
    <w:div w:id="1490750456">
      <w:marLeft w:val="0"/>
      <w:marRight w:val="0"/>
      <w:marTop w:val="0"/>
      <w:marBottom w:val="0"/>
      <w:divBdr>
        <w:top w:val="none" w:sz="0" w:space="0" w:color="auto"/>
        <w:left w:val="none" w:sz="0" w:space="0" w:color="auto"/>
        <w:bottom w:val="none" w:sz="0" w:space="0" w:color="auto"/>
        <w:right w:val="none" w:sz="0" w:space="0" w:color="auto"/>
      </w:divBdr>
    </w:div>
    <w:div w:id="1490750457">
      <w:marLeft w:val="0"/>
      <w:marRight w:val="0"/>
      <w:marTop w:val="0"/>
      <w:marBottom w:val="0"/>
      <w:divBdr>
        <w:top w:val="none" w:sz="0" w:space="0" w:color="auto"/>
        <w:left w:val="none" w:sz="0" w:space="0" w:color="auto"/>
        <w:bottom w:val="none" w:sz="0" w:space="0" w:color="auto"/>
        <w:right w:val="none" w:sz="0" w:space="0" w:color="auto"/>
      </w:divBdr>
    </w:div>
    <w:div w:id="1490750458">
      <w:marLeft w:val="0"/>
      <w:marRight w:val="0"/>
      <w:marTop w:val="0"/>
      <w:marBottom w:val="0"/>
      <w:divBdr>
        <w:top w:val="none" w:sz="0" w:space="0" w:color="auto"/>
        <w:left w:val="none" w:sz="0" w:space="0" w:color="auto"/>
        <w:bottom w:val="none" w:sz="0" w:space="0" w:color="auto"/>
        <w:right w:val="none" w:sz="0" w:space="0" w:color="auto"/>
      </w:divBdr>
    </w:div>
    <w:div w:id="1490750460">
      <w:marLeft w:val="0"/>
      <w:marRight w:val="0"/>
      <w:marTop w:val="0"/>
      <w:marBottom w:val="0"/>
      <w:divBdr>
        <w:top w:val="none" w:sz="0" w:space="0" w:color="auto"/>
        <w:left w:val="none" w:sz="0" w:space="0" w:color="auto"/>
        <w:bottom w:val="none" w:sz="0" w:space="0" w:color="auto"/>
        <w:right w:val="none" w:sz="0" w:space="0" w:color="auto"/>
      </w:divBdr>
    </w:div>
    <w:div w:id="1490750461">
      <w:marLeft w:val="0"/>
      <w:marRight w:val="0"/>
      <w:marTop w:val="0"/>
      <w:marBottom w:val="0"/>
      <w:divBdr>
        <w:top w:val="none" w:sz="0" w:space="0" w:color="auto"/>
        <w:left w:val="none" w:sz="0" w:space="0" w:color="auto"/>
        <w:bottom w:val="none" w:sz="0" w:space="0" w:color="auto"/>
        <w:right w:val="none" w:sz="0" w:space="0" w:color="auto"/>
      </w:divBdr>
    </w:div>
    <w:div w:id="1490750462">
      <w:marLeft w:val="0"/>
      <w:marRight w:val="0"/>
      <w:marTop w:val="0"/>
      <w:marBottom w:val="0"/>
      <w:divBdr>
        <w:top w:val="none" w:sz="0" w:space="0" w:color="auto"/>
        <w:left w:val="none" w:sz="0" w:space="0" w:color="auto"/>
        <w:bottom w:val="none" w:sz="0" w:space="0" w:color="auto"/>
        <w:right w:val="none" w:sz="0" w:space="0" w:color="auto"/>
      </w:divBdr>
    </w:div>
    <w:div w:id="1490750465">
      <w:marLeft w:val="0"/>
      <w:marRight w:val="0"/>
      <w:marTop w:val="0"/>
      <w:marBottom w:val="0"/>
      <w:divBdr>
        <w:top w:val="none" w:sz="0" w:space="0" w:color="auto"/>
        <w:left w:val="none" w:sz="0" w:space="0" w:color="auto"/>
        <w:bottom w:val="none" w:sz="0" w:space="0" w:color="auto"/>
        <w:right w:val="none" w:sz="0" w:space="0" w:color="auto"/>
      </w:divBdr>
    </w:div>
    <w:div w:id="1490750466">
      <w:marLeft w:val="0"/>
      <w:marRight w:val="0"/>
      <w:marTop w:val="0"/>
      <w:marBottom w:val="0"/>
      <w:divBdr>
        <w:top w:val="none" w:sz="0" w:space="0" w:color="auto"/>
        <w:left w:val="none" w:sz="0" w:space="0" w:color="auto"/>
        <w:bottom w:val="none" w:sz="0" w:space="0" w:color="auto"/>
        <w:right w:val="none" w:sz="0" w:space="0" w:color="auto"/>
      </w:divBdr>
    </w:div>
    <w:div w:id="1490750467">
      <w:marLeft w:val="0"/>
      <w:marRight w:val="0"/>
      <w:marTop w:val="0"/>
      <w:marBottom w:val="0"/>
      <w:divBdr>
        <w:top w:val="none" w:sz="0" w:space="0" w:color="auto"/>
        <w:left w:val="none" w:sz="0" w:space="0" w:color="auto"/>
        <w:bottom w:val="none" w:sz="0" w:space="0" w:color="auto"/>
        <w:right w:val="none" w:sz="0" w:space="0" w:color="auto"/>
      </w:divBdr>
    </w:div>
    <w:div w:id="1490750468">
      <w:marLeft w:val="0"/>
      <w:marRight w:val="0"/>
      <w:marTop w:val="0"/>
      <w:marBottom w:val="0"/>
      <w:divBdr>
        <w:top w:val="none" w:sz="0" w:space="0" w:color="auto"/>
        <w:left w:val="none" w:sz="0" w:space="0" w:color="auto"/>
        <w:bottom w:val="none" w:sz="0" w:space="0" w:color="auto"/>
        <w:right w:val="none" w:sz="0" w:space="0" w:color="auto"/>
      </w:divBdr>
    </w:div>
    <w:div w:id="1490750469">
      <w:marLeft w:val="0"/>
      <w:marRight w:val="0"/>
      <w:marTop w:val="0"/>
      <w:marBottom w:val="0"/>
      <w:divBdr>
        <w:top w:val="none" w:sz="0" w:space="0" w:color="auto"/>
        <w:left w:val="none" w:sz="0" w:space="0" w:color="auto"/>
        <w:bottom w:val="none" w:sz="0" w:space="0" w:color="auto"/>
        <w:right w:val="none" w:sz="0" w:space="0" w:color="auto"/>
      </w:divBdr>
    </w:div>
    <w:div w:id="1490750471">
      <w:marLeft w:val="0"/>
      <w:marRight w:val="0"/>
      <w:marTop w:val="0"/>
      <w:marBottom w:val="0"/>
      <w:divBdr>
        <w:top w:val="none" w:sz="0" w:space="0" w:color="auto"/>
        <w:left w:val="none" w:sz="0" w:space="0" w:color="auto"/>
        <w:bottom w:val="none" w:sz="0" w:space="0" w:color="auto"/>
        <w:right w:val="none" w:sz="0" w:space="0" w:color="auto"/>
      </w:divBdr>
    </w:div>
    <w:div w:id="1490750472">
      <w:marLeft w:val="0"/>
      <w:marRight w:val="0"/>
      <w:marTop w:val="0"/>
      <w:marBottom w:val="0"/>
      <w:divBdr>
        <w:top w:val="none" w:sz="0" w:space="0" w:color="auto"/>
        <w:left w:val="none" w:sz="0" w:space="0" w:color="auto"/>
        <w:bottom w:val="none" w:sz="0" w:space="0" w:color="auto"/>
        <w:right w:val="none" w:sz="0" w:space="0" w:color="auto"/>
      </w:divBdr>
    </w:div>
    <w:div w:id="1490750474">
      <w:marLeft w:val="0"/>
      <w:marRight w:val="0"/>
      <w:marTop w:val="0"/>
      <w:marBottom w:val="0"/>
      <w:divBdr>
        <w:top w:val="none" w:sz="0" w:space="0" w:color="auto"/>
        <w:left w:val="none" w:sz="0" w:space="0" w:color="auto"/>
        <w:bottom w:val="none" w:sz="0" w:space="0" w:color="auto"/>
        <w:right w:val="none" w:sz="0" w:space="0" w:color="auto"/>
      </w:divBdr>
    </w:div>
    <w:div w:id="1490750477">
      <w:marLeft w:val="0"/>
      <w:marRight w:val="0"/>
      <w:marTop w:val="0"/>
      <w:marBottom w:val="0"/>
      <w:divBdr>
        <w:top w:val="none" w:sz="0" w:space="0" w:color="auto"/>
        <w:left w:val="none" w:sz="0" w:space="0" w:color="auto"/>
        <w:bottom w:val="none" w:sz="0" w:space="0" w:color="auto"/>
        <w:right w:val="none" w:sz="0" w:space="0" w:color="auto"/>
      </w:divBdr>
    </w:div>
    <w:div w:id="1490750478">
      <w:marLeft w:val="0"/>
      <w:marRight w:val="0"/>
      <w:marTop w:val="0"/>
      <w:marBottom w:val="0"/>
      <w:divBdr>
        <w:top w:val="none" w:sz="0" w:space="0" w:color="auto"/>
        <w:left w:val="none" w:sz="0" w:space="0" w:color="auto"/>
        <w:bottom w:val="none" w:sz="0" w:space="0" w:color="auto"/>
        <w:right w:val="none" w:sz="0" w:space="0" w:color="auto"/>
      </w:divBdr>
    </w:div>
    <w:div w:id="1490750482">
      <w:marLeft w:val="0"/>
      <w:marRight w:val="0"/>
      <w:marTop w:val="0"/>
      <w:marBottom w:val="0"/>
      <w:divBdr>
        <w:top w:val="none" w:sz="0" w:space="0" w:color="auto"/>
        <w:left w:val="none" w:sz="0" w:space="0" w:color="auto"/>
        <w:bottom w:val="none" w:sz="0" w:space="0" w:color="auto"/>
        <w:right w:val="none" w:sz="0" w:space="0" w:color="auto"/>
      </w:divBdr>
    </w:div>
    <w:div w:id="1490750484">
      <w:marLeft w:val="0"/>
      <w:marRight w:val="0"/>
      <w:marTop w:val="0"/>
      <w:marBottom w:val="0"/>
      <w:divBdr>
        <w:top w:val="none" w:sz="0" w:space="0" w:color="auto"/>
        <w:left w:val="none" w:sz="0" w:space="0" w:color="auto"/>
        <w:bottom w:val="none" w:sz="0" w:space="0" w:color="auto"/>
        <w:right w:val="none" w:sz="0" w:space="0" w:color="auto"/>
      </w:divBdr>
    </w:div>
    <w:div w:id="1490750486">
      <w:marLeft w:val="0"/>
      <w:marRight w:val="0"/>
      <w:marTop w:val="0"/>
      <w:marBottom w:val="0"/>
      <w:divBdr>
        <w:top w:val="none" w:sz="0" w:space="0" w:color="auto"/>
        <w:left w:val="none" w:sz="0" w:space="0" w:color="auto"/>
        <w:bottom w:val="none" w:sz="0" w:space="0" w:color="auto"/>
        <w:right w:val="none" w:sz="0" w:space="0" w:color="auto"/>
      </w:divBdr>
    </w:div>
    <w:div w:id="1490750487">
      <w:marLeft w:val="0"/>
      <w:marRight w:val="0"/>
      <w:marTop w:val="0"/>
      <w:marBottom w:val="0"/>
      <w:divBdr>
        <w:top w:val="none" w:sz="0" w:space="0" w:color="auto"/>
        <w:left w:val="none" w:sz="0" w:space="0" w:color="auto"/>
        <w:bottom w:val="none" w:sz="0" w:space="0" w:color="auto"/>
        <w:right w:val="none" w:sz="0" w:space="0" w:color="auto"/>
      </w:divBdr>
    </w:div>
    <w:div w:id="1490750490">
      <w:marLeft w:val="0"/>
      <w:marRight w:val="0"/>
      <w:marTop w:val="0"/>
      <w:marBottom w:val="0"/>
      <w:divBdr>
        <w:top w:val="none" w:sz="0" w:space="0" w:color="auto"/>
        <w:left w:val="none" w:sz="0" w:space="0" w:color="auto"/>
        <w:bottom w:val="none" w:sz="0" w:space="0" w:color="auto"/>
        <w:right w:val="none" w:sz="0" w:space="0" w:color="auto"/>
      </w:divBdr>
    </w:div>
    <w:div w:id="1490750491">
      <w:marLeft w:val="0"/>
      <w:marRight w:val="0"/>
      <w:marTop w:val="0"/>
      <w:marBottom w:val="0"/>
      <w:divBdr>
        <w:top w:val="none" w:sz="0" w:space="0" w:color="auto"/>
        <w:left w:val="none" w:sz="0" w:space="0" w:color="auto"/>
        <w:bottom w:val="none" w:sz="0" w:space="0" w:color="auto"/>
        <w:right w:val="none" w:sz="0" w:space="0" w:color="auto"/>
      </w:divBdr>
    </w:div>
    <w:div w:id="1490750492">
      <w:marLeft w:val="0"/>
      <w:marRight w:val="0"/>
      <w:marTop w:val="0"/>
      <w:marBottom w:val="0"/>
      <w:divBdr>
        <w:top w:val="none" w:sz="0" w:space="0" w:color="auto"/>
        <w:left w:val="none" w:sz="0" w:space="0" w:color="auto"/>
        <w:bottom w:val="none" w:sz="0" w:space="0" w:color="auto"/>
        <w:right w:val="none" w:sz="0" w:space="0" w:color="auto"/>
      </w:divBdr>
    </w:div>
    <w:div w:id="1490750493">
      <w:marLeft w:val="0"/>
      <w:marRight w:val="0"/>
      <w:marTop w:val="0"/>
      <w:marBottom w:val="0"/>
      <w:divBdr>
        <w:top w:val="none" w:sz="0" w:space="0" w:color="auto"/>
        <w:left w:val="none" w:sz="0" w:space="0" w:color="auto"/>
        <w:bottom w:val="none" w:sz="0" w:space="0" w:color="auto"/>
        <w:right w:val="none" w:sz="0" w:space="0" w:color="auto"/>
      </w:divBdr>
    </w:div>
    <w:div w:id="1490750494">
      <w:marLeft w:val="0"/>
      <w:marRight w:val="0"/>
      <w:marTop w:val="0"/>
      <w:marBottom w:val="0"/>
      <w:divBdr>
        <w:top w:val="none" w:sz="0" w:space="0" w:color="auto"/>
        <w:left w:val="none" w:sz="0" w:space="0" w:color="auto"/>
        <w:bottom w:val="none" w:sz="0" w:space="0" w:color="auto"/>
        <w:right w:val="none" w:sz="0" w:space="0" w:color="auto"/>
      </w:divBdr>
    </w:div>
    <w:div w:id="1490750495">
      <w:marLeft w:val="0"/>
      <w:marRight w:val="0"/>
      <w:marTop w:val="0"/>
      <w:marBottom w:val="0"/>
      <w:divBdr>
        <w:top w:val="none" w:sz="0" w:space="0" w:color="auto"/>
        <w:left w:val="none" w:sz="0" w:space="0" w:color="auto"/>
        <w:bottom w:val="none" w:sz="0" w:space="0" w:color="auto"/>
        <w:right w:val="none" w:sz="0" w:space="0" w:color="auto"/>
      </w:divBdr>
    </w:div>
    <w:div w:id="1490750496">
      <w:marLeft w:val="0"/>
      <w:marRight w:val="0"/>
      <w:marTop w:val="0"/>
      <w:marBottom w:val="0"/>
      <w:divBdr>
        <w:top w:val="none" w:sz="0" w:space="0" w:color="auto"/>
        <w:left w:val="none" w:sz="0" w:space="0" w:color="auto"/>
        <w:bottom w:val="none" w:sz="0" w:space="0" w:color="auto"/>
        <w:right w:val="none" w:sz="0" w:space="0" w:color="auto"/>
      </w:divBdr>
    </w:div>
    <w:div w:id="1490750497">
      <w:marLeft w:val="0"/>
      <w:marRight w:val="0"/>
      <w:marTop w:val="0"/>
      <w:marBottom w:val="0"/>
      <w:divBdr>
        <w:top w:val="none" w:sz="0" w:space="0" w:color="auto"/>
        <w:left w:val="none" w:sz="0" w:space="0" w:color="auto"/>
        <w:bottom w:val="none" w:sz="0" w:space="0" w:color="auto"/>
        <w:right w:val="none" w:sz="0" w:space="0" w:color="auto"/>
      </w:divBdr>
    </w:div>
    <w:div w:id="1490750498">
      <w:marLeft w:val="0"/>
      <w:marRight w:val="0"/>
      <w:marTop w:val="0"/>
      <w:marBottom w:val="0"/>
      <w:divBdr>
        <w:top w:val="none" w:sz="0" w:space="0" w:color="auto"/>
        <w:left w:val="none" w:sz="0" w:space="0" w:color="auto"/>
        <w:bottom w:val="none" w:sz="0" w:space="0" w:color="auto"/>
        <w:right w:val="none" w:sz="0" w:space="0" w:color="auto"/>
      </w:divBdr>
    </w:div>
    <w:div w:id="1490750499">
      <w:marLeft w:val="0"/>
      <w:marRight w:val="0"/>
      <w:marTop w:val="0"/>
      <w:marBottom w:val="0"/>
      <w:divBdr>
        <w:top w:val="none" w:sz="0" w:space="0" w:color="auto"/>
        <w:left w:val="none" w:sz="0" w:space="0" w:color="auto"/>
        <w:bottom w:val="none" w:sz="0" w:space="0" w:color="auto"/>
        <w:right w:val="none" w:sz="0" w:space="0" w:color="auto"/>
      </w:divBdr>
    </w:div>
    <w:div w:id="1490750502">
      <w:marLeft w:val="0"/>
      <w:marRight w:val="0"/>
      <w:marTop w:val="0"/>
      <w:marBottom w:val="0"/>
      <w:divBdr>
        <w:top w:val="none" w:sz="0" w:space="0" w:color="auto"/>
        <w:left w:val="none" w:sz="0" w:space="0" w:color="auto"/>
        <w:bottom w:val="none" w:sz="0" w:space="0" w:color="auto"/>
        <w:right w:val="none" w:sz="0" w:space="0" w:color="auto"/>
      </w:divBdr>
    </w:div>
    <w:div w:id="1490750503">
      <w:marLeft w:val="0"/>
      <w:marRight w:val="0"/>
      <w:marTop w:val="0"/>
      <w:marBottom w:val="0"/>
      <w:divBdr>
        <w:top w:val="none" w:sz="0" w:space="0" w:color="auto"/>
        <w:left w:val="none" w:sz="0" w:space="0" w:color="auto"/>
        <w:bottom w:val="none" w:sz="0" w:space="0" w:color="auto"/>
        <w:right w:val="none" w:sz="0" w:space="0" w:color="auto"/>
      </w:divBdr>
    </w:div>
    <w:div w:id="1490750504">
      <w:marLeft w:val="0"/>
      <w:marRight w:val="0"/>
      <w:marTop w:val="0"/>
      <w:marBottom w:val="0"/>
      <w:divBdr>
        <w:top w:val="none" w:sz="0" w:space="0" w:color="auto"/>
        <w:left w:val="none" w:sz="0" w:space="0" w:color="auto"/>
        <w:bottom w:val="none" w:sz="0" w:space="0" w:color="auto"/>
        <w:right w:val="none" w:sz="0" w:space="0" w:color="auto"/>
      </w:divBdr>
      <w:divsChild>
        <w:div w:id="1490750568">
          <w:marLeft w:val="0"/>
          <w:marRight w:val="0"/>
          <w:marTop w:val="0"/>
          <w:marBottom w:val="0"/>
          <w:divBdr>
            <w:top w:val="none" w:sz="0" w:space="0" w:color="auto"/>
            <w:left w:val="none" w:sz="0" w:space="0" w:color="auto"/>
            <w:bottom w:val="none" w:sz="0" w:space="0" w:color="auto"/>
            <w:right w:val="none" w:sz="0" w:space="0" w:color="auto"/>
          </w:divBdr>
          <w:divsChild>
            <w:div w:id="1490750304">
              <w:marLeft w:val="0"/>
              <w:marRight w:val="0"/>
              <w:marTop w:val="0"/>
              <w:marBottom w:val="0"/>
              <w:divBdr>
                <w:top w:val="none" w:sz="0" w:space="0" w:color="auto"/>
                <w:left w:val="none" w:sz="0" w:space="0" w:color="auto"/>
                <w:bottom w:val="none" w:sz="0" w:space="0" w:color="auto"/>
                <w:right w:val="none" w:sz="0" w:space="0" w:color="auto"/>
              </w:divBdr>
            </w:div>
            <w:div w:id="1490750442">
              <w:marLeft w:val="0"/>
              <w:marRight w:val="0"/>
              <w:marTop w:val="0"/>
              <w:marBottom w:val="0"/>
              <w:divBdr>
                <w:top w:val="none" w:sz="0" w:space="0" w:color="auto"/>
                <w:left w:val="none" w:sz="0" w:space="0" w:color="auto"/>
                <w:bottom w:val="none" w:sz="0" w:space="0" w:color="auto"/>
                <w:right w:val="none" w:sz="0" w:space="0" w:color="auto"/>
              </w:divBdr>
            </w:div>
            <w:div w:id="1490750481">
              <w:marLeft w:val="0"/>
              <w:marRight w:val="0"/>
              <w:marTop w:val="0"/>
              <w:marBottom w:val="0"/>
              <w:divBdr>
                <w:top w:val="none" w:sz="0" w:space="0" w:color="auto"/>
                <w:left w:val="none" w:sz="0" w:space="0" w:color="auto"/>
                <w:bottom w:val="none" w:sz="0" w:space="0" w:color="auto"/>
                <w:right w:val="none" w:sz="0" w:space="0" w:color="auto"/>
              </w:divBdr>
            </w:div>
            <w:div w:id="1490750552">
              <w:marLeft w:val="0"/>
              <w:marRight w:val="0"/>
              <w:marTop w:val="0"/>
              <w:marBottom w:val="0"/>
              <w:divBdr>
                <w:top w:val="none" w:sz="0" w:space="0" w:color="auto"/>
                <w:left w:val="none" w:sz="0" w:space="0" w:color="auto"/>
                <w:bottom w:val="none" w:sz="0" w:space="0" w:color="auto"/>
                <w:right w:val="none" w:sz="0" w:space="0" w:color="auto"/>
              </w:divBdr>
            </w:div>
            <w:div w:id="1490750558">
              <w:marLeft w:val="0"/>
              <w:marRight w:val="0"/>
              <w:marTop w:val="0"/>
              <w:marBottom w:val="0"/>
              <w:divBdr>
                <w:top w:val="none" w:sz="0" w:space="0" w:color="auto"/>
                <w:left w:val="none" w:sz="0" w:space="0" w:color="auto"/>
                <w:bottom w:val="none" w:sz="0" w:space="0" w:color="auto"/>
                <w:right w:val="none" w:sz="0" w:space="0" w:color="auto"/>
              </w:divBdr>
            </w:div>
            <w:div w:id="1490750619">
              <w:marLeft w:val="0"/>
              <w:marRight w:val="0"/>
              <w:marTop w:val="0"/>
              <w:marBottom w:val="0"/>
              <w:divBdr>
                <w:top w:val="none" w:sz="0" w:space="0" w:color="auto"/>
                <w:left w:val="none" w:sz="0" w:space="0" w:color="auto"/>
                <w:bottom w:val="none" w:sz="0" w:space="0" w:color="auto"/>
                <w:right w:val="none" w:sz="0" w:space="0" w:color="auto"/>
              </w:divBdr>
            </w:div>
            <w:div w:id="149075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750505">
      <w:marLeft w:val="0"/>
      <w:marRight w:val="0"/>
      <w:marTop w:val="0"/>
      <w:marBottom w:val="0"/>
      <w:divBdr>
        <w:top w:val="none" w:sz="0" w:space="0" w:color="auto"/>
        <w:left w:val="none" w:sz="0" w:space="0" w:color="auto"/>
        <w:bottom w:val="none" w:sz="0" w:space="0" w:color="auto"/>
        <w:right w:val="none" w:sz="0" w:space="0" w:color="auto"/>
      </w:divBdr>
    </w:div>
    <w:div w:id="1490750506">
      <w:marLeft w:val="0"/>
      <w:marRight w:val="0"/>
      <w:marTop w:val="0"/>
      <w:marBottom w:val="0"/>
      <w:divBdr>
        <w:top w:val="none" w:sz="0" w:space="0" w:color="auto"/>
        <w:left w:val="none" w:sz="0" w:space="0" w:color="auto"/>
        <w:bottom w:val="none" w:sz="0" w:space="0" w:color="auto"/>
        <w:right w:val="none" w:sz="0" w:space="0" w:color="auto"/>
      </w:divBdr>
    </w:div>
    <w:div w:id="1490750508">
      <w:marLeft w:val="0"/>
      <w:marRight w:val="0"/>
      <w:marTop w:val="0"/>
      <w:marBottom w:val="0"/>
      <w:divBdr>
        <w:top w:val="none" w:sz="0" w:space="0" w:color="auto"/>
        <w:left w:val="none" w:sz="0" w:space="0" w:color="auto"/>
        <w:bottom w:val="none" w:sz="0" w:space="0" w:color="auto"/>
        <w:right w:val="none" w:sz="0" w:space="0" w:color="auto"/>
      </w:divBdr>
    </w:div>
    <w:div w:id="1490750510">
      <w:marLeft w:val="0"/>
      <w:marRight w:val="0"/>
      <w:marTop w:val="0"/>
      <w:marBottom w:val="0"/>
      <w:divBdr>
        <w:top w:val="none" w:sz="0" w:space="0" w:color="auto"/>
        <w:left w:val="none" w:sz="0" w:space="0" w:color="auto"/>
        <w:bottom w:val="none" w:sz="0" w:space="0" w:color="auto"/>
        <w:right w:val="none" w:sz="0" w:space="0" w:color="auto"/>
      </w:divBdr>
    </w:div>
    <w:div w:id="1490750511">
      <w:marLeft w:val="0"/>
      <w:marRight w:val="0"/>
      <w:marTop w:val="0"/>
      <w:marBottom w:val="0"/>
      <w:divBdr>
        <w:top w:val="none" w:sz="0" w:space="0" w:color="auto"/>
        <w:left w:val="none" w:sz="0" w:space="0" w:color="auto"/>
        <w:bottom w:val="none" w:sz="0" w:space="0" w:color="auto"/>
        <w:right w:val="none" w:sz="0" w:space="0" w:color="auto"/>
      </w:divBdr>
    </w:div>
    <w:div w:id="1490750513">
      <w:marLeft w:val="0"/>
      <w:marRight w:val="0"/>
      <w:marTop w:val="0"/>
      <w:marBottom w:val="0"/>
      <w:divBdr>
        <w:top w:val="none" w:sz="0" w:space="0" w:color="auto"/>
        <w:left w:val="none" w:sz="0" w:space="0" w:color="auto"/>
        <w:bottom w:val="none" w:sz="0" w:space="0" w:color="auto"/>
        <w:right w:val="none" w:sz="0" w:space="0" w:color="auto"/>
      </w:divBdr>
    </w:div>
    <w:div w:id="1490750514">
      <w:marLeft w:val="0"/>
      <w:marRight w:val="0"/>
      <w:marTop w:val="0"/>
      <w:marBottom w:val="0"/>
      <w:divBdr>
        <w:top w:val="none" w:sz="0" w:space="0" w:color="auto"/>
        <w:left w:val="none" w:sz="0" w:space="0" w:color="auto"/>
        <w:bottom w:val="none" w:sz="0" w:space="0" w:color="auto"/>
        <w:right w:val="none" w:sz="0" w:space="0" w:color="auto"/>
      </w:divBdr>
    </w:div>
    <w:div w:id="1490750516">
      <w:marLeft w:val="0"/>
      <w:marRight w:val="0"/>
      <w:marTop w:val="0"/>
      <w:marBottom w:val="0"/>
      <w:divBdr>
        <w:top w:val="none" w:sz="0" w:space="0" w:color="auto"/>
        <w:left w:val="none" w:sz="0" w:space="0" w:color="auto"/>
        <w:bottom w:val="none" w:sz="0" w:space="0" w:color="auto"/>
        <w:right w:val="none" w:sz="0" w:space="0" w:color="auto"/>
      </w:divBdr>
    </w:div>
    <w:div w:id="1490750520">
      <w:marLeft w:val="0"/>
      <w:marRight w:val="0"/>
      <w:marTop w:val="0"/>
      <w:marBottom w:val="0"/>
      <w:divBdr>
        <w:top w:val="none" w:sz="0" w:space="0" w:color="auto"/>
        <w:left w:val="none" w:sz="0" w:space="0" w:color="auto"/>
        <w:bottom w:val="none" w:sz="0" w:space="0" w:color="auto"/>
        <w:right w:val="none" w:sz="0" w:space="0" w:color="auto"/>
      </w:divBdr>
    </w:div>
    <w:div w:id="1490750524">
      <w:marLeft w:val="0"/>
      <w:marRight w:val="0"/>
      <w:marTop w:val="0"/>
      <w:marBottom w:val="0"/>
      <w:divBdr>
        <w:top w:val="none" w:sz="0" w:space="0" w:color="auto"/>
        <w:left w:val="none" w:sz="0" w:space="0" w:color="auto"/>
        <w:bottom w:val="none" w:sz="0" w:space="0" w:color="auto"/>
        <w:right w:val="none" w:sz="0" w:space="0" w:color="auto"/>
      </w:divBdr>
    </w:div>
    <w:div w:id="1490750526">
      <w:marLeft w:val="0"/>
      <w:marRight w:val="0"/>
      <w:marTop w:val="0"/>
      <w:marBottom w:val="0"/>
      <w:divBdr>
        <w:top w:val="none" w:sz="0" w:space="0" w:color="auto"/>
        <w:left w:val="none" w:sz="0" w:space="0" w:color="auto"/>
        <w:bottom w:val="none" w:sz="0" w:space="0" w:color="auto"/>
        <w:right w:val="none" w:sz="0" w:space="0" w:color="auto"/>
      </w:divBdr>
    </w:div>
    <w:div w:id="1490750528">
      <w:marLeft w:val="0"/>
      <w:marRight w:val="0"/>
      <w:marTop w:val="0"/>
      <w:marBottom w:val="0"/>
      <w:divBdr>
        <w:top w:val="none" w:sz="0" w:space="0" w:color="auto"/>
        <w:left w:val="none" w:sz="0" w:space="0" w:color="auto"/>
        <w:bottom w:val="none" w:sz="0" w:space="0" w:color="auto"/>
        <w:right w:val="none" w:sz="0" w:space="0" w:color="auto"/>
      </w:divBdr>
    </w:div>
    <w:div w:id="1490750530">
      <w:marLeft w:val="0"/>
      <w:marRight w:val="0"/>
      <w:marTop w:val="0"/>
      <w:marBottom w:val="0"/>
      <w:divBdr>
        <w:top w:val="none" w:sz="0" w:space="0" w:color="auto"/>
        <w:left w:val="none" w:sz="0" w:space="0" w:color="auto"/>
        <w:bottom w:val="none" w:sz="0" w:space="0" w:color="auto"/>
        <w:right w:val="none" w:sz="0" w:space="0" w:color="auto"/>
      </w:divBdr>
    </w:div>
    <w:div w:id="1490750533">
      <w:marLeft w:val="0"/>
      <w:marRight w:val="0"/>
      <w:marTop w:val="0"/>
      <w:marBottom w:val="0"/>
      <w:divBdr>
        <w:top w:val="none" w:sz="0" w:space="0" w:color="auto"/>
        <w:left w:val="none" w:sz="0" w:space="0" w:color="auto"/>
        <w:bottom w:val="none" w:sz="0" w:space="0" w:color="auto"/>
        <w:right w:val="none" w:sz="0" w:space="0" w:color="auto"/>
      </w:divBdr>
    </w:div>
    <w:div w:id="1490750534">
      <w:marLeft w:val="0"/>
      <w:marRight w:val="0"/>
      <w:marTop w:val="0"/>
      <w:marBottom w:val="0"/>
      <w:divBdr>
        <w:top w:val="none" w:sz="0" w:space="0" w:color="auto"/>
        <w:left w:val="none" w:sz="0" w:space="0" w:color="auto"/>
        <w:bottom w:val="none" w:sz="0" w:space="0" w:color="auto"/>
        <w:right w:val="none" w:sz="0" w:space="0" w:color="auto"/>
      </w:divBdr>
    </w:div>
    <w:div w:id="1490750535">
      <w:marLeft w:val="0"/>
      <w:marRight w:val="0"/>
      <w:marTop w:val="0"/>
      <w:marBottom w:val="0"/>
      <w:divBdr>
        <w:top w:val="none" w:sz="0" w:space="0" w:color="auto"/>
        <w:left w:val="none" w:sz="0" w:space="0" w:color="auto"/>
        <w:bottom w:val="none" w:sz="0" w:space="0" w:color="auto"/>
        <w:right w:val="none" w:sz="0" w:space="0" w:color="auto"/>
      </w:divBdr>
    </w:div>
    <w:div w:id="1490750536">
      <w:marLeft w:val="0"/>
      <w:marRight w:val="0"/>
      <w:marTop w:val="0"/>
      <w:marBottom w:val="0"/>
      <w:divBdr>
        <w:top w:val="none" w:sz="0" w:space="0" w:color="auto"/>
        <w:left w:val="none" w:sz="0" w:space="0" w:color="auto"/>
        <w:bottom w:val="none" w:sz="0" w:space="0" w:color="auto"/>
        <w:right w:val="none" w:sz="0" w:space="0" w:color="auto"/>
      </w:divBdr>
    </w:div>
    <w:div w:id="1490750537">
      <w:marLeft w:val="0"/>
      <w:marRight w:val="0"/>
      <w:marTop w:val="0"/>
      <w:marBottom w:val="0"/>
      <w:divBdr>
        <w:top w:val="none" w:sz="0" w:space="0" w:color="auto"/>
        <w:left w:val="none" w:sz="0" w:space="0" w:color="auto"/>
        <w:bottom w:val="none" w:sz="0" w:space="0" w:color="auto"/>
        <w:right w:val="none" w:sz="0" w:space="0" w:color="auto"/>
      </w:divBdr>
    </w:div>
    <w:div w:id="1490750538">
      <w:marLeft w:val="0"/>
      <w:marRight w:val="0"/>
      <w:marTop w:val="0"/>
      <w:marBottom w:val="0"/>
      <w:divBdr>
        <w:top w:val="none" w:sz="0" w:space="0" w:color="auto"/>
        <w:left w:val="none" w:sz="0" w:space="0" w:color="auto"/>
        <w:bottom w:val="none" w:sz="0" w:space="0" w:color="auto"/>
        <w:right w:val="none" w:sz="0" w:space="0" w:color="auto"/>
      </w:divBdr>
    </w:div>
    <w:div w:id="1490750541">
      <w:marLeft w:val="0"/>
      <w:marRight w:val="0"/>
      <w:marTop w:val="0"/>
      <w:marBottom w:val="0"/>
      <w:divBdr>
        <w:top w:val="none" w:sz="0" w:space="0" w:color="auto"/>
        <w:left w:val="none" w:sz="0" w:space="0" w:color="auto"/>
        <w:bottom w:val="none" w:sz="0" w:space="0" w:color="auto"/>
        <w:right w:val="none" w:sz="0" w:space="0" w:color="auto"/>
      </w:divBdr>
    </w:div>
    <w:div w:id="1490750542">
      <w:marLeft w:val="0"/>
      <w:marRight w:val="0"/>
      <w:marTop w:val="0"/>
      <w:marBottom w:val="0"/>
      <w:divBdr>
        <w:top w:val="none" w:sz="0" w:space="0" w:color="auto"/>
        <w:left w:val="none" w:sz="0" w:space="0" w:color="auto"/>
        <w:bottom w:val="none" w:sz="0" w:space="0" w:color="auto"/>
        <w:right w:val="none" w:sz="0" w:space="0" w:color="auto"/>
      </w:divBdr>
    </w:div>
    <w:div w:id="1490750544">
      <w:marLeft w:val="0"/>
      <w:marRight w:val="0"/>
      <w:marTop w:val="0"/>
      <w:marBottom w:val="0"/>
      <w:divBdr>
        <w:top w:val="none" w:sz="0" w:space="0" w:color="auto"/>
        <w:left w:val="none" w:sz="0" w:space="0" w:color="auto"/>
        <w:bottom w:val="none" w:sz="0" w:space="0" w:color="auto"/>
        <w:right w:val="none" w:sz="0" w:space="0" w:color="auto"/>
      </w:divBdr>
    </w:div>
    <w:div w:id="1490750545">
      <w:marLeft w:val="0"/>
      <w:marRight w:val="0"/>
      <w:marTop w:val="0"/>
      <w:marBottom w:val="0"/>
      <w:divBdr>
        <w:top w:val="none" w:sz="0" w:space="0" w:color="auto"/>
        <w:left w:val="none" w:sz="0" w:space="0" w:color="auto"/>
        <w:bottom w:val="none" w:sz="0" w:space="0" w:color="auto"/>
        <w:right w:val="none" w:sz="0" w:space="0" w:color="auto"/>
      </w:divBdr>
    </w:div>
    <w:div w:id="1490750546">
      <w:marLeft w:val="0"/>
      <w:marRight w:val="0"/>
      <w:marTop w:val="0"/>
      <w:marBottom w:val="0"/>
      <w:divBdr>
        <w:top w:val="none" w:sz="0" w:space="0" w:color="auto"/>
        <w:left w:val="none" w:sz="0" w:space="0" w:color="auto"/>
        <w:bottom w:val="none" w:sz="0" w:space="0" w:color="auto"/>
        <w:right w:val="none" w:sz="0" w:space="0" w:color="auto"/>
      </w:divBdr>
    </w:div>
    <w:div w:id="1490750547">
      <w:marLeft w:val="0"/>
      <w:marRight w:val="0"/>
      <w:marTop w:val="0"/>
      <w:marBottom w:val="0"/>
      <w:divBdr>
        <w:top w:val="none" w:sz="0" w:space="0" w:color="auto"/>
        <w:left w:val="none" w:sz="0" w:space="0" w:color="auto"/>
        <w:bottom w:val="none" w:sz="0" w:space="0" w:color="auto"/>
        <w:right w:val="none" w:sz="0" w:space="0" w:color="auto"/>
      </w:divBdr>
    </w:div>
    <w:div w:id="1490750548">
      <w:marLeft w:val="0"/>
      <w:marRight w:val="0"/>
      <w:marTop w:val="0"/>
      <w:marBottom w:val="0"/>
      <w:divBdr>
        <w:top w:val="none" w:sz="0" w:space="0" w:color="auto"/>
        <w:left w:val="none" w:sz="0" w:space="0" w:color="auto"/>
        <w:bottom w:val="none" w:sz="0" w:space="0" w:color="auto"/>
        <w:right w:val="none" w:sz="0" w:space="0" w:color="auto"/>
      </w:divBdr>
    </w:div>
    <w:div w:id="1490750549">
      <w:marLeft w:val="0"/>
      <w:marRight w:val="0"/>
      <w:marTop w:val="0"/>
      <w:marBottom w:val="0"/>
      <w:divBdr>
        <w:top w:val="none" w:sz="0" w:space="0" w:color="auto"/>
        <w:left w:val="none" w:sz="0" w:space="0" w:color="auto"/>
        <w:bottom w:val="none" w:sz="0" w:space="0" w:color="auto"/>
        <w:right w:val="none" w:sz="0" w:space="0" w:color="auto"/>
      </w:divBdr>
    </w:div>
    <w:div w:id="1490750550">
      <w:marLeft w:val="0"/>
      <w:marRight w:val="0"/>
      <w:marTop w:val="0"/>
      <w:marBottom w:val="0"/>
      <w:divBdr>
        <w:top w:val="none" w:sz="0" w:space="0" w:color="auto"/>
        <w:left w:val="none" w:sz="0" w:space="0" w:color="auto"/>
        <w:bottom w:val="none" w:sz="0" w:space="0" w:color="auto"/>
        <w:right w:val="none" w:sz="0" w:space="0" w:color="auto"/>
      </w:divBdr>
    </w:div>
    <w:div w:id="1490750551">
      <w:marLeft w:val="0"/>
      <w:marRight w:val="0"/>
      <w:marTop w:val="0"/>
      <w:marBottom w:val="0"/>
      <w:divBdr>
        <w:top w:val="none" w:sz="0" w:space="0" w:color="auto"/>
        <w:left w:val="none" w:sz="0" w:space="0" w:color="auto"/>
        <w:bottom w:val="none" w:sz="0" w:space="0" w:color="auto"/>
        <w:right w:val="none" w:sz="0" w:space="0" w:color="auto"/>
      </w:divBdr>
    </w:div>
    <w:div w:id="1490750553">
      <w:marLeft w:val="0"/>
      <w:marRight w:val="0"/>
      <w:marTop w:val="0"/>
      <w:marBottom w:val="0"/>
      <w:divBdr>
        <w:top w:val="none" w:sz="0" w:space="0" w:color="auto"/>
        <w:left w:val="none" w:sz="0" w:space="0" w:color="auto"/>
        <w:bottom w:val="none" w:sz="0" w:space="0" w:color="auto"/>
        <w:right w:val="none" w:sz="0" w:space="0" w:color="auto"/>
      </w:divBdr>
    </w:div>
    <w:div w:id="1490750554">
      <w:marLeft w:val="0"/>
      <w:marRight w:val="0"/>
      <w:marTop w:val="0"/>
      <w:marBottom w:val="0"/>
      <w:divBdr>
        <w:top w:val="none" w:sz="0" w:space="0" w:color="auto"/>
        <w:left w:val="none" w:sz="0" w:space="0" w:color="auto"/>
        <w:bottom w:val="none" w:sz="0" w:space="0" w:color="auto"/>
        <w:right w:val="none" w:sz="0" w:space="0" w:color="auto"/>
      </w:divBdr>
    </w:div>
    <w:div w:id="1490750555">
      <w:marLeft w:val="0"/>
      <w:marRight w:val="0"/>
      <w:marTop w:val="0"/>
      <w:marBottom w:val="0"/>
      <w:divBdr>
        <w:top w:val="none" w:sz="0" w:space="0" w:color="auto"/>
        <w:left w:val="none" w:sz="0" w:space="0" w:color="auto"/>
        <w:bottom w:val="none" w:sz="0" w:space="0" w:color="auto"/>
        <w:right w:val="none" w:sz="0" w:space="0" w:color="auto"/>
      </w:divBdr>
    </w:div>
    <w:div w:id="1490750557">
      <w:marLeft w:val="0"/>
      <w:marRight w:val="0"/>
      <w:marTop w:val="0"/>
      <w:marBottom w:val="0"/>
      <w:divBdr>
        <w:top w:val="none" w:sz="0" w:space="0" w:color="auto"/>
        <w:left w:val="none" w:sz="0" w:space="0" w:color="auto"/>
        <w:bottom w:val="none" w:sz="0" w:space="0" w:color="auto"/>
        <w:right w:val="none" w:sz="0" w:space="0" w:color="auto"/>
      </w:divBdr>
    </w:div>
    <w:div w:id="1490750559">
      <w:marLeft w:val="0"/>
      <w:marRight w:val="0"/>
      <w:marTop w:val="0"/>
      <w:marBottom w:val="0"/>
      <w:divBdr>
        <w:top w:val="none" w:sz="0" w:space="0" w:color="auto"/>
        <w:left w:val="none" w:sz="0" w:space="0" w:color="auto"/>
        <w:bottom w:val="none" w:sz="0" w:space="0" w:color="auto"/>
        <w:right w:val="none" w:sz="0" w:space="0" w:color="auto"/>
      </w:divBdr>
      <w:divsChild>
        <w:div w:id="1490750344">
          <w:marLeft w:val="0"/>
          <w:marRight w:val="0"/>
          <w:marTop w:val="0"/>
          <w:marBottom w:val="0"/>
          <w:divBdr>
            <w:top w:val="none" w:sz="0" w:space="0" w:color="auto"/>
            <w:left w:val="none" w:sz="0" w:space="0" w:color="auto"/>
            <w:bottom w:val="none" w:sz="0" w:space="0" w:color="auto"/>
            <w:right w:val="none" w:sz="0" w:space="0" w:color="auto"/>
          </w:divBdr>
          <w:divsChild>
            <w:div w:id="1490750386">
              <w:marLeft w:val="0"/>
              <w:marRight w:val="0"/>
              <w:marTop w:val="0"/>
              <w:marBottom w:val="0"/>
              <w:divBdr>
                <w:top w:val="none" w:sz="0" w:space="0" w:color="auto"/>
                <w:left w:val="none" w:sz="0" w:space="0" w:color="auto"/>
                <w:bottom w:val="none" w:sz="0" w:space="0" w:color="auto"/>
                <w:right w:val="none" w:sz="0" w:space="0" w:color="auto"/>
              </w:divBdr>
              <w:divsChild>
                <w:div w:id="1490750403">
                  <w:marLeft w:val="0"/>
                  <w:marRight w:val="0"/>
                  <w:marTop w:val="0"/>
                  <w:marBottom w:val="0"/>
                  <w:divBdr>
                    <w:top w:val="none" w:sz="0" w:space="0" w:color="auto"/>
                    <w:left w:val="none" w:sz="0" w:space="0" w:color="auto"/>
                    <w:bottom w:val="none" w:sz="0" w:space="0" w:color="auto"/>
                    <w:right w:val="none" w:sz="0" w:space="0" w:color="auto"/>
                  </w:divBdr>
                  <w:divsChild>
                    <w:div w:id="1490750517">
                      <w:marLeft w:val="0"/>
                      <w:marRight w:val="0"/>
                      <w:marTop w:val="0"/>
                      <w:marBottom w:val="0"/>
                      <w:divBdr>
                        <w:top w:val="none" w:sz="0" w:space="0" w:color="auto"/>
                        <w:left w:val="none" w:sz="0" w:space="0" w:color="auto"/>
                        <w:bottom w:val="none" w:sz="0" w:space="0" w:color="auto"/>
                        <w:right w:val="none" w:sz="0" w:space="0" w:color="auto"/>
                      </w:divBdr>
                      <w:divsChild>
                        <w:div w:id="149075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750560">
      <w:marLeft w:val="0"/>
      <w:marRight w:val="0"/>
      <w:marTop w:val="0"/>
      <w:marBottom w:val="0"/>
      <w:divBdr>
        <w:top w:val="none" w:sz="0" w:space="0" w:color="auto"/>
        <w:left w:val="none" w:sz="0" w:space="0" w:color="auto"/>
        <w:bottom w:val="none" w:sz="0" w:space="0" w:color="auto"/>
        <w:right w:val="none" w:sz="0" w:space="0" w:color="auto"/>
      </w:divBdr>
    </w:div>
    <w:div w:id="1490750561">
      <w:marLeft w:val="0"/>
      <w:marRight w:val="0"/>
      <w:marTop w:val="0"/>
      <w:marBottom w:val="0"/>
      <w:divBdr>
        <w:top w:val="none" w:sz="0" w:space="0" w:color="auto"/>
        <w:left w:val="none" w:sz="0" w:space="0" w:color="auto"/>
        <w:bottom w:val="none" w:sz="0" w:space="0" w:color="auto"/>
        <w:right w:val="none" w:sz="0" w:space="0" w:color="auto"/>
      </w:divBdr>
    </w:div>
    <w:div w:id="1490750562">
      <w:marLeft w:val="0"/>
      <w:marRight w:val="0"/>
      <w:marTop w:val="0"/>
      <w:marBottom w:val="0"/>
      <w:divBdr>
        <w:top w:val="none" w:sz="0" w:space="0" w:color="auto"/>
        <w:left w:val="none" w:sz="0" w:space="0" w:color="auto"/>
        <w:bottom w:val="none" w:sz="0" w:space="0" w:color="auto"/>
        <w:right w:val="none" w:sz="0" w:space="0" w:color="auto"/>
      </w:divBdr>
      <w:divsChild>
        <w:div w:id="1490750628">
          <w:marLeft w:val="0"/>
          <w:marRight w:val="0"/>
          <w:marTop w:val="0"/>
          <w:marBottom w:val="0"/>
          <w:divBdr>
            <w:top w:val="none" w:sz="0" w:space="0" w:color="auto"/>
            <w:left w:val="none" w:sz="0" w:space="0" w:color="auto"/>
            <w:bottom w:val="none" w:sz="0" w:space="0" w:color="auto"/>
            <w:right w:val="none" w:sz="0" w:space="0" w:color="auto"/>
          </w:divBdr>
        </w:div>
      </w:divsChild>
    </w:div>
    <w:div w:id="1490750563">
      <w:marLeft w:val="0"/>
      <w:marRight w:val="0"/>
      <w:marTop w:val="0"/>
      <w:marBottom w:val="0"/>
      <w:divBdr>
        <w:top w:val="none" w:sz="0" w:space="0" w:color="auto"/>
        <w:left w:val="none" w:sz="0" w:space="0" w:color="auto"/>
        <w:bottom w:val="none" w:sz="0" w:space="0" w:color="auto"/>
        <w:right w:val="none" w:sz="0" w:space="0" w:color="auto"/>
      </w:divBdr>
    </w:div>
    <w:div w:id="1490750564">
      <w:marLeft w:val="0"/>
      <w:marRight w:val="0"/>
      <w:marTop w:val="0"/>
      <w:marBottom w:val="0"/>
      <w:divBdr>
        <w:top w:val="none" w:sz="0" w:space="0" w:color="auto"/>
        <w:left w:val="none" w:sz="0" w:space="0" w:color="auto"/>
        <w:bottom w:val="none" w:sz="0" w:space="0" w:color="auto"/>
        <w:right w:val="none" w:sz="0" w:space="0" w:color="auto"/>
      </w:divBdr>
    </w:div>
    <w:div w:id="1490750566">
      <w:marLeft w:val="0"/>
      <w:marRight w:val="0"/>
      <w:marTop w:val="0"/>
      <w:marBottom w:val="0"/>
      <w:divBdr>
        <w:top w:val="none" w:sz="0" w:space="0" w:color="auto"/>
        <w:left w:val="none" w:sz="0" w:space="0" w:color="auto"/>
        <w:bottom w:val="none" w:sz="0" w:space="0" w:color="auto"/>
        <w:right w:val="none" w:sz="0" w:space="0" w:color="auto"/>
      </w:divBdr>
    </w:div>
    <w:div w:id="1490750567">
      <w:marLeft w:val="0"/>
      <w:marRight w:val="0"/>
      <w:marTop w:val="0"/>
      <w:marBottom w:val="0"/>
      <w:divBdr>
        <w:top w:val="none" w:sz="0" w:space="0" w:color="auto"/>
        <w:left w:val="none" w:sz="0" w:space="0" w:color="auto"/>
        <w:bottom w:val="none" w:sz="0" w:space="0" w:color="auto"/>
        <w:right w:val="none" w:sz="0" w:space="0" w:color="auto"/>
      </w:divBdr>
    </w:div>
    <w:div w:id="1490750569">
      <w:marLeft w:val="0"/>
      <w:marRight w:val="0"/>
      <w:marTop w:val="0"/>
      <w:marBottom w:val="0"/>
      <w:divBdr>
        <w:top w:val="none" w:sz="0" w:space="0" w:color="auto"/>
        <w:left w:val="none" w:sz="0" w:space="0" w:color="auto"/>
        <w:bottom w:val="none" w:sz="0" w:space="0" w:color="auto"/>
        <w:right w:val="none" w:sz="0" w:space="0" w:color="auto"/>
      </w:divBdr>
    </w:div>
    <w:div w:id="1490750572">
      <w:marLeft w:val="0"/>
      <w:marRight w:val="0"/>
      <w:marTop w:val="0"/>
      <w:marBottom w:val="0"/>
      <w:divBdr>
        <w:top w:val="none" w:sz="0" w:space="0" w:color="auto"/>
        <w:left w:val="none" w:sz="0" w:space="0" w:color="auto"/>
        <w:bottom w:val="none" w:sz="0" w:space="0" w:color="auto"/>
        <w:right w:val="none" w:sz="0" w:space="0" w:color="auto"/>
      </w:divBdr>
    </w:div>
    <w:div w:id="1490750573">
      <w:marLeft w:val="0"/>
      <w:marRight w:val="0"/>
      <w:marTop w:val="0"/>
      <w:marBottom w:val="0"/>
      <w:divBdr>
        <w:top w:val="none" w:sz="0" w:space="0" w:color="auto"/>
        <w:left w:val="none" w:sz="0" w:space="0" w:color="auto"/>
        <w:bottom w:val="none" w:sz="0" w:space="0" w:color="auto"/>
        <w:right w:val="none" w:sz="0" w:space="0" w:color="auto"/>
      </w:divBdr>
    </w:div>
    <w:div w:id="1490750575">
      <w:marLeft w:val="0"/>
      <w:marRight w:val="0"/>
      <w:marTop w:val="0"/>
      <w:marBottom w:val="0"/>
      <w:divBdr>
        <w:top w:val="none" w:sz="0" w:space="0" w:color="auto"/>
        <w:left w:val="none" w:sz="0" w:space="0" w:color="auto"/>
        <w:bottom w:val="none" w:sz="0" w:space="0" w:color="auto"/>
        <w:right w:val="none" w:sz="0" w:space="0" w:color="auto"/>
      </w:divBdr>
    </w:div>
    <w:div w:id="1490750576">
      <w:marLeft w:val="0"/>
      <w:marRight w:val="0"/>
      <w:marTop w:val="0"/>
      <w:marBottom w:val="0"/>
      <w:divBdr>
        <w:top w:val="none" w:sz="0" w:space="0" w:color="auto"/>
        <w:left w:val="none" w:sz="0" w:space="0" w:color="auto"/>
        <w:bottom w:val="none" w:sz="0" w:space="0" w:color="auto"/>
        <w:right w:val="none" w:sz="0" w:space="0" w:color="auto"/>
      </w:divBdr>
    </w:div>
    <w:div w:id="1490750577">
      <w:marLeft w:val="0"/>
      <w:marRight w:val="0"/>
      <w:marTop w:val="0"/>
      <w:marBottom w:val="0"/>
      <w:divBdr>
        <w:top w:val="none" w:sz="0" w:space="0" w:color="auto"/>
        <w:left w:val="none" w:sz="0" w:space="0" w:color="auto"/>
        <w:bottom w:val="none" w:sz="0" w:space="0" w:color="auto"/>
        <w:right w:val="none" w:sz="0" w:space="0" w:color="auto"/>
      </w:divBdr>
    </w:div>
    <w:div w:id="1490750578">
      <w:marLeft w:val="0"/>
      <w:marRight w:val="0"/>
      <w:marTop w:val="0"/>
      <w:marBottom w:val="0"/>
      <w:divBdr>
        <w:top w:val="none" w:sz="0" w:space="0" w:color="auto"/>
        <w:left w:val="none" w:sz="0" w:space="0" w:color="auto"/>
        <w:bottom w:val="none" w:sz="0" w:space="0" w:color="auto"/>
        <w:right w:val="none" w:sz="0" w:space="0" w:color="auto"/>
      </w:divBdr>
    </w:div>
    <w:div w:id="1490750579">
      <w:marLeft w:val="0"/>
      <w:marRight w:val="0"/>
      <w:marTop w:val="0"/>
      <w:marBottom w:val="0"/>
      <w:divBdr>
        <w:top w:val="none" w:sz="0" w:space="0" w:color="auto"/>
        <w:left w:val="none" w:sz="0" w:space="0" w:color="auto"/>
        <w:bottom w:val="none" w:sz="0" w:space="0" w:color="auto"/>
        <w:right w:val="none" w:sz="0" w:space="0" w:color="auto"/>
      </w:divBdr>
    </w:div>
    <w:div w:id="1490750580">
      <w:marLeft w:val="0"/>
      <w:marRight w:val="0"/>
      <w:marTop w:val="0"/>
      <w:marBottom w:val="0"/>
      <w:divBdr>
        <w:top w:val="none" w:sz="0" w:space="0" w:color="auto"/>
        <w:left w:val="none" w:sz="0" w:space="0" w:color="auto"/>
        <w:bottom w:val="none" w:sz="0" w:space="0" w:color="auto"/>
        <w:right w:val="none" w:sz="0" w:space="0" w:color="auto"/>
      </w:divBdr>
    </w:div>
    <w:div w:id="1490750582">
      <w:marLeft w:val="0"/>
      <w:marRight w:val="0"/>
      <w:marTop w:val="0"/>
      <w:marBottom w:val="0"/>
      <w:divBdr>
        <w:top w:val="none" w:sz="0" w:space="0" w:color="auto"/>
        <w:left w:val="none" w:sz="0" w:space="0" w:color="auto"/>
        <w:bottom w:val="none" w:sz="0" w:space="0" w:color="auto"/>
        <w:right w:val="none" w:sz="0" w:space="0" w:color="auto"/>
      </w:divBdr>
    </w:div>
    <w:div w:id="1490750583">
      <w:marLeft w:val="0"/>
      <w:marRight w:val="0"/>
      <w:marTop w:val="0"/>
      <w:marBottom w:val="0"/>
      <w:divBdr>
        <w:top w:val="none" w:sz="0" w:space="0" w:color="auto"/>
        <w:left w:val="none" w:sz="0" w:space="0" w:color="auto"/>
        <w:bottom w:val="none" w:sz="0" w:space="0" w:color="auto"/>
        <w:right w:val="none" w:sz="0" w:space="0" w:color="auto"/>
      </w:divBdr>
    </w:div>
    <w:div w:id="1490750584">
      <w:marLeft w:val="0"/>
      <w:marRight w:val="0"/>
      <w:marTop w:val="0"/>
      <w:marBottom w:val="0"/>
      <w:divBdr>
        <w:top w:val="none" w:sz="0" w:space="0" w:color="auto"/>
        <w:left w:val="none" w:sz="0" w:space="0" w:color="auto"/>
        <w:bottom w:val="none" w:sz="0" w:space="0" w:color="auto"/>
        <w:right w:val="none" w:sz="0" w:space="0" w:color="auto"/>
      </w:divBdr>
    </w:div>
    <w:div w:id="1490750586">
      <w:marLeft w:val="0"/>
      <w:marRight w:val="0"/>
      <w:marTop w:val="0"/>
      <w:marBottom w:val="0"/>
      <w:divBdr>
        <w:top w:val="none" w:sz="0" w:space="0" w:color="auto"/>
        <w:left w:val="none" w:sz="0" w:space="0" w:color="auto"/>
        <w:bottom w:val="none" w:sz="0" w:space="0" w:color="auto"/>
        <w:right w:val="none" w:sz="0" w:space="0" w:color="auto"/>
      </w:divBdr>
    </w:div>
    <w:div w:id="1490750589">
      <w:marLeft w:val="0"/>
      <w:marRight w:val="0"/>
      <w:marTop w:val="0"/>
      <w:marBottom w:val="0"/>
      <w:divBdr>
        <w:top w:val="none" w:sz="0" w:space="0" w:color="auto"/>
        <w:left w:val="none" w:sz="0" w:space="0" w:color="auto"/>
        <w:bottom w:val="none" w:sz="0" w:space="0" w:color="auto"/>
        <w:right w:val="none" w:sz="0" w:space="0" w:color="auto"/>
      </w:divBdr>
    </w:div>
    <w:div w:id="1490750593">
      <w:marLeft w:val="0"/>
      <w:marRight w:val="0"/>
      <w:marTop w:val="0"/>
      <w:marBottom w:val="0"/>
      <w:divBdr>
        <w:top w:val="none" w:sz="0" w:space="0" w:color="auto"/>
        <w:left w:val="none" w:sz="0" w:space="0" w:color="auto"/>
        <w:bottom w:val="none" w:sz="0" w:space="0" w:color="auto"/>
        <w:right w:val="none" w:sz="0" w:space="0" w:color="auto"/>
      </w:divBdr>
    </w:div>
    <w:div w:id="1490750595">
      <w:marLeft w:val="0"/>
      <w:marRight w:val="0"/>
      <w:marTop w:val="0"/>
      <w:marBottom w:val="0"/>
      <w:divBdr>
        <w:top w:val="none" w:sz="0" w:space="0" w:color="auto"/>
        <w:left w:val="none" w:sz="0" w:space="0" w:color="auto"/>
        <w:bottom w:val="none" w:sz="0" w:space="0" w:color="auto"/>
        <w:right w:val="none" w:sz="0" w:space="0" w:color="auto"/>
      </w:divBdr>
    </w:div>
    <w:div w:id="1490750597">
      <w:marLeft w:val="0"/>
      <w:marRight w:val="0"/>
      <w:marTop w:val="0"/>
      <w:marBottom w:val="0"/>
      <w:divBdr>
        <w:top w:val="none" w:sz="0" w:space="0" w:color="auto"/>
        <w:left w:val="none" w:sz="0" w:space="0" w:color="auto"/>
        <w:bottom w:val="none" w:sz="0" w:space="0" w:color="auto"/>
        <w:right w:val="none" w:sz="0" w:space="0" w:color="auto"/>
      </w:divBdr>
      <w:divsChild>
        <w:div w:id="1490750621">
          <w:marLeft w:val="0"/>
          <w:marRight w:val="0"/>
          <w:marTop w:val="0"/>
          <w:marBottom w:val="0"/>
          <w:divBdr>
            <w:top w:val="none" w:sz="0" w:space="0" w:color="auto"/>
            <w:left w:val="none" w:sz="0" w:space="0" w:color="auto"/>
            <w:bottom w:val="none" w:sz="0" w:space="0" w:color="auto"/>
            <w:right w:val="none" w:sz="0" w:space="0" w:color="auto"/>
          </w:divBdr>
          <w:divsChild>
            <w:div w:id="1490750743">
              <w:marLeft w:val="0"/>
              <w:marRight w:val="0"/>
              <w:marTop w:val="0"/>
              <w:marBottom w:val="0"/>
              <w:divBdr>
                <w:top w:val="none" w:sz="0" w:space="0" w:color="auto"/>
                <w:left w:val="none" w:sz="0" w:space="0" w:color="auto"/>
                <w:bottom w:val="none" w:sz="0" w:space="0" w:color="auto"/>
                <w:right w:val="none" w:sz="0" w:space="0" w:color="auto"/>
              </w:divBdr>
              <w:divsChild>
                <w:div w:id="1490750765">
                  <w:marLeft w:val="0"/>
                  <w:marRight w:val="0"/>
                  <w:marTop w:val="195"/>
                  <w:marBottom w:val="0"/>
                  <w:divBdr>
                    <w:top w:val="none" w:sz="0" w:space="0" w:color="auto"/>
                    <w:left w:val="none" w:sz="0" w:space="0" w:color="auto"/>
                    <w:bottom w:val="none" w:sz="0" w:space="0" w:color="auto"/>
                    <w:right w:val="none" w:sz="0" w:space="0" w:color="auto"/>
                  </w:divBdr>
                  <w:divsChild>
                    <w:div w:id="1490750479">
                      <w:marLeft w:val="0"/>
                      <w:marRight w:val="0"/>
                      <w:marTop w:val="0"/>
                      <w:marBottom w:val="180"/>
                      <w:divBdr>
                        <w:top w:val="none" w:sz="0" w:space="0" w:color="auto"/>
                        <w:left w:val="none" w:sz="0" w:space="0" w:color="auto"/>
                        <w:bottom w:val="none" w:sz="0" w:space="0" w:color="auto"/>
                        <w:right w:val="none" w:sz="0" w:space="0" w:color="auto"/>
                      </w:divBdr>
                      <w:divsChild>
                        <w:div w:id="1490750680">
                          <w:marLeft w:val="0"/>
                          <w:marRight w:val="0"/>
                          <w:marTop w:val="0"/>
                          <w:marBottom w:val="0"/>
                          <w:divBdr>
                            <w:top w:val="none" w:sz="0" w:space="0" w:color="auto"/>
                            <w:left w:val="none" w:sz="0" w:space="0" w:color="auto"/>
                            <w:bottom w:val="none" w:sz="0" w:space="0" w:color="auto"/>
                            <w:right w:val="none" w:sz="0" w:space="0" w:color="auto"/>
                          </w:divBdr>
                          <w:divsChild>
                            <w:div w:id="1490750698">
                              <w:marLeft w:val="0"/>
                              <w:marRight w:val="0"/>
                              <w:marTop w:val="0"/>
                              <w:marBottom w:val="0"/>
                              <w:divBdr>
                                <w:top w:val="none" w:sz="0" w:space="0" w:color="auto"/>
                                <w:left w:val="none" w:sz="0" w:space="0" w:color="auto"/>
                                <w:bottom w:val="none" w:sz="0" w:space="0" w:color="auto"/>
                                <w:right w:val="none" w:sz="0" w:space="0" w:color="auto"/>
                              </w:divBdr>
                              <w:divsChild>
                                <w:div w:id="1490750594">
                                  <w:marLeft w:val="0"/>
                                  <w:marRight w:val="0"/>
                                  <w:marTop w:val="0"/>
                                  <w:marBottom w:val="0"/>
                                  <w:divBdr>
                                    <w:top w:val="none" w:sz="0" w:space="0" w:color="auto"/>
                                    <w:left w:val="none" w:sz="0" w:space="0" w:color="auto"/>
                                    <w:bottom w:val="none" w:sz="0" w:space="0" w:color="auto"/>
                                    <w:right w:val="none" w:sz="0" w:space="0" w:color="auto"/>
                                  </w:divBdr>
                                  <w:divsChild>
                                    <w:div w:id="1490750500">
                                      <w:marLeft w:val="0"/>
                                      <w:marRight w:val="0"/>
                                      <w:marTop w:val="0"/>
                                      <w:marBottom w:val="0"/>
                                      <w:divBdr>
                                        <w:top w:val="none" w:sz="0" w:space="0" w:color="auto"/>
                                        <w:left w:val="none" w:sz="0" w:space="0" w:color="auto"/>
                                        <w:bottom w:val="none" w:sz="0" w:space="0" w:color="auto"/>
                                        <w:right w:val="none" w:sz="0" w:space="0" w:color="auto"/>
                                      </w:divBdr>
                                      <w:divsChild>
                                        <w:div w:id="1490750529">
                                          <w:marLeft w:val="0"/>
                                          <w:marRight w:val="0"/>
                                          <w:marTop w:val="0"/>
                                          <w:marBottom w:val="0"/>
                                          <w:divBdr>
                                            <w:top w:val="none" w:sz="0" w:space="0" w:color="auto"/>
                                            <w:left w:val="none" w:sz="0" w:space="0" w:color="auto"/>
                                            <w:bottom w:val="none" w:sz="0" w:space="0" w:color="auto"/>
                                            <w:right w:val="none" w:sz="0" w:space="0" w:color="auto"/>
                                          </w:divBdr>
                                          <w:divsChild>
                                            <w:div w:id="1490750609">
                                              <w:marLeft w:val="0"/>
                                              <w:marRight w:val="0"/>
                                              <w:marTop w:val="0"/>
                                              <w:marBottom w:val="0"/>
                                              <w:divBdr>
                                                <w:top w:val="none" w:sz="0" w:space="0" w:color="auto"/>
                                                <w:left w:val="none" w:sz="0" w:space="0" w:color="auto"/>
                                                <w:bottom w:val="none" w:sz="0" w:space="0" w:color="auto"/>
                                                <w:right w:val="none" w:sz="0" w:space="0" w:color="auto"/>
                                              </w:divBdr>
                                              <w:divsChild>
                                                <w:div w:id="149075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0750598">
      <w:marLeft w:val="0"/>
      <w:marRight w:val="0"/>
      <w:marTop w:val="0"/>
      <w:marBottom w:val="0"/>
      <w:divBdr>
        <w:top w:val="none" w:sz="0" w:space="0" w:color="auto"/>
        <w:left w:val="none" w:sz="0" w:space="0" w:color="auto"/>
        <w:bottom w:val="none" w:sz="0" w:space="0" w:color="auto"/>
        <w:right w:val="none" w:sz="0" w:space="0" w:color="auto"/>
      </w:divBdr>
    </w:div>
    <w:div w:id="1490750599">
      <w:marLeft w:val="0"/>
      <w:marRight w:val="0"/>
      <w:marTop w:val="0"/>
      <w:marBottom w:val="0"/>
      <w:divBdr>
        <w:top w:val="none" w:sz="0" w:space="0" w:color="auto"/>
        <w:left w:val="none" w:sz="0" w:space="0" w:color="auto"/>
        <w:bottom w:val="none" w:sz="0" w:space="0" w:color="auto"/>
        <w:right w:val="none" w:sz="0" w:space="0" w:color="auto"/>
      </w:divBdr>
    </w:div>
    <w:div w:id="1490750601">
      <w:marLeft w:val="0"/>
      <w:marRight w:val="0"/>
      <w:marTop w:val="0"/>
      <w:marBottom w:val="0"/>
      <w:divBdr>
        <w:top w:val="none" w:sz="0" w:space="0" w:color="auto"/>
        <w:left w:val="none" w:sz="0" w:space="0" w:color="auto"/>
        <w:bottom w:val="none" w:sz="0" w:space="0" w:color="auto"/>
        <w:right w:val="none" w:sz="0" w:space="0" w:color="auto"/>
      </w:divBdr>
    </w:div>
    <w:div w:id="1490750608">
      <w:marLeft w:val="0"/>
      <w:marRight w:val="0"/>
      <w:marTop w:val="0"/>
      <w:marBottom w:val="0"/>
      <w:divBdr>
        <w:top w:val="none" w:sz="0" w:space="0" w:color="auto"/>
        <w:left w:val="none" w:sz="0" w:space="0" w:color="auto"/>
        <w:bottom w:val="none" w:sz="0" w:space="0" w:color="auto"/>
        <w:right w:val="none" w:sz="0" w:space="0" w:color="auto"/>
      </w:divBdr>
    </w:div>
    <w:div w:id="1490750611">
      <w:marLeft w:val="0"/>
      <w:marRight w:val="0"/>
      <w:marTop w:val="0"/>
      <w:marBottom w:val="0"/>
      <w:divBdr>
        <w:top w:val="none" w:sz="0" w:space="0" w:color="auto"/>
        <w:left w:val="none" w:sz="0" w:space="0" w:color="auto"/>
        <w:bottom w:val="none" w:sz="0" w:space="0" w:color="auto"/>
        <w:right w:val="none" w:sz="0" w:space="0" w:color="auto"/>
      </w:divBdr>
    </w:div>
    <w:div w:id="1490750612">
      <w:marLeft w:val="0"/>
      <w:marRight w:val="0"/>
      <w:marTop w:val="0"/>
      <w:marBottom w:val="0"/>
      <w:divBdr>
        <w:top w:val="none" w:sz="0" w:space="0" w:color="auto"/>
        <w:left w:val="none" w:sz="0" w:space="0" w:color="auto"/>
        <w:bottom w:val="none" w:sz="0" w:space="0" w:color="auto"/>
        <w:right w:val="none" w:sz="0" w:space="0" w:color="auto"/>
      </w:divBdr>
    </w:div>
    <w:div w:id="1490750614">
      <w:marLeft w:val="0"/>
      <w:marRight w:val="0"/>
      <w:marTop w:val="0"/>
      <w:marBottom w:val="0"/>
      <w:divBdr>
        <w:top w:val="none" w:sz="0" w:space="0" w:color="auto"/>
        <w:left w:val="none" w:sz="0" w:space="0" w:color="auto"/>
        <w:bottom w:val="none" w:sz="0" w:space="0" w:color="auto"/>
        <w:right w:val="none" w:sz="0" w:space="0" w:color="auto"/>
      </w:divBdr>
    </w:div>
    <w:div w:id="1490750615">
      <w:marLeft w:val="0"/>
      <w:marRight w:val="0"/>
      <w:marTop w:val="0"/>
      <w:marBottom w:val="0"/>
      <w:divBdr>
        <w:top w:val="none" w:sz="0" w:space="0" w:color="auto"/>
        <w:left w:val="none" w:sz="0" w:space="0" w:color="auto"/>
        <w:bottom w:val="none" w:sz="0" w:space="0" w:color="auto"/>
        <w:right w:val="none" w:sz="0" w:space="0" w:color="auto"/>
      </w:divBdr>
    </w:div>
    <w:div w:id="1490750616">
      <w:marLeft w:val="0"/>
      <w:marRight w:val="0"/>
      <w:marTop w:val="0"/>
      <w:marBottom w:val="0"/>
      <w:divBdr>
        <w:top w:val="none" w:sz="0" w:space="0" w:color="auto"/>
        <w:left w:val="none" w:sz="0" w:space="0" w:color="auto"/>
        <w:bottom w:val="none" w:sz="0" w:space="0" w:color="auto"/>
        <w:right w:val="none" w:sz="0" w:space="0" w:color="auto"/>
      </w:divBdr>
    </w:div>
    <w:div w:id="1490750618">
      <w:marLeft w:val="0"/>
      <w:marRight w:val="0"/>
      <w:marTop w:val="0"/>
      <w:marBottom w:val="0"/>
      <w:divBdr>
        <w:top w:val="none" w:sz="0" w:space="0" w:color="auto"/>
        <w:left w:val="none" w:sz="0" w:space="0" w:color="auto"/>
        <w:bottom w:val="none" w:sz="0" w:space="0" w:color="auto"/>
        <w:right w:val="none" w:sz="0" w:space="0" w:color="auto"/>
      </w:divBdr>
    </w:div>
    <w:div w:id="1490750620">
      <w:marLeft w:val="0"/>
      <w:marRight w:val="0"/>
      <w:marTop w:val="0"/>
      <w:marBottom w:val="0"/>
      <w:divBdr>
        <w:top w:val="none" w:sz="0" w:space="0" w:color="auto"/>
        <w:left w:val="none" w:sz="0" w:space="0" w:color="auto"/>
        <w:bottom w:val="none" w:sz="0" w:space="0" w:color="auto"/>
        <w:right w:val="none" w:sz="0" w:space="0" w:color="auto"/>
      </w:divBdr>
    </w:div>
    <w:div w:id="1490750622">
      <w:marLeft w:val="0"/>
      <w:marRight w:val="0"/>
      <w:marTop w:val="0"/>
      <w:marBottom w:val="0"/>
      <w:divBdr>
        <w:top w:val="none" w:sz="0" w:space="0" w:color="auto"/>
        <w:left w:val="none" w:sz="0" w:space="0" w:color="auto"/>
        <w:bottom w:val="none" w:sz="0" w:space="0" w:color="auto"/>
        <w:right w:val="none" w:sz="0" w:space="0" w:color="auto"/>
      </w:divBdr>
    </w:div>
    <w:div w:id="1490750623">
      <w:marLeft w:val="0"/>
      <w:marRight w:val="0"/>
      <w:marTop w:val="0"/>
      <w:marBottom w:val="0"/>
      <w:divBdr>
        <w:top w:val="none" w:sz="0" w:space="0" w:color="auto"/>
        <w:left w:val="none" w:sz="0" w:space="0" w:color="auto"/>
        <w:bottom w:val="none" w:sz="0" w:space="0" w:color="auto"/>
        <w:right w:val="none" w:sz="0" w:space="0" w:color="auto"/>
      </w:divBdr>
    </w:div>
    <w:div w:id="1490750624">
      <w:marLeft w:val="0"/>
      <w:marRight w:val="0"/>
      <w:marTop w:val="0"/>
      <w:marBottom w:val="0"/>
      <w:divBdr>
        <w:top w:val="none" w:sz="0" w:space="0" w:color="auto"/>
        <w:left w:val="none" w:sz="0" w:space="0" w:color="auto"/>
        <w:bottom w:val="none" w:sz="0" w:space="0" w:color="auto"/>
        <w:right w:val="none" w:sz="0" w:space="0" w:color="auto"/>
      </w:divBdr>
    </w:div>
    <w:div w:id="1490750625">
      <w:marLeft w:val="0"/>
      <w:marRight w:val="0"/>
      <w:marTop w:val="0"/>
      <w:marBottom w:val="0"/>
      <w:divBdr>
        <w:top w:val="none" w:sz="0" w:space="0" w:color="auto"/>
        <w:left w:val="none" w:sz="0" w:space="0" w:color="auto"/>
        <w:bottom w:val="none" w:sz="0" w:space="0" w:color="auto"/>
        <w:right w:val="none" w:sz="0" w:space="0" w:color="auto"/>
      </w:divBdr>
    </w:div>
    <w:div w:id="1490750629">
      <w:marLeft w:val="0"/>
      <w:marRight w:val="0"/>
      <w:marTop w:val="0"/>
      <w:marBottom w:val="0"/>
      <w:divBdr>
        <w:top w:val="none" w:sz="0" w:space="0" w:color="auto"/>
        <w:left w:val="none" w:sz="0" w:space="0" w:color="auto"/>
        <w:bottom w:val="none" w:sz="0" w:space="0" w:color="auto"/>
        <w:right w:val="none" w:sz="0" w:space="0" w:color="auto"/>
      </w:divBdr>
    </w:div>
    <w:div w:id="1490750630">
      <w:marLeft w:val="0"/>
      <w:marRight w:val="0"/>
      <w:marTop w:val="0"/>
      <w:marBottom w:val="0"/>
      <w:divBdr>
        <w:top w:val="none" w:sz="0" w:space="0" w:color="auto"/>
        <w:left w:val="none" w:sz="0" w:space="0" w:color="auto"/>
        <w:bottom w:val="none" w:sz="0" w:space="0" w:color="auto"/>
        <w:right w:val="none" w:sz="0" w:space="0" w:color="auto"/>
      </w:divBdr>
    </w:div>
    <w:div w:id="1490750633">
      <w:marLeft w:val="0"/>
      <w:marRight w:val="0"/>
      <w:marTop w:val="0"/>
      <w:marBottom w:val="0"/>
      <w:divBdr>
        <w:top w:val="none" w:sz="0" w:space="0" w:color="auto"/>
        <w:left w:val="none" w:sz="0" w:space="0" w:color="auto"/>
        <w:bottom w:val="none" w:sz="0" w:space="0" w:color="auto"/>
        <w:right w:val="none" w:sz="0" w:space="0" w:color="auto"/>
      </w:divBdr>
    </w:div>
    <w:div w:id="1490750634">
      <w:marLeft w:val="0"/>
      <w:marRight w:val="0"/>
      <w:marTop w:val="0"/>
      <w:marBottom w:val="0"/>
      <w:divBdr>
        <w:top w:val="none" w:sz="0" w:space="0" w:color="auto"/>
        <w:left w:val="none" w:sz="0" w:space="0" w:color="auto"/>
        <w:bottom w:val="none" w:sz="0" w:space="0" w:color="auto"/>
        <w:right w:val="none" w:sz="0" w:space="0" w:color="auto"/>
      </w:divBdr>
    </w:div>
    <w:div w:id="1490750638">
      <w:marLeft w:val="0"/>
      <w:marRight w:val="0"/>
      <w:marTop w:val="0"/>
      <w:marBottom w:val="0"/>
      <w:divBdr>
        <w:top w:val="none" w:sz="0" w:space="0" w:color="auto"/>
        <w:left w:val="none" w:sz="0" w:space="0" w:color="auto"/>
        <w:bottom w:val="none" w:sz="0" w:space="0" w:color="auto"/>
        <w:right w:val="none" w:sz="0" w:space="0" w:color="auto"/>
      </w:divBdr>
    </w:div>
    <w:div w:id="1490750639">
      <w:marLeft w:val="0"/>
      <w:marRight w:val="0"/>
      <w:marTop w:val="0"/>
      <w:marBottom w:val="0"/>
      <w:divBdr>
        <w:top w:val="none" w:sz="0" w:space="0" w:color="auto"/>
        <w:left w:val="none" w:sz="0" w:space="0" w:color="auto"/>
        <w:bottom w:val="none" w:sz="0" w:space="0" w:color="auto"/>
        <w:right w:val="none" w:sz="0" w:space="0" w:color="auto"/>
      </w:divBdr>
    </w:div>
    <w:div w:id="1490750643">
      <w:marLeft w:val="0"/>
      <w:marRight w:val="0"/>
      <w:marTop w:val="0"/>
      <w:marBottom w:val="0"/>
      <w:divBdr>
        <w:top w:val="none" w:sz="0" w:space="0" w:color="auto"/>
        <w:left w:val="none" w:sz="0" w:space="0" w:color="auto"/>
        <w:bottom w:val="none" w:sz="0" w:space="0" w:color="auto"/>
        <w:right w:val="none" w:sz="0" w:space="0" w:color="auto"/>
      </w:divBdr>
    </w:div>
    <w:div w:id="1490750644">
      <w:marLeft w:val="0"/>
      <w:marRight w:val="0"/>
      <w:marTop w:val="0"/>
      <w:marBottom w:val="0"/>
      <w:divBdr>
        <w:top w:val="none" w:sz="0" w:space="0" w:color="auto"/>
        <w:left w:val="none" w:sz="0" w:space="0" w:color="auto"/>
        <w:bottom w:val="none" w:sz="0" w:space="0" w:color="auto"/>
        <w:right w:val="none" w:sz="0" w:space="0" w:color="auto"/>
      </w:divBdr>
    </w:div>
    <w:div w:id="1490750648">
      <w:marLeft w:val="0"/>
      <w:marRight w:val="0"/>
      <w:marTop w:val="0"/>
      <w:marBottom w:val="0"/>
      <w:divBdr>
        <w:top w:val="none" w:sz="0" w:space="0" w:color="auto"/>
        <w:left w:val="none" w:sz="0" w:space="0" w:color="auto"/>
        <w:bottom w:val="none" w:sz="0" w:space="0" w:color="auto"/>
        <w:right w:val="none" w:sz="0" w:space="0" w:color="auto"/>
      </w:divBdr>
    </w:div>
    <w:div w:id="1490750649">
      <w:marLeft w:val="0"/>
      <w:marRight w:val="0"/>
      <w:marTop w:val="0"/>
      <w:marBottom w:val="0"/>
      <w:divBdr>
        <w:top w:val="none" w:sz="0" w:space="0" w:color="auto"/>
        <w:left w:val="none" w:sz="0" w:space="0" w:color="auto"/>
        <w:bottom w:val="none" w:sz="0" w:space="0" w:color="auto"/>
        <w:right w:val="none" w:sz="0" w:space="0" w:color="auto"/>
      </w:divBdr>
    </w:div>
    <w:div w:id="1490750650">
      <w:marLeft w:val="0"/>
      <w:marRight w:val="0"/>
      <w:marTop w:val="0"/>
      <w:marBottom w:val="0"/>
      <w:divBdr>
        <w:top w:val="none" w:sz="0" w:space="0" w:color="auto"/>
        <w:left w:val="none" w:sz="0" w:space="0" w:color="auto"/>
        <w:bottom w:val="none" w:sz="0" w:space="0" w:color="auto"/>
        <w:right w:val="none" w:sz="0" w:space="0" w:color="auto"/>
      </w:divBdr>
      <w:divsChild>
        <w:div w:id="1490750292">
          <w:marLeft w:val="0"/>
          <w:marRight w:val="0"/>
          <w:marTop w:val="0"/>
          <w:marBottom w:val="0"/>
          <w:divBdr>
            <w:top w:val="none" w:sz="0" w:space="0" w:color="auto"/>
            <w:left w:val="none" w:sz="0" w:space="0" w:color="auto"/>
            <w:bottom w:val="none" w:sz="0" w:space="0" w:color="auto"/>
            <w:right w:val="none" w:sz="0" w:space="0" w:color="auto"/>
          </w:divBdr>
          <w:divsChild>
            <w:div w:id="1490750521">
              <w:marLeft w:val="0"/>
              <w:marRight w:val="0"/>
              <w:marTop w:val="0"/>
              <w:marBottom w:val="0"/>
              <w:divBdr>
                <w:top w:val="none" w:sz="0" w:space="0" w:color="auto"/>
                <w:left w:val="none" w:sz="0" w:space="0" w:color="auto"/>
                <w:bottom w:val="none" w:sz="0" w:space="0" w:color="auto"/>
                <w:right w:val="none" w:sz="0" w:space="0" w:color="auto"/>
              </w:divBdr>
            </w:div>
          </w:divsChild>
        </w:div>
        <w:div w:id="1490750310">
          <w:marLeft w:val="0"/>
          <w:marRight w:val="0"/>
          <w:marTop w:val="0"/>
          <w:marBottom w:val="0"/>
          <w:divBdr>
            <w:top w:val="none" w:sz="0" w:space="0" w:color="auto"/>
            <w:left w:val="none" w:sz="0" w:space="0" w:color="auto"/>
            <w:bottom w:val="none" w:sz="0" w:space="0" w:color="auto"/>
            <w:right w:val="none" w:sz="0" w:space="0" w:color="auto"/>
          </w:divBdr>
          <w:divsChild>
            <w:div w:id="1490750333">
              <w:marLeft w:val="0"/>
              <w:marRight w:val="0"/>
              <w:marTop w:val="0"/>
              <w:marBottom w:val="0"/>
              <w:divBdr>
                <w:top w:val="none" w:sz="0" w:space="0" w:color="auto"/>
                <w:left w:val="none" w:sz="0" w:space="0" w:color="auto"/>
                <w:bottom w:val="none" w:sz="0" w:space="0" w:color="auto"/>
                <w:right w:val="none" w:sz="0" w:space="0" w:color="auto"/>
              </w:divBdr>
            </w:div>
          </w:divsChild>
        </w:div>
        <w:div w:id="1490750375">
          <w:marLeft w:val="0"/>
          <w:marRight w:val="0"/>
          <w:marTop w:val="0"/>
          <w:marBottom w:val="0"/>
          <w:divBdr>
            <w:top w:val="none" w:sz="0" w:space="0" w:color="auto"/>
            <w:left w:val="none" w:sz="0" w:space="0" w:color="auto"/>
            <w:bottom w:val="none" w:sz="0" w:space="0" w:color="auto"/>
            <w:right w:val="none" w:sz="0" w:space="0" w:color="auto"/>
          </w:divBdr>
          <w:divsChild>
            <w:div w:id="1490750739">
              <w:marLeft w:val="0"/>
              <w:marRight w:val="0"/>
              <w:marTop w:val="0"/>
              <w:marBottom w:val="0"/>
              <w:divBdr>
                <w:top w:val="none" w:sz="0" w:space="0" w:color="auto"/>
                <w:left w:val="none" w:sz="0" w:space="0" w:color="auto"/>
                <w:bottom w:val="none" w:sz="0" w:space="0" w:color="auto"/>
                <w:right w:val="none" w:sz="0" w:space="0" w:color="auto"/>
              </w:divBdr>
            </w:div>
          </w:divsChild>
        </w:div>
        <w:div w:id="1490750452">
          <w:marLeft w:val="0"/>
          <w:marRight w:val="0"/>
          <w:marTop w:val="0"/>
          <w:marBottom w:val="0"/>
          <w:divBdr>
            <w:top w:val="none" w:sz="0" w:space="0" w:color="auto"/>
            <w:left w:val="none" w:sz="0" w:space="0" w:color="auto"/>
            <w:bottom w:val="none" w:sz="0" w:space="0" w:color="auto"/>
            <w:right w:val="none" w:sz="0" w:space="0" w:color="auto"/>
          </w:divBdr>
          <w:divsChild>
            <w:div w:id="1490750522">
              <w:marLeft w:val="0"/>
              <w:marRight w:val="0"/>
              <w:marTop w:val="0"/>
              <w:marBottom w:val="0"/>
              <w:divBdr>
                <w:top w:val="none" w:sz="0" w:space="0" w:color="auto"/>
                <w:left w:val="none" w:sz="0" w:space="0" w:color="auto"/>
                <w:bottom w:val="none" w:sz="0" w:space="0" w:color="auto"/>
                <w:right w:val="none" w:sz="0" w:space="0" w:color="auto"/>
              </w:divBdr>
            </w:div>
          </w:divsChild>
        </w:div>
        <w:div w:id="1490750509">
          <w:marLeft w:val="0"/>
          <w:marRight w:val="0"/>
          <w:marTop w:val="0"/>
          <w:marBottom w:val="0"/>
          <w:divBdr>
            <w:top w:val="none" w:sz="0" w:space="0" w:color="auto"/>
            <w:left w:val="none" w:sz="0" w:space="0" w:color="auto"/>
            <w:bottom w:val="none" w:sz="0" w:space="0" w:color="auto"/>
            <w:right w:val="none" w:sz="0" w:space="0" w:color="auto"/>
          </w:divBdr>
          <w:divsChild>
            <w:div w:id="1490750286">
              <w:marLeft w:val="0"/>
              <w:marRight w:val="0"/>
              <w:marTop w:val="0"/>
              <w:marBottom w:val="0"/>
              <w:divBdr>
                <w:top w:val="none" w:sz="0" w:space="0" w:color="auto"/>
                <w:left w:val="none" w:sz="0" w:space="0" w:color="auto"/>
                <w:bottom w:val="none" w:sz="0" w:space="0" w:color="auto"/>
                <w:right w:val="none" w:sz="0" w:space="0" w:color="auto"/>
              </w:divBdr>
            </w:div>
          </w:divsChild>
        </w:div>
        <w:div w:id="1490750585">
          <w:marLeft w:val="0"/>
          <w:marRight w:val="0"/>
          <w:marTop w:val="0"/>
          <w:marBottom w:val="0"/>
          <w:divBdr>
            <w:top w:val="none" w:sz="0" w:space="0" w:color="auto"/>
            <w:left w:val="none" w:sz="0" w:space="0" w:color="auto"/>
            <w:bottom w:val="none" w:sz="0" w:space="0" w:color="auto"/>
            <w:right w:val="none" w:sz="0" w:space="0" w:color="auto"/>
          </w:divBdr>
          <w:divsChild>
            <w:div w:id="1490750405">
              <w:marLeft w:val="0"/>
              <w:marRight w:val="0"/>
              <w:marTop w:val="0"/>
              <w:marBottom w:val="0"/>
              <w:divBdr>
                <w:top w:val="none" w:sz="0" w:space="0" w:color="auto"/>
                <w:left w:val="none" w:sz="0" w:space="0" w:color="auto"/>
                <w:bottom w:val="none" w:sz="0" w:space="0" w:color="auto"/>
                <w:right w:val="none" w:sz="0" w:space="0" w:color="auto"/>
              </w:divBdr>
            </w:div>
          </w:divsChild>
        </w:div>
        <w:div w:id="1490750693">
          <w:marLeft w:val="0"/>
          <w:marRight w:val="0"/>
          <w:marTop w:val="0"/>
          <w:marBottom w:val="0"/>
          <w:divBdr>
            <w:top w:val="none" w:sz="0" w:space="0" w:color="auto"/>
            <w:left w:val="none" w:sz="0" w:space="0" w:color="auto"/>
            <w:bottom w:val="none" w:sz="0" w:space="0" w:color="auto"/>
            <w:right w:val="none" w:sz="0" w:space="0" w:color="auto"/>
          </w:divBdr>
          <w:divsChild>
            <w:div w:id="14907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750651">
      <w:marLeft w:val="0"/>
      <w:marRight w:val="0"/>
      <w:marTop w:val="0"/>
      <w:marBottom w:val="0"/>
      <w:divBdr>
        <w:top w:val="none" w:sz="0" w:space="0" w:color="auto"/>
        <w:left w:val="none" w:sz="0" w:space="0" w:color="auto"/>
        <w:bottom w:val="none" w:sz="0" w:space="0" w:color="auto"/>
        <w:right w:val="none" w:sz="0" w:space="0" w:color="auto"/>
      </w:divBdr>
    </w:div>
    <w:div w:id="1490750652">
      <w:marLeft w:val="0"/>
      <w:marRight w:val="0"/>
      <w:marTop w:val="0"/>
      <w:marBottom w:val="0"/>
      <w:divBdr>
        <w:top w:val="none" w:sz="0" w:space="0" w:color="auto"/>
        <w:left w:val="none" w:sz="0" w:space="0" w:color="auto"/>
        <w:bottom w:val="none" w:sz="0" w:space="0" w:color="auto"/>
        <w:right w:val="none" w:sz="0" w:space="0" w:color="auto"/>
      </w:divBdr>
    </w:div>
    <w:div w:id="1490750653">
      <w:marLeft w:val="0"/>
      <w:marRight w:val="0"/>
      <w:marTop w:val="0"/>
      <w:marBottom w:val="0"/>
      <w:divBdr>
        <w:top w:val="none" w:sz="0" w:space="0" w:color="auto"/>
        <w:left w:val="none" w:sz="0" w:space="0" w:color="auto"/>
        <w:bottom w:val="none" w:sz="0" w:space="0" w:color="auto"/>
        <w:right w:val="none" w:sz="0" w:space="0" w:color="auto"/>
      </w:divBdr>
    </w:div>
    <w:div w:id="1490750654">
      <w:marLeft w:val="0"/>
      <w:marRight w:val="0"/>
      <w:marTop w:val="0"/>
      <w:marBottom w:val="0"/>
      <w:divBdr>
        <w:top w:val="none" w:sz="0" w:space="0" w:color="auto"/>
        <w:left w:val="none" w:sz="0" w:space="0" w:color="auto"/>
        <w:bottom w:val="none" w:sz="0" w:space="0" w:color="auto"/>
        <w:right w:val="none" w:sz="0" w:space="0" w:color="auto"/>
      </w:divBdr>
    </w:div>
    <w:div w:id="1490750655">
      <w:marLeft w:val="0"/>
      <w:marRight w:val="0"/>
      <w:marTop w:val="0"/>
      <w:marBottom w:val="0"/>
      <w:divBdr>
        <w:top w:val="none" w:sz="0" w:space="0" w:color="auto"/>
        <w:left w:val="none" w:sz="0" w:space="0" w:color="auto"/>
        <w:bottom w:val="none" w:sz="0" w:space="0" w:color="auto"/>
        <w:right w:val="none" w:sz="0" w:space="0" w:color="auto"/>
      </w:divBdr>
    </w:div>
    <w:div w:id="1490750656">
      <w:marLeft w:val="0"/>
      <w:marRight w:val="0"/>
      <w:marTop w:val="0"/>
      <w:marBottom w:val="0"/>
      <w:divBdr>
        <w:top w:val="none" w:sz="0" w:space="0" w:color="auto"/>
        <w:left w:val="none" w:sz="0" w:space="0" w:color="auto"/>
        <w:bottom w:val="none" w:sz="0" w:space="0" w:color="auto"/>
        <w:right w:val="none" w:sz="0" w:space="0" w:color="auto"/>
      </w:divBdr>
    </w:div>
    <w:div w:id="1490750659">
      <w:marLeft w:val="0"/>
      <w:marRight w:val="0"/>
      <w:marTop w:val="0"/>
      <w:marBottom w:val="0"/>
      <w:divBdr>
        <w:top w:val="none" w:sz="0" w:space="0" w:color="auto"/>
        <w:left w:val="none" w:sz="0" w:space="0" w:color="auto"/>
        <w:bottom w:val="none" w:sz="0" w:space="0" w:color="auto"/>
        <w:right w:val="none" w:sz="0" w:space="0" w:color="auto"/>
      </w:divBdr>
    </w:div>
    <w:div w:id="1490750660">
      <w:marLeft w:val="0"/>
      <w:marRight w:val="0"/>
      <w:marTop w:val="0"/>
      <w:marBottom w:val="0"/>
      <w:divBdr>
        <w:top w:val="none" w:sz="0" w:space="0" w:color="auto"/>
        <w:left w:val="none" w:sz="0" w:space="0" w:color="auto"/>
        <w:bottom w:val="none" w:sz="0" w:space="0" w:color="auto"/>
        <w:right w:val="none" w:sz="0" w:space="0" w:color="auto"/>
      </w:divBdr>
    </w:div>
    <w:div w:id="1490750661">
      <w:marLeft w:val="0"/>
      <w:marRight w:val="0"/>
      <w:marTop w:val="0"/>
      <w:marBottom w:val="0"/>
      <w:divBdr>
        <w:top w:val="none" w:sz="0" w:space="0" w:color="auto"/>
        <w:left w:val="none" w:sz="0" w:space="0" w:color="auto"/>
        <w:bottom w:val="none" w:sz="0" w:space="0" w:color="auto"/>
        <w:right w:val="none" w:sz="0" w:space="0" w:color="auto"/>
      </w:divBdr>
    </w:div>
    <w:div w:id="1490750663">
      <w:marLeft w:val="0"/>
      <w:marRight w:val="0"/>
      <w:marTop w:val="0"/>
      <w:marBottom w:val="0"/>
      <w:divBdr>
        <w:top w:val="none" w:sz="0" w:space="0" w:color="auto"/>
        <w:left w:val="none" w:sz="0" w:space="0" w:color="auto"/>
        <w:bottom w:val="none" w:sz="0" w:space="0" w:color="auto"/>
        <w:right w:val="none" w:sz="0" w:space="0" w:color="auto"/>
      </w:divBdr>
    </w:div>
    <w:div w:id="1490750664">
      <w:marLeft w:val="0"/>
      <w:marRight w:val="0"/>
      <w:marTop w:val="0"/>
      <w:marBottom w:val="0"/>
      <w:divBdr>
        <w:top w:val="none" w:sz="0" w:space="0" w:color="auto"/>
        <w:left w:val="none" w:sz="0" w:space="0" w:color="auto"/>
        <w:bottom w:val="none" w:sz="0" w:space="0" w:color="auto"/>
        <w:right w:val="none" w:sz="0" w:space="0" w:color="auto"/>
      </w:divBdr>
    </w:div>
    <w:div w:id="1490750666">
      <w:marLeft w:val="0"/>
      <w:marRight w:val="0"/>
      <w:marTop w:val="0"/>
      <w:marBottom w:val="0"/>
      <w:divBdr>
        <w:top w:val="none" w:sz="0" w:space="0" w:color="auto"/>
        <w:left w:val="none" w:sz="0" w:space="0" w:color="auto"/>
        <w:bottom w:val="none" w:sz="0" w:space="0" w:color="auto"/>
        <w:right w:val="none" w:sz="0" w:space="0" w:color="auto"/>
      </w:divBdr>
    </w:div>
    <w:div w:id="1490750668">
      <w:marLeft w:val="0"/>
      <w:marRight w:val="0"/>
      <w:marTop w:val="0"/>
      <w:marBottom w:val="0"/>
      <w:divBdr>
        <w:top w:val="none" w:sz="0" w:space="0" w:color="auto"/>
        <w:left w:val="none" w:sz="0" w:space="0" w:color="auto"/>
        <w:bottom w:val="none" w:sz="0" w:space="0" w:color="auto"/>
        <w:right w:val="none" w:sz="0" w:space="0" w:color="auto"/>
      </w:divBdr>
    </w:div>
    <w:div w:id="1490750669">
      <w:marLeft w:val="0"/>
      <w:marRight w:val="0"/>
      <w:marTop w:val="0"/>
      <w:marBottom w:val="0"/>
      <w:divBdr>
        <w:top w:val="none" w:sz="0" w:space="0" w:color="auto"/>
        <w:left w:val="none" w:sz="0" w:space="0" w:color="auto"/>
        <w:bottom w:val="none" w:sz="0" w:space="0" w:color="auto"/>
        <w:right w:val="none" w:sz="0" w:space="0" w:color="auto"/>
      </w:divBdr>
    </w:div>
    <w:div w:id="1490750670">
      <w:marLeft w:val="0"/>
      <w:marRight w:val="0"/>
      <w:marTop w:val="0"/>
      <w:marBottom w:val="0"/>
      <w:divBdr>
        <w:top w:val="none" w:sz="0" w:space="0" w:color="auto"/>
        <w:left w:val="none" w:sz="0" w:space="0" w:color="auto"/>
        <w:bottom w:val="none" w:sz="0" w:space="0" w:color="auto"/>
        <w:right w:val="none" w:sz="0" w:space="0" w:color="auto"/>
      </w:divBdr>
    </w:div>
    <w:div w:id="1490750671">
      <w:marLeft w:val="0"/>
      <w:marRight w:val="0"/>
      <w:marTop w:val="0"/>
      <w:marBottom w:val="0"/>
      <w:divBdr>
        <w:top w:val="none" w:sz="0" w:space="0" w:color="auto"/>
        <w:left w:val="none" w:sz="0" w:space="0" w:color="auto"/>
        <w:bottom w:val="none" w:sz="0" w:space="0" w:color="auto"/>
        <w:right w:val="none" w:sz="0" w:space="0" w:color="auto"/>
      </w:divBdr>
    </w:div>
    <w:div w:id="1490750672">
      <w:marLeft w:val="0"/>
      <w:marRight w:val="0"/>
      <w:marTop w:val="0"/>
      <w:marBottom w:val="0"/>
      <w:divBdr>
        <w:top w:val="none" w:sz="0" w:space="0" w:color="auto"/>
        <w:left w:val="none" w:sz="0" w:space="0" w:color="auto"/>
        <w:bottom w:val="none" w:sz="0" w:space="0" w:color="auto"/>
        <w:right w:val="none" w:sz="0" w:space="0" w:color="auto"/>
      </w:divBdr>
    </w:div>
    <w:div w:id="1490750673">
      <w:marLeft w:val="0"/>
      <w:marRight w:val="0"/>
      <w:marTop w:val="0"/>
      <w:marBottom w:val="0"/>
      <w:divBdr>
        <w:top w:val="none" w:sz="0" w:space="0" w:color="auto"/>
        <w:left w:val="none" w:sz="0" w:space="0" w:color="auto"/>
        <w:bottom w:val="none" w:sz="0" w:space="0" w:color="auto"/>
        <w:right w:val="none" w:sz="0" w:space="0" w:color="auto"/>
      </w:divBdr>
      <w:divsChild>
        <w:div w:id="1490750772">
          <w:marLeft w:val="0"/>
          <w:marRight w:val="0"/>
          <w:marTop w:val="0"/>
          <w:marBottom w:val="0"/>
          <w:divBdr>
            <w:top w:val="none" w:sz="0" w:space="0" w:color="auto"/>
            <w:left w:val="none" w:sz="0" w:space="0" w:color="auto"/>
            <w:bottom w:val="none" w:sz="0" w:space="0" w:color="auto"/>
            <w:right w:val="none" w:sz="0" w:space="0" w:color="auto"/>
          </w:divBdr>
        </w:div>
      </w:divsChild>
    </w:div>
    <w:div w:id="1490750675">
      <w:marLeft w:val="0"/>
      <w:marRight w:val="0"/>
      <w:marTop w:val="0"/>
      <w:marBottom w:val="0"/>
      <w:divBdr>
        <w:top w:val="none" w:sz="0" w:space="0" w:color="auto"/>
        <w:left w:val="none" w:sz="0" w:space="0" w:color="auto"/>
        <w:bottom w:val="none" w:sz="0" w:space="0" w:color="auto"/>
        <w:right w:val="none" w:sz="0" w:space="0" w:color="auto"/>
      </w:divBdr>
    </w:div>
    <w:div w:id="1490750676">
      <w:marLeft w:val="0"/>
      <w:marRight w:val="0"/>
      <w:marTop w:val="0"/>
      <w:marBottom w:val="0"/>
      <w:divBdr>
        <w:top w:val="none" w:sz="0" w:space="0" w:color="auto"/>
        <w:left w:val="none" w:sz="0" w:space="0" w:color="auto"/>
        <w:bottom w:val="none" w:sz="0" w:space="0" w:color="auto"/>
        <w:right w:val="none" w:sz="0" w:space="0" w:color="auto"/>
      </w:divBdr>
    </w:div>
    <w:div w:id="1490750678">
      <w:marLeft w:val="0"/>
      <w:marRight w:val="0"/>
      <w:marTop w:val="0"/>
      <w:marBottom w:val="0"/>
      <w:divBdr>
        <w:top w:val="none" w:sz="0" w:space="0" w:color="auto"/>
        <w:left w:val="none" w:sz="0" w:space="0" w:color="auto"/>
        <w:bottom w:val="none" w:sz="0" w:space="0" w:color="auto"/>
        <w:right w:val="none" w:sz="0" w:space="0" w:color="auto"/>
      </w:divBdr>
    </w:div>
    <w:div w:id="1490750679">
      <w:marLeft w:val="0"/>
      <w:marRight w:val="0"/>
      <w:marTop w:val="0"/>
      <w:marBottom w:val="0"/>
      <w:divBdr>
        <w:top w:val="none" w:sz="0" w:space="0" w:color="auto"/>
        <w:left w:val="none" w:sz="0" w:space="0" w:color="auto"/>
        <w:bottom w:val="none" w:sz="0" w:space="0" w:color="auto"/>
        <w:right w:val="none" w:sz="0" w:space="0" w:color="auto"/>
      </w:divBdr>
    </w:div>
    <w:div w:id="1490750681">
      <w:marLeft w:val="0"/>
      <w:marRight w:val="0"/>
      <w:marTop w:val="0"/>
      <w:marBottom w:val="0"/>
      <w:divBdr>
        <w:top w:val="none" w:sz="0" w:space="0" w:color="auto"/>
        <w:left w:val="none" w:sz="0" w:space="0" w:color="auto"/>
        <w:bottom w:val="none" w:sz="0" w:space="0" w:color="auto"/>
        <w:right w:val="none" w:sz="0" w:space="0" w:color="auto"/>
      </w:divBdr>
    </w:div>
    <w:div w:id="1490750682">
      <w:marLeft w:val="0"/>
      <w:marRight w:val="0"/>
      <w:marTop w:val="0"/>
      <w:marBottom w:val="0"/>
      <w:divBdr>
        <w:top w:val="none" w:sz="0" w:space="0" w:color="auto"/>
        <w:left w:val="none" w:sz="0" w:space="0" w:color="auto"/>
        <w:bottom w:val="none" w:sz="0" w:space="0" w:color="auto"/>
        <w:right w:val="none" w:sz="0" w:space="0" w:color="auto"/>
      </w:divBdr>
    </w:div>
    <w:div w:id="1490750683">
      <w:marLeft w:val="0"/>
      <w:marRight w:val="0"/>
      <w:marTop w:val="0"/>
      <w:marBottom w:val="0"/>
      <w:divBdr>
        <w:top w:val="none" w:sz="0" w:space="0" w:color="auto"/>
        <w:left w:val="none" w:sz="0" w:space="0" w:color="auto"/>
        <w:bottom w:val="none" w:sz="0" w:space="0" w:color="auto"/>
        <w:right w:val="none" w:sz="0" w:space="0" w:color="auto"/>
      </w:divBdr>
    </w:div>
    <w:div w:id="1490750684">
      <w:marLeft w:val="0"/>
      <w:marRight w:val="0"/>
      <w:marTop w:val="0"/>
      <w:marBottom w:val="0"/>
      <w:divBdr>
        <w:top w:val="none" w:sz="0" w:space="0" w:color="auto"/>
        <w:left w:val="none" w:sz="0" w:space="0" w:color="auto"/>
        <w:bottom w:val="none" w:sz="0" w:space="0" w:color="auto"/>
        <w:right w:val="none" w:sz="0" w:space="0" w:color="auto"/>
      </w:divBdr>
    </w:div>
    <w:div w:id="1490750685">
      <w:marLeft w:val="0"/>
      <w:marRight w:val="0"/>
      <w:marTop w:val="0"/>
      <w:marBottom w:val="0"/>
      <w:divBdr>
        <w:top w:val="none" w:sz="0" w:space="0" w:color="auto"/>
        <w:left w:val="none" w:sz="0" w:space="0" w:color="auto"/>
        <w:bottom w:val="none" w:sz="0" w:space="0" w:color="auto"/>
        <w:right w:val="none" w:sz="0" w:space="0" w:color="auto"/>
      </w:divBdr>
    </w:div>
    <w:div w:id="1490750686">
      <w:marLeft w:val="0"/>
      <w:marRight w:val="0"/>
      <w:marTop w:val="0"/>
      <w:marBottom w:val="0"/>
      <w:divBdr>
        <w:top w:val="none" w:sz="0" w:space="0" w:color="auto"/>
        <w:left w:val="none" w:sz="0" w:space="0" w:color="auto"/>
        <w:bottom w:val="none" w:sz="0" w:space="0" w:color="auto"/>
        <w:right w:val="none" w:sz="0" w:space="0" w:color="auto"/>
      </w:divBdr>
    </w:div>
    <w:div w:id="1490750687">
      <w:marLeft w:val="0"/>
      <w:marRight w:val="0"/>
      <w:marTop w:val="0"/>
      <w:marBottom w:val="0"/>
      <w:divBdr>
        <w:top w:val="none" w:sz="0" w:space="0" w:color="auto"/>
        <w:left w:val="none" w:sz="0" w:space="0" w:color="auto"/>
        <w:bottom w:val="none" w:sz="0" w:space="0" w:color="auto"/>
        <w:right w:val="none" w:sz="0" w:space="0" w:color="auto"/>
      </w:divBdr>
    </w:div>
    <w:div w:id="1490750688">
      <w:marLeft w:val="0"/>
      <w:marRight w:val="0"/>
      <w:marTop w:val="0"/>
      <w:marBottom w:val="0"/>
      <w:divBdr>
        <w:top w:val="none" w:sz="0" w:space="0" w:color="auto"/>
        <w:left w:val="none" w:sz="0" w:space="0" w:color="auto"/>
        <w:bottom w:val="none" w:sz="0" w:space="0" w:color="auto"/>
        <w:right w:val="none" w:sz="0" w:space="0" w:color="auto"/>
      </w:divBdr>
    </w:div>
    <w:div w:id="1490750689">
      <w:marLeft w:val="0"/>
      <w:marRight w:val="0"/>
      <w:marTop w:val="0"/>
      <w:marBottom w:val="0"/>
      <w:divBdr>
        <w:top w:val="none" w:sz="0" w:space="0" w:color="auto"/>
        <w:left w:val="none" w:sz="0" w:space="0" w:color="auto"/>
        <w:bottom w:val="none" w:sz="0" w:space="0" w:color="auto"/>
        <w:right w:val="none" w:sz="0" w:space="0" w:color="auto"/>
      </w:divBdr>
    </w:div>
    <w:div w:id="1490750697">
      <w:marLeft w:val="0"/>
      <w:marRight w:val="0"/>
      <w:marTop w:val="0"/>
      <w:marBottom w:val="0"/>
      <w:divBdr>
        <w:top w:val="none" w:sz="0" w:space="0" w:color="auto"/>
        <w:left w:val="none" w:sz="0" w:space="0" w:color="auto"/>
        <w:bottom w:val="none" w:sz="0" w:space="0" w:color="auto"/>
        <w:right w:val="none" w:sz="0" w:space="0" w:color="auto"/>
      </w:divBdr>
    </w:div>
    <w:div w:id="1490750699">
      <w:marLeft w:val="0"/>
      <w:marRight w:val="0"/>
      <w:marTop w:val="0"/>
      <w:marBottom w:val="0"/>
      <w:divBdr>
        <w:top w:val="none" w:sz="0" w:space="0" w:color="auto"/>
        <w:left w:val="none" w:sz="0" w:space="0" w:color="auto"/>
        <w:bottom w:val="none" w:sz="0" w:space="0" w:color="auto"/>
        <w:right w:val="none" w:sz="0" w:space="0" w:color="auto"/>
      </w:divBdr>
    </w:div>
    <w:div w:id="1490750701">
      <w:marLeft w:val="0"/>
      <w:marRight w:val="0"/>
      <w:marTop w:val="0"/>
      <w:marBottom w:val="0"/>
      <w:divBdr>
        <w:top w:val="none" w:sz="0" w:space="0" w:color="auto"/>
        <w:left w:val="none" w:sz="0" w:space="0" w:color="auto"/>
        <w:bottom w:val="none" w:sz="0" w:space="0" w:color="auto"/>
        <w:right w:val="none" w:sz="0" w:space="0" w:color="auto"/>
      </w:divBdr>
    </w:div>
    <w:div w:id="1490750704">
      <w:marLeft w:val="0"/>
      <w:marRight w:val="0"/>
      <w:marTop w:val="0"/>
      <w:marBottom w:val="0"/>
      <w:divBdr>
        <w:top w:val="none" w:sz="0" w:space="0" w:color="auto"/>
        <w:left w:val="none" w:sz="0" w:space="0" w:color="auto"/>
        <w:bottom w:val="none" w:sz="0" w:space="0" w:color="auto"/>
        <w:right w:val="none" w:sz="0" w:space="0" w:color="auto"/>
      </w:divBdr>
    </w:div>
    <w:div w:id="1490750705">
      <w:marLeft w:val="0"/>
      <w:marRight w:val="0"/>
      <w:marTop w:val="0"/>
      <w:marBottom w:val="0"/>
      <w:divBdr>
        <w:top w:val="none" w:sz="0" w:space="0" w:color="auto"/>
        <w:left w:val="none" w:sz="0" w:space="0" w:color="auto"/>
        <w:bottom w:val="none" w:sz="0" w:space="0" w:color="auto"/>
        <w:right w:val="none" w:sz="0" w:space="0" w:color="auto"/>
      </w:divBdr>
    </w:div>
    <w:div w:id="1490750707">
      <w:marLeft w:val="0"/>
      <w:marRight w:val="0"/>
      <w:marTop w:val="0"/>
      <w:marBottom w:val="0"/>
      <w:divBdr>
        <w:top w:val="none" w:sz="0" w:space="0" w:color="auto"/>
        <w:left w:val="none" w:sz="0" w:space="0" w:color="auto"/>
        <w:bottom w:val="none" w:sz="0" w:space="0" w:color="auto"/>
        <w:right w:val="none" w:sz="0" w:space="0" w:color="auto"/>
      </w:divBdr>
      <w:divsChild>
        <w:div w:id="1490750342">
          <w:marLeft w:val="0"/>
          <w:marRight w:val="0"/>
          <w:marTop w:val="0"/>
          <w:marBottom w:val="0"/>
          <w:divBdr>
            <w:top w:val="none" w:sz="0" w:space="0" w:color="auto"/>
            <w:left w:val="none" w:sz="0" w:space="0" w:color="auto"/>
            <w:bottom w:val="none" w:sz="0" w:space="0" w:color="auto"/>
            <w:right w:val="none" w:sz="0" w:space="0" w:color="auto"/>
          </w:divBdr>
          <w:divsChild>
            <w:div w:id="1490750341">
              <w:marLeft w:val="0"/>
              <w:marRight w:val="0"/>
              <w:marTop w:val="0"/>
              <w:marBottom w:val="0"/>
              <w:divBdr>
                <w:top w:val="none" w:sz="0" w:space="0" w:color="auto"/>
                <w:left w:val="none" w:sz="0" w:space="0" w:color="auto"/>
                <w:bottom w:val="none" w:sz="0" w:space="0" w:color="auto"/>
                <w:right w:val="none" w:sz="0" w:space="0" w:color="auto"/>
              </w:divBdr>
            </w:div>
            <w:div w:id="1490750407">
              <w:marLeft w:val="0"/>
              <w:marRight w:val="0"/>
              <w:marTop w:val="0"/>
              <w:marBottom w:val="0"/>
              <w:divBdr>
                <w:top w:val="none" w:sz="0" w:space="0" w:color="auto"/>
                <w:left w:val="none" w:sz="0" w:space="0" w:color="auto"/>
                <w:bottom w:val="none" w:sz="0" w:space="0" w:color="auto"/>
                <w:right w:val="none" w:sz="0" w:space="0" w:color="auto"/>
              </w:divBdr>
            </w:div>
            <w:div w:id="1490750420">
              <w:marLeft w:val="0"/>
              <w:marRight w:val="0"/>
              <w:marTop w:val="0"/>
              <w:marBottom w:val="0"/>
              <w:divBdr>
                <w:top w:val="none" w:sz="0" w:space="0" w:color="auto"/>
                <w:left w:val="none" w:sz="0" w:space="0" w:color="auto"/>
                <w:bottom w:val="none" w:sz="0" w:space="0" w:color="auto"/>
                <w:right w:val="none" w:sz="0" w:space="0" w:color="auto"/>
              </w:divBdr>
            </w:div>
            <w:div w:id="1490750507">
              <w:marLeft w:val="0"/>
              <w:marRight w:val="0"/>
              <w:marTop w:val="0"/>
              <w:marBottom w:val="0"/>
              <w:divBdr>
                <w:top w:val="none" w:sz="0" w:space="0" w:color="auto"/>
                <w:left w:val="none" w:sz="0" w:space="0" w:color="auto"/>
                <w:bottom w:val="none" w:sz="0" w:space="0" w:color="auto"/>
                <w:right w:val="none" w:sz="0" w:space="0" w:color="auto"/>
              </w:divBdr>
            </w:div>
            <w:div w:id="1490750605">
              <w:marLeft w:val="0"/>
              <w:marRight w:val="0"/>
              <w:marTop w:val="0"/>
              <w:marBottom w:val="0"/>
              <w:divBdr>
                <w:top w:val="none" w:sz="0" w:space="0" w:color="auto"/>
                <w:left w:val="none" w:sz="0" w:space="0" w:color="auto"/>
                <w:bottom w:val="none" w:sz="0" w:space="0" w:color="auto"/>
                <w:right w:val="none" w:sz="0" w:space="0" w:color="auto"/>
              </w:divBdr>
            </w:div>
            <w:div w:id="1490750637">
              <w:marLeft w:val="0"/>
              <w:marRight w:val="0"/>
              <w:marTop w:val="0"/>
              <w:marBottom w:val="0"/>
              <w:divBdr>
                <w:top w:val="none" w:sz="0" w:space="0" w:color="auto"/>
                <w:left w:val="none" w:sz="0" w:space="0" w:color="auto"/>
                <w:bottom w:val="none" w:sz="0" w:space="0" w:color="auto"/>
                <w:right w:val="none" w:sz="0" w:space="0" w:color="auto"/>
              </w:divBdr>
            </w:div>
            <w:div w:id="149075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750710">
      <w:marLeft w:val="0"/>
      <w:marRight w:val="0"/>
      <w:marTop w:val="0"/>
      <w:marBottom w:val="0"/>
      <w:divBdr>
        <w:top w:val="none" w:sz="0" w:space="0" w:color="auto"/>
        <w:left w:val="none" w:sz="0" w:space="0" w:color="auto"/>
        <w:bottom w:val="none" w:sz="0" w:space="0" w:color="auto"/>
        <w:right w:val="none" w:sz="0" w:space="0" w:color="auto"/>
      </w:divBdr>
    </w:div>
    <w:div w:id="1490750712">
      <w:marLeft w:val="0"/>
      <w:marRight w:val="0"/>
      <w:marTop w:val="0"/>
      <w:marBottom w:val="0"/>
      <w:divBdr>
        <w:top w:val="none" w:sz="0" w:space="0" w:color="auto"/>
        <w:left w:val="none" w:sz="0" w:space="0" w:color="auto"/>
        <w:bottom w:val="none" w:sz="0" w:space="0" w:color="auto"/>
        <w:right w:val="none" w:sz="0" w:space="0" w:color="auto"/>
      </w:divBdr>
    </w:div>
    <w:div w:id="1490750716">
      <w:marLeft w:val="0"/>
      <w:marRight w:val="0"/>
      <w:marTop w:val="0"/>
      <w:marBottom w:val="0"/>
      <w:divBdr>
        <w:top w:val="none" w:sz="0" w:space="0" w:color="auto"/>
        <w:left w:val="none" w:sz="0" w:space="0" w:color="auto"/>
        <w:bottom w:val="none" w:sz="0" w:space="0" w:color="auto"/>
        <w:right w:val="none" w:sz="0" w:space="0" w:color="auto"/>
      </w:divBdr>
    </w:div>
    <w:div w:id="1490750717">
      <w:marLeft w:val="0"/>
      <w:marRight w:val="0"/>
      <w:marTop w:val="0"/>
      <w:marBottom w:val="0"/>
      <w:divBdr>
        <w:top w:val="none" w:sz="0" w:space="0" w:color="auto"/>
        <w:left w:val="none" w:sz="0" w:space="0" w:color="auto"/>
        <w:bottom w:val="none" w:sz="0" w:space="0" w:color="auto"/>
        <w:right w:val="none" w:sz="0" w:space="0" w:color="auto"/>
      </w:divBdr>
    </w:div>
    <w:div w:id="1490750718">
      <w:marLeft w:val="0"/>
      <w:marRight w:val="0"/>
      <w:marTop w:val="0"/>
      <w:marBottom w:val="0"/>
      <w:divBdr>
        <w:top w:val="none" w:sz="0" w:space="0" w:color="auto"/>
        <w:left w:val="none" w:sz="0" w:space="0" w:color="auto"/>
        <w:bottom w:val="none" w:sz="0" w:space="0" w:color="auto"/>
        <w:right w:val="none" w:sz="0" w:space="0" w:color="auto"/>
      </w:divBdr>
    </w:div>
    <w:div w:id="1490750721">
      <w:marLeft w:val="0"/>
      <w:marRight w:val="0"/>
      <w:marTop w:val="0"/>
      <w:marBottom w:val="0"/>
      <w:divBdr>
        <w:top w:val="none" w:sz="0" w:space="0" w:color="auto"/>
        <w:left w:val="none" w:sz="0" w:space="0" w:color="auto"/>
        <w:bottom w:val="none" w:sz="0" w:space="0" w:color="auto"/>
        <w:right w:val="none" w:sz="0" w:space="0" w:color="auto"/>
      </w:divBdr>
    </w:div>
    <w:div w:id="1490750722">
      <w:marLeft w:val="0"/>
      <w:marRight w:val="0"/>
      <w:marTop w:val="0"/>
      <w:marBottom w:val="0"/>
      <w:divBdr>
        <w:top w:val="none" w:sz="0" w:space="0" w:color="auto"/>
        <w:left w:val="none" w:sz="0" w:space="0" w:color="auto"/>
        <w:bottom w:val="none" w:sz="0" w:space="0" w:color="auto"/>
        <w:right w:val="none" w:sz="0" w:space="0" w:color="auto"/>
      </w:divBdr>
    </w:div>
    <w:div w:id="1490750723">
      <w:marLeft w:val="0"/>
      <w:marRight w:val="0"/>
      <w:marTop w:val="0"/>
      <w:marBottom w:val="0"/>
      <w:divBdr>
        <w:top w:val="none" w:sz="0" w:space="0" w:color="auto"/>
        <w:left w:val="none" w:sz="0" w:space="0" w:color="auto"/>
        <w:bottom w:val="none" w:sz="0" w:space="0" w:color="auto"/>
        <w:right w:val="none" w:sz="0" w:space="0" w:color="auto"/>
      </w:divBdr>
    </w:div>
    <w:div w:id="1490750724">
      <w:marLeft w:val="0"/>
      <w:marRight w:val="0"/>
      <w:marTop w:val="0"/>
      <w:marBottom w:val="0"/>
      <w:divBdr>
        <w:top w:val="none" w:sz="0" w:space="0" w:color="auto"/>
        <w:left w:val="none" w:sz="0" w:space="0" w:color="auto"/>
        <w:bottom w:val="none" w:sz="0" w:space="0" w:color="auto"/>
        <w:right w:val="none" w:sz="0" w:space="0" w:color="auto"/>
      </w:divBdr>
    </w:div>
    <w:div w:id="1490750725">
      <w:marLeft w:val="0"/>
      <w:marRight w:val="0"/>
      <w:marTop w:val="0"/>
      <w:marBottom w:val="0"/>
      <w:divBdr>
        <w:top w:val="none" w:sz="0" w:space="0" w:color="auto"/>
        <w:left w:val="none" w:sz="0" w:space="0" w:color="auto"/>
        <w:bottom w:val="none" w:sz="0" w:space="0" w:color="auto"/>
        <w:right w:val="none" w:sz="0" w:space="0" w:color="auto"/>
      </w:divBdr>
    </w:div>
    <w:div w:id="1490750727">
      <w:marLeft w:val="0"/>
      <w:marRight w:val="0"/>
      <w:marTop w:val="0"/>
      <w:marBottom w:val="0"/>
      <w:divBdr>
        <w:top w:val="none" w:sz="0" w:space="0" w:color="auto"/>
        <w:left w:val="none" w:sz="0" w:space="0" w:color="auto"/>
        <w:bottom w:val="none" w:sz="0" w:space="0" w:color="auto"/>
        <w:right w:val="none" w:sz="0" w:space="0" w:color="auto"/>
      </w:divBdr>
    </w:div>
    <w:div w:id="1490750728">
      <w:marLeft w:val="0"/>
      <w:marRight w:val="0"/>
      <w:marTop w:val="0"/>
      <w:marBottom w:val="0"/>
      <w:divBdr>
        <w:top w:val="none" w:sz="0" w:space="0" w:color="auto"/>
        <w:left w:val="none" w:sz="0" w:space="0" w:color="auto"/>
        <w:bottom w:val="none" w:sz="0" w:space="0" w:color="auto"/>
        <w:right w:val="none" w:sz="0" w:space="0" w:color="auto"/>
      </w:divBdr>
    </w:div>
    <w:div w:id="1490750729">
      <w:marLeft w:val="0"/>
      <w:marRight w:val="0"/>
      <w:marTop w:val="0"/>
      <w:marBottom w:val="0"/>
      <w:divBdr>
        <w:top w:val="none" w:sz="0" w:space="0" w:color="auto"/>
        <w:left w:val="none" w:sz="0" w:space="0" w:color="auto"/>
        <w:bottom w:val="none" w:sz="0" w:space="0" w:color="auto"/>
        <w:right w:val="none" w:sz="0" w:space="0" w:color="auto"/>
      </w:divBdr>
    </w:div>
    <w:div w:id="1490750730">
      <w:marLeft w:val="0"/>
      <w:marRight w:val="0"/>
      <w:marTop w:val="0"/>
      <w:marBottom w:val="0"/>
      <w:divBdr>
        <w:top w:val="none" w:sz="0" w:space="0" w:color="auto"/>
        <w:left w:val="none" w:sz="0" w:space="0" w:color="auto"/>
        <w:bottom w:val="none" w:sz="0" w:space="0" w:color="auto"/>
        <w:right w:val="none" w:sz="0" w:space="0" w:color="auto"/>
      </w:divBdr>
    </w:div>
    <w:div w:id="1490750731">
      <w:marLeft w:val="0"/>
      <w:marRight w:val="0"/>
      <w:marTop w:val="0"/>
      <w:marBottom w:val="0"/>
      <w:divBdr>
        <w:top w:val="none" w:sz="0" w:space="0" w:color="auto"/>
        <w:left w:val="none" w:sz="0" w:space="0" w:color="auto"/>
        <w:bottom w:val="none" w:sz="0" w:space="0" w:color="auto"/>
        <w:right w:val="none" w:sz="0" w:space="0" w:color="auto"/>
      </w:divBdr>
    </w:div>
    <w:div w:id="1490750733">
      <w:marLeft w:val="0"/>
      <w:marRight w:val="0"/>
      <w:marTop w:val="0"/>
      <w:marBottom w:val="0"/>
      <w:divBdr>
        <w:top w:val="none" w:sz="0" w:space="0" w:color="auto"/>
        <w:left w:val="none" w:sz="0" w:space="0" w:color="auto"/>
        <w:bottom w:val="none" w:sz="0" w:space="0" w:color="auto"/>
        <w:right w:val="none" w:sz="0" w:space="0" w:color="auto"/>
      </w:divBdr>
    </w:div>
    <w:div w:id="1490750735">
      <w:marLeft w:val="0"/>
      <w:marRight w:val="0"/>
      <w:marTop w:val="0"/>
      <w:marBottom w:val="0"/>
      <w:divBdr>
        <w:top w:val="none" w:sz="0" w:space="0" w:color="auto"/>
        <w:left w:val="none" w:sz="0" w:space="0" w:color="auto"/>
        <w:bottom w:val="none" w:sz="0" w:space="0" w:color="auto"/>
        <w:right w:val="none" w:sz="0" w:space="0" w:color="auto"/>
      </w:divBdr>
    </w:div>
    <w:div w:id="1490750737">
      <w:marLeft w:val="0"/>
      <w:marRight w:val="0"/>
      <w:marTop w:val="0"/>
      <w:marBottom w:val="0"/>
      <w:divBdr>
        <w:top w:val="none" w:sz="0" w:space="0" w:color="auto"/>
        <w:left w:val="none" w:sz="0" w:space="0" w:color="auto"/>
        <w:bottom w:val="none" w:sz="0" w:space="0" w:color="auto"/>
        <w:right w:val="none" w:sz="0" w:space="0" w:color="auto"/>
      </w:divBdr>
    </w:div>
    <w:div w:id="1490750738">
      <w:marLeft w:val="0"/>
      <w:marRight w:val="0"/>
      <w:marTop w:val="0"/>
      <w:marBottom w:val="0"/>
      <w:divBdr>
        <w:top w:val="none" w:sz="0" w:space="0" w:color="auto"/>
        <w:left w:val="none" w:sz="0" w:space="0" w:color="auto"/>
        <w:bottom w:val="none" w:sz="0" w:space="0" w:color="auto"/>
        <w:right w:val="none" w:sz="0" w:space="0" w:color="auto"/>
      </w:divBdr>
    </w:div>
    <w:div w:id="1490750740">
      <w:marLeft w:val="0"/>
      <w:marRight w:val="0"/>
      <w:marTop w:val="0"/>
      <w:marBottom w:val="0"/>
      <w:divBdr>
        <w:top w:val="none" w:sz="0" w:space="0" w:color="auto"/>
        <w:left w:val="none" w:sz="0" w:space="0" w:color="auto"/>
        <w:bottom w:val="none" w:sz="0" w:space="0" w:color="auto"/>
        <w:right w:val="none" w:sz="0" w:space="0" w:color="auto"/>
      </w:divBdr>
    </w:div>
    <w:div w:id="1490750741">
      <w:marLeft w:val="0"/>
      <w:marRight w:val="0"/>
      <w:marTop w:val="0"/>
      <w:marBottom w:val="0"/>
      <w:divBdr>
        <w:top w:val="none" w:sz="0" w:space="0" w:color="auto"/>
        <w:left w:val="none" w:sz="0" w:space="0" w:color="auto"/>
        <w:bottom w:val="none" w:sz="0" w:space="0" w:color="auto"/>
        <w:right w:val="none" w:sz="0" w:space="0" w:color="auto"/>
      </w:divBdr>
    </w:div>
    <w:div w:id="1490750742">
      <w:marLeft w:val="0"/>
      <w:marRight w:val="0"/>
      <w:marTop w:val="0"/>
      <w:marBottom w:val="0"/>
      <w:divBdr>
        <w:top w:val="none" w:sz="0" w:space="0" w:color="auto"/>
        <w:left w:val="none" w:sz="0" w:space="0" w:color="auto"/>
        <w:bottom w:val="none" w:sz="0" w:space="0" w:color="auto"/>
        <w:right w:val="none" w:sz="0" w:space="0" w:color="auto"/>
      </w:divBdr>
    </w:div>
    <w:div w:id="1490750745">
      <w:marLeft w:val="0"/>
      <w:marRight w:val="0"/>
      <w:marTop w:val="0"/>
      <w:marBottom w:val="0"/>
      <w:divBdr>
        <w:top w:val="none" w:sz="0" w:space="0" w:color="auto"/>
        <w:left w:val="none" w:sz="0" w:space="0" w:color="auto"/>
        <w:bottom w:val="none" w:sz="0" w:space="0" w:color="auto"/>
        <w:right w:val="none" w:sz="0" w:space="0" w:color="auto"/>
      </w:divBdr>
    </w:div>
    <w:div w:id="1490750746">
      <w:marLeft w:val="0"/>
      <w:marRight w:val="0"/>
      <w:marTop w:val="0"/>
      <w:marBottom w:val="0"/>
      <w:divBdr>
        <w:top w:val="none" w:sz="0" w:space="0" w:color="auto"/>
        <w:left w:val="none" w:sz="0" w:space="0" w:color="auto"/>
        <w:bottom w:val="none" w:sz="0" w:space="0" w:color="auto"/>
        <w:right w:val="none" w:sz="0" w:space="0" w:color="auto"/>
      </w:divBdr>
    </w:div>
    <w:div w:id="1490750747">
      <w:marLeft w:val="0"/>
      <w:marRight w:val="0"/>
      <w:marTop w:val="0"/>
      <w:marBottom w:val="0"/>
      <w:divBdr>
        <w:top w:val="none" w:sz="0" w:space="0" w:color="auto"/>
        <w:left w:val="none" w:sz="0" w:space="0" w:color="auto"/>
        <w:bottom w:val="none" w:sz="0" w:space="0" w:color="auto"/>
        <w:right w:val="none" w:sz="0" w:space="0" w:color="auto"/>
      </w:divBdr>
    </w:div>
    <w:div w:id="1490750748">
      <w:marLeft w:val="0"/>
      <w:marRight w:val="0"/>
      <w:marTop w:val="0"/>
      <w:marBottom w:val="0"/>
      <w:divBdr>
        <w:top w:val="none" w:sz="0" w:space="0" w:color="auto"/>
        <w:left w:val="none" w:sz="0" w:space="0" w:color="auto"/>
        <w:bottom w:val="none" w:sz="0" w:space="0" w:color="auto"/>
        <w:right w:val="none" w:sz="0" w:space="0" w:color="auto"/>
      </w:divBdr>
    </w:div>
    <w:div w:id="1490750749">
      <w:marLeft w:val="0"/>
      <w:marRight w:val="0"/>
      <w:marTop w:val="0"/>
      <w:marBottom w:val="0"/>
      <w:divBdr>
        <w:top w:val="none" w:sz="0" w:space="0" w:color="auto"/>
        <w:left w:val="none" w:sz="0" w:space="0" w:color="auto"/>
        <w:bottom w:val="none" w:sz="0" w:space="0" w:color="auto"/>
        <w:right w:val="none" w:sz="0" w:space="0" w:color="auto"/>
      </w:divBdr>
    </w:div>
    <w:div w:id="1490750750">
      <w:marLeft w:val="0"/>
      <w:marRight w:val="0"/>
      <w:marTop w:val="0"/>
      <w:marBottom w:val="0"/>
      <w:divBdr>
        <w:top w:val="none" w:sz="0" w:space="0" w:color="auto"/>
        <w:left w:val="none" w:sz="0" w:space="0" w:color="auto"/>
        <w:bottom w:val="none" w:sz="0" w:space="0" w:color="auto"/>
        <w:right w:val="none" w:sz="0" w:space="0" w:color="auto"/>
      </w:divBdr>
    </w:div>
    <w:div w:id="1490750752">
      <w:marLeft w:val="0"/>
      <w:marRight w:val="0"/>
      <w:marTop w:val="0"/>
      <w:marBottom w:val="0"/>
      <w:divBdr>
        <w:top w:val="none" w:sz="0" w:space="0" w:color="auto"/>
        <w:left w:val="none" w:sz="0" w:space="0" w:color="auto"/>
        <w:bottom w:val="none" w:sz="0" w:space="0" w:color="auto"/>
        <w:right w:val="none" w:sz="0" w:space="0" w:color="auto"/>
      </w:divBdr>
    </w:div>
    <w:div w:id="1490750753">
      <w:marLeft w:val="0"/>
      <w:marRight w:val="0"/>
      <w:marTop w:val="0"/>
      <w:marBottom w:val="0"/>
      <w:divBdr>
        <w:top w:val="none" w:sz="0" w:space="0" w:color="auto"/>
        <w:left w:val="none" w:sz="0" w:space="0" w:color="auto"/>
        <w:bottom w:val="none" w:sz="0" w:space="0" w:color="auto"/>
        <w:right w:val="none" w:sz="0" w:space="0" w:color="auto"/>
      </w:divBdr>
    </w:div>
    <w:div w:id="1490750754">
      <w:marLeft w:val="0"/>
      <w:marRight w:val="0"/>
      <w:marTop w:val="0"/>
      <w:marBottom w:val="0"/>
      <w:divBdr>
        <w:top w:val="none" w:sz="0" w:space="0" w:color="auto"/>
        <w:left w:val="none" w:sz="0" w:space="0" w:color="auto"/>
        <w:bottom w:val="none" w:sz="0" w:space="0" w:color="auto"/>
        <w:right w:val="none" w:sz="0" w:space="0" w:color="auto"/>
      </w:divBdr>
    </w:div>
    <w:div w:id="1490750755">
      <w:marLeft w:val="0"/>
      <w:marRight w:val="0"/>
      <w:marTop w:val="0"/>
      <w:marBottom w:val="0"/>
      <w:divBdr>
        <w:top w:val="none" w:sz="0" w:space="0" w:color="auto"/>
        <w:left w:val="none" w:sz="0" w:space="0" w:color="auto"/>
        <w:bottom w:val="none" w:sz="0" w:space="0" w:color="auto"/>
        <w:right w:val="none" w:sz="0" w:space="0" w:color="auto"/>
      </w:divBdr>
    </w:div>
    <w:div w:id="1490750760">
      <w:marLeft w:val="0"/>
      <w:marRight w:val="0"/>
      <w:marTop w:val="0"/>
      <w:marBottom w:val="0"/>
      <w:divBdr>
        <w:top w:val="none" w:sz="0" w:space="0" w:color="auto"/>
        <w:left w:val="none" w:sz="0" w:space="0" w:color="auto"/>
        <w:bottom w:val="none" w:sz="0" w:space="0" w:color="auto"/>
        <w:right w:val="none" w:sz="0" w:space="0" w:color="auto"/>
      </w:divBdr>
    </w:div>
    <w:div w:id="1490750761">
      <w:marLeft w:val="0"/>
      <w:marRight w:val="0"/>
      <w:marTop w:val="0"/>
      <w:marBottom w:val="0"/>
      <w:divBdr>
        <w:top w:val="none" w:sz="0" w:space="0" w:color="auto"/>
        <w:left w:val="none" w:sz="0" w:space="0" w:color="auto"/>
        <w:bottom w:val="none" w:sz="0" w:space="0" w:color="auto"/>
        <w:right w:val="none" w:sz="0" w:space="0" w:color="auto"/>
      </w:divBdr>
    </w:div>
    <w:div w:id="1490750762">
      <w:marLeft w:val="0"/>
      <w:marRight w:val="0"/>
      <w:marTop w:val="0"/>
      <w:marBottom w:val="0"/>
      <w:divBdr>
        <w:top w:val="none" w:sz="0" w:space="0" w:color="auto"/>
        <w:left w:val="none" w:sz="0" w:space="0" w:color="auto"/>
        <w:bottom w:val="none" w:sz="0" w:space="0" w:color="auto"/>
        <w:right w:val="none" w:sz="0" w:space="0" w:color="auto"/>
      </w:divBdr>
    </w:div>
    <w:div w:id="1490750763">
      <w:marLeft w:val="0"/>
      <w:marRight w:val="0"/>
      <w:marTop w:val="0"/>
      <w:marBottom w:val="0"/>
      <w:divBdr>
        <w:top w:val="none" w:sz="0" w:space="0" w:color="auto"/>
        <w:left w:val="none" w:sz="0" w:space="0" w:color="auto"/>
        <w:bottom w:val="none" w:sz="0" w:space="0" w:color="auto"/>
        <w:right w:val="none" w:sz="0" w:space="0" w:color="auto"/>
      </w:divBdr>
    </w:div>
    <w:div w:id="1490750766">
      <w:marLeft w:val="0"/>
      <w:marRight w:val="0"/>
      <w:marTop w:val="0"/>
      <w:marBottom w:val="0"/>
      <w:divBdr>
        <w:top w:val="none" w:sz="0" w:space="0" w:color="auto"/>
        <w:left w:val="none" w:sz="0" w:space="0" w:color="auto"/>
        <w:bottom w:val="none" w:sz="0" w:space="0" w:color="auto"/>
        <w:right w:val="none" w:sz="0" w:space="0" w:color="auto"/>
      </w:divBdr>
    </w:div>
    <w:div w:id="1490750767">
      <w:marLeft w:val="0"/>
      <w:marRight w:val="0"/>
      <w:marTop w:val="0"/>
      <w:marBottom w:val="0"/>
      <w:divBdr>
        <w:top w:val="none" w:sz="0" w:space="0" w:color="auto"/>
        <w:left w:val="none" w:sz="0" w:space="0" w:color="auto"/>
        <w:bottom w:val="none" w:sz="0" w:space="0" w:color="auto"/>
        <w:right w:val="none" w:sz="0" w:space="0" w:color="auto"/>
      </w:divBdr>
    </w:div>
    <w:div w:id="1490750768">
      <w:marLeft w:val="0"/>
      <w:marRight w:val="0"/>
      <w:marTop w:val="0"/>
      <w:marBottom w:val="0"/>
      <w:divBdr>
        <w:top w:val="none" w:sz="0" w:space="0" w:color="auto"/>
        <w:left w:val="none" w:sz="0" w:space="0" w:color="auto"/>
        <w:bottom w:val="none" w:sz="0" w:space="0" w:color="auto"/>
        <w:right w:val="none" w:sz="0" w:space="0" w:color="auto"/>
      </w:divBdr>
    </w:div>
    <w:div w:id="1490750771">
      <w:marLeft w:val="0"/>
      <w:marRight w:val="0"/>
      <w:marTop w:val="0"/>
      <w:marBottom w:val="0"/>
      <w:divBdr>
        <w:top w:val="none" w:sz="0" w:space="0" w:color="auto"/>
        <w:left w:val="none" w:sz="0" w:space="0" w:color="auto"/>
        <w:bottom w:val="none" w:sz="0" w:space="0" w:color="auto"/>
        <w:right w:val="none" w:sz="0" w:space="0" w:color="auto"/>
      </w:divBdr>
    </w:div>
    <w:div w:id="1496996736">
      <w:bodyDiv w:val="1"/>
      <w:marLeft w:val="0"/>
      <w:marRight w:val="0"/>
      <w:marTop w:val="0"/>
      <w:marBottom w:val="0"/>
      <w:divBdr>
        <w:top w:val="none" w:sz="0" w:space="0" w:color="auto"/>
        <w:left w:val="none" w:sz="0" w:space="0" w:color="auto"/>
        <w:bottom w:val="none" w:sz="0" w:space="0" w:color="auto"/>
        <w:right w:val="none" w:sz="0" w:space="0" w:color="auto"/>
      </w:divBdr>
    </w:div>
    <w:div w:id="1520967691">
      <w:bodyDiv w:val="1"/>
      <w:marLeft w:val="0"/>
      <w:marRight w:val="0"/>
      <w:marTop w:val="0"/>
      <w:marBottom w:val="0"/>
      <w:divBdr>
        <w:top w:val="none" w:sz="0" w:space="0" w:color="auto"/>
        <w:left w:val="none" w:sz="0" w:space="0" w:color="auto"/>
        <w:bottom w:val="none" w:sz="0" w:space="0" w:color="auto"/>
        <w:right w:val="none" w:sz="0" w:space="0" w:color="auto"/>
      </w:divBdr>
    </w:div>
    <w:div w:id="1522357578">
      <w:bodyDiv w:val="1"/>
      <w:marLeft w:val="0"/>
      <w:marRight w:val="0"/>
      <w:marTop w:val="0"/>
      <w:marBottom w:val="0"/>
      <w:divBdr>
        <w:top w:val="none" w:sz="0" w:space="0" w:color="auto"/>
        <w:left w:val="none" w:sz="0" w:space="0" w:color="auto"/>
        <w:bottom w:val="none" w:sz="0" w:space="0" w:color="auto"/>
        <w:right w:val="none" w:sz="0" w:space="0" w:color="auto"/>
      </w:divBdr>
    </w:div>
    <w:div w:id="1541091278">
      <w:bodyDiv w:val="1"/>
      <w:marLeft w:val="0"/>
      <w:marRight w:val="0"/>
      <w:marTop w:val="0"/>
      <w:marBottom w:val="0"/>
      <w:divBdr>
        <w:top w:val="none" w:sz="0" w:space="0" w:color="auto"/>
        <w:left w:val="none" w:sz="0" w:space="0" w:color="auto"/>
        <w:bottom w:val="none" w:sz="0" w:space="0" w:color="auto"/>
        <w:right w:val="none" w:sz="0" w:space="0" w:color="auto"/>
      </w:divBdr>
    </w:div>
    <w:div w:id="1554196529">
      <w:bodyDiv w:val="1"/>
      <w:marLeft w:val="0"/>
      <w:marRight w:val="0"/>
      <w:marTop w:val="0"/>
      <w:marBottom w:val="0"/>
      <w:divBdr>
        <w:top w:val="none" w:sz="0" w:space="0" w:color="auto"/>
        <w:left w:val="none" w:sz="0" w:space="0" w:color="auto"/>
        <w:bottom w:val="none" w:sz="0" w:space="0" w:color="auto"/>
        <w:right w:val="none" w:sz="0" w:space="0" w:color="auto"/>
      </w:divBdr>
    </w:div>
    <w:div w:id="1596209850">
      <w:bodyDiv w:val="1"/>
      <w:marLeft w:val="0"/>
      <w:marRight w:val="0"/>
      <w:marTop w:val="0"/>
      <w:marBottom w:val="0"/>
      <w:divBdr>
        <w:top w:val="none" w:sz="0" w:space="0" w:color="auto"/>
        <w:left w:val="none" w:sz="0" w:space="0" w:color="auto"/>
        <w:bottom w:val="none" w:sz="0" w:space="0" w:color="auto"/>
        <w:right w:val="none" w:sz="0" w:space="0" w:color="auto"/>
      </w:divBdr>
    </w:div>
    <w:div w:id="1640575373">
      <w:bodyDiv w:val="1"/>
      <w:marLeft w:val="0"/>
      <w:marRight w:val="0"/>
      <w:marTop w:val="0"/>
      <w:marBottom w:val="0"/>
      <w:divBdr>
        <w:top w:val="none" w:sz="0" w:space="0" w:color="auto"/>
        <w:left w:val="none" w:sz="0" w:space="0" w:color="auto"/>
        <w:bottom w:val="none" w:sz="0" w:space="0" w:color="auto"/>
        <w:right w:val="none" w:sz="0" w:space="0" w:color="auto"/>
      </w:divBdr>
    </w:div>
    <w:div w:id="1651447198">
      <w:bodyDiv w:val="1"/>
      <w:marLeft w:val="0"/>
      <w:marRight w:val="0"/>
      <w:marTop w:val="0"/>
      <w:marBottom w:val="0"/>
      <w:divBdr>
        <w:top w:val="none" w:sz="0" w:space="0" w:color="auto"/>
        <w:left w:val="none" w:sz="0" w:space="0" w:color="auto"/>
        <w:bottom w:val="none" w:sz="0" w:space="0" w:color="auto"/>
        <w:right w:val="none" w:sz="0" w:space="0" w:color="auto"/>
      </w:divBdr>
    </w:div>
    <w:div w:id="1769890114">
      <w:bodyDiv w:val="1"/>
      <w:marLeft w:val="0"/>
      <w:marRight w:val="0"/>
      <w:marTop w:val="0"/>
      <w:marBottom w:val="0"/>
      <w:divBdr>
        <w:top w:val="none" w:sz="0" w:space="0" w:color="auto"/>
        <w:left w:val="none" w:sz="0" w:space="0" w:color="auto"/>
        <w:bottom w:val="none" w:sz="0" w:space="0" w:color="auto"/>
        <w:right w:val="none" w:sz="0" w:space="0" w:color="auto"/>
      </w:divBdr>
    </w:div>
    <w:div w:id="1810248833">
      <w:bodyDiv w:val="1"/>
      <w:marLeft w:val="0"/>
      <w:marRight w:val="0"/>
      <w:marTop w:val="0"/>
      <w:marBottom w:val="0"/>
      <w:divBdr>
        <w:top w:val="none" w:sz="0" w:space="0" w:color="auto"/>
        <w:left w:val="none" w:sz="0" w:space="0" w:color="auto"/>
        <w:bottom w:val="none" w:sz="0" w:space="0" w:color="auto"/>
        <w:right w:val="none" w:sz="0" w:space="0" w:color="auto"/>
      </w:divBdr>
    </w:div>
    <w:div w:id="1877112164">
      <w:bodyDiv w:val="1"/>
      <w:marLeft w:val="0"/>
      <w:marRight w:val="0"/>
      <w:marTop w:val="0"/>
      <w:marBottom w:val="0"/>
      <w:divBdr>
        <w:top w:val="none" w:sz="0" w:space="0" w:color="auto"/>
        <w:left w:val="none" w:sz="0" w:space="0" w:color="auto"/>
        <w:bottom w:val="none" w:sz="0" w:space="0" w:color="auto"/>
        <w:right w:val="none" w:sz="0" w:space="0" w:color="auto"/>
      </w:divBdr>
    </w:div>
    <w:div w:id="1932741216">
      <w:bodyDiv w:val="1"/>
      <w:marLeft w:val="0"/>
      <w:marRight w:val="0"/>
      <w:marTop w:val="0"/>
      <w:marBottom w:val="0"/>
      <w:divBdr>
        <w:top w:val="none" w:sz="0" w:space="0" w:color="auto"/>
        <w:left w:val="none" w:sz="0" w:space="0" w:color="auto"/>
        <w:bottom w:val="none" w:sz="0" w:space="0" w:color="auto"/>
        <w:right w:val="none" w:sz="0" w:space="0" w:color="auto"/>
      </w:divBdr>
    </w:div>
    <w:div w:id="1958103446">
      <w:bodyDiv w:val="1"/>
      <w:marLeft w:val="0"/>
      <w:marRight w:val="0"/>
      <w:marTop w:val="0"/>
      <w:marBottom w:val="0"/>
      <w:divBdr>
        <w:top w:val="none" w:sz="0" w:space="0" w:color="auto"/>
        <w:left w:val="none" w:sz="0" w:space="0" w:color="auto"/>
        <w:bottom w:val="none" w:sz="0" w:space="0" w:color="auto"/>
        <w:right w:val="none" w:sz="0" w:space="0" w:color="auto"/>
      </w:divBdr>
    </w:div>
    <w:div w:id="2017339072">
      <w:bodyDiv w:val="1"/>
      <w:marLeft w:val="0"/>
      <w:marRight w:val="0"/>
      <w:marTop w:val="0"/>
      <w:marBottom w:val="0"/>
      <w:divBdr>
        <w:top w:val="none" w:sz="0" w:space="0" w:color="auto"/>
        <w:left w:val="none" w:sz="0" w:space="0" w:color="auto"/>
        <w:bottom w:val="none" w:sz="0" w:space="0" w:color="auto"/>
        <w:right w:val="none" w:sz="0" w:space="0" w:color="auto"/>
      </w:divBdr>
      <w:divsChild>
        <w:div w:id="1345205640">
          <w:marLeft w:val="0"/>
          <w:marRight w:val="0"/>
          <w:marTop w:val="0"/>
          <w:marBottom w:val="0"/>
          <w:divBdr>
            <w:top w:val="none" w:sz="0" w:space="0" w:color="auto"/>
            <w:left w:val="none" w:sz="0" w:space="0" w:color="auto"/>
            <w:bottom w:val="none" w:sz="0" w:space="0" w:color="auto"/>
            <w:right w:val="none" w:sz="0" w:space="0" w:color="auto"/>
          </w:divBdr>
        </w:div>
        <w:div w:id="1018389801">
          <w:marLeft w:val="0"/>
          <w:marRight w:val="0"/>
          <w:marTop w:val="0"/>
          <w:marBottom w:val="0"/>
          <w:divBdr>
            <w:top w:val="none" w:sz="0" w:space="0" w:color="auto"/>
            <w:left w:val="none" w:sz="0" w:space="0" w:color="auto"/>
            <w:bottom w:val="none" w:sz="0" w:space="0" w:color="auto"/>
            <w:right w:val="none" w:sz="0" w:space="0" w:color="auto"/>
          </w:divBdr>
        </w:div>
        <w:div w:id="241447820">
          <w:marLeft w:val="0"/>
          <w:marRight w:val="0"/>
          <w:marTop w:val="0"/>
          <w:marBottom w:val="0"/>
          <w:divBdr>
            <w:top w:val="none" w:sz="0" w:space="0" w:color="auto"/>
            <w:left w:val="none" w:sz="0" w:space="0" w:color="auto"/>
            <w:bottom w:val="none" w:sz="0" w:space="0" w:color="auto"/>
            <w:right w:val="none" w:sz="0" w:space="0" w:color="auto"/>
          </w:divBdr>
        </w:div>
        <w:div w:id="345206955">
          <w:marLeft w:val="0"/>
          <w:marRight w:val="0"/>
          <w:marTop w:val="0"/>
          <w:marBottom w:val="0"/>
          <w:divBdr>
            <w:top w:val="none" w:sz="0" w:space="0" w:color="auto"/>
            <w:left w:val="none" w:sz="0" w:space="0" w:color="auto"/>
            <w:bottom w:val="none" w:sz="0" w:space="0" w:color="auto"/>
            <w:right w:val="none" w:sz="0" w:space="0" w:color="auto"/>
          </w:divBdr>
        </w:div>
        <w:div w:id="1912078423">
          <w:marLeft w:val="0"/>
          <w:marRight w:val="0"/>
          <w:marTop w:val="0"/>
          <w:marBottom w:val="0"/>
          <w:divBdr>
            <w:top w:val="none" w:sz="0" w:space="0" w:color="auto"/>
            <w:left w:val="none" w:sz="0" w:space="0" w:color="auto"/>
            <w:bottom w:val="none" w:sz="0" w:space="0" w:color="auto"/>
            <w:right w:val="none" w:sz="0" w:space="0" w:color="auto"/>
          </w:divBdr>
        </w:div>
        <w:div w:id="488206308">
          <w:marLeft w:val="0"/>
          <w:marRight w:val="0"/>
          <w:marTop w:val="0"/>
          <w:marBottom w:val="0"/>
          <w:divBdr>
            <w:top w:val="none" w:sz="0" w:space="0" w:color="auto"/>
            <w:left w:val="none" w:sz="0" w:space="0" w:color="auto"/>
            <w:bottom w:val="none" w:sz="0" w:space="0" w:color="auto"/>
            <w:right w:val="none" w:sz="0" w:space="0" w:color="auto"/>
          </w:divBdr>
        </w:div>
        <w:div w:id="636035369">
          <w:marLeft w:val="0"/>
          <w:marRight w:val="0"/>
          <w:marTop w:val="0"/>
          <w:marBottom w:val="0"/>
          <w:divBdr>
            <w:top w:val="none" w:sz="0" w:space="0" w:color="auto"/>
            <w:left w:val="none" w:sz="0" w:space="0" w:color="auto"/>
            <w:bottom w:val="none" w:sz="0" w:space="0" w:color="auto"/>
            <w:right w:val="none" w:sz="0" w:space="0" w:color="auto"/>
          </w:divBdr>
        </w:div>
        <w:div w:id="1043213463">
          <w:marLeft w:val="0"/>
          <w:marRight w:val="0"/>
          <w:marTop w:val="0"/>
          <w:marBottom w:val="0"/>
          <w:divBdr>
            <w:top w:val="none" w:sz="0" w:space="0" w:color="auto"/>
            <w:left w:val="none" w:sz="0" w:space="0" w:color="auto"/>
            <w:bottom w:val="none" w:sz="0" w:space="0" w:color="auto"/>
            <w:right w:val="none" w:sz="0" w:space="0" w:color="auto"/>
          </w:divBdr>
        </w:div>
        <w:div w:id="826212359">
          <w:marLeft w:val="0"/>
          <w:marRight w:val="0"/>
          <w:marTop w:val="0"/>
          <w:marBottom w:val="0"/>
          <w:divBdr>
            <w:top w:val="none" w:sz="0" w:space="0" w:color="auto"/>
            <w:left w:val="none" w:sz="0" w:space="0" w:color="auto"/>
            <w:bottom w:val="none" w:sz="0" w:space="0" w:color="auto"/>
            <w:right w:val="none" w:sz="0" w:space="0" w:color="auto"/>
          </w:divBdr>
        </w:div>
        <w:div w:id="536284851">
          <w:marLeft w:val="0"/>
          <w:marRight w:val="0"/>
          <w:marTop w:val="0"/>
          <w:marBottom w:val="0"/>
          <w:divBdr>
            <w:top w:val="none" w:sz="0" w:space="0" w:color="auto"/>
            <w:left w:val="none" w:sz="0" w:space="0" w:color="auto"/>
            <w:bottom w:val="none" w:sz="0" w:space="0" w:color="auto"/>
            <w:right w:val="none" w:sz="0" w:space="0" w:color="auto"/>
          </w:divBdr>
        </w:div>
        <w:div w:id="1788430262">
          <w:marLeft w:val="0"/>
          <w:marRight w:val="0"/>
          <w:marTop w:val="0"/>
          <w:marBottom w:val="0"/>
          <w:divBdr>
            <w:top w:val="none" w:sz="0" w:space="0" w:color="auto"/>
            <w:left w:val="none" w:sz="0" w:space="0" w:color="auto"/>
            <w:bottom w:val="none" w:sz="0" w:space="0" w:color="auto"/>
            <w:right w:val="none" w:sz="0" w:space="0" w:color="auto"/>
          </w:divBdr>
        </w:div>
        <w:div w:id="1003126598">
          <w:marLeft w:val="0"/>
          <w:marRight w:val="0"/>
          <w:marTop w:val="0"/>
          <w:marBottom w:val="0"/>
          <w:divBdr>
            <w:top w:val="none" w:sz="0" w:space="0" w:color="auto"/>
            <w:left w:val="none" w:sz="0" w:space="0" w:color="auto"/>
            <w:bottom w:val="none" w:sz="0" w:space="0" w:color="auto"/>
            <w:right w:val="none" w:sz="0" w:space="0" w:color="auto"/>
          </w:divBdr>
        </w:div>
        <w:div w:id="1532113852">
          <w:marLeft w:val="0"/>
          <w:marRight w:val="0"/>
          <w:marTop w:val="0"/>
          <w:marBottom w:val="0"/>
          <w:divBdr>
            <w:top w:val="none" w:sz="0" w:space="0" w:color="auto"/>
            <w:left w:val="none" w:sz="0" w:space="0" w:color="auto"/>
            <w:bottom w:val="none" w:sz="0" w:space="0" w:color="auto"/>
            <w:right w:val="none" w:sz="0" w:space="0" w:color="auto"/>
          </w:divBdr>
        </w:div>
        <w:div w:id="1009019862">
          <w:marLeft w:val="0"/>
          <w:marRight w:val="0"/>
          <w:marTop w:val="0"/>
          <w:marBottom w:val="0"/>
          <w:divBdr>
            <w:top w:val="none" w:sz="0" w:space="0" w:color="auto"/>
            <w:left w:val="none" w:sz="0" w:space="0" w:color="auto"/>
            <w:bottom w:val="none" w:sz="0" w:space="0" w:color="auto"/>
            <w:right w:val="none" w:sz="0" w:space="0" w:color="auto"/>
          </w:divBdr>
        </w:div>
        <w:div w:id="310792933">
          <w:marLeft w:val="0"/>
          <w:marRight w:val="0"/>
          <w:marTop w:val="0"/>
          <w:marBottom w:val="0"/>
          <w:divBdr>
            <w:top w:val="none" w:sz="0" w:space="0" w:color="auto"/>
            <w:left w:val="none" w:sz="0" w:space="0" w:color="auto"/>
            <w:bottom w:val="none" w:sz="0" w:space="0" w:color="auto"/>
            <w:right w:val="none" w:sz="0" w:space="0" w:color="auto"/>
          </w:divBdr>
        </w:div>
        <w:div w:id="1209758514">
          <w:marLeft w:val="0"/>
          <w:marRight w:val="0"/>
          <w:marTop w:val="0"/>
          <w:marBottom w:val="0"/>
          <w:divBdr>
            <w:top w:val="none" w:sz="0" w:space="0" w:color="auto"/>
            <w:left w:val="none" w:sz="0" w:space="0" w:color="auto"/>
            <w:bottom w:val="none" w:sz="0" w:space="0" w:color="auto"/>
            <w:right w:val="none" w:sz="0" w:space="0" w:color="auto"/>
          </w:divBdr>
        </w:div>
      </w:divsChild>
    </w:div>
    <w:div w:id="2076126615">
      <w:bodyDiv w:val="1"/>
      <w:marLeft w:val="0"/>
      <w:marRight w:val="0"/>
      <w:marTop w:val="0"/>
      <w:marBottom w:val="0"/>
      <w:divBdr>
        <w:top w:val="none" w:sz="0" w:space="0" w:color="auto"/>
        <w:left w:val="none" w:sz="0" w:space="0" w:color="auto"/>
        <w:bottom w:val="none" w:sz="0" w:space="0" w:color="auto"/>
        <w:right w:val="none" w:sz="0" w:space="0" w:color="auto"/>
      </w:divBdr>
    </w:div>
    <w:div w:id="2096591148">
      <w:bodyDiv w:val="1"/>
      <w:marLeft w:val="0"/>
      <w:marRight w:val="0"/>
      <w:marTop w:val="0"/>
      <w:marBottom w:val="0"/>
      <w:divBdr>
        <w:top w:val="none" w:sz="0" w:space="0" w:color="auto"/>
        <w:left w:val="none" w:sz="0" w:space="0" w:color="auto"/>
        <w:bottom w:val="none" w:sz="0" w:space="0" w:color="auto"/>
        <w:right w:val="none" w:sz="0" w:space="0" w:color="auto"/>
      </w:divBdr>
    </w:div>
    <w:div w:id="2096591363">
      <w:bodyDiv w:val="1"/>
      <w:marLeft w:val="0"/>
      <w:marRight w:val="0"/>
      <w:marTop w:val="0"/>
      <w:marBottom w:val="0"/>
      <w:divBdr>
        <w:top w:val="none" w:sz="0" w:space="0" w:color="auto"/>
        <w:left w:val="none" w:sz="0" w:space="0" w:color="auto"/>
        <w:bottom w:val="none" w:sz="0" w:space="0" w:color="auto"/>
        <w:right w:val="none" w:sz="0" w:space="0" w:color="auto"/>
      </w:divBdr>
    </w:div>
    <w:div w:id="2128813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image" Target="media/image13.png"/><Relationship Id="rId39" Type="http://schemas.openxmlformats.org/officeDocument/2006/relationships/image" Target="media/image22.emf"/><Relationship Id="rId21" Type="http://schemas.openxmlformats.org/officeDocument/2006/relationships/image" Target="media/image8.emf"/><Relationship Id="rId34" Type="http://schemas.openxmlformats.org/officeDocument/2006/relationships/image" Target="media/image17.png"/><Relationship Id="rId42" Type="http://schemas.openxmlformats.org/officeDocument/2006/relationships/image" Target="media/image25.emf"/><Relationship Id="rId47" Type="http://schemas.openxmlformats.org/officeDocument/2006/relationships/image" Target="media/image30.png"/><Relationship Id="rId50" Type="http://schemas.openxmlformats.org/officeDocument/2006/relationships/image" Target="media/image33.emf"/><Relationship Id="rId55" Type="http://schemas.openxmlformats.org/officeDocument/2006/relationships/image" Target="media/image37.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7.emf"/><Relationship Id="rId29" Type="http://schemas.openxmlformats.org/officeDocument/2006/relationships/chart" Target="charts/chart2.xml"/><Relationship Id="rId41" Type="http://schemas.openxmlformats.org/officeDocument/2006/relationships/image" Target="media/image24.emf"/><Relationship Id="rId54" Type="http://schemas.openxmlformats.org/officeDocument/2006/relationships/chart" Target="charts/chart5.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chart" Target="charts/chart4.xml"/><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emf"/><Relationship Id="rId28" Type="http://schemas.openxmlformats.org/officeDocument/2006/relationships/chart" Target="charts/chart1.xml"/><Relationship Id="rId36" Type="http://schemas.openxmlformats.org/officeDocument/2006/relationships/image" Target="media/image19.emf"/><Relationship Id="rId49" Type="http://schemas.openxmlformats.org/officeDocument/2006/relationships/image" Target="media/image32.emf"/><Relationship Id="rId57" Type="http://schemas.openxmlformats.org/officeDocument/2006/relationships/header" Target="header5.xml"/><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emf"/><Relationship Id="rId31" Type="http://schemas.openxmlformats.org/officeDocument/2006/relationships/chart" Target="charts/chart3.xml"/><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image" Target="media/image18.emf"/><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8.emf"/><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21.emf"/><Relationship Id="rId46" Type="http://schemas.openxmlformats.org/officeDocument/2006/relationships/image" Target="media/image29.png"/><Relationship Id="rId59"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srvappmusa\Dati\ControlloDiGestione\COVID-19\DATI%20PC\REPORT%20CENTRI%20ZONA.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dirty="0"/>
              <a:t>SPESA PRO CAPITE 11</a:t>
            </a:r>
            <a:r>
              <a:rPr lang="it-IT" baseline="0" dirty="0"/>
              <a:t> mesi 2020 </a:t>
            </a:r>
            <a:r>
              <a:rPr lang="it-IT" baseline="0" dirty="0" err="1"/>
              <a:t>Ranolazina</a:t>
            </a:r>
            <a:endParaRPr lang="it-IT" dirty="0"/>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01-437A-4600-8902-2A064F847F18}"/>
              </c:ext>
            </c:extLst>
          </c:dPt>
          <c:dPt>
            <c:idx val="6"/>
            <c:invertIfNegative val="0"/>
            <c:bubble3D val="0"/>
            <c:spPr>
              <a:solidFill>
                <a:schemeClr val="accent4">
                  <a:lumMod val="40000"/>
                  <a:lumOff val="60000"/>
                </a:schemeClr>
              </a:solidFill>
              <a:ln>
                <a:noFill/>
              </a:ln>
              <a:effectLst/>
            </c:spPr>
            <c:extLst xmlns:c16r2="http://schemas.microsoft.com/office/drawing/2015/06/chart">
              <c:ext xmlns:c16="http://schemas.microsoft.com/office/drawing/2014/chart" uri="{C3380CC4-5D6E-409C-BE32-E72D297353CC}">
                <c16:uniqueId val="{00000003-437A-4600-8902-2A064F847F18}"/>
              </c:ext>
            </c:extLst>
          </c:dPt>
          <c:dPt>
            <c:idx val="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437A-4600-8902-2A064F847F18}"/>
              </c:ext>
            </c:extLst>
          </c:dPt>
          <c:dLbls>
            <c:dLbl>
              <c:idx val="8"/>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37A-4600-8902-2A064F847F18}"/>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'[11_IND_4.1.2.a_-_Ranolazina_GEN-NOV.xlsx]IND 4.1.2.a_Ranolazina'!$A$5:$A$16</c:f>
              <c:strCache>
                <c:ptCount val="12"/>
                <c:pt idx="0">
                  <c:v>210 - A.S.L. CUNEO 1</c:v>
                </c:pt>
                <c:pt idx="1">
                  <c:v>211 - A.S.L. CUNEO 2</c:v>
                </c:pt>
                <c:pt idx="2">
                  <c:v>301 - A.S.L. CITTA DI TORINO</c:v>
                </c:pt>
                <c:pt idx="3">
                  <c:v>207 - A.S.L. BIELLA</c:v>
                </c:pt>
                <c:pt idx="4">
                  <c:v>209 - A.S.L. VERBANO-CUSIO-OSSOLA</c:v>
                </c:pt>
                <c:pt idx="5">
                  <c:v>204 - A.S.L. TORINO 4</c:v>
                </c:pt>
                <c:pt idx="6">
                  <c:v>Valore Regionale</c:v>
                </c:pt>
                <c:pt idx="7">
                  <c:v>203 - A.S.L TORINO 3</c:v>
                </c:pt>
                <c:pt idx="8">
                  <c:v>213 - A.S.L. ALESSANDRIA</c:v>
                </c:pt>
                <c:pt idx="9">
                  <c:v>208 - A.S.L. NOVARA</c:v>
                </c:pt>
                <c:pt idx="10">
                  <c:v>206 - A.S.L. VERCELLI</c:v>
                </c:pt>
                <c:pt idx="11">
                  <c:v>205 - A.S.L. TORINO 5</c:v>
                </c:pt>
              </c:strCache>
            </c:strRef>
          </c:cat>
          <c:val>
            <c:numRef>
              <c:f>'[11_IND_4.1.2.a_-_Ranolazina_GEN-NOV.xlsx]IND 4.1.2.a_Ranolazina'!$F$5:$F$16</c:f>
              <c:numCache>
                <c:formatCode>#,##0.00</c:formatCode>
                <c:ptCount val="12"/>
                <c:pt idx="0">
                  <c:v>0.88118807672268296</c:v>
                </c:pt>
                <c:pt idx="1">
                  <c:v>0.96884137972210105</c:v>
                </c:pt>
                <c:pt idx="2">
                  <c:v>1.0161089664341001</c:v>
                </c:pt>
                <c:pt idx="3">
                  <c:v>1.0339620095787501</c:v>
                </c:pt>
                <c:pt idx="4">
                  <c:v>1.05944418933247</c:v>
                </c:pt>
                <c:pt idx="5">
                  <c:v>1.19113026096115</c:v>
                </c:pt>
                <c:pt idx="6">
                  <c:v>1.2682186190117499</c:v>
                </c:pt>
                <c:pt idx="7">
                  <c:v>1.3078306513387701</c:v>
                </c:pt>
                <c:pt idx="8">
                  <c:v>1.4079871572620599</c:v>
                </c:pt>
                <c:pt idx="9">
                  <c:v>1.5308859167078399</c:v>
                </c:pt>
                <c:pt idx="10">
                  <c:v>1.7285086736106801</c:v>
                </c:pt>
                <c:pt idx="11">
                  <c:v>1.82071122012329</c:v>
                </c:pt>
              </c:numCache>
            </c:numRef>
          </c:val>
          <c:extLst xmlns:c16r2="http://schemas.microsoft.com/office/drawing/2015/06/chart">
            <c:ext xmlns:c16="http://schemas.microsoft.com/office/drawing/2014/chart" uri="{C3380CC4-5D6E-409C-BE32-E72D297353CC}">
              <c16:uniqueId val="{00000006-437A-4600-8902-2A064F847F18}"/>
            </c:ext>
          </c:extLst>
        </c:ser>
        <c:dLbls>
          <c:showLegendKey val="0"/>
          <c:showVal val="0"/>
          <c:showCatName val="0"/>
          <c:showSerName val="0"/>
          <c:showPercent val="0"/>
          <c:showBubbleSize val="0"/>
        </c:dLbls>
        <c:gapWidth val="182"/>
        <c:axId val="113562512"/>
        <c:axId val="113560944"/>
      </c:barChart>
      <c:catAx>
        <c:axId val="113562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3560944"/>
        <c:crosses val="autoZero"/>
        <c:auto val="1"/>
        <c:lblAlgn val="ctr"/>
        <c:lblOffset val="100"/>
        <c:noMultiLvlLbl val="0"/>
      </c:catAx>
      <c:valAx>
        <c:axId val="11356094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3562512"/>
        <c:crosses val="autoZero"/>
        <c:crossBetween val="between"/>
      </c:valAx>
      <c:spPr>
        <a:noFill/>
        <a:ln>
          <a:noFill/>
        </a:ln>
        <a:effectLst/>
      </c:spPr>
    </c:plotArea>
    <c:plotVisOnly val="1"/>
    <c:dispBlanksAs val="gap"/>
    <c:showDLblsOverMax val="0"/>
  </c:chart>
  <c:spPr>
    <a:noFill/>
    <a:ln>
      <a:noFill/>
    </a:ln>
    <a:effectLst/>
  </c:spPr>
  <c:txPr>
    <a:bodyPr/>
    <a:lstStyle/>
    <a:p>
      <a:pPr>
        <a:defRPr/>
      </a:pPr>
      <a:endParaRPr lang="it-I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SPESA PC RANOLAZINA  </a:t>
            </a:r>
          </a:p>
          <a:p>
            <a:pPr>
              <a:defRPr sz="1400" b="0" i="0" u="none" strike="noStrike" kern="1200" spc="0" baseline="0">
                <a:solidFill>
                  <a:schemeClr val="tx1">
                    <a:lumMod val="65000"/>
                    <a:lumOff val="35000"/>
                  </a:schemeClr>
                </a:solidFill>
                <a:latin typeface="+mn-lt"/>
                <a:ea typeface="+mn-ea"/>
                <a:cs typeface="+mn-cs"/>
              </a:defRPr>
            </a:pPr>
            <a:r>
              <a:rPr lang="en-US"/>
              <a:t>4° trimestre (ottobre e novembre 2020)</a:t>
            </a:r>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01-6598-4F84-A102-32FB57CB40AE}"/>
              </c:ext>
            </c:extLst>
          </c:dPt>
          <c:dPt>
            <c:idx val="6"/>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3-6598-4F84-A102-32FB57CB40AE}"/>
              </c:ext>
            </c:extLst>
          </c:dPt>
          <c:dPt>
            <c:idx val="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6598-4F84-A102-32FB57CB40AE}"/>
              </c:ext>
            </c:extLst>
          </c:dPt>
          <c:cat>
            <c:strRef>
              <c:f>'[11_IND_4.1.2.a_-_Ranolazina_GEN-NOV.xlsx]IND 4.1.2.a_Quarto trimestre'!$A$5:$A$16</c:f>
              <c:strCache>
                <c:ptCount val="12"/>
                <c:pt idx="0">
                  <c:v>210 - A.S.L. CUNEO 1</c:v>
                </c:pt>
                <c:pt idx="1">
                  <c:v>211 - A.S.L. CUNEO 2</c:v>
                </c:pt>
                <c:pt idx="2">
                  <c:v>301 - A.S.L. CITTA DI TORINO</c:v>
                </c:pt>
                <c:pt idx="3">
                  <c:v>207 - A.S.L. BIELLA</c:v>
                </c:pt>
                <c:pt idx="4">
                  <c:v>209 - A.S.L. VERBANO-CUSIO-OSSOLA</c:v>
                </c:pt>
                <c:pt idx="5">
                  <c:v>204 - A.S.L. TORINO 4</c:v>
                </c:pt>
                <c:pt idx="6">
                  <c:v>Valore Regionale</c:v>
                </c:pt>
                <c:pt idx="7">
                  <c:v>213 - A.S.L. ALESSANDRIA</c:v>
                </c:pt>
                <c:pt idx="8">
                  <c:v>203 - A.S.L TORINO 3</c:v>
                </c:pt>
                <c:pt idx="9">
                  <c:v>208 - A.S.L. NOVARA</c:v>
                </c:pt>
                <c:pt idx="10">
                  <c:v>206 - A.S.L. VERCELLI</c:v>
                </c:pt>
                <c:pt idx="11">
                  <c:v>212 - A.S.L. ASTI</c:v>
                </c:pt>
              </c:strCache>
            </c:strRef>
          </c:cat>
          <c:val>
            <c:numRef>
              <c:f>'[11_IND_4.1.2.a_-_Ranolazina_GEN-NOV.xlsx]IND 4.1.2.a_Quarto trimestre'!$F$5:$F$16</c:f>
              <c:numCache>
                <c:formatCode>#,##0.00</c:formatCode>
                <c:ptCount val="12"/>
                <c:pt idx="0">
                  <c:v>0.15848706415875599</c:v>
                </c:pt>
                <c:pt idx="1">
                  <c:v>0.15929988070430701</c:v>
                </c:pt>
                <c:pt idx="2">
                  <c:v>0.18457309261378699</c:v>
                </c:pt>
                <c:pt idx="3">
                  <c:v>0.19639177254151099</c:v>
                </c:pt>
                <c:pt idx="4">
                  <c:v>0.20182724371099001</c:v>
                </c:pt>
                <c:pt idx="5">
                  <c:v>0.219437300339546</c:v>
                </c:pt>
                <c:pt idx="6">
                  <c:v>0.232656890154218</c:v>
                </c:pt>
                <c:pt idx="7">
                  <c:v>0.23298371241362301</c:v>
                </c:pt>
                <c:pt idx="8">
                  <c:v>0.24758782650310701</c:v>
                </c:pt>
                <c:pt idx="9">
                  <c:v>0.28871296963017801</c:v>
                </c:pt>
                <c:pt idx="10">
                  <c:v>0.30144953672076202</c:v>
                </c:pt>
                <c:pt idx="11">
                  <c:v>0.34737093450915801</c:v>
                </c:pt>
              </c:numCache>
            </c:numRef>
          </c:val>
          <c:extLst xmlns:c16r2="http://schemas.microsoft.com/office/drawing/2015/06/chart">
            <c:ext xmlns:c16="http://schemas.microsoft.com/office/drawing/2014/chart" uri="{C3380CC4-5D6E-409C-BE32-E72D297353CC}">
              <c16:uniqueId val="{00000006-6598-4F84-A102-32FB57CB40AE}"/>
            </c:ext>
          </c:extLst>
        </c:ser>
        <c:dLbls>
          <c:showLegendKey val="0"/>
          <c:showVal val="0"/>
          <c:showCatName val="0"/>
          <c:showSerName val="0"/>
          <c:showPercent val="0"/>
          <c:showBubbleSize val="0"/>
        </c:dLbls>
        <c:gapWidth val="182"/>
        <c:axId val="113561336"/>
        <c:axId val="113562120"/>
      </c:barChart>
      <c:catAx>
        <c:axId val="113561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3562120"/>
        <c:crosses val="autoZero"/>
        <c:auto val="1"/>
        <c:lblAlgn val="ctr"/>
        <c:lblOffset val="100"/>
        <c:noMultiLvlLbl val="0"/>
      </c:catAx>
      <c:valAx>
        <c:axId val="11356212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3561336"/>
        <c:crosses val="autoZero"/>
        <c:crossBetween val="between"/>
      </c:valAx>
      <c:spPr>
        <a:noFill/>
        <a:ln>
          <a:noFill/>
        </a:ln>
        <a:effectLst/>
      </c:spPr>
    </c:plotArea>
    <c:plotVisOnly val="1"/>
    <c:dispBlanksAs val="gap"/>
    <c:showDLblsOverMax val="0"/>
  </c:chart>
  <c:spPr>
    <a:noFill/>
    <a:ln>
      <a:noFill/>
    </a:ln>
    <a:effectLst/>
  </c:spPr>
  <c:txPr>
    <a:bodyPr/>
    <a:lstStyle/>
    <a:p>
      <a:pPr>
        <a:defRPr/>
      </a:pPr>
      <a:endParaRPr lang="it-I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i="0" baseline="0"/>
              <a:t>COSTO PER GG TERAPIA 11 MESI 2020</a:t>
            </a:r>
          </a:p>
          <a:p>
            <a:pPr>
              <a:defRPr sz="1400" b="0" i="0" u="none" strike="noStrike" kern="1200" spc="0" baseline="0">
                <a:solidFill>
                  <a:schemeClr val="tx1">
                    <a:lumMod val="65000"/>
                    <a:lumOff val="35000"/>
                  </a:schemeClr>
                </a:solidFill>
                <a:latin typeface="+mn-lt"/>
                <a:ea typeface="+mn-ea"/>
                <a:cs typeface="+mn-cs"/>
              </a:defRPr>
            </a:pPr>
            <a:r>
              <a:rPr lang="en-US"/>
              <a:t> </a:t>
            </a:r>
          </a:p>
        </c:rich>
      </c:tx>
      <c:layout>
        <c:manualLayout>
          <c:xMode val="edge"/>
          <c:yMode val="edge"/>
          <c:x val="0.29927075505603296"/>
          <c:y val="3.6833008197466976E-3"/>
        </c:manualLayout>
      </c:layout>
      <c:overlay val="0"/>
      <c:spPr>
        <a:noFill/>
        <a:ln>
          <a:noFill/>
        </a:ln>
        <a:effectLst/>
      </c:spPr>
    </c:title>
    <c:autoTitleDeleted val="0"/>
    <c:plotArea>
      <c:layout>
        <c:manualLayout>
          <c:layoutTarget val="inner"/>
          <c:xMode val="edge"/>
          <c:yMode val="edge"/>
          <c:x val="0.25593752074084652"/>
          <c:y val="0.14416443091475267"/>
          <c:w val="0.71822483159031214"/>
          <c:h val="0.77676555977275041"/>
        </c:manualLayout>
      </c:layout>
      <c:barChart>
        <c:barDir val="bar"/>
        <c:grouping val="clustered"/>
        <c:varyColors val="0"/>
        <c:ser>
          <c:idx val="0"/>
          <c:order val="0"/>
          <c:spPr>
            <a:solidFill>
              <a:schemeClr val="accent1"/>
            </a:solidFill>
            <a:ln>
              <a:noFill/>
            </a:ln>
            <a:effectLst/>
          </c:spPr>
          <c:invertIfNegative val="0"/>
          <c:dPt>
            <c:idx val="1"/>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01-5947-4129-9406-63C110E88815}"/>
              </c:ext>
            </c:extLst>
          </c:dPt>
          <c:dPt>
            <c:idx val="9"/>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3-5947-4129-9406-63C110E88815}"/>
              </c:ext>
            </c:extLst>
          </c:dPt>
          <c:dPt>
            <c:idx val="1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5947-4129-9406-63C110E88815}"/>
              </c:ext>
            </c:extLst>
          </c:dPt>
          <c:dLbls>
            <c:dLbl>
              <c:idx val="1"/>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947-4129-9406-63C110E88815}"/>
                </c:ext>
                <c:ext xmlns:c15="http://schemas.microsoft.com/office/drawing/2012/chart" uri="{CE6537A1-D6FC-4f65-9D91-7224C49458BB}">
                  <c15:layout/>
                </c:ext>
              </c:extLst>
            </c:dLbl>
            <c:dLbl>
              <c:idx val="17"/>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947-4129-9406-63C110E88815}"/>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'[11_IND_4.1.2.b_-_Anti_TNF_Inibitori_Interleuchine_GEN-NOV.xlsx]IND 4.1.2.b_AntiTNF_Inibitori I'!$A$3:$A$21</c:f>
              <c:strCache>
                <c:ptCount val="19"/>
                <c:pt idx="0">
                  <c:v>211 - A.S.L. CUNEO 2</c:v>
                </c:pt>
                <c:pt idx="1">
                  <c:v>203 - A.S.L. TORINO 3</c:v>
                </c:pt>
                <c:pt idx="2">
                  <c:v>904 - AZIENDA OSP. S.LUIGI</c:v>
                </c:pt>
                <c:pt idx="3">
                  <c:v>210 - A.S.L. CUNEO 1</c:v>
                </c:pt>
                <c:pt idx="4">
                  <c:v>908 - AZIENDA OSP. ORDINE MAURIZIANO DI TORINO</c:v>
                </c:pt>
                <c:pt idx="5">
                  <c:v>208 - A.S.L. NOVARA</c:v>
                </c:pt>
                <c:pt idx="6">
                  <c:v>906 - AZIENDA OSP. S.CROCE E CARLE</c:v>
                </c:pt>
                <c:pt idx="7">
                  <c:v>209 - A.S.L. VERBANO-CUSIO-OSSOLA</c:v>
                </c:pt>
                <c:pt idx="8">
                  <c:v>907 - AZIENDA OSP. S.ANTONIO BIAGIO/ARRIGO</c:v>
                </c:pt>
                <c:pt idx="9">
                  <c:v>REGIONE</c:v>
                </c:pt>
                <c:pt idx="10">
                  <c:v>204 - A.S.L. TORINO 4</c:v>
                </c:pt>
                <c:pt idx="11">
                  <c:v>301 - A.S.L. CITTA' DI TORINO</c:v>
                </c:pt>
                <c:pt idx="12">
                  <c:v>905 - AZIENDA OSP. MAGGIORE DELLA CARITA'</c:v>
                </c:pt>
                <c:pt idx="13">
                  <c:v>909 - AZIENDA OSP. CITTA DELLA SALUTE E DELLA SCIENZA DI TORINO</c:v>
                </c:pt>
                <c:pt idx="14">
                  <c:v>212 - A.S.L. ASTI</c:v>
                </c:pt>
                <c:pt idx="15">
                  <c:v>207 - A.S.L. BIELLA</c:v>
                </c:pt>
                <c:pt idx="16">
                  <c:v>205 - A.S.L. TORINO 5</c:v>
                </c:pt>
                <c:pt idx="17">
                  <c:v>213 - A.S.L. ALESSANDRIA</c:v>
                </c:pt>
                <c:pt idx="18">
                  <c:v>206 - A.S.L. VERCELLI</c:v>
                </c:pt>
              </c:strCache>
            </c:strRef>
          </c:cat>
          <c:val>
            <c:numRef>
              <c:f>'[11_IND_4.1.2.b_-_Anti_TNF_Inibitori_Interleuchine_GEN-NOV.xlsx]IND 4.1.2.b_AntiTNF_Inibitori I'!$G$3:$G$21</c:f>
              <c:numCache>
                <c:formatCode>#,##0.00</c:formatCode>
                <c:ptCount val="19"/>
                <c:pt idx="0">
                  <c:v>14.6961456856657</c:v>
                </c:pt>
                <c:pt idx="1">
                  <c:v>15.0137123429339</c:v>
                </c:pt>
                <c:pt idx="2">
                  <c:v>15.0882000458618</c:v>
                </c:pt>
                <c:pt idx="3">
                  <c:v>15.9383659999865</c:v>
                </c:pt>
                <c:pt idx="4">
                  <c:v>16.068842424381099</c:v>
                </c:pt>
                <c:pt idx="5">
                  <c:v>16.151517913393199</c:v>
                </c:pt>
                <c:pt idx="6">
                  <c:v>16.445848689159899</c:v>
                </c:pt>
                <c:pt idx="7">
                  <c:v>18.062729015752399</c:v>
                </c:pt>
                <c:pt idx="8">
                  <c:v>18.2537977039126</c:v>
                </c:pt>
                <c:pt idx="9">
                  <c:v>18.328565290983299</c:v>
                </c:pt>
                <c:pt idx="10">
                  <c:v>18.4861082772331</c:v>
                </c:pt>
                <c:pt idx="11">
                  <c:v>18.736063577135301</c:v>
                </c:pt>
                <c:pt idx="12">
                  <c:v>19.360101134254599</c:v>
                </c:pt>
                <c:pt idx="13">
                  <c:v>19.465716138904199</c:v>
                </c:pt>
                <c:pt idx="14">
                  <c:v>19.503586959460598</c:v>
                </c:pt>
                <c:pt idx="15">
                  <c:v>19.565894574442101</c:v>
                </c:pt>
                <c:pt idx="16">
                  <c:v>20.259102427610799</c:v>
                </c:pt>
                <c:pt idx="17">
                  <c:v>22.378413821642798</c:v>
                </c:pt>
                <c:pt idx="18">
                  <c:v>23.088640744066598</c:v>
                </c:pt>
              </c:numCache>
            </c:numRef>
          </c:val>
          <c:extLst xmlns:c16r2="http://schemas.microsoft.com/office/drawing/2015/06/chart">
            <c:ext xmlns:c16="http://schemas.microsoft.com/office/drawing/2014/chart" uri="{C3380CC4-5D6E-409C-BE32-E72D297353CC}">
              <c16:uniqueId val="{00000006-5947-4129-9406-63C110E88815}"/>
            </c:ext>
          </c:extLst>
        </c:ser>
        <c:dLbls>
          <c:showLegendKey val="0"/>
          <c:showVal val="0"/>
          <c:showCatName val="0"/>
          <c:showSerName val="0"/>
          <c:showPercent val="0"/>
          <c:showBubbleSize val="0"/>
        </c:dLbls>
        <c:gapWidth val="182"/>
        <c:axId val="113565256"/>
        <c:axId val="113565648"/>
      </c:barChart>
      <c:catAx>
        <c:axId val="113565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it-IT"/>
          </a:p>
        </c:txPr>
        <c:crossAx val="113565648"/>
        <c:crosses val="autoZero"/>
        <c:auto val="1"/>
        <c:lblAlgn val="ctr"/>
        <c:lblOffset val="100"/>
        <c:noMultiLvlLbl val="0"/>
      </c:catAx>
      <c:valAx>
        <c:axId val="11356564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3565256"/>
        <c:crosses val="autoZero"/>
        <c:crossBetween val="between"/>
      </c:valAx>
      <c:spPr>
        <a:noFill/>
        <a:ln>
          <a:noFill/>
        </a:ln>
        <a:effectLst/>
      </c:spPr>
    </c:plotArea>
    <c:plotVisOnly val="1"/>
    <c:dispBlanksAs val="gap"/>
    <c:showDLblsOverMax val="0"/>
  </c:chart>
  <c:spPr>
    <a:noFill/>
    <a:ln>
      <a:noFill/>
    </a:ln>
    <a:effectLst/>
  </c:spPr>
  <c:txPr>
    <a:bodyPr/>
    <a:lstStyle/>
    <a:p>
      <a:pPr>
        <a:defRPr/>
      </a:pPr>
      <a:endParaRPr lang="it-I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000" b="1" i="0" baseline="0" dirty="0"/>
              <a:t>SPESA GG TERAPIA </a:t>
            </a:r>
            <a:r>
              <a:rPr lang="it-IT" sz="1000" b="1" i="0" u="sng" baseline="0" dirty="0"/>
              <a:t>4° TRIMESTRE 2020 </a:t>
            </a:r>
            <a:r>
              <a:rPr lang="it-IT" sz="1000" b="1" i="0" baseline="0" dirty="0"/>
              <a:t>(OTTOBRE-NOVEMBRE) ANTI TNF ALFA</a:t>
            </a:r>
          </a:p>
        </c:rich>
      </c:tx>
      <c:layout>
        <c:manualLayout>
          <c:xMode val="edge"/>
          <c:yMode val="edge"/>
          <c:x val="0.13584637501225208"/>
          <c:y val="0"/>
        </c:manualLayout>
      </c:layout>
      <c:overlay val="0"/>
      <c:spPr>
        <a:noFill/>
        <a:ln>
          <a:noFill/>
        </a:ln>
        <a:effectLst/>
      </c:spPr>
    </c:title>
    <c:autoTitleDeleted val="0"/>
    <c:plotArea>
      <c:layout>
        <c:manualLayout>
          <c:layoutTarget val="inner"/>
          <c:xMode val="edge"/>
          <c:yMode val="edge"/>
          <c:x val="0.33200983853962474"/>
          <c:y val="0.10454907031236535"/>
          <c:w val="0.64511663297869559"/>
          <c:h val="0.80938431071598305"/>
        </c:manualLayout>
      </c:layout>
      <c:barChart>
        <c:barDir val="bar"/>
        <c:grouping val="clustered"/>
        <c:varyColors val="0"/>
        <c:ser>
          <c:idx val="0"/>
          <c:order val="0"/>
          <c:spPr>
            <a:solidFill>
              <a:schemeClr val="accent1"/>
            </a:solidFill>
            <a:ln>
              <a:noFill/>
            </a:ln>
            <a:effectLst/>
          </c:spPr>
          <c:invertIfNegative val="0"/>
          <c:dPt>
            <c:idx val="2"/>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01-838C-412E-9474-8381E4EAAC1D}"/>
              </c:ext>
            </c:extLst>
          </c:dPt>
          <c:dPt>
            <c:idx val="10"/>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3-838C-412E-9474-8381E4EAAC1D}"/>
              </c:ext>
            </c:extLst>
          </c:dPt>
          <c:dPt>
            <c:idx val="1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838C-412E-9474-8381E4EAAC1D}"/>
              </c:ext>
            </c:extLst>
          </c:dPt>
          <c:cat>
            <c:strRef>
              <c:f>'[11_IND_4.1.2.b_-_Anti_TNF_Inibitori_Interleuchine_GEN-NOV.xlsx]IND 4.1.2.b_Quarto trimestre'!$A$3:$A$21</c:f>
              <c:strCache>
                <c:ptCount val="19"/>
                <c:pt idx="0">
                  <c:v>211 - A.S.L. CUNEO 2</c:v>
                </c:pt>
                <c:pt idx="1">
                  <c:v>208 - A.S.L. NOVARA</c:v>
                </c:pt>
                <c:pt idx="2">
                  <c:v>203 - A.S.L. TORINO 3</c:v>
                </c:pt>
                <c:pt idx="3">
                  <c:v>904 - AZIENDA OSP. S.LUIGI</c:v>
                </c:pt>
                <c:pt idx="4">
                  <c:v>908 - AZIENDA OSP. ORDINE MAURIZIANO DI TORINO</c:v>
                </c:pt>
                <c:pt idx="5">
                  <c:v>906 - AZIENDA OSP. S.CROCE E CARLE</c:v>
                </c:pt>
                <c:pt idx="6">
                  <c:v>210 - A.S.L. CUNEO 1</c:v>
                </c:pt>
                <c:pt idx="7">
                  <c:v>907 - AZIENDA OSP. S.ANTONIO BIAGIO/ARRIGO</c:v>
                </c:pt>
                <c:pt idx="8">
                  <c:v>209 - A.S.L. VERBANO-CUSIO-OSSOLA</c:v>
                </c:pt>
                <c:pt idx="9">
                  <c:v>301 - A.S.L. CITTA' DI TORINO</c:v>
                </c:pt>
                <c:pt idx="10">
                  <c:v>REGIONE</c:v>
                </c:pt>
                <c:pt idx="11">
                  <c:v>905 - AZIENDA OSP. MAGGIORE DELLA CARITA'</c:v>
                </c:pt>
                <c:pt idx="12">
                  <c:v>212 - A.S.L. ASTI</c:v>
                </c:pt>
                <c:pt idx="13">
                  <c:v>204 - A.S.L. TORINO 4</c:v>
                </c:pt>
                <c:pt idx="14">
                  <c:v>205 - A.S.L. TORINO 5</c:v>
                </c:pt>
                <c:pt idx="15">
                  <c:v>207 - A.S.L. BIELLA</c:v>
                </c:pt>
                <c:pt idx="16">
                  <c:v>909 - AZIENDA OSP. CITTA DELLA SALUTE E DELLA SCIENZA DI TORINO</c:v>
                </c:pt>
                <c:pt idx="17">
                  <c:v>213 - A.S.L. ALESSANDRIA</c:v>
                </c:pt>
                <c:pt idx="18">
                  <c:v>206 - A.S.L. VERCELLI</c:v>
                </c:pt>
              </c:strCache>
            </c:strRef>
          </c:cat>
          <c:val>
            <c:numRef>
              <c:f>'[11_IND_4.1.2.b_-_Anti_TNF_Inibitori_Interleuchine_GEN-NOV.xlsx]IND 4.1.2.b_Quarto trimestre'!$G$3:$G$21</c:f>
              <c:numCache>
                <c:formatCode>#,##0.00</c:formatCode>
                <c:ptCount val="19"/>
                <c:pt idx="0">
                  <c:v>14.216370942326501</c:v>
                </c:pt>
                <c:pt idx="1">
                  <c:v>14.634105399269499</c:v>
                </c:pt>
                <c:pt idx="2">
                  <c:v>14.740726828038801</c:v>
                </c:pt>
                <c:pt idx="3">
                  <c:v>14.874337312265</c:v>
                </c:pt>
                <c:pt idx="4">
                  <c:v>14.9091108537102</c:v>
                </c:pt>
                <c:pt idx="5">
                  <c:v>15.0674988472694</c:v>
                </c:pt>
                <c:pt idx="6">
                  <c:v>15.985033668202</c:v>
                </c:pt>
                <c:pt idx="7">
                  <c:v>16.3384916557523</c:v>
                </c:pt>
                <c:pt idx="8">
                  <c:v>17.019226133237598</c:v>
                </c:pt>
                <c:pt idx="9">
                  <c:v>17.494777256904001</c:v>
                </c:pt>
                <c:pt idx="10">
                  <c:v>17.655078636039399</c:v>
                </c:pt>
                <c:pt idx="11">
                  <c:v>17.795591298059001</c:v>
                </c:pt>
                <c:pt idx="12">
                  <c:v>18.226157931376498</c:v>
                </c:pt>
                <c:pt idx="13">
                  <c:v>18.346526651866998</c:v>
                </c:pt>
                <c:pt idx="14">
                  <c:v>18.8761199017233</c:v>
                </c:pt>
                <c:pt idx="15">
                  <c:v>19.302655571844699</c:v>
                </c:pt>
                <c:pt idx="16">
                  <c:v>19.4590720757393</c:v>
                </c:pt>
                <c:pt idx="17">
                  <c:v>21.4439123331682</c:v>
                </c:pt>
                <c:pt idx="18">
                  <c:v>22.906928171783001</c:v>
                </c:pt>
              </c:numCache>
            </c:numRef>
          </c:val>
          <c:extLst xmlns:c16r2="http://schemas.microsoft.com/office/drawing/2015/06/chart">
            <c:ext xmlns:c16="http://schemas.microsoft.com/office/drawing/2014/chart" uri="{C3380CC4-5D6E-409C-BE32-E72D297353CC}">
              <c16:uniqueId val="{00000006-838C-412E-9474-8381E4EAAC1D}"/>
            </c:ext>
          </c:extLst>
        </c:ser>
        <c:dLbls>
          <c:showLegendKey val="0"/>
          <c:showVal val="0"/>
          <c:showCatName val="0"/>
          <c:showSerName val="0"/>
          <c:showPercent val="0"/>
          <c:showBubbleSize val="0"/>
        </c:dLbls>
        <c:gapWidth val="182"/>
        <c:axId val="113566432"/>
        <c:axId val="113564472"/>
      </c:barChart>
      <c:catAx>
        <c:axId val="113566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it-IT"/>
          </a:p>
        </c:txPr>
        <c:crossAx val="113564472"/>
        <c:crosses val="autoZero"/>
        <c:auto val="1"/>
        <c:lblAlgn val="ctr"/>
        <c:lblOffset val="100"/>
        <c:noMultiLvlLbl val="0"/>
      </c:catAx>
      <c:valAx>
        <c:axId val="11356447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3566432"/>
        <c:crosses val="autoZero"/>
        <c:crossBetween val="between"/>
      </c:valAx>
      <c:spPr>
        <a:noFill/>
        <a:ln>
          <a:noFill/>
        </a:ln>
        <a:effectLst/>
      </c:spPr>
    </c:plotArea>
    <c:plotVisOnly val="1"/>
    <c:dispBlanksAs val="gap"/>
    <c:showDLblsOverMax val="0"/>
  </c:chart>
  <c:spPr>
    <a:noFill/>
    <a:ln>
      <a:noFill/>
    </a:ln>
    <a:effectLst/>
  </c:spPr>
  <c:txPr>
    <a:bodyPr/>
    <a:lstStyle/>
    <a:p>
      <a:pPr>
        <a:defRPr/>
      </a:pPr>
      <a:endParaRPr lang="it-I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Foglio1!$B$10</c:f>
              <c:strCache>
                <c:ptCount val="1"/>
                <c:pt idx="0">
                  <c:v>ACQUI T.</c:v>
                </c:pt>
              </c:strCache>
            </c:strRef>
          </c:tx>
          <c:spPr>
            <a:ln w="28440">
              <a:solidFill>
                <a:srgbClr val="426FA6"/>
              </a:solidFill>
              <a:round/>
            </a:ln>
          </c:spPr>
          <c:marker>
            <c:symbol val="none"/>
          </c:marker>
          <c:dLbls>
            <c:spPr>
              <a:noFill/>
              <a:ln>
                <a:noFill/>
              </a:ln>
              <a:effectLst/>
            </c:spPr>
            <c:txPr>
              <a:bodyPr/>
              <a:lstStyle/>
              <a:p>
                <a:pPr>
                  <a:defRPr sz="1000" b="0" strike="noStrike" spc="-1">
                    <a:solidFill>
                      <a:srgbClr val="000000"/>
                    </a:solidFill>
                    <a:latin typeface="Calibri"/>
                  </a:defRPr>
                </a:pPr>
                <a:endParaRPr lang="it-IT"/>
              </a:p>
            </c:txPr>
            <c:dLblPos val="r"/>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numRef>
              <c:f>Foglio1!$C$9:$BG$9</c:f>
              <c:numCache>
                <c:formatCode>[$-410]dd\-mmm</c:formatCode>
                <c:ptCount val="57"/>
                <c:pt idx="0">
                  <c:v>44154</c:v>
                </c:pt>
                <c:pt idx="1">
                  <c:v>44155</c:v>
                </c:pt>
                <c:pt idx="2">
                  <c:v>44156</c:v>
                </c:pt>
                <c:pt idx="3">
                  <c:v>44157</c:v>
                </c:pt>
                <c:pt idx="4">
                  <c:v>44158</c:v>
                </c:pt>
                <c:pt idx="5">
                  <c:v>44159</c:v>
                </c:pt>
                <c:pt idx="6">
                  <c:v>44160</c:v>
                </c:pt>
                <c:pt idx="7">
                  <c:v>44161</c:v>
                </c:pt>
                <c:pt idx="8">
                  <c:v>44162</c:v>
                </c:pt>
                <c:pt idx="9">
                  <c:v>44163</c:v>
                </c:pt>
                <c:pt idx="10">
                  <c:v>44164</c:v>
                </c:pt>
                <c:pt idx="11">
                  <c:v>44165</c:v>
                </c:pt>
                <c:pt idx="12">
                  <c:v>44166</c:v>
                </c:pt>
                <c:pt idx="13">
                  <c:v>44167</c:v>
                </c:pt>
                <c:pt idx="14">
                  <c:v>44168</c:v>
                </c:pt>
                <c:pt idx="15">
                  <c:v>44169</c:v>
                </c:pt>
                <c:pt idx="16">
                  <c:v>44170</c:v>
                </c:pt>
                <c:pt idx="17">
                  <c:v>44171</c:v>
                </c:pt>
                <c:pt idx="18">
                  <c:v>44172</c:v>
                </c:pt>
                <c:pt idx="19">
                  <c:v>44173</c:v>
                </c:pt>
                <c:pt idx="20">
                  <c:v>44174</c:v>
                </c:pt>
                <c:pt idx="21">
                  <c:v>44175</c:v>
                </c:pt>
                <c:pt idx="22">
                  <c:v>44178</c:v>
                </c:pt>
                <c:pt idx="23">
                  <c:v>44179</c:v>
                </c:pt>
                <c:pt idx="24">
                  <c:v>44180</c:v>
                </c:pt>
                <c:pt idx="25">
                  <c:v>44181</c:v>
                </c:pt>
                <c:pt idx="26">
                  <c:v>44182</c:v>
                </c:pt>
                <c:pt idx="27">
                  <c:v>44183</c:v>
                </c:pt>
                <c:pt idx="28">
                  <c:v>44184</c:v>
                </c:pt>
                <c:pt idx="29">
                  <c:v>44185</c:v>
                </c:pt>
                <c:pt idx="30">
                  <c:v>44186</c:v>
                </c:pt>
                <c:pt idx="31">
                  <c:v>44187</c:v>
                </c:pt>
                <c:pt idx="32">
                  <c:v>44188</c:v>
                </c:pt>
                <c:pt idx="33">
                  <c:v>44189</c:v>
                </c:pt>
                <c:pt idx="34">
                  <c:v>44190</c:v>
                </c:pt>
                <c:pt idx="35">
                  <c:v>44191</c:v>
                </c:pt>
                <c:pt idx="36">
                  <c:v>44192</c:v>
                </c:pt>
                <c:pt idx="37">
                  <c:v>44193</c:v>
                </c:pt>
                <c:pt idx="38">
                  <c:v>44194</c:v>
                </c:pt>
                <c:pt idx="39">
                  <c:v>44195</c:v>
                </c:pt>
                <c:pt idx="40">
                  <c:v>44196</c:v>
                </c:pt>
                <c:pt idx="41">
                  <c:v>44201</c:v>
                </c:pt>
                <c:pt idx="42">
                  <c:v>44203</c:v>
                </c:pt>
                <c:pt idx="43">
                  <c:v>44204</c:v>
                </c:pt>
                <c:pt idx="44">
                  <c:v>44205</c:v>
                </c:pt>
                <c:pt idx="45">
                  <c:v>44206</c:v>
                </c:pt>
                <c:pt idx="46">
                  <c:v>44207</c:v>
                </c:pt>
                <c:pt idx="47">
                  <c:v>44208</c:v>
                </c:pt>
                <c:pt idx="48">
                  <c:v>44209</c:v>
                </c:pt>
                <c:pt idx="49">
                  <c:v>44210</c:v>
                </c:pt>
                <c:pt idx="50">
                  <c:v>44211</c:v>
                </c:pt>
                <c:pt idx="51">
                  <c:v>44212</c:v>
                </c:pt>
                <c:pt idx="52">
                  <c:v>44213</c:v>
                </c:pt>
                <c:pt idx="53">
                  <c:v>44214</c:v>
                </c:pt>
                <c:pt idx="54">
                  <c:v>44215</c:v>
                </c:pt>
                <c:pt idx="55">
                  <c:v>44216</c:v>
                </c:pt>
                <c:pt idx="56">
                  <c:v>44217</c:v>
                </c:pt>
              </c:numCache>
            </c:numRef>
          </c:cat>
          <c:val>
            <c:numRef>
              <c:f>Foglio1!$C$10:$BG$10</c:f>
              <c:numCache>
                <c:formatCode>_-* #,##0.00_-;\-* #,##0.00_-;_-* \-??_-;_-@_-</c:formatCode>
                <c:ptCount val="57"/>
                <c:pt idx="0">
                  <c:v>11.63</c:v>
                </c:pt>
                <c:pt idx="1">
                  <c:v>8.06</c:v>
                </c:pt>
                <c:pt idx="2">
                  <c:v>7.65</c:v>
                </c:pt>
                <c:pt idx="3">
                  <c:v>7.8</c:v>
                </c:pt>
                <c:pt idx="4">
                  <c:v>7.35</c:v>
                </c:pt>
                <c:pt idx="5">
                  <c:v>6.78</c:v>
                </c:pt>
                <c:pt idx="6">
                  <c:v>6.38</c:v>
                </c:pt>
                <c:pt idx="7">
                  <c:v>5.76</c:v>
                </c:pt>
                <c:pt idx="8">
                  <c:v>5.76</c:v>
                </c:pt>
                <c:pt idx="9">
                  <c:v>5.82</c:v>
                </c:pt>
                <c:pt idx="10">
                  <c:v>6.17</c:v>
                </c:pt>
                <c:pt idx="11">
                  <c:v>6.33</c:v>
                </c:pt>
                <c:pt idx="12">
                  <c:v>5.92</c:v>
                </c:pt>
                <c:pt idx="13">
                  <c:v>6.07</c:v>
                </c:pt>
                <c:pt idx="14">
                  <c:v>6.02</c:v>
                </c:pt>
                <c:pt idx="15">
                  <c:v>5.92</c:v>
                </c:pt>
                <c:pt idx="16">
                  <c:v>5.82</c:v>
                </c:pt>
                <c:pt idx="17">
                  <c:v>5.51</c:v>
                </c:pt>
                <c:pt idx="18">
                  <c:v>5.36</c:v>
                </c:pt>
                <c:pt idx="19">
                  <c:v>4.95</c:v>
                </c:pt>
                <c:pt idx="20">
                  <c:v>4.9000000000000004</c:v>
                </c:pt>
                <c:pt idx="21">
                  <c:v>4.4400000000000004</c:v>
                </c:pt>
                <c:pt idx="22">
                  <c:v>4.13</c:v>
                </c:pt>
                <c:pt idx="23">
                  <c:v>4.03</c:v>
                </c:pt>
                <c:pt idx="24">
                  <c:v>3.57</c:v>
                </c:pt>
                <c:pt idx="25">
                  <c:v>3.47</c:v>
                </c:pt>
                <c:pt idx="26">
                  <c:v>3.32</c:v>
                </c:pt>
                <c:pt idx="27">
                  <c:v>3.42</c:v>
                </c:pt>
                <c:pt idx="28">
                  <c:v>3.32</c:v>
                </c:pt>
                <c:pt idx="29">
                  <c:v>3.01</c:v>
                </c:pt>
                <c:pt idx="30">
                  <c:v>2.91</c:v>
                </c:pt>
                <c:pt idx="31">
                  <c:v>2.7</c:v>
                </c:pt>
                <c:pt idx="32">
                  <c:v>2.6</c:v>
                </c:pt>
                <c:pt idx="33">
                  <c:v>2.4</c:v>
                </c:pt>
                <c:pt idx="34">
                  <c:v>2.2999999999999998</c:v>
                </c:pt>
                <c:pt idx="35">
                  <c:v>2.2400000000000002</c:v>
                </c:pt>
                <c:pt idx="36">
                  <c:v>2.2999999999999998</c:v>
                </c:pt>
                <c:pt idx="37">
                  <c:v>2.19</c:v>
                </c:pt>
                <c:pt idx="38">
                  <c:v>2.35</c:v>
                </c:pt>
                <c:pt idx="39">
                  <c:v>2.5499999999999998</c:v>
                </c:pt>
                <c:pt idx="40">
                  <c:v>2.5499999999999998</c:v>
                </c:pt>
                <c:pt idx="41">
                  <c:v>2.6</c:v>
                </c:pt>
                <c:pt idx="42">
                  <c:v>2.86</c:v>
                </c:pt>
                <c:pt idx="43">
                  <c:v>2.86</c:v>
                </c:pt>
                <c:pt idx="44">
                  <c:v>2.81</c:v>
                </c:pt>
                <c:pt idx="45">
                  <c:v>3.11</c:v>
                </c:pt>
                <c:pt idx="46">
                  <c:v>2.96</c:v>
                </c:pt>
                <c:pt idx="47">
                  <c:v>2.81</c:v>
                </c:pt>
                <c:pt idx="48">
                  <c:v>3.16</c:v>
                </c:pt>
                <c:pt idx="49">
                  <c:v>3.06</c:v>
                </c:pt>
                <c:pt idx="50">
                  <c:v>2.96</c:v>
                </c:pt>
                <c:pt idx="51">
                  <c:v>3.26</c:v>
                </c:pt>
                <c:pt idx="52">
                  <c:v>3.16</c:v>
                </c:pt>
                <c:pt idx="53">
                  <c:v>2.75</c:v>
                </c:pt>
                <c:pt idx="54">
                  <c:v>2.81</c:v>
                </c:pt>
                <c:pt idx="55">
                  <c:v>2.81</c:v>
                </c:pt>
                <c:pt idx="56">
                  <c:v>2.5499999999999998</c:v>
                </c:pt>
              </c:numCache>
            </c:numRef>
          </c:val>
          <c:smooth val="0"/>
          <c:extLst xmlns:c16r2="http://schemas.microsoft.com/office/drawing/2015/06/chart">
            <c:ext xmlns:c16="http://schemas.microsoft.com/office/drawing/2014/chart" uri="{C3380CC4-5D6E-409C-BE32-E72D297353CC}">
              <c16:uniqueId val="{00000000-E671-403D-9C09-65B20A165BF3}"/>
            </c:ext>
          </c:extLst>
        </c:ser>
        <c:ser>
          <c:idx val="1"/>
          <c:order val="1"/>
          <c:tx>
            <c:strRef>
              <c:f>Foglio1!$B$11</c:f>
              <c:strCache>
                <c:ptCount val="1"/>
                <c:pt idx="0">
                  <c:v>ALESSANDRIA</c:v>
                </c:pt>
              </c:strCache>
            </c:strRef>
          </c:tx>
          <c:spPr>
            <a:ln w="28440">
              <a:solidFill>
                <a:srgbClr val="AA433F"/>
              </a:solidFill>
              <a:round/>
            </a:ln>
          </c:spPr>
          <c:marker>
            <c:symbol val="none"/>
          </c:marker>
          <c:dLbls>
            <c:spPr>
              <a:noFill/>
              <a:ln>
                <a:noFill/>
              </a:ln>
              <a:effectLst/>
            </c:spPr>
            <c:txPr>
              <a:bodyPr/>
              <a:lstStyle/>
              <a:p>
                <a:pPr>
                  <a:defRPr sz="1000" b="0" strike="noStrike" spc="-1">
                    <a:solidFill>
                      <a:srgbClr val="000000"/>
                    </a:solidFill>
                    <a:latin typeface="Calibri"/>
                  </a:defRPr>
                </a:pPr>
                <a:endParaRPr lang="it-IT"/>
              </a:p>
            </c:txPr>
            <c:dLblPos val="r"/>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numRef>
              <c:f>Foglio1!$C$9:$BG$9</c:f>
              <c:numCache>
                <c:formatCode>[$-410]dd\-mmm</c:formatCode>
                <c:ptCount val="57"/>
                <c:pt idx="0">
                  <c:v>44154</c:v>
                </c:pt>
                <c:pt idx="1">
                  <c:v>44155</c:v>
                </c:pt>
                <c:pt idx="2">
                  <c:v>44156</c:v>
                </c:pt>
                <c:pt idx="3">
                  <c:v>44157</c:v>
                </c:pt>
                <c:pt idx="4">
                  <c:v>44158</c:v>
                </c:pt>
                <c:pt idx="5">
                  <c:v>44159</c:v>
                </c:pt>
                <c:pt idx="6">
                  <c:v>44160</c:v>
                </c:pt>
                <c:pt idx="7">
                  <c:v>44161</c:v>
                </c:pt>
                <c:pt idx="8">
                  <c:v>44162</c:v>
                </c:pt>
                <c:pt idx="9">
                  <c:v>44163</c:v>
                </c:pt>
                <c:pt idx="10">
                  <c:v>44164</c:v>
                </c:pt>
                <c:pt idx="11">
                  <c:v>44165</c:v>
                </c:pt>
                <c:pt idx="12">
                  <c:v>44166</c:v>
                </c:pt>
                <c:pt idx="13">
                  <c:v>44167</c:v>
                </c:pt>
                <c:pt idx="14">
                  <c:v>44168</c:v>
                </c:pt>
                <c:pt idx="15">
                  <c:v>44169</c:v>
                </c:pt>
                <c:pt idx="16">
                  <c:v>44170</c:v>
                </c:pt>
                <c:pt idx="17">
                  <c:v>44171</c:v>
                </c:pt>
                <c:pt idx="18">
                  <c:v>44172</c:v>
                </c:pt>
                <c:pt idx="19">
                  <c:v>44173</c:v>
                </c:pt>
                <c:pt idx="20">
                  <c:v>44174</c:v>
                </c:pt>
                <c:pt idx="21">
                  <c:v>44175</c:v>
                </c:pt>
                <c:pt idx="22">
                  <c:v>44178</c:v>
                </c:pt>
                <c:pt idx="23">
                  <c:v>44179</c:v>
                </c:pt>
                <c:pt idx="24">
                  <c:v>44180</c:v>
                </c:pt>
                <c:pt idx="25">
                  <c:v>44181</c:v>
                </c:pt>
                <c:pt idx="26">
                  <c:v>44182</c:v>
                </c:pt>
                <c:pt idx="27">
                  <c:v>44183</c:v>
                </c:pt>
                <c:pt idx="28">
                  <c:v>44184</c:v>
                </c:pt>
                <c:pt idx="29">
                  <c:v>44185</c:v>
                </c:pt>
                <c:pt idx="30">
                  <c:v>44186</c:v>
                </c:pt>
                <c:pt idx="31">
                  <c:v>44187</c:v>
                </c:pt>
                <c:pt idx="32">
                  <c:v>44188</c:v>
                </c:pt>
                <c:pt idx="33">
                  <c:v>44189</c:v>
                </c:pt>
                <c:pt idx="34">
                  <c:v>44190</c:v>
                </c:pt>
                <c:pt idx="35">
                  <c:v>44191</c:v>
                </c:pt>
                <c:pt idx="36">
                  <c:v>44192</c:v>
                </c:pt>
                <c:pt idx="37">
                  <c:v>44193</c:v>
                </c:pt>
                <c:pt idx="38">
                  <c:v>44194</c:v>
                </c:pt>
                <c:pt idx="39">
                  <c:v>44195</c:v>
                </c:pt>
                <c:pt idx="40">
                  <c:v>44196</c:v>
                </c:pt>
                <c:pt idx="41">
                  <c:v>44201</c:v>
                </c:pt>
                <c:pt idx="42">
                  <c:v>44203</c:v>
                </c:pt>
                <c:pt idx="43">
                  <c:v>44204</c:v>
                </c:pt>
                <c:pt idx="44">
                  <c:v>44205</c:v>
                </c:pt>
                <c:pt idx="45">
                  <c:v>44206</c:v>
                </c:pt>
                <c:pt idx="46">
                  <c:v>44207</c:v>
                </c:pt>
                <c:pt idx="47">
                  <c:v>44208</c:v>
                </c:pt>
                <c:pt idx="48">
                  <c:v>44209</c:v>
                </c:pt>
                <c:pt idx="49">
                  <c:v>44210</c:v>
                </c:pt>
                <c:pt idx="50">
                  <c:v>44211</c:v>
                </c:pt>
                <c:pt idx="51">
                  <c:v>44212</c:v>
                </c:pt>
                <c:pt idx="52">
                  <c:v>44213</c:v>
                </c:pt>
                <c:pt idx="53">
                  <c:v>44214</c:v>
                </c:pt>
                <c:pt idx="54">
                  <c:v>44215</c:v>
                </c:pt>
                <c:pt idx="55">
                  <c:v>44216</c:v>
                </c:pt>
                <c:pt idx="56">
                  <c:v>44217</c:v>
                </c:pt>
              </c:numCache>
            </c:numRef>
          </c:cat>
          <c:val>
            <c:numRef>
              <c:f>Foglio1!$C$11:$BG$11</c:f>
              <c:numCache>
                <c:formatCode>_-* #,##0.00_-;\-* #,##0.00_-;_-* \-??_-;_-@_-</c:formatCode>
                <c:ptCount val="57"/>
                <c:pt idx="0">
                  <c:v>17.329999999999998</c:v>
                </c:pt>
                <c:pt idx="1">
                  <c:v>15.41</c:v>
                </c:pt>
                <c:pt idx="2">
                  <c:v>14.96</c:v>
                </c:pt>
                <c:pt idx="3">
                  <c:v>14.66</c:v>
                </c:pt>
                <c:pt idx="4">
                  <c:v>14.5</c:v>
                </c:pt>
                <c:pt idx="5">
                  <c:v>14.12</c:v>
                </c:pt>
                <c:pt idx="6">
                  <c:v>14.04</c:v>
                </c:pt>
                <c:pt idx="7">
                  <c:v>13.62</c:v>
                </c:pt>
                <c:pt idx="8">
                  <c:v>13.37</c:v>
                </c:pt>
                <c:pt idx="9">
                  <c:v>12.57</c:v>
                </c:pt>
                <c:pt idx="10">
                  <c:v>12.74</c:v>
                </c:pt>
                <c:pt idx="11">
                  <c:v>12.28</c:v>
                </c:pt>
                <c:pt idx="12">
                  <c:v>11.51</c:v>
                </c:pt>
                <c:pt idx="13">
                  <c:v>10.94</c:v>
                </c:pt>
                <c:pt idx="14">
                  <c:v>10.52</c:v>
                </c:pt>
                <c:pt idx="15">
                  <c:v>9.94</c:v>
                </c:pt>
                <c:pt idx="16">
                  <c:v>9.41</c:v>
                </c:pt>
                <c:pt idx="17">
                  <c:v>9.08</c:v>
                </c:pt>
                <c:pt idx="18">
                  <c:v>8.61</c:v>
                </c:pt>
                <c:pt idx="19">
                  <c:v>7.92</c:v>
                </c:pt>
                <c:pt idx="20">
                  <c:v>7.36</c:v>
                </c:pt>
                <c:pt idx="21">
                  <c:v>6.47</c:v>
                </c:pt>
                <c:pt idx="22">
                  <c:v>5.36</c:v>
                </c:pt>
                <c:pt idx="23">
                  <c:v>5.13</c:v>
                </c:pt>
                <c:pt idx="24">
                  <c:v>4.49</c:v>
                </c:pt>
                <c:pt idx="25">
                  <c:v>4.24</c:v>
                </c:pt>
                <c:pt idx="26">
                  <c:v>4.24</c:v>
                </c:pt>
                <c:pt idx="27">
                  <c:v>3.96</c:v>
                </c:pt>
                <c:pt idx="28">
                  <c:v>4.09</c:v>
                </c:pt>
                <c:pt idx="29">
                  <c:v>4.24</c:v>
                </c:pt>
                <c:pt idx="30">
                  <c:v>4.12</c:v>
                </c:pt>
                <c:pt idx="31">
                  <c:v>4.04</c:v>
                </c:pt>
                <c:pt idx="32">
                  <c:v>4.0599999999999996</c:v>
                </c:pt>
                <c:pt idx="33">
                  <c:v>3.95</c:v>
                </c:pt>
                <c:pt idx="34">
                  <c:v>4.0599999999999996</c:v>
                </c:pt>
                <c:pt idx="35">
                  <c:v>3.99</c:v>
                </c:pt>
                <c:pt idx="36">
                  <c:v>4.12</c:v>
                </c:pt>
                <c:pt idx="37">
                  <c:v>4.05</c:v>
                </c:pt>
                <c:pt idx="38">
                  <c:v>3.72</c:v>
                </c:pt>
                <c:pt idx="39">
                  <c:v>3.78</c:v>
                </c:pt>
                <c:pt idx="40">
                  <c:v>3.66</c:v>
                </c:pt>
                <c:pt idx="41">
                  <c:v>3.34</c:v>
                </c:pt>
                <c:pt idx="42">
                  <c:v>3.37</c:v>
                </c:pt>
                <c:pt idx="43">
                  <c:v>3.21</c:v>
                </c:pt>
                <c:pt idx="44">
                  <c:v>3.25</c:v>
                </c:pt>
                <c:pt idx="45">
                  <c:v>3.4</c:v>
                </c:pt>
                <c:pt idx="46">
                  <c:v>3.35</c:v>
                </c:pt>
                <c:pt idx="47">
                  <c:v>3.26</c:v>
                </c:pt>
                <c:pt idx="48">
                  <c:v>3.03</c:v>
                </c:pt>
                <c:pt idx="49">
                  <c:v>2.8</c:v>
                </c:pt>
                <c:pt idx="50">
                  <c:v>2.93</c:v>
                </c:pt>
                <c:pt idx="51">
                  <c:v>3.1</c:v>
                </c:pt>
                <c:pt idx="52">
                  <c:v>3.15</c:v>
                </c:pt>
                <c:pt idx="53">
                  <c:v>3.01</c:v>
                </c:pt>
                <c:pt idx="54">
                  <c:v>3.01</c:v>
                </c:pt>
                <c:pt idx="55">
                  <c:v>2.92</c:v>
                </c:pt>
                <c:pt idx="56">
                  <c:v>2.83</c:v>
                </c:pt>
              </c:numCache>
            </c:numRef>
          </c:val>
          <c:smooth val="0"/>
          <c:extLst xmlns:c16r2="http://schemas.microsoft.com/office/drawing/2015/06/chart">
            <c:ext xmlns:c16="http://schemas.microsoft.com/office/drawing/2014/chart" uri="{C3380CC4-5D6E-409C-BE32-E72D297353CC}">
              <c16:uniqueId val="{00000001-E671-403D-9C09-65B20A165BF3}"/>
            </c:ext>
          </c:extLst>
        </c:ser>
        <c:ser>
          <c:idx val="2"/>
          <c:order val="2"/>
          <c:tx>
            <c:strRef>
              <c:f>Foglio1!$B$12</c:f>
              <c:strCache>
                <c:ptCount val="1"/>
                <c:pt idx="0">
                  <c:v>CASALE M.</c:v>
                </c:pt>
              </c:strCache>
            </c:strRef>
          </c:tx>
          <c:spPr>
            <a:ln w="28440">
              <a:solidFill>
                <a:srgbClr val="87A44B"/>
              </a:solidFill>
              <a:round/>
            </a:ln>
          </c:spPr>
          <c:marker>
            <c:symbol val="none"/>
          </c:marker>
          <c:dLbls>
            <c:spPr>
              <a:noFill/>
              <a:ln>
                <a:noFill/>
              </a:ln>
              <a:effectLst/>
            </c:spPr>
            <c:txPr>
              <a:bodyPr/>
              <a:lstStyle/>
              <a:p>
                <a:pPr>
                  <a:defRPr sz="1000" b="0" strike="noStrike" spc="-1">
                    <a:solidFill>
                      <a:srgbClr val="000000"/>
                    </a:solidFill>
                    <a:latin typeface="Calibri"/>
                  </a:defRPr>
                </a:pPr>
                <a:endParaRPr lang="it-IT"/>
              </a:p>
            </c:txPr>
            <c:dLblPos val="r"/>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numRef>
              <c:f>Foglio1!$C$9:$BG$9</c:f>
              <c:numCache>
                <c:formatCode>[$-410]dd\-mmm</c:formatCode>
                <c:ptCount val="57"/>
                <c:pt idx="0">
                  <c:v>44154</c:v>
                </c:pt>
                <c:pt idx="1">
                  <c:v>44155</c:v>
                </c:pt>
                <c:pt idx="2">
                  <c:v>44156</c:v>
                </c:pt>
                <c:pt idx="3">
                  <c:v>44157</c:v>
                </c:pt>
                <c:pt idx="4">
                  <c:v>44158</c:v>
                </c:pt>
                <c:pt idx="5">
                  <c:v>44159</c:v>
                </c:pt>
                <c:pt idx="6">
                  <c:v>44160</c:v>
                </c:pt>
                <c:pt idx="7">
                  <c:v>44161</c:v>
                </c:pt>
                <c:pt idx="8">
                  <c:v>44162</c:v>
                </c:pt>
                <c:pt idx="9">
                  <c:v>44163</c:v>
                </c:pt>
                <c:pt idx="10">
                  <c:v>44164</c:v>
                </c:pt>
                <c:pt idx="11">
                  <c:v>44165</c:v>
                </c:pt>
                <c:pt idx="12">
                  <c:v>44166</c:v>
                </c:pt>
                <c:pt idx="13">
                  <c:v>44167</c:v>
                </c:pt>
                <c:pt idx="14">
                  <c:v>44168</c:v>
                </c:pt>
                <c:pt idx="15">
                  <c:v>44169</c:v>
                </c:pt>
                <c:pt idx="16">
                  <c:v>44170</c:v>
                </c:pt>
                <c:pt idx="17">
                  <c:v>44171</c:v>
                </c:pt>
                <c:pt idx="18">
                  <c:v>44172</c:v>
                </c:pt>
                <c:pt idx="19">
                  <c:v>44173</c:v>
                </c:pt>
                <c:pt idx="20">
                  <c:v>44174</c:v>
                </c:pt>
                <c:pt idx="21">
                  <c:v>44175</c:v>
                </c:pt>
                <c:pt idx="22">
                  <c:v>44178</c:v>
                </c:pt>
                <c:pt idx="23">
                  <c:v>44179</c:v>
                </c:pt>
                <c:pt idx="24">
                  <c:v>44180</c:v>
                </c:pt>
                <c:pt idx="25">
                  <c:v>44181</c:v>
                </c:pt>
                <c:pt idx="26">
                  <c:v>44182</c:v>
                </c:pt>
                <c:pt idx="27">
                  <c:v>44183</c:v>
                </c:pt>
                <c:pt idx="28">
                  <c:v>44184</c:v>
                </c:pt>
                <c:pt idx="29">
                  <c:v>44185</c:v>
                </c:pt>
                <c:pt idx="30">
                  <c:v>44186</c:v>
                </c:pt>
                <c:pt idx="31">
                  <c:v>44187</c:v>
                </c:pt>
                <c:pt idx="32">
                  <c:v>44188</c:v>
                </c:pt>
                <c:pt idx="33">
                  <c:v>44189</c:v>
                </c:pt>
                <c:pt idx="34">
                  <c:v>44190</c:v>
                </c:pt>
                <c:pt idx="35">
                  <c:v>44191</c:v>
                </c:pt>
                <c:pt idx="36">
                  <c:v>44192</c:v>
                </c:pt>
                <c:pt idx="37">
                  <c:v>44193</c:v>
                </c:pt>
                <c:pt idx="38">
                  <c:v>44194</c:v>
                </c:pt>
                <c:pt idx="39">
                  <c:v>44195</c:v>
                </c:pt>
                <c:pt idx="40">
                  <c:v>44196</c:v>
                </c:pt>
                <c:pt idx="41">
                  <c:v>44201</c:v>
                </c:pt>
                <c:pt idx="42">
                  <c:v>44203</c:v>
                </c:pt>
                <c:pt idx="43">
                  <c:v>44204</c:v>
                </c:pt>
                <c:pt idx="44">
                  <c:v>44205</c:v>
                </c:pt>
                <c:pt idx="45">
                  <c:v>44206</c:v>
                </c:pt>
                <c:pt idx="46">
                  <c:v>44207</c:v>
                </c:pt>
                <c:pt idx="47">
                  <c:v>44208</c:v>
                </c:pt>
                <c:pt idx="48">
                  <c:v>44209</c:v>
                </c:pt>
                <c:pt idx="49">
                  <c:v>44210</c:v>
                </c:pt>
                <c:pt idx="50">
                  <c:v>44211</c:v>
                </c:pt>
                <c:pt idx="51">
                  <c:v>44212</c:v>
                </c:pt>
                <c:pt idx="52">
                  <c:v>44213</c:v>
                </c:pt>
                <c:pt idx="53">
                  <c:v>44214</c:v>
                </c:pt>
                <c:pt idx="54">
                  <c:v>44215</c:v>
                </c:pt>
                <c:pt idx="55">
                  <c:v>44216</c:v>
                </c:pt>
                <c:pt idx="56">
                  <c:v>44217</c:v>
                </c:pt>
              </c:numCache>
            </c:numRef>
          </c:cat>
          <c:val>
            <c:numRef>
              <c:f>Foglio1!$C$12:$BG$12</c:f>
              <c:numCache>
                <c:formatCode>_-* #,##0.00_-;\-* #,##0.00_-;_-* \-??_-;_-@_-</c:formatCode>
                <c:ptCount val="57"/>
                <c:pt idx="0">
                  <c:v>11.5</c:v>
                </c:pt>
                <c:pt idx="1">
                  <c:v>10.08</c:v>
                </c:pt>
                <c:pt idx="2">
                  <c:v>9.49</c:v>
                </c:pt>
                <c:pt idx="3">
                  <c:v>9.43</c:v>
                </c:pt>
                <c:pt idx="4">
                  <c:v>9.43</c:v>
                </c:pt>
                <c:pt idx="5">
                  <c:v>9.34</c:v>
                </c:pt>
                <c:pt idx="6">
                  <c:v>9.64</c:v>
                </c:pt>
                <c:pt idx="7">
                  <c:v>9.34</c:v>
                </c:pt>
                <c:pt idx="8">
                  <c:v>8.7799999999999994</c:v>
                </c:pt>
                <c:pt idx="9">
                  <c:v>8.6300000000000008</c:v>
                </c:pt>
                <c:pt idx="10">
                  <c:v>8.6300000000000008</c:v>
                </c:pt>
                <c:pt idx="11">
                  <c:v>8.2100000000000009</c:v>
                </c:pt>
                <c:pt idx="12">
                  <c:v>7.35</c:v>
                </c:pt>
                <c:pt idx="13">
                  <c:v>7.23</c:v>
                </c:pt>
                <c:pt idx="14">
                  <c:v>6.79</c:v>
                </c:pt>
                <c:pt idx="15">
                  <c:v>6.23</c:v>
                </c:pt>
                <c:pt idx="16">
                  <c:v>5.84</c:v>
                </c:pt>
                <c:pt idx="17">
                  <c:v>5.9</c:v>
                </c:pt>
                <c:pt idx="18">
                  <c:v>5.87</c:v>
                </c:pt>
                <c:pt idx="19">
                  <c:v>5.31</c:v>
                </c:pt>
                <c:pt idx="20">
                  <c:v>5.28</c:v>
                </c:pt>
                <c:pt idx="21">
                  <c:v>4.8600000000000003</c:v>
                </c:pt>
                <c:pt idx="22">
                  <c:v>4.45</c:v>
                </c:pt>
                <c:pt idx="23">
                  <c:v>4.1500000000000004</c:v>
                </c:pt>
                <c:pt idx="24">
                  <c:v>4.09</c:v>
                </c:pt>
                <c:pt idx="25">
                  <c:v>3.83</c:v>
                </c:pt>
                <c:pt idx="26">
                  <c:v>3.65</c:v>
                </c:pt>
                <c:pt idx="27">
                  <c:v>3.91</c:v>
                </c:pt>
                <c:pt idx="28">
                  <c:v>3.68</c:v>
                </c:pt>
                <c:pt idx="29">
                  <c:v>3.62</c:v>
                </c:pt>
                <c:pt idx="30">
                  <c:v>3.74</c:v>
                </c:pt>
                <c:pt idx="31">
                  <c:v>3.8</c:v>
                </c:pt>
                <c:pt idx="32">
                  <c:v>3.88</c:v>
                </c:pt>
                <c:pt idx="33">
                  <c:v>3.77</c:v>
                </c:pt>
                <c:pt idx="34">
                  <c:v>4</c:v>
                </c:pt>
                <c:pt idx="35">
                  <c:v>3.83</c:v>
                </c:pt>
                <c:pt idx="36">
                  <c:v>3.74</c:v>
                </c:pt>
                <c:pt idx="37">
                  <c:v>3.71</c:v>
                </c:pt>
                <c:pt idx="38">
                  <c:v>3.53</c:v>
                </c:pt>
                <c:pt idx="39">
                  <c:v>3.59</c:v>
                </c:pt>
                <c:pt idx="40">
                  <c:v>3.65</c:v>
                </c:pt>
                <c:pt idx="41">
                  <c:v>3.85</c:v>
                </c:pt>
                <c:pt idx="42">
                  <c:v>3.44</c:v>
                </c:pt>
                <c:pt idx="43">
                  <c:v>3.35</c:v>
                </c:pt>
                <c:pt idx="44">
                  <c:v>3.47</c:v>
                </c:pt>
                <c:pt idx="45">
                  <c:v>3.65</c:v>
                </c:pt>
                <c:pt idx="46">
                  <c:v>3.65</c:v>
                </c:pt>
                <c:pt idx="47">
                  <c:v>3.56</c:v>
                </c:pt>
                <c:pt idx="48">
                  <c:v>3.53</c:v>
                </c:pt>
                <c:pt idx="49">
                  <c:v>3.44</c:v>
                </c:pt>
                <c:pt idx="50">
                  <c:v>3.26</c:v>
                </c:pt>
                <c:pt idx="51">
                  <c:v>3.35</c:v>
                </c:pt>
                <c:pt idx="52">
                  <c:v>3.47</c:v>
                </c:pt>
                <c:pt idx="53">
                  <c:v>3.47</c:v>
                </c:pt>
                <c:pt idx="54">
                  <c:v>3.44</c:v>
                </c:pt>
                <c:pt idx="55">
                  <c:v>3.14</c:v>
                </c:pt>
                <c:pt idx="56">
                  <c:v>2.97</c:v>
                </c:pt>
              </c:numCache>
            </c:numRef>
          </c:val>
          <c:smooth val="0"/>
          <c:extLst xmlns:c16r2="http://schemas.microsoft.com/office/drawing/2015/06/chart">
            <c:ext xmlns:c16="http://schemas.microsoft.com/office/drawing/2014/chart" uri="{C3380CC4-5D6E-409C-BE32-E72D297353CC}">
              <c16:uniqueId val="{00000002-E671-403D-9C09-65B20A165BF3}"/>
            </c:ext>
          </c:extLst>
        </c:ser>
        <c:ser>
          <c:idx val="3"/>
          <c:order val="3"/>
          <c:tx>
            <c:strRef>
              <c:f>Foglio1!$B$13</c:f>
              <c:strCache>
                <c:ptCount val="1"/>
                <c:pt idx="0">
                  <c:v>NOVI L.</c:v>
                </c:pt>
              </c:strCache>
            </c:strRef>
          </c:tx>
          <c:spPr>
            <a:ln w="28440">
              <a:solidFill>
                <a:srgbClr val="6F568D"/>
              </a:solidFill>
              <a:round/>
            </a:ln>
          </c:spPr>
          <c:marker>
            <c:symbol val="none"/>
          </c:marker>
          <c:dLbls>
            <c:spPr>
              <a:noFill/>
              <a:ln>
                <a:noFill/>
              </a:ln>
              <a:effectLst/>
            </c:spPr>
            <c:txPr>
              <a:bodyPr/>
              <a:lstStyle/>
              <a:p>
                <a:pPr>
                  <a:defRPr sz="1000" b="0" strike="noStrike" spc="-1">
                    <a:solidFill>
                      <a:srgbClr val="000000"/>
                    </a:solidFill>
                    <a:latin typeface="Calibri"/>
                  </a:defRPr>
                </a:pPr>
                <a:endParaRPr lang="it-IT"/>
              </a:p>
            </c:txPr>
            <c:dLblPos val="r"/>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numRef>
              <c:f>Foglio1!$C$9:$BG$9</c:f>
              <c:numCache>
                <c:formatCode>[$-410]dd\-mmm</c:formatCode>
                <c:ptCount val="57"/>
                <c:pt idx="0">
                  <c:v>44154</c:v>
                </c:pt>
                <c:pt idx="1">
                  <c:v>44155</c:v>
                </c:pt>
                <c:pt idx="2">
                  <c:v>44156</c:v>
                </c:pt>
                <c:pt idx="3">
                  <c:v>44157</c:v>
                </c:pt>
                <c:pt idx="4">
                  <c:v>44158</c:v>
                </c:pt>
                <c:pt idx="5">
                  <c:v>44159</c:v>
                </c:pt>
                <c:pt idx="6">
                  <c:v>44160</c:v>
                </c:pt>
                <c:pt idx="7">
                  <c:v>44161</c:v>
                </c:pt>
                <c:pt idx="8">
                  <c:v>44162</c:v>
                </c:pt>
                <c:pt idx="9">
                  <c:v>44163</c:v>
                </c:pt>
                <c:pt idx="10">
                  <c:v>44164</c:v>
                </c:pt>
                <c:pt idx="11">
                  <c:v>44165</c:v>
                </c:pt>
                <c:pt idx="12">
                  <c:v>44166</c:v>
                </c:pt>
                <c:pt idx="13">
                  <c:v>44167</c:v>
                </c:pt>
                <c:pt idx="14">
                  <c:v>44168</c:v>
                </c:pt>
                <c:pt idx="15">
                  <c:v>44169</c:v>
                </c:pt>
                <c:pt idx="16">
                  <c:v>44170</c:v>
                </c:pt>
                <c:pt idx="17">
                  <c:v>44171</c:v>
                </c:pt>
                <c:pt idx="18">
                  <c:v>44172</c:v>
                </c:pt>
                <c:pt idx="19">
                  <c:v>44173</c:v>
                </c:pt>
                <c:pt idx="20">
                  <c:v>44174</c:v>
                </c:pt>
                <c:pt idx="21">
                  <c:v>44175</c:v>
                </c:pt>
                <c:pt idx="22">
                  <c:v>44178</c:v>
                </c:pt>
                <c:pt idx="23">
                  <c:v>44179</c:v>
                </c:pt>
                <c:pt idx="24">
                  <c:v>44180</c:v>
                </c:pt>
                <c:pt idx="25">
                  <c:v>44181</c:v>
                </c:pt>
                <c:pt idx="26">
                  <c:v>44182</c:v>
                </c:pt>
                <c:pt idx="27">
                  <c:v>44183</c:v>
                </c:pt>
                <c:pt idx="28">
                  <c:v>44184</c:v>
                </c:pt>
                <c:pt idx="29">
                  <c:v>44185</c:v>
                </c:pt>
                <c:pt idx="30">
                  <c:v>44186</c:v>
                </c:pt>
                <c:pt idx="31">
                  <c:v>44187</c:v>
                </c:pt>
                <c:pt idx="32">
                  <c:v>44188</c:v>
                </c:pt>
                <c:pt idx="33">
                  <c:v>44189</c:v>
                </c:pt>
                <c:pt idx="34">
                  <c:v>44190</c:v>
                </c:pt>
                <c:pt idx="35">
                  <c:v>44191</c:v>
                </c:pt>
                <c:pt idx="36">
                  <c:v>44192</c:v>
                </c:pt>
                <c:pt idx="37">
                  <c:v>44193</c:v>
                </c:pt>
                <c:pt idx="38">
                  <c:v>44194</c:v>
                </c:pt>
                <c:pt idx="39">
                  <c:v>44195</c:v>
                </c:pt>
                <c:pt idx="40">
                  <c:v>44196</c:v>
                </c:pt>
                <c:pt idx="41">
                  <c:v>44201</c:v>
                </c:pt>
                <c:pt idx="42">
                  <c:v>44203</c:v>
                </c:pt>
                <c:pt idx="43">
                  <c:v>44204</c:v>
                </c:pt>
                <c:pt idx="44">
                  <c:v>44205</c:v>
                </c:pt>
                <c:pt idx="45">
                  <c:v>44206</c:v>
                </c:pt>
                <c:pt idx="46">
                  <c:v>44207</c:v>
                </c:pt>
                <c:pt idx="47">
                  <c:v>44208</c:v>
                </c:pt>
                <c:pt idx="48">
                  <c:v>44209</c:v>
                </c:pt>
                <c:pt idx="49">
                  <c:v>44210</c:v>
                </c:pt>
                <c:pt idx="50">
                  <c:v>44211</c:v>
                </c:pt>
                <c:pt idx="51">
                  <c:v>44212</c:v>
                </c:pt>
                <c:pt idx="52">
                  <c:v>44213</c:v>
                </c:pt>
                <c:pt idx="53">
                  <c:v>44214</c:v>
                </c:pt>
                <c:pt idx="54">
                  <c:v>44215</c:v>
                </c:pt>
                <c:pt idx="55">
                  <c:v>44216</c:v>
                </c:pt>
                <c:pt idx="56">
                  <c:v>44217</c:v>
                </c:pt>
              </c:numCache>
            </c:numRef>
          </c:cat>
          <c:val>
            <c:numRef>
              <c:f>Foglio1!$C$13:$BG$13</c:f>
              <c:numCache>
                <c:formatCode>_-* #,##0.00_-;\-* #,##0.00_-;_-* \-??_-;_-@_-</c:formatCode>
                <c:ptCount val="57"/>
                <c:pt idx="0">
                  <c:v>13.72</c:v>
                </c:pt>
                <c:pt idx="1">
                  <c:v>12.59</c:v>
                </c:pt>
                <c:pt idx="2">
                  <c:v>11.88</c:v>
                </c:pt>
                <c:pt idx="3">
                  <c:v>12.87</c:v>
                </c:pt>
                <c:pt idx="4">
                  <c:v>12.59</c:v>
                </c:pt>
                <c:pt idx="5">
                  <c:v>12.2</c:v>
                </c:pt>
                <c:pt idx="6">
                  <c:v>12.41</c:v>
                </c:pt>
                <c:pt idx="7">
                  <c:v>12.06</c:v>
                </c:pt>
                <c:pt idx="8">
                  <c:v>12.02</c:v>
                </c:pt>
                <c:pt idx="9">
                  <c:v>11.24</c:v>
                </c:pt>
                <c:pt idx="10">
                  <c:v>10.61</c:v>
                </c:pt>
                <c:pt idx="11">
                  <c:v>10.25</c:v>
                </c:pt>
                <c:pt idx="12">
                  <c:v>10.039999999999999</c:v>
                </c:pt>
                <c:pt idx="13">
                  <c:v>9.93</c:v>
                </c:pt>
                <c:pt idx="14">
                  <c:v>9.6199999999999992</c:v>
                </c:pt>
                <c:pt idx="15">
                  <c:v>9.33</c:v>
                </c:pt>
                <c:pt idx="16">
                  <c:v>8.4499999999999993</c:v>
                </c:pt>
                <c:pt idx="17">
                  <c:v>8.1</c:v>
                </c:pt>
                <c:pt idx="18">
                  <c:v>7.49</c:v>
                </c:pt>
                <c:pt idx="19">
                  <c:v>7.18</c:v>
                </c:pt>
                <c:pt idx="20">
                  <c:v>6.79</c:v>
                </c:pt>
                <c:pt idx="21">
                  <c:v>7.04</c:v>
                </c:pt>
                <c:pt idx="22">
                  <c:v>6.43</c:v>
                </c:pt>
                <c:pt idx="23">
                  <c:v>6.47</c:v>
                </c:pt>
                <c:pt idx="24">
                  <c:v>5.9</c:v>
                </c:pt>
                <c:pt idx="25">
                  <c:v>5.3</c:v>
                </c:pt>
                <c:pt idx="26">
                  <c:v>5.2</c:v>
                </c:pt>
                <c:pt idx="27">
                  <c:v>4.88</c:v>
                </c:pt>
                <c:pt idx="28">
                  <c:v>4.8099999999999996</c:v>
                </c:pt>
                <c:pt idx="29">
                  <c:v>4.7</c:v>
                </c:pt>
                <c:pt idx="30">
                  <c:v>4.28</c:v>
                </c:pt>
                <c:pt idx="31">
                  <c:v>3.99</c:v>
                </c:pt>
                <c:pt idx="32">
                  <c:v>3.64</c:v>
                </c:pt>
                <c:pt idx="33">
                  <c:v>3.18</c:v>
                </c:pt>
                <c:pt idx="34">
                  <c:v>3.22</c:v>
                </c:pt>
                <c:pt idx="35">
                  <c:v>3.11</c:v>
                </c:pt>
                <c:pt idx="36">
                  <c:v>2.97</c:v>
                </c:pt>
                <c:pt idx="37">
                  <c:v>3.01</c:v>
                </c:pt>
                <c:pt idx="38">
                  <c:v>2.83</c:v>
                </c:pt>
                <c:pt idx="39">
                  <c:v>2.97</c:v>
                </c:pt>
                <c:pt idx="40">
                  <c:v>2.83</c:v>
                </c:pt>
                <c:pt idx="41">
                  <c:v>2.5499999999999998</c:v>
                </c:pt>
                <c:pt idx="42">
                  <c:v>2.5499999999999998</c:v>
                </c:pt>
                <c:pt idx="43">
                  <c:v>2.5099999999999998</c:v>
                </c:pt>
                <c:pt idx="44">
                  <c:v>2.5499999999999998</c:v>
                </c:pt>
                <c:pt idx="45">
                  <c:v>2.72</c:v>
                </c:pt>
                <c:pt idx="46">
                  <c:v>2.72</c:v>
                </c:pt>
                <c:pt idx="47">
                  <c:v>2.62</c:v>
                </c:pt>
                <c:pt idx="48">
                  <c:v>2.72</c:v>
                </c:pt>
                <c:pt idx="49">
                  <c:v>2.5499999999999998</c:v>
                </c:pt>
                <c:pt idx="50">
                  <c:v>2.5099999999999998</c:v>
                </c:pt>
                <c:pt idx="51">
                  <c:v>2.65</c:v>
                </c:pt>
                <c:pt idx="52">
                  <c:v>2.69</c:v>
                </c:pt>
                <c:pt idx="53">
                  <c:v>2.37</c:v>
                </c:pt>
                <c:pt idx="54">
                  <c:v>2.5099999999999998</c:v>
                </c:pt>
                <c:pt idx="55">
                  <c:v>2.2999999999999998</c:v>
                </c:pt>
                <c:pt idx="56">
                  <c:v>2.0499999999999998</c:v>
                </c:pt>
              </c:numCache>
            </c:numRef>
          </c:val>
          <c:smooth val="0"/>
          <c:extLst xmlns:c16r2="http://schemas.microsoft.com/office/drawing/2015/06/chart">
            <c:ext xmlns:c16="http://schemas.microsoft.com/office/drawing/2014/chart" uri="{C3380CC4-5D6E-409C-BE32-E72D297353CC}">
              <c16:uniqueId val="{00000003-E671-403D-9C09-65B20A165BF3}"/>
            </c:ext>
          </c:extLst>
        </c:ser>
        <c:ser>
          <c:idx val="4"/>
          <c:order val="4"/>
          <c:tx>
            <c:strRef>
              <c:f>Foglio1!$B$14</c:f>
              <c:strCache>
                <c:ptCount val="1"/>
                <c:pt idx="0">
                  <c:v>OVADA</c:v>
                </c:pt>
              </c:strCache>
            </c:strRef>
          </c:tx>
          <c:spPr>
            <a:ln w="28440">
              <a:solidFill>
                <a:srgbClr val="3D97AF"/>
              </a:solidFill>
              <a:round/>
            </a:ln>
          </c:spPr>
          <c:marker>
            <c:symbol val="none"/>
          </c:marker>
          <c:dLbls>
            <c:spPr>
              <a:noFill/>
              <a:ln>
                <a:noFill/>
              </a:ln>
              <a:effectLst/>
            </c:spPr>
            <c:txPr>
              <a:bodyPr/>
              <a:lstStyle/>
              <a:p>
                <a:pPr>
                  <a:defRPr sz="1000" b="0" strike="noStrike" spc="-1">
                    <a:solidFill>
                      <a:srgbClr val="000000"/>
                    </a:solidFill>
                    <a:latin typeface="Calibri"/>
                  </a:defRPr>
                </a:pPr>
                <a:endParaRPr lang="it-IT"/>
              </a:p>
            </c:txPr>
            <c:dLblPos val="r"/>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numRef>
              <c:f>Foglio1!$C$9:$BG$9</c:f>
              <c:numCache>
                <c:formatCode>[$-410]dd\-mmm</c:formatCode>
                <c:ptCount val="57"/>
                <c:pt idx="0">
                  <c:v>44154</c:v>
                </c:pt>
                <c:pt idx="1">
                  <c:v>44155</c:v>
                </c:pt>
                <c:pt idx="2">
                  <c:v>44156</c:v>
                </c:pt>
                <c:pt idx="3">
                  <c:v>44157</c:v>
                </c:pt>
                <c:pt idx="4">
                  <c:v>44158</c:v>
                </c:pt>
                <c:pt idx="5">
                  <c:v>44159</c:v>
                </c:pt>
                <c:pt idx="6">
                  <c:v>44160</c:v>
                </c:pt>
                <c:pt idx="7">
                  <c:v>44161</c:v>
                </c:pt>
                <c:pt idx="8">
                  <c:v>44162</c:v>
                </c:pt>
                <c:pt idx="9">
                  <c:v>44163</c:v>
                </c:pt>
                <c:pt idx="10">
                  <c:v>44164</c:v>
                </c:pt>
                <c:pt idx="11">
                  <c:v>44165</c:v>
                </c:pt>
                <c:pt idx="12">
                  <c:v>44166</c:v>
                </c:pt>
                <c:pt idx="13">
                  <c:v>44167</c:v>
                </c:pt>
                <c:pt idx="14">
                  <c:v>44168</c:v>
                </c:pt>
                <c:pt idx="15">
                  <c:v>44169</c:v>
                </c:pt>
                <c:pt idx="16">
                  <c:v>44170</c:v>
                </c:pt>
                <c:pt idx="17">
                  <c:v>44171</c:v>
                </c:pt>
                <c:pt idx="18">
                  <c:v>44172</c:v>
                </c:pt>
                <c:pt idx="19">
                  <c:v>44173</c:v>
                </c:pt>
                <c:pt idx="20">
                  <c:v>44174</c:v>
                </c:pt>
                <c:pt idx="21">
                  <c:v>44175</c:v>
                </c:pt>
                <c:pt idx="22">
                  <c:v>44178</c:v>
                </c:pt>
                <c:pt idx="23">
                  <c:v>44179</c:v>
                </c:pt>
                <c:pt idx="24">
                  <c:v>44180</c:v>
                </c:pt>
                <c:pt idx="25">
                  <c:v>44181</c:v>
                </c:pt>
                <c:pt idx="26">
                  <c:v>44182</c:v>
                </c:pt>
                <c:pt idx="27">
                  <c:v>44183</c:v>
                </c:pt>
                <c:pt idx="28">
                  <c:v>44184</c:v>
                </c:pt>
                <c:pt idx="29">
                  <c:v>44185</c:v>
                </c:pt>
                <c:pt idx="30">
                  <c:v>44186</c:v>
                </c:pt>
                <c:pt idx="31">
                  <c:v>44187</c:v>
                </c:pt>
                <c:pt idx="32">
                  <c:v>44188</c:v>
                </c:pt>
                <c:pt idx="33">
                  <c:v>44189</c:v>
                </c:pt>
                <c:pt idx="34">
                  <c:v>44190</c:v>
                </c:pt>
                <c:pt idx="35">
                  <c:v>44191</c:v>
                </c:pt>
                <c:pt idx="36">
                  <c:v>44192</c:v>
                </c:pt>
                <c:pt idx="37">
                  <c:v>44193</c:v>
                </c:pt>
                <c:pt idx="38">
                  <c:v>44194</c:v>
                </c:pt>
                <c:pt idx="39">
                  <c:v>44195</c:v>
                </c:pt>
                <c:pt idx="40">
                  <c:v>44196</c:v>
                </c:pt>
                <c:pt idx="41">
                  <c:v>44201</c:v>
                </c:pt>
                <c:pt idx="42">
                  <c:v>44203</c:v>
                </c:pt>
                <c:pt idx="43">
                  <c:v>44204</c:v>
                </c:pt>
                <c:pt idx="44">
                  <c:v>44205</c:v>
                </c:pt>
                <c:pt idx="45">
                  <c:v>44206</c:v>
                </c:pt>
                <c:pt idx="46">
                  <c:v>44207</c:v>
                </c:pt>
                <c:pt idx="47">
                  <c:v>44208</c:v>
                </c:pt>
                <c:pt idx="48">
                  <c:v>44209</c:v>
                </c:pt>
                <c:pt idx="49">
                  <c:v>44210</c:v>
                </c:pt>
                <c:pt idx="50">
                  <c:v>44211</c:v>
                </c:pt>
                <c:pt idx="51">
                  <c:v>44212</c:v>
                </c:pt>
                <c:pt idx="52">
                  <c:v>44213</c:v>
                </c:pt>
                <c:pt idx="53">
                  <c:v>44214</c:v>
                </c:pt>
                <c:pt idx="54">
                  <c:v>44215</c:v>
                </c:pt>
                <c:pt idx="55">
                  <c:v>44216</c:v>
                </c:pt>
                <c:pt idx="56">
                  <c:v>44217</c:v>
                </c:pt>
              </c:numCache>
            </c:numRef>
          </c:cat>
          <c:val>
            <c:numRef>
              <c:f>Foglio1!$C$14:$BG$14</c:f>
              <c:numCache>
                <c:formatCode>_-* #,##0.00_-;\-* #,##0.00_-;_-* \-??_-;_-@_-</c:formatCode>
                <c:ptCount val="57"/>
                <c:pt idx="0">
                  <c:v>7.35</c:v>
                </c:pt>
                <c:pt idx="1">
                  <c:v>6.28</c:v>
                </c:pt>
                <c:pt idx="2">
                  <c:v>6.02</c:v>
                </c:pt>
                <c:pt idx="3">
                  <c:v>5.58</c:v>
                </c:pt>
                <c:pt idx="4">
                  <c:v>5.49</c:v>
                </c:pt>
                <c:pt idx="5">
                  <c:v>5.4</c:v>
                </c:pt>
                <c:pt idx="6">
                  <c:v>5.31</c:v>
                </c:pt>
                <c:pt idx="7">
                  <c:v>4.43</c:v>
                </c:pt>
                <c:pt idx="8">
                  <c:v>3.98</c:v>
                </c:pt>
                <c:pt idx="9">
                  <c:v>3.45</c:v>
                </c:pt>
                <c:pt idx="10">
                  <c:v>3.63</c:v>
                </c:pt>
                <c:pt idx="11">
                  <c:v>3.45</c:v>
                </c:pt>
                <c:pt idx="12">
                  <c:v>3.63</c:v>
                </c:pt>
                <c:pt idx="13">
                  <c:v>3.81</c:v>
                </c:pt>
                <c:pt idx="14">
                  <c:v>3.19</c:v>
                </c:pt>
                <c:pt idx="15">
                  <c:v>3.27</c:v>
                </c:pt>
                <c:pt idx="16">
                  <c:v>2.74</c:v>
                </c:pt>
                <c:pt idx="17">
                  <c:v>3.1</c:v>
                </c:pt>
                <c:pt idx="18">
                  <c:v>3.19</c:v>
                </c:pt>
                <c:pt idx="19">
                  <c:v>3.45</c:v>
                </c:pt>
                <c:pt idx="20">
                  <c:v>3.54</c:v>
                </c:pt>
                <c:pt idx="21">
                  <c:v>3.63</c:v>
                </c:pt>
                <c:pt idx="22">
                  <c:v>3.19</c:v>
                </c:pt>
                <c:pt idx="23">
                  <c:v>3.27</c:v>
                </c:pt>
                <c:pt idx="24">
                  <c:v>3.27</c:v>
                </c:pt>
                <c:pt idx="25">
                  <c:v>3.72</c:v>
                </c:pt>
                <c:pt idx="26">
                  <c:v>3.89</c:v>
                </c:pt>
                <c:pt idx="27">
                  <c:v>3.81</c:v>
                </c:pt>
                <c:pt idx="28">
                  <c:v>3.89</c:v>
                </c:pt>
                <c:pt idx="29">
                  <c:v>3.19</c:v>
                </c:pt>
                <c:pt idx="30">
                  <c:v>3.19</c:v>
                </c:pt>
                <c:pt idx="31">
                  <c:v>3.01</c:v>
                </c:pt>
                <c:pt idx="32">
                  <c:v>2.92</c:v>
                </c:pt>
                <c:pt idx="33">
                  <c:v>2.57</c:v>
                </c:pt>
                <c:pt idx="34">
                  <c:v>1.68</c:v>
                </c:pt>
                <c:pt idx="35">
                  <c:v>1.59</c:v>
                </c:pt>
                <c:pt idx="36">
                  <c:v>1.59</c:v>
                </c:pt>
                <c:pt idx="37">
                  <c:v>1.59</c:v>
                </c:pt>
                <c:pt idx="38">
                  <c:v>1.24</c:v>
                </c:pt>
                <c:pt idx="39">
                  <c:v>0.97</c:v>
                </c:pt>
                <c:pt idx="40">
                  <c:v>0.97</c:v>
                </c:pt>
                <c:pt idx="41">
                  <c:v>0.89</c:v>
                </c:pt>
                <c:pt idx="42">
                  <c:v>0.8</c:v>
                </c:pt>
                <c:pt idx="43">
                  <c:v>0.89</c:v>
                </c:pt>
                <c:pt idx="44">
                  <c:v>0.97</c:v>
                </c:pt>
                <c:pt idx="45">
                  <c:v>1.33</c:v>
                </c:pt>
                <c:pt idx="46">
                  <c:v>1.42</c:v>
                </c:pt>
                <c:pt idx="47">
                  <c:v>1.42</c:v>
                </c:pt>
                <c:pt idx="48">
                  <c:v>1.59</c:v>
                </c:pt>
                <c:pt idx="49">
                  <c:v>1.59</c:v>
                </c:pt>
                <c:pt idx="50">
                  <c:v>1.5</c:v>
                </c:pt>
                <c:pt idx="51">
                  <c:v>1.68</c:v>
                </c:pt>
                <c:pt idx="52">
                  <c:v>1.5</c:v>
                </c:pt>
                <c:pt idx="53">
                  <c:v>1.24</c:v>
                </c:pt>
                <c:pt idx="54">
                  <c:v>1.59</c:v>
                </c:pt>
                <c:pt idx="55">
                  <c:v>1.95</c:v>
                </c:pt>
                <c:pt idx="56">
                  <c:v>2.57</c:v>
                </c:pt>
              </c:numCache>
            </c:numRef>
          </c:val>
          <c:smooth val="0"/>
          <c:extLst xmlns:c16r2="http://schemas.microsoft.com/office/drawing/2015/06/chart">
            <c:ext xmlns:c16="http://schemas.microsoft.com/office/drawing/2014/chart" uri="{C3380CC4-5D6E-409C-BE32-E72D297353CC}">
              <c16:uniqueId val="{00000004-E671-403D-9C09-65B20A165BF3}"/>
            </c:ext>
          </c:extLst>
        </c:ser>
        <c:ser>
          <c:idx val="5"/>
          <c:order val="5"/>
          <c:tx>
            <c:strRef>
              <c:f>Foglio1!$B$15</c:f>
              <c:strCache>
                <c:ptCount val="1"/>
                <c:pt idx="0">
                  <c:v>TORTONA</c:v>
                </c:pt>
              </c:strCache>
            </c:strRef>
          </c:tx>
          <c:spPr>
            <a:ln w="28440">
              <a:solidFill>
                <a:srgbClr val="DB8238"/>
              </a:solidFill>
              <a:round/>
            </a:ln>
          </c:spPr>
          <c:marker>
            <c:symbol val="none"/>
          </c:marker>
          <c:dLbls>
            <c:spPr>
              <a:noFill/>
              <a:ln>
                <a:noFill/>
              </a:ln>
              <a:effectLst/>
            </c:spPr>
            <c:txPr>
              <a:bodyPr/>
              <a:lstStyle/>
              <a:p>
                <a:pPr>
                  <a:defRPr sz="1000" b="0" strike="noStrike" spc="-1">
                    <a:solidFill>
                      <a:srgbClr val="000000"/>
                    </a:solidFill>
                    <a:latin typeface="Calibri"/>
                  </a:defRPr>
                </a:pPr>
                <a:endParaRPr lang="it-IT"/>
              </a:p>
            </c:txPr>
            <c:dLblPos val="r"/>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numRef>
              <c:f>Foglio1!$C$9:$BG$9</c:f>
              <c:numCache>
                <c:formatCode>[$-410]dd\-mmm</c:formatCode>
                <c:ptCount val="57"/>
                <c:pt idx="0">
                  <c:v>44154</c:v>
                </c:pt>
                <c:pt idx="1">
                  <c:v>44155</c:v>
                </c:pt>
                <c:pt idx="2">
                  <c:v>44156</c:v>
                </c:pt>
                <c:pt idx="3">
                  <c:v>44157</c:v>
                </c:pt>
                <c:pt idx="4">
                  <c:v>44158</c:v>
                </c:pt>
                <c:pt idx="5">
                  <c:v>44159</c:v>
                </c:pt>
                <c:pt idx="6">
                  <c:v>44160</c:v>
                </c:pt>
                <c:pt idx="7">
                  <c:v>44161</c:v>
                </c:pt>
                <c:pt idx="8">
                  <c:v>44162</c:v>
                </c:pt>
                <c:pt idx="9">
                  <c:v>44163</c:v>
                </c:pt>
                <c:pt idx="10">
                  <c:v>44164</c:v>
                </c:pt>
                <c:pt idx="11">
                  <c:v>44165</c:v>
                </c:pt>
                <c:pt idx="12">
                  <c:v>44166</c:v>
                </c:pt>
                <c:pt idx="13">
                  <c:v>44167</c:v>
                </c:pt>
                <c:pt idx="14">
                  <c:v>44168</c:v>
                </c:pt>
                <c:pt idx="15">
                  <c:v>44169</c:v>
                </c:pt>
                <c:pt idx="16">
                  <c:v>44170</c:v>
                </c:pt>
                <c:pt idx="17">
                  <c:v>44171</c:v>
                </c:pt>
                <c:pt idx="18">
                  <c:v>44172</c:v>
                </c:pt>
                <c:pt idx="19">
                  <c:v>44173</c:v>
                </c:pt>
                <c:pt idx="20">
                  <c:v>44174</c:v>
                </c:pt>
                <c:pt idx="21">
                  <c:v>44175</c:v>
                </c:pt>
                <c:pt idx="22">
                  <c:v>44178</c:v>
                </c:pt>
                <c:pt idx="23">
                  <c:v>44179</c:v>
                </c:pt>
                <c:pt idx="24">
                  <c:v>44180</c:v>
                </c:pt>
                <c:pt idx="25">
                  <c:v>44181</c:v>
                </c:pt>
                <c:pt idx="26">
                  <c:v>44182</c:v>
                </c:pt>
                <c:pt idx="27">
                  <c:v>44183</c:v>
                </c:pt>
                <c:pt idx="28">
                  <c:v>44184</c:v>
                </c:pt>
                <c:pt idx="29">
                  <c:v>44185</c:v>
                </c:pt>
                <c:pt idx="30">
                  <c:v>44186</c:v>
                </c:pt>
                <c:pt idx="31">
                  <c:v>44187</c:v>
                </c:pt>
                <c:pt idx="32">
                  <c:v>44188</c:v>
                </c:pt>
                <c:pt idx="33">
                  <c:v>44189</c:v>
                </c:pt>
                <c:pt idx="34">
                  <c:v>44190</c:v>
                </c:pt>
                <c:pt idx="35">
                  <c:v>44191</c:v>
                </c:pt>
                <c:pt idx="36">
                  <c:v>44192</c:v>
                </c:pt>
                <c:pt idx="37">
                  <c:v>44193</c:v>
                </c:pt>
                <c:pt idx="38">
                  <c:v>44194</c:v>
                </c:pt>
                <c:pt idx="39">
                  <c:v>44195</c:v>
                </c:pt>
                <c:pt idx="40">
                  <c:v>44196</c:v>
                </c:pt>
                <c:pt idx="41">
                  <c:v>44201</c:v>
                </c:pt>
                <c:pt idx="42">
                  <c:v>44203</c:v>
                </c:pt>
                <c:pt idx="43">
                  <c:v>44204</c:v>
                </c:pt>
                <c:pt idx="44">
                  <c:v>44205</c:v>
                </c:pt>
                <c:pt idx="45">
                  <c:v>44206</c:v>
                </c:pt>
                <c:pt idx="46">
                  <c:v>44207</c:v>
                </c:pt>
                <c:pt idx="47">
                  <c:v>44208</c:v>
                </c:pt>
                <c:pt idx="48">
                  <c:v>44209</c:v>
                </c:pt>
                <c:pt idx="49">
                  <c:v>44210</c:v>
                </c:pt>
                <c:pt idx="50">
                  <c:v>44211</c:v>
                </c:pt>
                <c:pt idx="51">
                  <c:v>44212</c:v>
                </c:pt>
                <c:pt idx="52">
                  <c:v>44213</c:v>
                </c:pt>
                <c:pt idx="53">
                  <c:v>44214</c:v>
                </c:pt>
                <c:pt idx="54">
                  <c:v>44215</c:v>
                </c:pt>
                <c:pt idx="55">
                  <c:v>44216</c:v>
                </c:pt>
                <c:pt idx="56">
                  <c:v>44217</c:v>
                </c:pt>
              </c:numCache>
            </c:numRef>
          </c:cat>
          <c:val>
            <c:numRef>
              <c:f>Foglio1!$C$15:$BG$15</c:f>
              <c:numCache>
                <c:formatCode>_-* #,##0.00_-;\-* #,##0.00_-;_-* \-??_-;_-@_-</c:formatCode>
                <c:ptCount val="57"/>
                <c:pt idx="0">
                  <c:v>6.63</c:v>
                </c:pt>
                <c:pt idx="1">
                  <c:v>5.9</c:v>
                </c:pt>
                <c:pt idx="2">
                  <c:v>5.72</c:v>
                </c:pt>
                <c:pt idx="3">
                  <c:v>5.64</c:v>
                </c:pt>
                <c:pt idx="4">
                  <c:v>5.61</c:v>
                </c:pt>
                <c:pt idx="5">
                  <c:v>5.53</c:v>
                </c:pt>
                <c:pt idx="6">
                  <c:v>5.61</c:v>
                </c:pt>
                <c:pt idx="7">
                  <c:v>5.61</c:v>
                </c:pt>
                <c:pt idx="8">
                  <c:v>5.57</c:v>
                </c:pt>
                <c:pt idx="9">
                  <c:v>5.75</c:v>
                </c:pt>
                <c:pt idx="10">
                  <c:v>5.46</c:v>
                </c:pt>
                <c:pt idx="11">
                  <c:v>5.28</c:v>
                </c:pt>
                <c:pt idx="12">
                  <c:v>4.9800000000000004</c:v>
                </c:pt>
                <c:pt idx="13">
                  <c:v>4.91</c:v>
                </c:pt>
                <c:pt idx="14">
                  <c:v>4.54</c:v>
                </c:pt>
                <c:pt idx="15">
                  <c:v>4.43</c:v>
                </c:pt>
                <c:pt idx="16">
                  <c:v>3.96</c:v>
                </c:pt>
                <c:pt idx="17">
                  <c:v>4.0999999999999996</c:v>
                </c:pt>
                <c:pt idx="18">
                  <c:v>3.92</c:v>
                </c:pt>
                <c:pt idx="19">
                  <c:v>3.88</c:v>
                </c:pt>
                <c:pt idx="20">
                  <c:v>3.7</c:v>
                </c:pt>
                <c:pt idx="21">
                  <c:v>3.33</c:v>
                </c:pt>
                <c:pt idx="22">
                  <c:v>3.04</c:v>
                </c:pt>
                <c:pt idx="23">
                  <c:v>3.04</c:v>
                </c:pt>
                <c:pt idx="24">
                  <c:v>2.97</c:v>
                </c:pt>
                <c:pt idx="25">
                  <c:v>2.75</c:v>
                </c:pt>
                <c:pt idx="26">
                  <c:v>2.78</c:v>
                </c:pt>
                <c:pt idx="27">
                  <c:v>2.6</c:v>
                </c:pt>
                <c:pt idx="28">
                  <c:v>2.46</c:v>
                </c:pt>
                <c:pt idx="29">
                  <c:v>2.46</c:v>
                </c:pt>
                <c:pt idx="30">
                  <c:v>2.0499999999999998</c:v>
                </c:pt>
                <c:pt idx="31">
                  <c:v>1.91</c:v>
                </c:pt>
                <c:pt idx="32">
                  <c:v>1.69</c:v>
                </c:pt>
                <c:pt idx="33">
                  <c:v>1.65</c:v>
                </c:pt>
                <c:pt idx="34">
                  <c:v>1.54</c:v>
                </c:pt>
                <c:pt idx="35">
                  <c:v>1.47</c:v>
                </c:pt>
                <c:pt idx="36">
                  <c:v>1.61</c:v>
                </c:pt>
                <c:pt idx="37">
                  <c:v>1.61</c:v>
                </c:pt>
                <c:pt idx="38">
                  <c:v>1.5</c:v>
                </c:pt>
                <c:pt idx="39">
                  <c:v>1.43</c:v>
                </c:pt>
                <c:pt idx="40">
                  <c:v>1.43</c:v>
                </c:pt>
                <c:pt idx="41">
                  <c:v>1.94</c:v>
                </c:pt>
                <c:pt idx="42">
                  <c:v>2.16</c:v>
                </c:pt>
                <c:pt idx="43">
                  <c:v>2.2000000000000002</c:v>
                </c:pt>
                <c:pt idx="44">
                  <c:v>2.27</c:v>
                </c:pt>
                <c:pt idx="45">
                  <c:v>2.42</c:v>
                </c:pt>
                <c:pt idx="46">
                  <c:v>2.38</c:v>
                </c:pt>
                <c:pt idx="47">
                  <c:v>2.31</c:v>
                </c:pt>
                <c:pt idx="48">
                  <c:v>2.6</c:v>
                </c:pt>
                <c:pt idx="49">
                  <c:v>2.64</c:v>
                </c:pt>
                <c:pt idx="50">
                  <c:v>2.78</c:v>
                </c:pt>
                <c:pt idx="51">
                  <c:v>2.97</c:v>
                </c:pt>
                <c:pt idx="52">
                  <c:v>2.97</c:v>
                </c:pt>
                <c:pt idx="53">
                  <c:v>2.67</c:v>
                </c:pt>
                <c:pt idx="54">
                  <c:v>2.86</c:v>
                </c:pt>
                <c:pt idx="55">
                  <c:v>2.89</c:v>
                </c:pt>
                <c:pt idx="56">
                  <c:v>2.82</c:v>
                </c:pt>
              </c:numCache>
            </c:numRef>
          </c:val>
          <c:smooth val="0"/>
          <c:extLst xmlns:c16r2="http://schemas.microsoft.com/office/drawing/2015/06/chart">
            <c:ext xmlns:c16="http://schemas.microsoft.com/office/drawing/2014/chart" uri="{C3380CC4-5D6E-409C-BE32-E72D297353CC}">
              <c16:uniqueId val="{00000005-E671-403D-9C09-65B20A165BF3}"/>
            </c:ext>
          </c:extLst>
        </c:ser>
        <c:ser>
          <c:idx val="6"/>
          <c:order val="6"/>
          <c:tx>
            <c:strRef>
              <c:f>Foglio1!$B$16</c:f>
              <c:strCache>
                <c:ptCount val="1"/>
                <c:pt idx="0">
                  <c:v>VALENZA</c:v>
                </c:pt>
              </c:strCache>
            </c:strRef>
          </c:tx>
          <c:spPr>
            <a:ln w="28440">
              <a:solidFill>
                <a:srgbClr val="8EA5CA"/>
              </a:solidFill>
              <a:round/>
            </a:ln>
          </c:spPr>
          <c:marker>
            <c:symbol val="none"/>
          </c:marker>
          <c:dLbls>
            <c:spPr>
              <a:noFill/>
              <a:ln>
                <a:noFill/>
              </a:ln>
              <a:effectLst/>
            </c:spPr>
            <c:txPr>
              <a:bodyPr/>
              <a:lstStyle/>
              <a:p>
                <a:pPr>
                  <a:defRPr sz="1000" b="0" strike="noStrike" spc="-1">
                    <a:solidFill>
                      <a:srgbClr val="000000"/>
                    </a:solidFill>
                    <a:latin typeface="Calibri"/>
                  </a:defRPr>
                </a:pPr>
                <a:endParaRPr lang="it-IT"/>
              </a:p>
            </c:txPr>
            <c:dLblPos val="r"/>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numRef>
              <c:f>Foglio1!$C$9:$BG$9</c:f>
              <c:numCache>
                <c:formatCode>[$-410]dd\-mmm</c:formatCode>
                <c:ptCount val="57"/>
                <c:pt idx="0">
                  <c:v>44154</c:v>
                </c:pt>
                <c:pt idx="1">
                  <c:v>44155</c:v>
                </c:pt>
                <c:pt idx="2">
                  <c:v>44156</c:v>
                </c:pt>
                <c:pt idx="3">
                  <c:v>44157</c:v>
                </c:pt>
                <c:pt idx="4">
                  <c:v>44158</c:v>
                </c:pt>
                <c:pt idx="5">
                  <c:v>44159</c:v>
                </c:pt>
                <c:pt idx="6">
                  <c:v>44160</c:v>
                </c:pt>
                <c:pt idx="7">
                  <c:v>44161</c:v>
                </c:pt>
                <c:pt idx="8">
                  <c:v>44162</c:v>
                </c:pt>
                <c:pt idx="9">
                  <c:v>44163</c:v>
                </c:pt>
                <c:pt idx="10">
                  <c:v>44164</c:v>
                </c:pt>
                <c:pt idx="11">
                  <c:v>44165</c:v>
                </c:pt>
                <c:pt idx="12">
                  <c:v>44166</c:v>
                </c:pt>
                <c:pt idx="13">
                  <c:v>44167</c:v>
                </c:pt>
                <c:pt idx="14">
                  <c:v>44168</c:v>
                </c:pt>
                <c:pt idx="15">
                  <c:v>44169</c:v>
                </c:pt>
                <c:pt idx="16">
                  <c:v>44170</c:v>
                </c:pt>
                <c:pt idx="17">
                  <c:v>44171</c:v>
                </c:pt>
                <c:pt idx="18">
                  <c:v>44172</c:v>
                </c:pt>
                <c:pt idx="19">
                  <c:v>44173</c:v>
                </c:pt>
                <c:pt idx="20">
                  <c:v>44174</c:v>
                </c:pt>
                <c:pt idx="21">
                  <c:v>44175</c:v>
                </c:pt>
                <c:pt idx="22">
                  <c:v>44178</c:v>
                </c:pt>
                <c:pt idx="23">
                  <c:v>44179</c:v>
                </c:pt>
                <c:pt idx="24">
                  <c:v>44180</c:v>
                </c:pt>
                <c:pt idx="25">
                  <c:v>44181</c:v>
                </c:pt>
                <c:pt idx="26">
                  <c:v>44182</c:v>
                </c:pt>
                <c:pt idx="27">
                  <c:v>44183</c:v>
                </c:pt>
                <c:pt idx="28">
                  <c:v>44184</c:v>
                </c:pt>
                <c:pt idx="29">
                  <c:v>44185</c:v>
                </c:pt>
                <c:pt idx="30">
                  <c:v>44186</c:v>
                </c:pt>
                <c:pt idx="31">
                  <c:v>44187</c:v>
                </c:pt>
                <c:pt idx="32">
                  <c:v>44188</c:v>
                </c:pt>
                <c:pt idx="33">
                  <c:v>44189</c:v>
                </c:pt>
                <c:pt idx="34">
                  <c:v>44190</c:v>
                </c:pt>
                <c:pt idx="35">
                  <c:v>44191</c:v>
                </c:pt>
                <c:pt idx="36">
                  <c:v>44192</c:v>
                </c:pt>
                <c:pt idx="37">
                  <c:v>44193</c:v>
                </c:pt>
                <c:pt idx="38">
                  <c:v>44194</c:v>
                </c:pt>
                <c:pt idx="39">
                  <c:v>44195</c:v>
                </c:pt>
                <c:pt idx="40">
                  <c:v>44196</c:v>
                </c:pt>
                <c:pt idx="41">
                  <c:v>44201</c:v>
                </c:pt>
                <c:pt idx="42">
                  <c:v>44203</c:v>
                </c:pt>
                <c:pt idx="43">
                  <c:v>44204</c:v>
                </c:pt>
                <c:pt idx="44">
                  <c:v>44205</c:v>
                </c:pt>
                <c:pt idx="45">
                  <c:v>44206</c:v>
                </c:pt>
                <c:pt idx="46">
                  <c:v>44207</c:v>
                </c:pt>
                <c:pt idx="47">
                  <c:v>44208</c:v>
                </c:pt>
                <c:pt idx="48">
                  <c:v>44209</c:v>
                </c:pt>
                <c:pt idx="49">
                  <c:v>44210</c:v>
                </c:pt>
                <c:pt idx="50">
                  <c:v>44211</c:v>
                </c:pt>
                <c:pt idx="51">
                  <c:v>44212</c:v>
                </c:pt>
                <c:pt idx="52">
                  <c:v>44213</c:v>
                </c:pt>
                <c:pt idx="53">
                  <c:v>44214</c:v>
                </c:pt>
                <c:pt idx="54">
                  <c:v>44215</c:v>
                </c:pt>
                <c:pt idx="55">
                  <c:v>44216</c:v>
                </c:pt>
                <c:pt idx="56">
                  <c:v>44217</c:v>
                </c:pt>
              </c:numCache>
            </c:numRef>
          </c:cat>
          <c:val>
            <c:numRef>
              <c:f>Foglio1!$C$16:$BG$16</c:f>
              <c:numCache>
                <c:formatCode>_-* #,##0.00_-;\-* #,##0.00_-;_-* \-??_-;_-@_-</c:formatCode>
                <c:ptCount val="57"/>
                <c:pt idx="0">
                  <c:v>14.11</c:v>
                </c:pt>
                <c:pt idx="1">
                  <c:v>13.79</c:v>
                </c:pt>
                <c:pt idx="2">
                  <c:v>13.31</c:v>
                </c:pt>
                <c:pt idx="3">
                  <c:v>13.2</c:v>
                </c:pt>
                <c:pt idx="4">
                  <c:v>13.2</c:v>
                </c:pt>
                <c:pt idx="5">
                  <c:v>13.2</c:v>
                </c:pt>
                <c:pt idx="6">
                  <c:v>12.99</c:v>
                </c:pt>
                <c:pt idx="7">
                  <c:v>12.45</c:v>
                </c:pt>
                <c:pt idx="8">
                  <c:v>12.34</c:v>
                </c:pt>
                <c:pt idx="9">
                  <c:v>11.48</c:v>
                </c:pt>
                <c:pt idx="10">
                  <c:v>11.65</c:v>
                </c:pt>
                <c:pt idx="11">
                  <c:v>11.06</c:v>
                </c:pt>
                <c:pt idx="12">
                  <c:v>10.57</c:v>
                </c:pt>
                <c:pt idx="13">
                  <c:v>10.3</c:v>
                </c:pt>
                <c:pt idx="14">
                  <c:v>10.57</c:v>
                </c:pt>
                <c:pt idx="15">
                  <c:v>10.199999999999999</c:v>
                </c:pt>
                <c:pt idx="16">
                  <c:v>9.39</c:v>
                </c:pt>
                <c:pt idx="17">
                  <c:v>9.02</c:v>
                </c:pt>
                <c:pt idx="18">
                  <c:v>8.43</c:v>
                </c:pt>
                <c:pt idx="19">
                  <c:v>7.14</c:v>
                </c:pt>
                <c:pt idx="20">
                  <c:v>6.49</c:v>
                </c:pt>
                <c:pt idx="21">
                  <c:v>5.8</c:v>
                </c:pt>
                <c:pt idx="22">
                  <c:v>4.67</c:v>
                </c:pt>
                <c:pt idx="23">
                  <c:v>4.5599999999999996</c:v>
                </c:pt>
                <c:pt idx="24">
                  <c:v>4.1900000000000004</c:v>
                </c:pt>
                <c:pt idx="25">
                  <c:v>3.76</c:v>
                </c:pt>
                <c:pt idx="26">
                  <c:v>3.6</c:v>
                </c:pt>
                <c:pt idx="27">
                  <c:v>3.65</c:v>
                </c:pt>
                <c:pt idx="28">
                  <c:v>3.7</c:v>
                </c:pt>
                <c:pt idx="29">
                  <c:v>3.7</c:v>
                </c:pt>
                <c:pt idx="30">
                  <c:v>3.33</c:v>
                </c:pt>
                <c:pt idx="31">
                  <c:v>3.27</c:v>
                </c:pt>
                <c:pt idx="32">
                  <c:v>3.06</c:v>
                </c:pt>
                <c:pt idx="33">
                  <c:v>3.01</c:v>
                </c:pt>
                <c:pt idx="34">
                  <c:v>3.49</c:v>
                </c:pt>
                <c:pt idx="35">
                  <c:v>3.39</c:v>
                </c:pt>
                <c:pt idx="36">
                  <c:v>3.33</c:v>
                </c:pt>
                <c:pt idx="37">
                  <c:v>3.22</c:v>
                </c:pt>
                <c:pt idx="38">
                  <c:v>2.74</c:v>
                </c:pt>
                <c:pt idx="39">
                  <c:v>3.06</c:v>
                </c:pt>
                <c:pt idx="40">
                  <c:v>2.95</c:v>
                </c:pt>
                <c:pt idx="41">
                  <c:v>2.41</c:v>
                </c:pt>
                <c:pt idx="42">
                  <c:v>2.41</c:v>
                </c:pt>
                <c:pt idx="43">
                  <c:v>2.31</c:v>
                </c:pt>
                <c:pt idx="44">
                  <c:v>2.36</c:v>
                </c:pt>
                <c:pt idx="45">
                  <c:v>2.41</c:v>
                </c:pt>
                <c:pt idx="46">
                  <c:v>2.25</c:v>
                </c:pt>
                <c:pt idx="47">
                  <c:v>2.15</c:v>
                </c:pt>
                <c:pt idx="48">
                  <c:v>2.25</c:v>
                </c:pt>
                <c:pt idx="49">
                  <c:v>2.63</c:v>
                </c:pt>
                <c:pt idx="50">
                  <c:v>2.41</c:v>
                </c:pt>
                <c:pt idx="51">
                  <c:v>2.52</c:v>
                </c:pt>
                <c:pt idx="52">
                  <c:v>2.68</c:v>
                </c:pt>
                <c:pt idx="53">
                  <c:v>2.68</c:v>
                </c:pt>
                <c:pt idx="54">
                  <c:v>2.58</c:v>
                </c:pt>
                <c:pt idx="55">
                  <c:v>2.52</c:v>
                </c:pt>
                <c:pt idx="56">
                  <c:v>2.68</c:v>
                </c:pt>
              </c:numCache>
            </c:numRef>
          </c:val>
          <c:smooth val="0"/>
          <c:extLst xmlns:c16r2="http://schemas.microsoft.com/office/drawing/2015/06/chart">
            <c:ext xmlns:c16="http://schemas.microsoft.com/office/drawing/2014/chart" uri="{C3380CC4-5D6E-409C-BE32-E72D297353CC}">
              <c16:uniqueId val="{00000006-E671-403D-9C09-65B20A165BF3}"/>
            </c:ext>
          </c:extLst>
        </c:ser>
        <c:dLbls>
          <c:showLegendKey val="0"/>
          <c:showVal val="0"/>
          <c:showCatName val="0"/>
          <c:showSerName val="0"/>
          <c:showPercent val="0"/>
          <c:showBubbleSize val="0"/>
        </c:dLbls>
        <c:hiLowLines>
          <c:spPr>
            <a:ln>
              <a:noFill/>
            </a:ln>
          </c:spPr>
        </c:hiLowLines>
        <c:smooth val="0"/>
        <c:axId val="113559768"/>
        <c:axId val="113561728"/>
      </c:lineChart>
      <c:dateAx>
        <c:axId val="113559768"/>
        <c:scaling>
          <c:orientation val="minMax"/>
        </c:scaling>
        <c:delete val="0"/>
        <c:axPos val="b"/>
        <c:numFmt formatCode="[$-410]dd\-mmm" sourceLinked="1"/>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it-IT"/>
          </a:p>
        </c:txPr>
        <c:crossAx val="113561728"/>
        <c:crosses val="autoZero"/>
        <c:auto val="1"/>
        <c:lblOffset val="100"/>
        <c:baseTimeUnit val="days"/>
      </c:dateAx>
      <c:valAx>
        <c:axId val="113561728"/>
        <c:scaling>
          <c:orientation val="minMax"/>
        </c:scaling>
        <c:delete val="0"/>
        <c:axPos val="l"/>
        <c:majorGridlines>
          <c:spPr>
            <a:ln w="9360">
              <a:solidFill>
                <a:srgbClr val="878787"/>
              </a:solidFill>
              <a:round/>
            </a:ln>
          </c:spPr>
        </c:majorGridlines>
        <c:numFmt formatCode="_(* #,##0.00_);_(* \(#,##0.00\);_(* \-??_);_(@_)"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it-IT"/>
          </a:p>
        </c:txPr>
        <c:crossAx val="113559768"/>
        <c:crosses val="autoZero"/>
        <c:crossBetween val="between"/>
      </c:valAx>
      <c:spPr>
        <a:solidFill>
          <a:srgbClr val="FFFFFF"/>
        </a:solidFill>
        <a:ln>
          <a:noFill/>
        </a:ln>
      </c:spPr>
    </c:plotArea>
    <c:legend>
      <c:legendPos val="r"/>
      <c:layout/>
      <c:overlay val="0"/>
      <c:spPr>
        <a:noFill/>
        <a:ln>
          <a:noFill/>
        </a:ln>
      </c:spPr>
      <c:txPr>
        <a:bodyPr/>
        <a:lstStyle/>
        <a:p>
          <a:pPr>
            <a:defRPr sz="1000" b="0" strike="noStrike" spc="-1">
              <a:solidFill>
                <a:srgbClr val="000000"/>
              </a:solidFill>
              <a:latin typeface="Calibri"/>
            </a:defRPr>
          </a:pPr>
          <a:endParaRPr lang="it-IT"/>
        </a:p>
      </c:txPr>
    </c:legend>
    <c:plotVisOnly val="1"/>
    <c:dispBlanksAs val="gap"/>
    <c:showDLblsOverMax val="1"/>
  </c:chart>
  <c:spPr>
    <a:solidFill>
      <a:srgbClr val="FFFFFF"/>
    </a:solidFill>
    <a:ln w="9360">
      <a:solidFill>
        <a:srgbClr val="D9D9D9"/>
      </a:solidFill>
      <a:round/>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8C1EB-C1C9-4843-B0E5-008DB40EE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135</Pages>
  <Words>39911</Words>
  <Characters>240656</Characters>
  <Application>Microsoft Office Word</Application>
  <DocSecurity>0</DocSecurity>
  <Lines>2005</Lines>
  <Paragraphs>560</Paragraphs>
  <ScaleCrop>false</ScaleCrop>
  <HeadingPairs>
    <vt:vector size="2" baseType="variant">
      <vt:variant>
        <vt:lpstr>Titolo</vt:lpstr>
      </vt:variant>
      <vt:variant>
        <vt:i4>1</vt:i4>
      </vt:variant>
    </vt:vector>
  </HeadingPairs>
  <TitlesOfParts>
    <vt:vector size="1" baseType="lpstr">
      <vt:lpstr>Microsoft Word - Allegato 2-4 Schema di Relazione Gestione.docx</vt:lpstr>
    </vt:vector>
  </TitlesOfParts>
  <Company/>
  <LinksUpToDate>false</LinksUpToDate>
  <CharactersWithSpaces>280007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Allegato 2-4 Schema di Relazione Gestione.docx</dc:title>
  <dc:subject/>
  <dc:creator>DELPAO00</dc:creator>
  <cp:keywords/>
  <dc:description>Document was created by {applicationname}, version: {version}</dc:description>
  <cp:lastModifiedBy>Fara Giovanni</cp:lastModifiedBy>
  <cp:revision>5</cp:revision>
  <cp:lastPrinted>2021-08-03T14:37:00Z</cp:lastPrinted>
  <dcterms:created xsi:type="dcterms:W3CDTF">2021-08-02T12:41:00Z</dcterms:created>
  <dcterms:modified xsi:type="dcterms:W3CDTF">2021-08-03T14:38:00Z</dcterms:modified>
</cp:coreProperties>
</file>